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2.xml" ContentType="application/vnd.openxmlformats-officedocument.wordprocessingml.footer+xml"/>
  <Override PartName="/word/header26.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3.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header5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header62.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1.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4.xml" ContentType="application/vnd.openxmlformats-officedocument.wordprocessingml.header+xml"/>
  <Override PartName="/word/header53.xml" ContentType="application/vnd.openxmlformats-officedocument.wordprocessingml.header+xml"/>
  <Override PartName="/word/footer24.xml" ContentType="application/vnd.openxmlformats-officedocument.wordprocessingml.footer+xml"/>
  <Override PartName="/word/footer23.xml" ContentType="application/vnd.openxmlformats-officedocument.wordprocessingml.footer+xml"/>
  <Override PartName="/word/header52.xml" ContentType="application/vnd.openxmlformats-officedocument.wordprocessingml.header+xml"/>
  <Override PartName="/word/header56.xml" ContentType="application/vnd.openxmlformats-officedocument.wordprocessingml.header+xml"/>
  <Override PartName="/word/footer25.xml" ContentType="application/vnd.openxmlformats-officedocument.wordprocessingml.footer+xml"/>
  <Override PartName="/word/header44.xml" ContentType="application/vnd.openxmlformats-officedocument.wordprocessingml.header+xml"/>
  <Override PartName="/word/header39.xml" ContentType="application/vnd.openxmlformats-officedocument.wordprocessingml.header+xml"/>
  <Override PartName="/word/header38.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header57.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header42.xml" ContentType="application/vnd.openxmlformats-officedocument.wordprocessingml.header+xml"/>
  <Override PartName="/word/header41.xml" ContentType="application/vnd.openxmlformats-officedocument.wordprocessingml.header+xml"/>
  <Override PartName="/word/header55.xml" ContentType="application/vnd.openxmlformats-officedocument.wordprocessingml.header+xml"/>
  <Override PartName="/word/header18.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4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0.xml" ContentType="application/vnd.openxmlformats-officedocument.wordprocessingml.footer+xml"/>
  <Override PartName="/word/footer39.xml" ContentType="application/vnd.openxmlformats-officedocument.wordprocessingml.footer+xml"/>
  <Override PartName="/word/header70.xml" ContentType="application/vnd.openxmlformats-officedocument.wordprocessingml.header+xml"/>
  <Override PartName="/word/footer1.xml" ContentType="application/vnd.openxmlformats-officedocument.wordprocessingml.footer+xml"/>
  <Override PartName="/word/footer3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65.xml" ContentType="application/vnd.openxmlformats-officedocument.wordprocessingml.header+xml"/>
  <Override PartName="/word/footer32.xml" ContentType="application/vnd.openxmlformats-officedocument.wordprocessingml.footer+xml"/>
  <Override PartName="/word/footer31.xml" ContentType="application/vnd.openxmlformats-officedocument.wordprocessingml.footer+xml"/>
  <Override PartName="/word/header64.xml" ContentType="application/vnd.openxmlformats-officedocument.wordprocessingml.header+xml"/>
  <Override PartName="/word/header63.xml" ContentType="application/vnd.openxmlformats-officedocument.wordprocessingml.header+xml"/>
  <Override PartName="/word/header15.xml" ContentType="application/vnd.openxmlformats-officedocument.wordprocessingml.header+xml"/>
  <Override PartName="/word/header66.xml" ContentType="application/vnd.openxmlformats-officedocument.wordprocessingml.header+xml"/>
  <Override PartName="/word/footer7.xml" ContentType="application/vnd.openxmlformats-officedocument.wordprocessingml.footer+xml"/>
  <Override PartName="/word/footer3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3.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footer3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D21F8C">
      <w:pPr>
        <w:pStyle w:val="BodyText"/>
        <w:tabs>
          <w:tab w:val="left" w:pos="1950"/>
          <w:tab w:val="left" w:pos="3098"/>
          <w:tab w:val="left" w:pos="4018"/>
        </w:tabs>
        <w:kinsoku w:val="0"/>
        <w:overflowPunct w:val="0"/>
        <w:ind w:left="974"/>
        <w:rPr>
          <w:rFonts w:ascii="Times New Roman" w:hAnsi="Times New Roman" w:cs="Times New Roman"/>
          <w:spacing w:val="134"/>
          <w:position w:val="3"/>
          <w:sz w:val="20"/>
          <w:szCs w:val="20"/>
        </w:rPr>
      </w:pPr>
      <w:r>
        <w:rPr>
          <w:noProof/>
        </w:rPr>
        <mc:AlternateContent>
          <mc:Choice Requires="wpg">
            <w:drawing>
              <wp:anchor distT="0" distB="0" distL="114300" distR="114300" simplePos="0" relativeHeight="251503616" behindDoc="1" locked="0" layoutInCell="0" allowOverlap="1">
                <wp:simplePos x="0" y="0"/>
                <wp:positionH relativeFrom="page">
                  <wp:posOffset>0</wp:posOffset>
                </wp:positionH>
                <wp:positionV relativeFrom="page">
                  <wp:posOffset>1541780</wp:posOffset>
                </wp:positionV>
                <wp:extent cx="7560310" cy="8010525"/>
                <wp:effectExtent l="0" t="0" r="0" b="0"/>
                <wp:wrapNone/>
                <wp:docPr id="13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010525"/>
                          <a:chOff x="0" y="2428"/>
                          <a:chExt cx="11906" cy="12615"/>
                        </a:xfrm>
                      </wpg:grpSpPr>
                      <wpg:grpSp>
                        <wpg:cNvPr id="1332" name="Group 3"/>
                        <wpg:cNvGrpSpPr>
                          <a:grpSpLocks/>
                        </wpg:cNvGrpSpPr>
                        <wpg:grpSpPr bwMode="auto">
                          <a:xfrm>
                            <a:off x="0" y="2428"/>
                            <a:ext cx="11906" cy="12615"/>
                            <a:chOff x="0" y="2428"/>
                            <a:chExt cx="11906" cy="12615"/>
                          </a:xfrm>
                        </wpg:grpSpPr>
                        <wps:wsp>
                          <wps:cNvPr id="1333" name="Freeform 4"/>
                          <wps:cNvSpPr>
                            <a:spLocks/>
                          </wps:cNvSpPr>
                          <wps:spPr bwMode="auto">
                            <a:xfrm>
                              <a:off x="0" y="2428"/>
                              <a:ext cx="11906" cy="12615"/>
                            </a:xfrm>
                            <a:custGeom>
                              <a:avLst/>
                              <a:gdLst>
                                <a:gd name="T0" fmla="*/ 7614 w 11906"/>
                                <a:gd name="T1" fmla="*/ 7807 h 12615"/>
                                <a:gd name="T2" fmla="*/ 0 w 11906"/>
                                <a:gd name="T3" fmla="*/ 7807 h 12615"/>
                                <a:gd name="T4" fmla="*/ 0 w 11906"/>
                                <a:gd name="T5" fmla="*/ 12614 h 12615"/>
                                <a:gd name="T6" fmla="*/ 4981 w 11906"/>
                                <a:gd name="T7" fmla="*/ 12614 h 12615"/>
                                <a:gd name="T8" fmla="*/ 7614 w 11906"/>
                                <a:gd name="T9" fmla="*/ 7807 h 12615"/>
                              </a:gdLst>
                              <a:ahLst/>
                              <a:cxnLst>
                                <a:cxn ang="0">
                                  <a:pos x="T0" y="T1"/>
                                </a:cxn>
                                <a:cxn ang="0">
                                  <a:pos x="T2" y="T3"/>
                                </a:cxn>
                                <a:cxn ang="0">
                                  <a:pos x="T4" y="T5"/>
                                </a:cxn>
                                <a:cxn ang="0">
                                  <a:pos x="T6" y="T7"/>
                                </a:cxn>
                                <a:cxn ang="0">
                                  <a:pos x="T8" y="T9"/>
                                </a:cxn>
                              </a:cxnLst>
                              <a:rect l="0" t="0" r="r" b="b"/>
                              <a:pathLst>
                                <a:path w="11906" h="12615">
                                  <a:moveTo>
                                    <a:pt x="7614" y="7807"/>
                                  </a:moveTo>
                                  <a:lnTo>
                                    <a:pt x="0" y="7807"/>
                                  </a:lnTo>
                                  <a:lnTo>
                                    <a:pt x="0" y="12614"/>
                                  </a:lnTo>
                                  <a:lnTo>
                                    <a:pt x="4981" y="12614"/>
                                  </a:lnTo>
                                  <a:lnTo>
                                    <a:pt x="7614" y="7807"/>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5"/>
                          <wps:cNvSpPr>
                            <a:spLocks/>
                          </wps:cNvSpPr>
                          <wps:spPr bwMode="auto">
                            <a:xfrm>
                              <a:off x="0" y="2428"/>
                              <a:ext cx="11906" cy="12615"/>
                            </a:xfrm>
                            <a:custGeom>
                              <a:avLst/>
                              <a:gdLst>
                                <a:gd name="T0" fmla="*/ 11905 w 11906"/>
                                <a:gd name="T1" fmla="*/ 0 h 12615"/>
                                <a:gd name="T2" fmla="*/ 8297 w 11906"/>
                                <a:gd name="T3" fmla="*/ 0 h 12615"/>
                                <a:gd name="T4" fmla="*/ 6320 w 11906"/>
                                <a:gd name="T5" fmla="*/ 3608 h 12615"/>
                                <a:gd name="T6" fmla="*/ 11905 w 11906"/>
                                <a:gd name="T7" fmla="*/ 3608 h 12615"/>
                                <a:gd name="T8" fmla="*/ 11905 w 11906"/>
                                <a:gd name="T9" fmla="*/ 0 h 12615"/>
                              </a:gdLst>
                              <a:ahLst/>
                              <a:cxnLst>
                                <a:cxn ang="0">
                                  <a:pos x="T0" y="T1"/>
                                </a:cxn>
                                <a:cxn ang="0">
                                  <a:pos x="T2" y="T3"/>
                                </a:cxn>
                                <a:cxn ang="0">
                                  <a:pos x="T4" y="T5"/>
                                </a:cxn>
                                <a:cxn ang="0">
                                  <a:pos x="T6" y="T7"/>
                                </a:cxn>
                                <a:cxn ang="0">
                                  <a:pos x="T8" y="T9"/>
                                </a:cxn>
                              </a:cxnLst>
                              <a:rect l="0" t="0" r="r" b="b"/>
                              <a:pathLst>
                                <a:path w="11906" h="12615">
                                  <a:moveTo>
                                    <a:pt x="11905" y="0"/>
                                  </a:moveTo>
                                  <a:lnTo>
                                    <a:pt x="8297" y="0"/>
                                  </a:lnTo>
                                  <a:lnTo>
                                    <a:pt x="6320" y="3608"/>
                                  </a:lnTo>
                                  <a:lnTo>
                                    <a:pt x="11905" y="3608"/>
                                  </a:lnTo>
                                  <a:lnTo>
                                    <a:pt x="11905" y="0"/>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35"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215"/>
                            <a:ext cx="11900" cy="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 name="Freeform 7"/>
                        <wps:cNvSpPr>
                          <a:spLocks/>
                        </wps:cNvSpPr>
                        <wps:spPr bwMode="auto">
                          <a:xfrm>
                            <a:off x="0" y="9792"/>
                            <a:ext cx="11906" cy="2848"/>
                          </a:xfrm>
                          <a:custGeom>
                            <a:avLst/>
                            <a:gdLst>
                              <a:gd name="T0" fmla="*/ 0 w 11906"/>
                              <a:gd name="T1" fmla="*/ 0 h 2848"/>
                              <a:gd name="T2" fmla="*/ 11905 w 11906"/>
                              <a:gd name="T3" fmla="*/ 0 h 2848"/>
                              <a:gd name="T4" fmla="*/ 11905 w 11906"/>
                              <a:gd name="T5" fmla="*/ 0 h 2848"/>
                              <a:gd name="T6" fmla="*/ 11905 w 11906"/>
                              <a:gd name="T7" fmla="*/ 2847 h 2848"/>
                              <a:gd name="T8" fmla="*/ 11905 w 11906"/>
                              <a:gd name="T9" fmla="*/ 2847 h 2848"/>
                              <a:gd name="T10" fmla="*/ 0 w 11906"/>
                              <a:gd name="T11" fmla="*/ 2847 h 2848"/>
                              <a:gd name="T12" fmla="*/ 0 w 11906"/>
                              <a:gd name="T13" fmla="*/ 0 h 2848"/>
                            </a:gdLst>
                            <a:ahLst/>
                            <a:cxnLst>
                              <a:cxn ang="0">
                                <a:pos x="T0" y="T1"/>
                              </a:cxn>
                              <a:cxn ang="0">
                                <a:pos x="T2" y="T3"/>
                              </a:cxn>
                              <a:cxn ang="0">
                                <a:pos x="T4" y="T5"/>
                              </a:cxn>
                              <a:cxn ang="0">
                                <a:pos x="T6" y="T7"/>
                              </a:cxn>
                              <a:cxn ang="0">
                                <a:pos x="T8" y="T9"/>
                              </a:cxn>
                              <a:cxn ang="0">
                                <a:pos x="T10" y="T11"/>
                              </a:cxn>
                              <a:cxn ang="0">
                                <a:pos x="T12" y="T13"/>
                              </a:cxn>
                            </a:cxnLst>
                            <a:rect l="0" t="0" r="r" b="b"/>
                            <a:pathLst>
                              <a:path w="11906" h="2848">
                                <a:moveTo>
                                  <a:pt x="0" y="0"/>
                                </a:moveTo>
                                <a:lnTo>
                                  <a:pt x="11905" y="0"/>
                                </a:lnTo>
                                <a:lnTo>
                                  <a:pt x="11905" y="0"/>
                                </a:lnTo>
                                <a:lnTo>
                                  <a:pt x="11905" y="2847"/>
                                </a:lnTo>
                                <a:lnTo>
                                  <a:pt x="11905" y="2847"/>
                                </a:lnTo>
                                <a:lnTo>
                                  <a:pt x="0" y="2847"/>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8"/>
                        <wps:cNvSpPr>
                          <a:spLocks/>
                        </wps:cNvSpPr>
                        <wps:spPr bwMode="auto">
                          <a:xfrm>
                            <a:off x="0" y="3838"/>
                            <a:ext cx="4973" cy="11206"/>
                          </a:xfrm>
                          <a:custGeom>
                            <a:avLst/>
                            <a:gdLst>
                              <a:gd name="T0" fmla="*/ 0 w 4973"/>
                              <a:gd name="T1" fmla="*/ 0 h 11206"/>
                              <a:gd name="T2" fmla="*/ 0 w 4973"/>
                              <a:gd name="T3" fmla="*/ 11205 h 11206"/>
                              <a:gd name="T4" fmla="*/ 4972 w 4973"/>
                              <a:gd name="T5" fmla="*/ 11205 h 11206"/>
                              <a:gd name="T6" fmla="*/ 0 w 4973"/>
                              <a:gd name="T7" fmla="*/ 0 h 11206"/>
                            </a:gdLst>
                            <a:ahLst/>
                            <a:cxnLst>
                              <a:cxn ang="0">
                                <a:pos x="T0" y="T1"/>
                              </a:cxn>
                              <a:cxn ang="0">
                                <a:pos x="T2" y="T3"/>
                              </a:cxn>
                              <a:cxn ang="0">
                                <a:pos x="T4" y="T5"/>
                              </a:cxn>
                              <a:cxn ang="0">
                                <a:pos x="T6" y="T7"/>
                              </a:cxn>
                            </a:cxnLst>
                            <a:rect l="0" t="0" r="r" b="b"/>
                            <a:pathLst>
                              <a:path w="4973" h="11206">
                                <a:moveTo>
                                  <a:pt x="0" y="0"/>
                                </a:moveTo>
                                <a:lnTo>
                                  <a:pt x="0" y="11205"/>
                                </a:lnTo>
                                <a:lnTo>
                                  <a:pt x="4972" y="11205"/>
                                </a:lnTo>
                                <a:lnTo>
                                  <a:pt x="0"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8"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838"/>
                            <a:ext cx="11140" cy="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9" name="Freeform 10"/>
                        <wps:cNvSpPr>
                          <a:spLocks/>
                        </wps:cNvSpPr>
                        <wps:spPr bwMode="auto">
                          <a:xfrm>
                            <a:off x="8297" y="2428"/>
                            <a:ext cx="3609" cy="8132"/>
                          </a:xfrm>
                          <a:custGeom>
                            <a:avLst/>
                            <a:gdLst>
                              <a:gd name="T0" fmla="*/ 3608 w 3609"/>
                              <a:gd name="T1" fmla="*/ 0 h 8132"/>
                              <a:gd name="T2" fmla="*/ 0 w 3609"/>
                              <a:gd name="T3" fmla="*/ 0 h 8132"/>
                              <a:gd name="T4" fmla="*/ 3608 w 3609"/>
                              <a:gd name="T5" fmla="*/ 8131 h 8132"/>
                              <a:gd name="T6" fmla="*/ 3608 w 3609"/>
                              <a:gd name="T7" fmla="*/ 0 h 8132"/>
                            </a:gdLst>
                            <a:ahLst/>
                            <a:cxnLst>
                              <a:cxn ang="0">
                                <a:pos x="T0" y="T1"/>
                              </a:cxn>
                              <a:cxn ang="0">
                                <a:pos x="T2" y="T3"/>
                              </a:cxn>
                              <a:cxn ang="0">
                                <a:pos x="T4" y="T5"/>
                              </a:cxn>
                              <a:cxn ang="0">
                                <a:pos x="T6" y="T7"/>
                              </a:cxn>
                            </a:cxnLst>
                            <a:rect l="0" t="0" r="r" b="b"/>
                            <a:pathLst>
                              <a:path w="3609" h="8132">
                                <a:moveTo>
                                  <a:pt x="3608" y="0"/>
                                </a:moveTo>
                                <a:lnTo>
                                  <a:pt x="0" y="0"/>
                                </a:lnTo>
                                <a:lnTo>
                                  <a:pt x="3608" y="8131"/>
                                </a:lnTo>
                                <a:lnTo>
                                  <a:pt x="36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29" y="2428"/>
                            <a:ext cx="8580" cy="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1C1179" id="Group 2" o:spid="_x0000_s1026" style="position:absolute;margin-left:0;margin-top:121.4pt;width:595.3pt;height:630.75pt;z-index:-251812864;mso-position-horizontal-relative:page;mso-position-vertical-relative:page" coordorigin=",2428" coordsize="11906,126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" o:allowincell="f">
                <v:group id="Group 3" o:spid="_x0000_s1027" style="position:absolute;top:2428;width:11906;height:12615" coordorigin=",2428"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4" o:spid="_x0000_s1028"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" path="m7614,7807l,7807r,4807l4981,12614,7614,7807e" fillcolor="#ac1f24" stroked="f">
                    <v:path arrowok="t" o:connecttype="custom" o:connectlocs="7614,7807;0,7807;0,12614;4981,12614;7614,7807" o:connectangles="0,0,0,0,0"/>
                  </v:shape>
                  <v:shape id="Freeform 5" o:spid="_x0000_s1029"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" path="m11905,l8297,,6320,3608r5585,l11905,e" fillcolor="#ac1f24" stroked="f">
                    <v:path arrowok="t" o:connecttype="custom" o:connectlocs="11905,0;8297,0;6320,3608;11905,3608;11905,0"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top:3215;width:11900;height: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">
                  <v:imagedata r:id="rId10" o:title=""/>
                </v:shape>
                <v:shape id="Freeform 7" o:spid="_x0000_s1031" style="position:absolute;top:9792;width:11906;height:2848;visibility:visible;mso-wrap-style:square;v-text-anchor:top" coordsize="1190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" path="m,l11905,r,l11905,2847r,l,2847,,xe" fillcolor="#3fa8b5" stroked="f">
                  <v:path arrowok="t" o:connecttype="custom" o:connectlocs="0,0;11905,0;11905,0;11905,2847;11905,2847;0,2847;0,0" o:connectangles="0,0,0,0,0,0,0"/>
                </v:shape>
                <v:shape id="Freeform 8" o:spid="_x0000_s1032" style="position:absolute;top:3838;width:4973;height:11206;visibility:visible;mso-wrap-style:square;v-text-anchor:top" coordsize="4973,1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" path="m,l,11205r4972,l,xe" fillcolor="#ac1f24" stroked="f">
                  <v:path arrowok="t" o:connecttype="custom" o:connectlocs="0,0;0,11205;4972,11205;0,0" o:connectangles="0,0,0,0"/>
                </v:shape>
                <v:shape id="Picture 9" o:spid="_x0000_s1033" type="#_x0000_t75" style="position:absolute;top:3838;width:11140;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">
                  <v:imagedata r:id="rId11" o:title=""/>
                </v:shape>
                <v:shape id="Freeform 10" o:spid="_x0000_s1034" style="position:absolute;left:8297;top:2428;width:3609;height:8132;visibility:visible;mso-wrap-style:square;v-text-anchor:top" coordsize="360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" path="m3608,l,,3608,8131,3608,xe" fillcolor="#ac1f24" stroked="f">
                  <v:path arrowok="t" o:connecttype="custom" o:connectlocs="3608,0;0,0;3608,8131;3608,0" o:connectangles="0,0,0,0"/>
                </v:shape>
                <v:shape id="Picture 11" o:spid="_x0000_s1035" type="#_x0000_t75" style="position:absolute;left:3329;top:2428;width:8580;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">
                  <v:imagedata r:id="rId12" o:title=""/>
                </v:shape>
                <w10:wrap anchorx="page" anchory="page"/>
              </v:group>
            </w:pict>
          </mc:Fallback>
        </mc:AlternateContent>
      </w:r>
      <w:r>
        <w:rPr>
          <w:rFonts w:ascii="Times New Roman" w:hAnsi="Times New Roman" w:cs="Times New Roman"/>
          <w:noProof/>
          <w:sz w:val="20"/>
          <w:szCs w:val="20"/>
        </w:rPr>
        <mc:AlternateContent>
          <mc:Choice Requires="wpg">
            <w:drawing>
              <wp:inline distT="0" distB="0" distL="0" distR="0">
                <wp:extent cx="302895" cy="502920"/>
                <wp:effectExtent l="0" t="0" r="2540" b="6350"/>
                <wp:docPr id="13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502920"/>
                          <a:chOff x="0" y="0"/>
                          <a:chExt cx="477" cy="792"/>
                        </a:xfrm>
                      </wpg:grpSpPr>
                      <pic:pic xmlns:pic="http://schemas.openxmlformats.org/drawingml/2006/picture">
                        <pic:nvPicPr>
                          <pic:cNvPr id="1328"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9" name="Freeform 14"/>
                        <wps:cNvSpPr>
                          <a:spLocks/>
                        </wps:cNvSpPr>
                        <wps:spPr bwMode="auto">
                          <a:xfrm>
                            <a:off x="8" y="359"/>
                            <a:ext cx="469" cy="433"/>
                          </a:xfrm>
                          <a:custGeom>
                            <a:avLst/>
                            <a:gdLst>
                              <a:gd name="T0" fmla="*/ 274 w 469"/>
                              <a:gd name="T1" fmla="*/ 2 h 433"/>
                              <a:gd name="T2" fmla="*/ 220 w 469"/>
                              <a:gd name="T3" fmla="*/ 11 h 433"/>
                              <a:gd name="T4" fmla="*/ 144 w 469"/>
                              <a:gd name="T5" fmla="*/ 35 h 433"/>
                              <a:gd name="T6" fmla="*/ 71 w 469"/>
                              <a:gd name="T7" fmla="*/ 66 h 433"/>
                              <a:gd name="T8" fmla="*/ 70 w 469"/>
                              <a:gd name="T9" fmla="*/ 67 h 433"/>
                              <a:gd name="T10" fmla="*/ 72 w 469"/>
                              <a:gd name="T11" fmla="*/ 67 h 433"/>
                              <a:gd name="T12" fmla="*/ 94 w 469"/>
                              <a:gd name="T13" fmla="*/ 69 h 433"/>
                              <a:gd name="T14" fmla="*/ 116 w 469"/>
                              <a:gd name="T15" fmla="*/ 71 h 433"/>
                              <a:gd name="T16" fmla="*/ 148 w 469"/>
                              <a:gd name="T17" fmla="*/ 78 h 433"/>
                              <a:gd name="T18" fmla="*/ 179 w 469"/>
                              <a:gd name="T19" fmla="*/ 90 h 433"/>
                              <a:gd name="T20" fmla="*/ 206 w 469"/>
                              <a:gd name="T21" fmla="*/ 108 h 433"/>
                              <a:gd name="T22" fmla="*/ 226 w 469"/>
                              <a:gd name="T23" fmla="*/ 133 h 433"/>
                              <a:gd name="T24" fmla="*/ 237 w 469"/>
                              <a:gd name="T25" fmla="*/ 169 h 433"/>
                              <a:gd name="T26" fmla="*/ 234 w 469"/>
                              <a:gd name="T27" fmla="*/ 207 h 433"/>
                              <a:gd name="T28" fmla="*/ 219 w 469"/>
                              <a:gd name="T29" fmla="*/ 250 h 433"/>
                              <a:gd name="T30" fmla="*/ 196 w 469"/>
                              <a:gd name="T31" fmla="*/ 288 h 433"/>
                              <a:gd name="T32" fmla="*/ 133 w 469"/>
                              <a:gd name="T33" fmla="*/ 355 h 433"/>
                              <a:gd name="T34" fmla="*/ 56 w 469"/>
                              <a:gd name="T35" fmla="*/ 407 h 433"/>
                              <a:gd name="T36" fmla="*/ 28 w 469"/>
                              <a:gd name="T37" fmla="*/ 420 h 433"/>
                              <a:gd name="T38" fmla="*/ 0 w 469"/>
                              <a:gd name="T39" fmla="*/ 432 h 433"/>
                              <a:gd name="T40" fmla="*/ 3 w 469"/>
                              <a:gd name="T41" fmla="*/ 432 h 433"/>
                              <a:gd name="T42" fmla="*/ 52 w 469"/>
                              <a:gd name="T43" fmla="*/ 428 h 433"/>
                              <a:gd name="T44" fmla="*/ 101 w 469"/>
                              <a:gd name="T45" fmla="*/ 421 h 433"/>
                              <a:gd name="T46" fmla="*/ 176 w 469"/>
                              <a:gd name="T47" fmla="*/ 404 h 433"/>
                              <a:gd name="T48" fmla="*/ 249 w 469"/>
                              <a:gd name="T49" fmla="*/ 378 h 433"/>
                              <a:gd name="T50" fmla="*/ 323 w 469"/>
                              <a:gd name="T51" fmla="*/ 338 h 433"/>
                              <a:gd name="T52" fmla="*/ 389 w 469"/>
                              <a:gd name="T53" fmla="*/ 285 h 433"/>
                              <a:gd name="T54" fmla="*/ 425 w 469"/>
                              <a:gd name="T55" fmla="*/ 243 h 433"/>
                              <a:gd name="T56" fmla="*/ 452 w 469"/>
                              <a:gd name="T57" fmla="*/ 195 h 433"/>
                              <a:gd name="T58" fmla="*/ 466 w 469"/>
                              <a:gd name="T59" fmla="*/ 152 h 433"/>
                              <a:gd name="T60" fmla="*/ 467 w 469"/>
                              <a:gd name="T61" fmla="*/ 107 h 433"/>
                              <a:gd name="T62" fmla="*/ 450 w 469"/>
                              <a:gd name="T63" fmla="*/ 58 h 433"/>
                              <a:gd name="T64" fmla="*/ 412 w 469"/>
                              <a:gd name="T65" fmla="*/ 22 h 433"/>
                              <a:gd name="T66" fmla="*/ 371 w 469"/>
                              <a:gd name="T67" fmla="*/ 6 h 433"/>
                              <a:gd name="T68" fmla="*/ 328 w 469"/>
                              <a:gd name="T69"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9" h="433">
                                <a:moveTo>
                                  <a:pt x="301" y="0"/>
                                </a:moveTo>
                                <a:lnTo>
                                  <a:pt x="274" y="2"/>
                                </a:lnTo>
                                <a:lnTo>
                                  <a:pt x="247" y="6"/>
                                </a:lnTo>
                                <a:lnTo>
                                  <a:pt x="220" y="11"/>
                                </a:lnTo>
                                <a:lnTo>
                                  <a:pt x="182" y="22"/>
                                </a:lnTo>
                                <a:lnTo>
                                  <a:pt x="144" y="35"/>
                                </a:lnTo>
                                <a:lnTo>
                                  <a:pt x="108" y="49"/>
                                </a:lnTo>
                                <a:lnTo>
                                  <a:pt x="71" y="66"/>
                                </a:lnTo>
                                <a:lnTo>
                                  <a:pt x="70" y="66"/>
                                </a:lnTo>
                                <a:lnTo>
                                  <a:pt x="70" y="67"/>
                                </a:lnTo>
                                <a:lnTo>
                                  <a:pt x="71" y="67"/>
                                </a:lnTo>
                                <a:lnTo>
                                  <a:pt x="72" y="67"/>
                                </a:lnTo>
                                <a:lnTo>
                                  <a:pt x="84" y="68"/>
                                </a:lnTo>
                                <a:lnTo>
                                  <a:pt x="94" y="69"/>
                                </a:lnTo>
                                <a:lnTo>
                                  <a:pt x="105" y="70"/>
                                </a:lnTo>
                                <a:lnTo>
                                  <a:pt x="116" y="71"/>
                                </a:lnTo>
                                <a:lnTo>
                                  <a:pt x="132" y="74"/>
                                </a:lnTo>
                                <a:lnTo>
                                  <a:pt x="148" y="78"/>
                                </a:lnTo>
                                <a:lnTo>
                                  <a:pt x="164" y="84"/>
                                </a:lnTo>
                                <a:lnTo>
                                  <a:pt x="179" y="90"/>
                                </a:lnTo>
                                <a:lnTo>
                                  <a:pt x="194" y="99"/>
                                </a:lnTo>
                                <a:lnTo>
                                  <a:pt x="206" y="108"/>
                                </a:lnTo>
                                <a:lnTo>
                                  <a:pt x="217" y="120"/>
                                </a:lnTo>
                                <a:lnTo>
                                  <a:pt x="226" y="133"/>
                                </a:lnTo>
                                <a:lnTo>
                                  <a:pt x="234" y="151"/>
                                </a:lnTo>
                                <a:lnTo>
                                  <a:pt x="237" y="169"/>
                                </a:lnTo>
                                <a:lnTo>
                                  <a:pt x="237" y="188"/>
                                </a:lnTo>
                                <a:lnTo>
                                  <a:pt x="234" y="207"/>
                                </a:lnTo>
                                <a:lnTo>
                                  <a:pt x="228" y="229"/>
                                </a:lnTo>
                                <a:lnTo>
                                  <a:pt x="219" y="250"/>
                                </a:lnTo>
                                <a:lnTo>
                                  <a:pt x="208" y="269"/>
                                </a:lnTo>
                                <a:lnTo>
                                  <a:pt x="196" y="288"/>
                                </a:lnTo>
                                <a:lnTo>
                                  <a:pt x="166" y="324"/>
                                </a:lnTo>
                                <a:lnTo>
                                  <a:pt x="133" y="355"/>
                                </a:lnTo>
                                <a:lnTo>
                                  <a:pt x="96" y="383"/>
                                </a:lnTo>
                                <a:lnTo>
                                  <a:pt x="56" y="407"/>
                                </a:lnTo>
                                <a:lnTo>
                                  <a:pt x="42" y="414"/>
                                </a:lnTo>
                                <a:lnTo>
                                  <a:pt x="28" y="420"/>
                                </a:lnTo>
                                <a:lnTo>
                                  <a:pt x="14" y="426"/>
                                </a:lnTo>
                                <a:lnTo>
                                  <a:pt x="0" y="432"/>
                                </a:lnTo>
                                <a:lnTo>
                                  <a:pt x="2" y="432"/>
                                </a:lnTo>
                                <a:lnTo>
                                  <a:pt x="3" y="432"/>
                                </a:lnTo>
                                <a:lnTo>
                                  <a:pt x="27" y="430"/>
                                </a:lnTo>
                                <a:lnTo>
                                  <a:pt x="52" y="428"/>
                                </a:lnTo>
                                <a:lnTo>
                                  <a:pt x="76" y="425"/>
                                </a:lnTo>
                                <a:lnTo>
                                  <a:pt x="101" y="421"/>
                                </a:lnTo>
                                <a:lnTo>
                                  <a:pt x="139" y="414"/>
                                </a:lnTo>
                                <a:lnTo>
                                  <a:pt x="176" y="404"/>
                                </a:lnTo>
                                <a:lnTo>
                                  <a:pt x="213" y="392"/>
                                </a:lnTo>
                                <a:lnTo>
                                  <a:pt x="249" y="378"/>
                                </a:lnTo>
                                <a:lnTo>
                                  <a:pt x="287" y="359"/>
                                </a:lnTo>
                                <a:lnTo>
                                  <a:pt x="323" y="338"/>
                                </a:lnTo>
                                <a:lnTo>
                                  <a:pt x="357" y="313"/>
                                </a:lnTo>
                                <a:lnTo>
                                  <a:pt x="389" y="285"/>
                                </a:lnTo>
                                <a:lnTo>
                                  <a:pt x="408" y="265"/>
                                </a:lnTo>
                                <a:lnTo>
                                  <a:pt x="425" y="243"/>
                                </a:lnTo>
                                <a:lnTo>
                                  <a:pt x="440" y="220"/>
                                </a:lnTo>
                                <a:lnTo>
                                  <a:pt x="452" y="195"/>
                                </a:lnTo>
                                <a:lnTo>
                                  <a:pt x="460" y="174"/>
                                </a:lnTo>
                                <a:lnTo>
                                  <a:pt x="466" y="152"/>
                                </a:lnTo>
                                <a:lnTo>
                                  <a:pt x="468" y="129"/>
                                </a:lnTo>
                                <a:lnTo>
                                  <a:pt x="467" y="107"/>
                                </a:lnTo>
                                <a:lnTo>
                                  <a:pt x="461" y="80"/>
                                </a:lnTo>
                                <a:lnTo>
                                  <a:pt x="450" y="58"/>
                                </a:lnTo>
                                <a:lnTo>
                                  <a:pt x="433" y="38"/>
                                </a:lnTo>
                                <a:lnTo>
                                  <a:pt x="412" y="22"/>
                                </a:lnTo>
                                <a:lnTo>
                                  <a:pt x="392" y="12"/>
                                </a:lnTo>
                                <a:lnTo>
                                  <a:pt x="371" y="6"/>
                                </a:lnTo>
                                <a:lnTo>
                                  <a:pt x="350" y="2"/>
                                </a:lnTo>
                                <a:lnTo>
                                  <a:pt x="328" y="0"/>
                                </a:lnTo>
                                <a:lnTo>
                                  <a:pt x="301" y="0"/>
                                </a:lnTo>
                                <a:close/>
                              </a:path>
                            </a:pathLst>
                          </a:custGeom>
                          <a:solidFill>
                            <a:srgbClr val="294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4" y="87"/>
                            <a:ext cx="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998CC9" id="Group 12" o:spid="_x0000_s1026" style="width:23.85pt;height:39.6pt;mso-position-horizontal-relative:char;mso-position-vertical-relative:line" coordsize="47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">
                <v:shape id="Picture 13" o:spid="_x0000_s1027" type="#_x0000_t75" style="position:absolute;width:2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">
                  <v:imagedata r:id="rId15" o:title=""/>
                </v:shape>
                <v:shape id="Freeform 14" o:spid="_x0000_s1028" style="position:absolute;left:8;top:359;width:469;height:433;visibility:visible;mso-wrap-style:square;v-text-anchor:top" coordsize="46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" path="m301,l274,2,247,6r-27,5l182,22,144,35,108,49,71,66r-1,l70,67r1,l72,67r12,1l94,69r11,1l116,71r16,3l148,78r16,6l179,90r15,9l206,108r11,12l226,133r8,18l237,169r,19l234,207r-6,22l219,250r-11,19l196,288r-30,36l133,355,96,383,56,407r-14,7l28,420r-14,6l,432r2,l3,432r24,-2l52,428r24,-3l101,421r38,-7l176,404r37,-12l249,378r38,-19l323,338r34,-25l389,285r19,-20l425,243r15,-23l452,195r8,-21l466,152r2,-23l467,107,461,80,450,58,433,38,412,22,392,12,371,6,350,2,328,,301,xe" fillcolor="#294284" stroked="f">
                  <v:path arrowok="t" o:connecttype="custom" o:connectlocs="274,2;220,11;144,35;71,66;70,67;72,67;94,69;116,71;148,78;179,90;206,108;226,133;237,169;234,207;219,250;196,288;133,355;56,407;28,420;0,432;3,432;52,428;101,421;176,404;249,378;323,338;389,285;425,243;452,195;466,152;467,107;450,58;412,22;371,6;328,0" o:connectangles="0,0,0,0,0,0,0,0,0,0,0,0,0,0,0,0,0,0,0,0,0,0,0,0,0,0,0,0,0,0,0,0,0,0,0"/>
                </v:shape>
                <v:shape id="Picture 15" o:spid="_x0000_s1029" type="#_x0000_t75" style="position:absolute;left:154;top:87;width:2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">
                  <v:imagedata r:id="rId16" o:title=""/>
                </v:shape>
                <w10:anchorlock/>
              </v:group>
            </w:pict>
          </mc:Fallback>
        </mc:AlternateContent>
      </w:r>
      <w:r w:rsidR="008309F7">
        <w:rPr>
          <w:rFonts w:ascii="Times New Roman" w:hAnsi="Times New Roman" w:cs="Times New Roman"/>
          <w:sz w:val="20"/>
          <w:szCs w:val="20"/>
        </w:rPr>
        <w:t xml:space="preserve"> </w:t>
      </w:r>
      <w:r w:rsidR="008309F7">
        <w:rPr>
          <w:rFonts w:ascii="Times New Roman" w:hAnsi="Times New Roman" w:cs="Times New Roman"/>
          <w:sz w:val="20"/>
          <w:szCs w:val="20"/>
        </w:rPr>
        <w:tab/>
      </w:r>
      <w:r>
        <w:rPr>
          <w:rFonts w:ascii="Times New Roman" w:hAnsi="Times New Roman" w:cs="Times New Roman"/>
          <w:noProof/>
          <w:position w:val="2"/>
          <w:sz w:val="20"/>
          <w:szCs w:val="20"/>
        </w:rPr>
        <w:drawing>
          <wp:inline distT="0" distB="0" distL="0" distR="0">
            <wp:extent cx="533400" cy="504825"/>
            <wp:effectExtent l="0" t="0" r="0" b="0"/>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r w:rsidR="008309F7">
        <w:rPr>
          <w:rFonts w:ascii="Times New Roman" w:hAnsi="Times New Roman" w:cs="Times New Roman"/>
          <w:position w:val="2"/>
          <w:sz w:val="20"/>
          <w:szCs w:val="20"/>
        </w:rPr>
        <w:t xml:space="preserve"> </w:t>
      </w:r>
      <w:r w:rsidR="008309F7">
        <w:rPr>
          <w:rFonts w:ascii="Times New Roman" w:hAnsi="Times New Roman" w:cs="Times New Roman"/>
          <w:position w:val="2"/>
          <w:sz w:val="20"/>
          <w:szCs w:val="20"/>
        </w:rPr>
        <w:tab/>
      </w:r>
      <w:r>
        <w:rPr>
          <w:rFonts w:ascii="Times New Roman" w:hAnsi="Times New Roman" w:cs="Times New Roman"/>
          <w:noProof/>
          <w:position w:val="1"/>
          <w:sz w:val="20"/>
          <w:szCs w:val="20"/>
        </w:rPr>
        <w:drawing>
          <wp:inline distT="0" distB="0" distL="0" distR="0">
            <wp:extent cx="419100" cy="504825"/>
            <wp:effectExtent l="0" t="0" r="0" b="0"/>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r w:rsidR="008309F7">
        <w:rPr>
          <w:rFonts w:ascii="Times New Roman" w:hAnsi="Times New Roman" w:cs="Times New Roman"/>
          <w:position w:val="1"/>
          <w:sz w:val="20"/>
          <w:szCs w:val="20"/>
        </w:rPr>
        <w:t xml:space="preserve"> </w:t>
      </w:r>
      <w:r w:rsidR="008309F7">
        <w:rPr>
          <w:rFonts w:ascii="Times New Roman" w:hAnsi="Times New Roman" w:cs="Times New Roman"/>
          <w:position w:val="1"/>
          <w:sz w:val="20"/>
          <w:szCs w:val="20"/>
        </w:rPr>
        <w:tab/>
      </w:r>
      <w:r>
        <w:rPr>
          <w:rFonts w:ascii="Times New Roman" w:hAnsi="Times New Roman" w:cs="Times New Roman"/>
          <w:noProof/>
          <w:position w:val="2"/>
          <w:sz w:val="20"/>
          <w:szCs w:val="20"/>
        </w:rPr>
        <w:drawing>
          <wp:inline distT="0" distB="0" distL="0" distR="0">
            <wp:extent cx="504825" cy="504825"/>
            <wp:effectExtent l="0" t="0" r="0" b="0"/>
            <wp:docPr id="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8309F7">
        <w:rPr>
          <w:rFonts w:ascii="Times New Roman" w:hAnsi="Times New Roman" w:cs="Times New Roman"/>
          <w:spacing w:val="134"/>
          <w:position w:val="2"/>
          <w:sz w:val="20"/>
          <w:szCs w:val="20"/>
        </w:rPr>
        <w:t xml:space="preserve"> </w:t>
      </w:r>
      <w:r>
        <w:rPr>
          <w:rFonts w:ascii="Times New Roman" w:hAnsi="Times New Roman" w:cs="Times New Roman"/>
          <w:noProof/>
          <w:spacing w:val="134"/>
          <w:position w:val="3"/>
          <w:sz w:val="20"/>
          <w:szCs w:val="20"/>
        </w:rPr>
        <w:drawing>
          <wp:inline distT="0" distB="0" distL="0" distR="0">
            <wp:extent cx="990600" cy="495300"/>
            <wp:effectExtent l="0" t="0" r="0" b="0"/>
            <wp:docPr id="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p w:rsidR="00000000" w:rsidRDefault="008309F7">
      <w:pPr>
        <w:pStyle w:val="BodyText"/>
        <w:kinsoku w:val="0"/>
        <w:overflowPunct w:val="0"/>
        <w:rPr>
          <w:rFonts w:ascii="Times New Roman" w:hAnsi="Times New Roman" w:cs="Times New Roman"/>
          <w:sz w:val="20"/>
          <w:szCs w:val="20"/>
        </w:rPr>
      </w:pPr>
      <w:bookmarkStart w:id="0" w:name="_GoBack"/>
      <w:bookmarkEnd w:id="0"/>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spacing w:before="9"/>
        <w:rPr>
          <w:rFonts w:ascii="Times New Roman" w:hAnsi="Times New Roman" w:cs="Times New Roman"/>
          <w:sz w:val="23"/>
          <w:szCs w:val="23"/>
        </w:rPr>
      </w:pPr>
    </w:p>
    <w:p w:rsidR="00000000" w:rsidRDefault="008309F7">
      <w:pPr>
        <w:pStyle w:val="BodyText"/>
        <w:kinsoku w:val="0"/>
        <w:overflowPunct w:val="0"/>
        <w:spacing w:before="187" w:line="220" w:lineRule="auto"/>
        <w:ind w:left="7797" w:right="1058" w:firstLine="1140"/>
        <w:jc w:val="right"/>
        <w:rPr>
          <w:rFonts w:ascii="Trebuchet MS" w:hAnsi="Trebuchet MS" w:cs="Trebuchet MS"/>
          <w:b/>
          <w:bCs/>
          <w:color w:val="FFFFFF"/>
          <w:w w:val="90"/>
          <w:sz w:val="60"/>
          <w:szCs w:val="60"/>
        </w:rPr>
      </w:pPr>
      <w:r>
        <w:rPr>
          <w:rFonts w:ascii="Trebuchet MS" w:hAnsi="Trebuchet MS" w:cs="Trebuchet MS"/>
          <w:b/>
          <w:bCs/>
          <w:color w:val="FFFFFF"/>
          <w:spacing w:val="-6"/>
          <w:w w:val="95"/>
          <w:sz w:val="60"/>
          <w:szCs w:val="60"/>
        </w:rPr>
        <w:t xml:space="preserve">OMPAK </w:t>
      </w:r>
      <w:r>
        <w:rPr>
          <w:rFonts w:ascii="Trebuchet MS" w:hAnsi="Trebuchet MS" w:cs="Trebuchet MS"/>
          <w:b/>
          <w:bCs/>
          <w:color w:val="FFFFFF"/>
          <w:spacing w:val="-2"/>
          <w:w w:val="95"/>
          <w:sz w:val="60"/>
          <w:szCs w:val="60"/>
        </w:rPr>
        <w:t xml:space="preserve">DOCUMENT </w:t>
      </w:r>
      <w:r>
        <w:rPr>
          <w:rFonts w:ascii="Trebuchet MS" w:hAnsi="Trebuchet MS" w:cs="Trebuchet MS"/>
          <w:b/>
          <w:bCs/>
          <w:color w:val="FFFFFF"/>
          <w:w w:val="90"/>
          <w:sz w:val="60"/>
          <w:szCs w:val="60"/>
        </w:rPr>
        <w:t>2019-2022</w:t>
      </w:r>
    </w:p>
    <w:p w:rsidR="00000000" w:rsidRDefault="008309F7">
      <w:pPr>
        <w:pStyle w:val="BodyText"/>
        <w:kinsoku w:val="0"/>
        <w:overflowPunct w:val="0"/>
        <w:spacing w:line="455" w:lineRule="exact"/>
        <w:ind w:right="1058"/>
        <w:jc w:val="right"/>
        <w:rPr>
          <w:rFonts w:ascii="Palatino Linotype" w:hAnsi="Palatino Linotype" w:cs="Palatino Linotype"/>
          <w:b/>
          <w:bCs/>
          <w:color w:val="FFFFFF"/>
          <w:w w:val="95"/>
          <w:sz w:val="36"/>
          <w:szCs w:val="36"/>
        </w:rPr>
      </w:pPr>
      <w:r>
        <w:rPr>
          <w:rFonts w:ascii="Palatino Linotype" w:hAnsi="Palatino Linotype" w:cs="Palatino Linotype"/>
          <w:b/>
          <w:bCs/>
          <w:color w:val="FFFFFF"/>
          <w:w w:val="95"/>
          <w:sz w:val="36"/>
          <w:szCs w:val="36"/>
        </w:rPr>
        <w:t>Updated February</w:t>
      </w:r>
      <w:r>
        <w:rPr>
          <w:rFonts w:ascii="Palatino Linotype" w:hAnsi="Palatino Linotype" w:cs="Palatino Linotype"/>
          <w:b/>
          <w:bCs/>
          <w:color w:val="FFFFFF"/>
          <w:spacing w:val="3"/>
          <w:w w:val="95"/>
          <w:sz w:val="36"/>
          <w:szCs w:val="36"/>
        </w:rPr>
        <w:t xml:space="preserve"> </w:t>
      </w:r>
      <w:r>
        <w:rPr>
          <w:rFonts w:ascii="Palatino Linotype" w:hAnsi="Palatino Linotype" w:cs="Palatino Linotype"/>
          <w:b/>
          <w:bCs/>
          <w:color w:val="FFFFFF"/>
          <w:w w:val="95"/>
          <w:sz w:val="36"/>
          <w:szCs w:val="36"/>
        </w:rPr>
        <w:t>2019</w:t>
      </w: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8309F7">
      <w:pPr>
        <w:pStyle w:val="BodyText"/>
        <w:kinsoku w:val="0"/>
        <w:overflowPunct w:val="0"/>
        <w:rPr>
          <w:rFonts w:ascii="Palatino Linotype" w:hAnsi="Palatino Linotype" w:cs="Palatino Linotype"/>
          <w:b/>
          <w:bCs/>
          <w:sz w:val="20"/>
          <w:szCs w:val="20"/>
        </w:rPr>
      </w:pPr>
    </w:p>
    <w:p w:rsidR="00000000" w:rsidRDefault="00D21F8C">
      <w:pPr>
        <w:pStyle w:val="BodyText"/>
        <w:kinsoku w:val="0"/>
        <w:overflowPunct w:val="0"/>
        <w:spacing w:before="8"/>
        <w:rPr>
          <w:rFonts w:ascii="Palatino Linotype" w:hAnsi="Palatino Linotype" w:cs="Palatino Linotype"/>
          <w:b/>
          <w:bCs/>
          <w:sz w:val="23"/>
          <w:szCs w:val="23"/>
        </w:rPr>
      </w:pPr>
      <w:r>
        <w:rPr>
          <w:noProof/>
        </w:rPr>
        <mc:AlternateContent>
          <mc:Choice Requires="wpg">
            <w:drawing>
              <wp:anchor distT="0" distB="0" distL="0" distR="0" simplePos="0" relativeHeight="251504640" behindDoc="0" locked="0" layoutInCell="0" allowOverlap="1">
                <wp:simplePos x="0" y="0"/>
                <wp:positionH relativeFrom="page">
                  <wp:posOffset>5300980</wp:posOffset>
                </wp:positionH>
                <wp:positionV relativeFrom="paragraph">
                  <wp:posOffset>229235</wp:posOffset>
                </wp:positionV>
                <wp:extent cx="930275" cy="281305"/>
                <wp:effectExtent l="0" t="0" r="0" b="0"/>
                <wp:wrapTopAndBottom/>
                <wp:docPr id="13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281305"/>
                          <a:chOff x="8348" y="361"/>
                          <a:chExt cx="1465" cy="443"/>
                        </a:xfrm>
                      </wpg:grpSpPr>
                      <wpg:grpSp>
                        <wpg:cNvPr id="1315" name="Group 17"/>
                        <wpg:cNvGrpSpPr>
                          <a:grpSpLocks/>
                        </wpg:cNvGrpSpPr>
                        <wpg:grpSpPr bwMode="auto">
                          <a:xfrm>
                            <a:off x="8771" y="361"/>
                            <a:ext cx="463" cy="443"/>
                            <a:chOff x="8771" y="361"/>
                            <a:chExt cx="463" cy="443"/>
                          </a:xfrm>
                        </wpg:grpSpPr>
                        <wps:wsp>
                          <wps:cNvPr id="1316" name="Freeform 18"/>
                          <wps:cNvSpPr>
                            <a:spLocks/>
                          </wps:cNvSpPr>
                          <wps:spPr bwMode="auto">
                            <a:xfrm>
                              <a:off x="8771" y="361"/>
                              <a:ext cx="463" cy="443"/>
                            </a:xfrm>
                            <a:custGeom>
                              <a:avLst/>
                              <a:gdLst>
                                <a:gd name="T0" fmla="*/ 188 w 463"/>
                                <a:gd name="T1" fmla="*/ 0 h 443"/>
                                <a:gd name="T2" fmla="*/ 115 w 463"/>
                                <a:gd name="T3" fmla="*/ 21 h 443"/>
                                <a:gd name="T4" fmla="*/ 58 w 463"/>
                                <a:gd name="T5" fmla="*/ 63 h 443"/>
                                <a:gd name="T6" fmla="*/ 19 w 463"/>
                                <a:gd name="T7" fmla="*/ 122 h 443"/>
                                <a:gd name="T8" fmla="*/ 0 w 463"/>
                                <a:gd name="T9" fmla="*/ 195 h 443"/>
                                <a:gd name="T10" fmla="*/ 4 w 463"/>
                                <a:gd name="T11" fmla="*/ 271 h 443"/>
                                <a:gd name="T12" fmla="*/ 29 w 463"/>
                                <a:gd name="T13" fmla="*/ 336 h 443"/>
                                <a:gd name="T14" fmla="*/ 73 w 463"/>
                                <a:gd name="T15" fmla="*/ 387 h 443"/>
                                <a:gd name="T16" fmla="*/ 129 w 463"/>
                                <a:gd name="T17" fmla="*/ 423 h 443"/>
                                <a:gd name="T18" fmla="*/ 195 w 463"/>
                                <a:gd name="T19" fmla="*/ 442 h 443"/>
                                <a:gd name="T20" fmla="*/ 265 w 463"/>
                                <a:gd name="T21" fmla="*/ 442 h 443"/>
                                <a:gd name="T22" fmla="*/ 336 w 463"/>
                                <a:gd name="T23" fmla="*/ 423 h 443"/>
                                <a:gd name="T24" fmla="*/ 392 w 463"/>
                                <a:gd name="T25" fmla="*/ 384 h 443"/>
                                <a:gd name="T26" fmla="*/ 433 w 463"/>
                                <a:gd name="T27" fmla="*/ 332 h 443"/>
                                <a:gd name="T28" fmla="*/ 224 w 463"/>
                                <a:gd name="T29" fmla="*/ 332 h 443"/>
                                <a:gd name="T30" fmla="*/ 174 w 463"/>
                                <a:gd name="T31" fmla="*/ 321 h 443"/>
                                <a:gd name="T32" fmla="*/ 134 w 463"/>
                                <a:gd name="T33" fmla="*/ 291 h 443"/>
                                <a:gd name="T34" fmla="*/ 112 w 463"/>
                                <a:gd name="T35" fmla="*/ 242 h 443"/>
                                <a:gd name="T36" fmla="*/ 113 w 463"/>
                                <a:gd name="T37" fmla="*/ 187 h 443"/>
                                <a:gd name="T38" fmla="*/ 135 w 463"/>
                                <a:gd name="T39" fmla="*/ 143 h 443"/>
                                <a:gd name="T40" fmla="*/ 173 w 463"/>
                                <a:gd name="T41" fmla="*/ 114 h 443"/>
                                <a:gd name="T42" fmla="*/ 224 w 463"/>
                                <a:gd name="T43" fmla="*/ 101 h 443"/>
                                <a:gd name="T44" fmla="*/ 433 w 463"/>
                                <a:gd name="T45" fmla="*/ 101 h 443"/>
                                <a:gd name="T46" fmla="*/ 397 w 463"/>
                                <a:gd name="T47" fmla="*/ 57 h 443"/>
                                <a:gd name="T48" fmla="*/ 343 w 463"/>
                                <a:gd name="T49" fmla="*/ 21 h 443"/>
                                <a:gd name="T50" fmla="*/ 272 w 463"/>
                                <a:gd name="T51" fmla="*/ 0 h 443"/>
                                <a:gd name="T52" fmla="*/ 188 w 463"/>
                                <a:gd name="T5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3" h="443">
                                  <a:moveTo>
                                    <a:pt x="188" y="0"/>
                                  </a:moveTo>
                                  <a:lnTo>
                                    <a:pt x="115" y="21"/>
                                  </a:lnTo>
                                  <a:lnTo>
                                    <a:pt x="58" y="63"/>
                                  </a:lnTo>
                                  <a:lnTo>
                                    <a:pt x="19" y="122"/>
                                  </a:lnTo>
                                  <a:lnTo>
                                    <a:pt x="0" y="195"/>
                                  </a:lnTo>
                                  <a:lnTo>
                                    <a:pt x="4" y="271"/>
                                  </a:lnTo>
                                  <a:lnTo>
                                    <a:pt x="29" y="336"/>
                                  </a:lnTo>
                                  <a:lnTo>
                                    <a:pt x="73" y="387"/>
                                  </a:lnTo>
                                  <a:lnTo>
                                    <a:pt x="129" y="423"/>
                                  </a:lnTo>
                                  <a:lnTo>
                                    <a:pt x="195" y="442"/>
                                  </a:lnTo>
                                  <a:lnTo>
                                    <a:pt x="265" y="442"/>
                                  </a:lnTo>
                                  <a:lnTo>
                                    <a:pt x="336" y="423"/>
                                  </a:lnTo>
                                  <a:lnTo>
                                    <a:pt x="392" y="384"/>
                                  </a:lnTo>
                                  <a:lnTo>
                                    <a:pt x="433" y="332"/>
                                  </a:lnTo>
                                  <a:lnTo>
                                    <a:pt x="224" y="332"/>
                                  </a:lnTo>
                                  <a:lnTo>
                                    <a:pt x="174" y="321"/>
                                  </a:lnTo>
                                  <a:lnTo>
                                    <a:pt x="134" y="291"/>
                                  </a:lnTo>
                                  <a:lnTo>
                                    <a:pt x="112" y="242"/>
                                  </a:lnTo>
                                  <a:lnTo>
                                    <a:pt x="113" y="187"/>
                                  </a:lnTo>
                                  <a:lnTo>
                                    <a:pt x="135" y="143"/>
                                  </a:lnTo>
                                  <a:lnTo>
                                    <a:pt x="173" y="114"/>
                                  </a:lnTo>
                                  <a:lnTo>
                                    <a:pt x="224" y="101"/>
                                  </a:lnTo>
                                  <a:lnTo>
                                    <a:pt x="433" y="101"/>
                                  </a:lnTo>
                                  <a:lnTo>
                                    <a:pt x="397" y="57"/>
                                  </a:lnTo>
                                  <a:lnTo>
                                    <a:pt x="343" y="21"/>
                                  </a:lnTo>
                                  <a:lnTo>
                                    <a:pt x="272" y="0"/>
                                  </a:lnTo>
                                  <a:lnTo>
                                    <a:pt x="18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9"/>
                          <wps:cNvSpPr>
                            <a:spLocks/>
                          </wps:cNvSpPr>
                          <wps:spPr bwMode="auto">
                            <a:xfrm>
                              <a:off x="8771" y="361"/>
                              <a:ext cx="463" cy="443"/>
                            </a:xfrm>
                            <a:custGeom>
                              <a:avLst/>
                              <a:gdLst>
                                <a:gd name="T0" fmla="*/ 433 w 463"/>
                                <a:gd name="T1" fmla="*/ 101 h 443"/>
                                <a:gd name="T2" fmla="*/ 224 w 463"/>
                                <a:gd name="T3" fmla="*/ 101 h 443"/>
                                <a:gd name="T4" fmla="*/ 264 w 463"/>
                                <a:gd name="T5" fmla="*/ 104 h 443"/>
                                <a:gd name="T6" fmla="*/ 302 w 463"/>
                                <a:gd name="T7" fmla="*/ 121 h 443"/>
                                <a:gd name="T8" fmla="*/ 333 w 463"/>
                                <a:gd name="T9" fmla="*/ 150 h 443"/>
                                <a:gd name="T10" fmla="*/ 350 w 463"/>
                                <a:gd name="T11" fmla="*/ 191 h 443"/>
                                <a:gd name="T12" fmla="*/ 347 w 463"/>
                                <a:gd name="T13" fmla="*/ 254 h 443"/>
                                <a:gd name="T14" fmla="*/ 320 w 463"/>
                                <a:gd name="T15" fmla="*/ 298 h 443"/>
                                <a:gd name="T16" fmla="*/ 276 w 463"/>
                                <a:gd name="T17" fmla="*/ 324 h 443"/>
                                <a:gd name="T18" fmla="*/ 224 w 463"/>
                                <a:gd name="T19" fmla="*/ 332 h 443"/>
                                <a:gd name="T20" fmla="*/ 433 w 463"/>
                                <a:gd name="T21" fmla="*/ 332 h 443"/>
                                <a:gd name="T22" fmla="*/ 436 w 463"/>
                                <a:gd name="T23" fmla="*/ 327 h 443"/>
                                <a:gd name="T24" fmla="*/ 461 w 463"/>
                                <a:gd name="T25" fmla="*/ 257 h 443"/>
                                <a:gd name="T26" fmla="*/ 462 w 463"/>
                                <a:gd name="T27" fmla="*/ 180 h 443"/>
                                <a:gd name="T28" fmla="*/ 433 w 463"/>
                                <a:gd name="T29" fmla="*/ 101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3" h="443">
                                  <a:moveTo>
                                    <a:pt x="433" y="101"/>
                                  </a:moveTo>
                                  <a:lnTo>
                                    <a:pt x="224" y="101"/>
                                  </a:lnTo>
                                  <a:lnTo>
                                    <a:pt x="264" y="104"/>
                                  </a:lnTo>
                                  <a:lnTo>
                                    <a:pt x="302" y="121"/>
                                  </a:lnTo>
                                  <a:lnTo>
                                    <a:pt x="333" y="150"/>
                                  </a:lnTo>
                                  <a:lnTo>
                                    <a:pt x="350" y="191"/>
                                  </a:lnTo>
                                  <a:lnTo>
                                    <a:pt x="347" y="254"/>
                                  </a:lnTo>
                                  <a:lnTo>
                                    <a:pt x="320" y="298"/>
                                  </a:lnTo>
                                  <a:lnTo>
                                    <a:pt x="276" y="324"/>
                                  </a:lnTo>
                                  <a:lnTo>
                                    <a:pt x="224" y="332"/>
                                  </a:lnTo>
                                  <a:lnTo>
                                    <a:pt x="433" y="332"/>
                                  </a:lnTo>
                                  <a:lnTo>
                                    <a:pt x="436" y="327"/>
                                  </a:lnTo>
                                  <a:lnTo>
                                    <a:pt x="461" y="257"/>
                                  </a:lnTo>
                                  <a:lnTo>
                                    <a:pt x="462" y="180"/>
                                  </a:lnTo>
                                  <a:lnTo>
                                    <a:pt x="433" y="101"/>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20"/>
                        <wpg:cNvGrpSpPr>
                          <a:grpSpLocks/>
                        </wpg:cNvGrpSpPr>
                        <wpg:grpSpPr bwMode="auto">
                          <a:xfrm>
                            <a:off x="8348" y="368"/>
                            <a:ext cx="388" cy="420"/>
                            <a:chOff x="8348" y="368"/>
                            <a:chExt cx="388" cy="420"/>
                          </a:xfrm>
                        </wpg:grpSpPr>
                        <wps:wsp>
                          <wps:cNvPr id="1319" name="Freeform 21"/>
                          <wps:cNvSpPr>
                            <a:spLocks/>
                          </wps:cNvSpPr>
                          <wps:spPr bwMode="auto">
                            <a:xfrm>
                              <a:off x="8348" y="368"/>
                              <a:ext cx="388" cy="420"/>
                            </a:xfrm>
                            <a:custGeom>
                              <a:avLst/>
                              <a:gdLst>
                                <a:gd name="T0" fmla="*/ 108 w 388"/>
                                <a:gd name="T1" fmla="*/ 0 h 420"/>
                                <a:gd name="T2" fmla="*/ 0 w 388"/>
                                <a:gd name="T3" fmla="*/ 0 h 420"/>
                                <a:gd name="T4" fmla="*/ 0 w 388"/>
                                <a:gd name="T5" fmla="*/ 419 h 420"/>
                                <a:gd name="T6" fmla="*/ 108 w 388"/>
                                <a:gd name="T7" fmla="*/ 419 h 420"/>
                                <a:gd name="T8" fmla="*/ 108 w 388"/>
                                <a:gd name="T9" fmla="*/ 238 h 420"/>
                                <a:gd name="T10" fmla="*/ 244 w 388"/>
                                <a:gd name="T11" fmla="*/ 238 h 420"/>
                                <a:gd name="T12" fmla="*/ 209 w 388"/>
                                <a:gd name="T13" fmla="*/ 195 h 420"/>
                                <a:gd name="T14" fmla="*/ 234 w 388"/>
                                <a:gd name="T15" fmla="*/ 166 h 420"/>
                                <a:gd name="T16" fmla="*/ 108 w 388"/>
                                <a:gd name="T17" fmla="*/ 166 h 420"/>
                                <a:gd name="T18" fmla="*/ 108 w 388"/>
                                <a:gd name="T19"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8" h="420">
                                  <a:moveTo>
                                    <a:pt x="108" y="0"/>
                                  </a:moveTo>
                                  <a:lnTo>
                                    <a:pt x="0" y="0"/>
                                  </a:lnTo>
                                  <a:lnTo>
                                    <a:pt x="0" y="419"/>
                                  </a:lnTo>
                                  <a:lnTo>
                                    <a:pt x="108" y="419"/>
                                  </a:lnTo>
                                  <a:lnTo>
                                    <a:pt x="108" y="238"/>
                                  </a:lnTo>
                                  <a:lnTo>
                                    <a:pt x="244" y="238"/>
                                  </a:lnTo>
                                  <a:lnTo>
                                    <a:pt x="209" y="195"/>
                                  </a:lnTo>
                                  <a:lnTo>
                                    <a:pt x="234" y="166"/>
                                  </a:lnTo>
                                  <a:lnTo>
                                    <a:pt x="108" y="166"/>
                                  </a:lnTo>
                                  <a:lnTo>
                                    <a:pt x="1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22"/>
                          <wps:cNvSpPr>
                            <a:spLocks/>
                          </wps:cNvSpPr>
                          <wps:spPr bwMode="auto">
                            <a:xfrm>
                              <a:off x="8348" y="368"/>
                              <a:ext cx="388" cy="420"/>
                            </a:xfrm>
                            <a:custGeom>
                              <a:avLst/>
                              <a:gdLst>
                                <a:gd name="T0" fmla="*/ 244 w 388"/>
                                <a:gd name="T1" fmla="*/ 238 h 420"/>
                                <a:gd name="T2" fmla="*/ 108 w 388"/>
                                <a:gd name="T3" fmla="*/ 238 h 420"/>
                                <a:gd name="T4" fmla="*/ 136 w 388"/>
                                <a:gd name="T5" fmla="*/ 272 h 420"/>
                                <a:gd name="T6" fmla="*/ 177 w 388"/>
                                <a:gd name="T7" fmla="*/ 325 h 420"/>
                                <a:gd name="T8" fmla="*/ 250 w 388"/>
                                <a:gd name="T9" fmla="*/ 419 h 420"/>
                                <a:gd name="T10" fmla="*/ 387 w 388"/>
                                <a:gd name="T11" fmla="*/ 419 h 420"/>
                                <a:gd name="T12" fmla="*/ 244 w 388"/>
                                <a:gd name="T13" fmla="*/ 238 h 420"/>
                              </a:gdLst>
                              <a:ahLst/>
                              <a:cxnLst>
                                <a:cxn ang="0">
                                  <a:pos x="T0" y="T1"/>
                                </a:cxn>
                                <a:cxn ang="0">
                                  <a:pos x="T2" y="T3"/>
                                </a:cxn>
                                <a:cxn ang="0">
                                  <a:pos x="T4" y="T5"/>
                                </a:cxn>
                                <a:cxn ang="0">
                                  <a:pos x="T6" y="T7"/>
                                </a:cxn>
                                <a:cxn ang="0">
                                  <a:pos x="T8" y="T9"/>
                                </a:cxn>
                                <a:cxn ang="0">
                                  <a:pos x="T10" y="T11"/>
                                </a:cxn>
                                <a:cxn ang="0">
                                  <a:pos x="T12" y="T13"/>
                                </a:cxn>
                              </a:cxnLst>
                              <a:rect l="0" t="0" r="r" b="b"/>
                              <a:pathLst>
                                <a:path w="388" h="420">
                                  <a:moveTo>
                                    <a:pt x="244" y="238"/>
                                  </a:moveTo>
                                  <a:lnTo>
                                    <a:pt x="108" y="238"/>
                                  </a:lnTo>
                                  <a:lnTo>
                                    <a:pt x="136" y="272"/>
                                  </a:lnTo>
                                  <a:lnTo>
                                    <a:pt x="177" y="325"/>
                                  </a:lnTo>
                                  <a:lnTo>
                                    <a:pt x="250" y="419"/>
                                  </a:lnTo>
                                  <a:lnTo>
                                    <a:pt x="387" y="419"/>
                                  </a:lnTo>
                                  <a:lnTo>
                                    <a:pt x="244" y="23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23"/>
                          <wps:cNvSpPr>
                            <a:spLocks/>
                          </wps:cNvSpPr>
                          <wps:spPr bwMode="auto">
                            <a:xfrm>
                              <a:off x="8348" y="368"/>
                              <a:ext cx="388" cy="420"/>
                            </a:xfrm>
                            <a:custGeom>
                              <a:avLst/>
                              <a:gdLst>
                                <a:gd name="T0" fmla="*/ 372 w 388"/>
                                <a:gd name="T1" fmla="*/ 0 h 420"/>
                                <a:gd name="T2" fmla="*/ 246 w 388"/>
                                <a:gd name="T3" fmla="*/ 0 h 420"/>
                                <a:gd name="T4" fmla="*/ 108 w 388"/>
                                <a:gd name="T5" fmla="*/ 166 h 420"/>
                                <a:gd name="T6" fmla="*/ 234 w 388"/>
                                <a:gd name="T7" fmla="*/ 166 h 420"/>
                                <a:gd name="T8" fmla="*/ 372 w 388"/>
                                <a:gd name="T9" fmla="*/ 0 h 420"/>
                              </a:gdLst>
                              <a:ahLst/>
                              <a:cxnLst>
                                <a:cxn ang="0">
                                  <a:pos x="T0" y="T1"/>
                                </a:cxn>
                                <a:cxn ang="0">
                                  <a:pos x="T2" y="T3"/>
                                </a:cxn>
                                <a:cxn ang="0">
                                  <a:pos x="T4" y="T5"/>
                                </a:cxn>
                                <a:cxn ang="0">
                                  <a:pos x="T6" y="T7"/>
                                </a:cxn>
                                <a:cxn ang="0">
                                  <a:pos x="T8" y="T9"/>
                                </a:cxn>
                              </a:cxnLst>
                              <a:rect l="0" t="0" r="r" b="b"/>
                              <a:pathLst>
                                <a:path w="388" h="420">
                                  <a:moveTo>
                                    <a:pt x="372" y="0"/>
                                  </a:moveTo>
                                  <a:lnTo>
                                    <a:pt x="246" y="0"/>
                                  </a:lnTo>
                                  <a:lnTo>
                                    <a:pt x="108" y="166"/>
                                  </a:lnTo>
                                  <a:lnTo>
                                    <a:pt x="234" y="166"/>
                                  </a:lnTo>
                                  <a:lnTo>
                                    <a:pt x="37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24"/>
                        <wpg:cNvGrpSpPr>
                          <a:grpSpLocks/>
                        </wpg:cNvGrpSpPr>
                        <wpg:grpSpPr bwMode="auto">
                          <a:xfrm>
                            <a:off x="9288" y="368"/>
                            <a:ext cx="525" cy="420"/>
                            <a:chOff x="9288" y="368"/>
                            <a:chExt cx="525" cy="420"/>
                          </a:xfrm>
                        </wpg:grpSpPr>
                        <wps:wsp>
                          <wps:cNvPr id="1323" name="Freeform 25"/>
                          <wps:cNvSpPr>
                            <a:spLocks/>
                          </wps:cNvSpPr>
                          <wps:spPr bwMode="auto">
                            <a:xfrm>
                              <a:off x="9288" y="368"/>
                              <a:ext cx="525" cy="420"/>
                            </a:xfrm>
                            <a:custGeom>
                              <a:avLst/>
                              <a:gdLst>
                                <a:gd name="T0" fmla="*/ 177 w 525"/>
                                <a:gd name="T1" fmla="*/ 0 h 420"/>
                                <a:gd name="T2" fmla="*/ 68 w 525"/>
                                <a:gd name="T3" fmla="*/ 0 h 420"/>
                                <a:gd name="T4" fmla="*/ 0 w 525"/>
                                <a:gd name="T5" fmla="*/ 419 h 420"/>
                                <a:gd name="T6" fmla="*/ 104 w 525"/>
                                <a:gd name="T7" fmla="*/ 419 h 420"/>
                                <a:gd name="T8" fmla="*/ 144 w 525"/>
                                <a:gd name="T9" fmla="*/ 180 h 420"/>
                                <a:gd name="T10" fmla="*/ 245 w 525"/>
                                <a:gd name="T11" fmla="*/ 180 h 420"/>
                                <a:gd name="T12" fmla="*/ 177 w 525"/>
                                <a:gd name="T13" fmla="*/ 0 h 420"/>
                              </a:gdLst>
                              <a:ahLst/>
                              <a:cxnLst>
                                <a:cxn ang="0">
                                  <a:pos x="T0" y="T1"/>
                                </a:cxn>
                                <a:cxn ang="0">
                                  <a:pos x="T2" y="T3"/>
                                </a:cxn>
                                <a:cxn ang="0">
                                  <a:pos x="T4" y="T5"/>
                                </a:cxn>
                                <a:cxn ang="0">
                                  <a:pos x="T6" y="T7"/>
                                </a:cxn>
                                <a:cxn ang="0">
                                  <a:pos x="T8" y="T9"/>
                                </a:cxn>
                                <a:cxn ang="0">
                                  <a:pos x="T10" y="T11"/>
                                </a:cxn>
                                <a:cxn ang="0">
                                  <a:pos x="T12" y="T13"/>
                                </a:cxn>
                              </a:cxnLst>
                              <a:rect l="0" t="0" r="r" b="b"/>
                              <a:pathLst>
                                <a:path w="525" h="420">
                                  <a:moveTo>
                                    <a:pt x="177" y="0"/>
                                  </a:moveTo>
                                  <a:lnTo>
                                    <a:pt x="68" y="0"/>
                                  </a:lnTo>
                                  <a:lnTo>
                                    <a:pt x="0" y="419"/>
                                  </a:lnTo>
                                  <a:lnTo>
                                    <a:pt x="104" y="419"/>
                                  </a:lnTo>
                                  <a:lnTo>
                                    <a:pt x="144" y="180"/>
                                  </a:lnTo>
                                  <a:lnTo>
                                    <a:pt x="245" y="180"/>
                                  </a:lnTo>
                                  <a:lnTo>
                                    <a:pt x="177"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26"/>
                          <wps:cNvSpPr>
                            <a:spLocks/>
                          </wps:cNvSpPr>
                          <wps:spPr bwMode="auto">
                            <a:xfrm>
                              <a:off x="9288" y="368"/>
                              <a:ext cx="525" cy="420"/>
                            </a:xfrm>
                            <a:custGeom>
                              <a:avLst/>
                              <a:gdLst>
                                <a:gd name="T0" fmla="*/ 245 w 525"/>
                                <a:gd name="T1" fmla="*/ 180 h 420"/>
                                <a:gd name="T2" fmla="*/ 144 w 525"/>
                                <a:gd name="T3" fmla="*/ 180 h 420"/>
                                <a:gd name="T4" fmla="*/ 238 w 525"/>
                                <a:gd name="T5" fmla="*/ 419 h 420"/>
                                <a:gd name="T6" fmla="*/ 282 w 525"/>
                                <a:gd name="T7" fmla="*/ 419 h 420"/>
                                <a:gd name="T8" fmla="*/ 369 w 525"/>
                                <a:gd name="T9" fmla="*/ 220 h 420"/>
                                <a:gd name="T10" fmla="*/ 260 w 525"/>
                                <a:gd name="T11" fmla="*/ 220 h 420"/>
                                <a:gd name="T12" fmla="*/ 245 w 525"/>
                                <a:gd name="T13" fmla="*/ 180 h 420"/>
                              </a:gdLst>
                              <a:ahLst/>
                              <a:cxnLst>
                                <a:cxn ang="0">
                                  <a:pos x="T0" y="T1"/>
                                </a:cxn>
                                <a:cxn ang="0">
                                  <a:pos x="T2" y="T3"/>
                                </a:cxn>
                                <a:cxn ang="0">
                                  <a:pos x="T4" y="T5"/>
                                </a:cxn>
                                <a:cxn ang="0">
                                  <a:pos x="T6" y="T7"/>
                                </a:cxn>
                                <a:cxn ang="0">
                                  <a:pos x="T8" y="T9"/>
                                </a:cxn>
                                <a:cxn ang="0">
                                  <a:pos x="T10" y="T11"/>
                                </a:cxn>
                                <a:cxn ang="0">
                                  <a:pos x="T12" y="T13"/>
                                </a:cxn>
                              </a:cxnLst>
                              <a:rect l="0" t="0" r="r" b="b"/>
                              <a:pathLst>
                                <a:path w="525" h="420">
                                  <a:moveTo>
                                    <a:pt x="245" y="180"/>
                                  </a:moveTo>
                                  <a:lnTo>
                                    <a:pt x="144" y="180"/>
                                  </a:lnTo>
                                  <a:lnTo>
                                    <a:pt x="238" y="419"/>
                                  </a:lnTo>
                                  <a:lnTo>
                                    <a:pt x="282" y="419"/>
                                  </a:lnTo>
                                  <a:lnTo>
                                    <a:pt x="369" y="220"/>
                                  </a:lnTo>
                                  <a:lnTo>
                                    <a:pt x="260" y="220"/>
                                  </a:lnTo>
                                  <a:lnTo>
                                    <a:pt x="245" y="18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27"/>
                          <wps:cNvSpPr>
                            <a:spLocks/>
                          </wps:cNvSpPr>
                          <wps:spPr bwMode="auto">
                            <a:xfrm>
                              <a:off x="9288" y="368"/>
                              <a:ext cx="525" cy="420"/>
                            </a:xfrm>
                            <a:custGeom>
                              <a:avLst/>
                              <a:gdLst>
                                <a:gd name="T0" fmla="*/ 489 w 525"/>
                                <a:gd name="T1" fmla="*/ 180 h 420"/>
                                <a:gd name="T2" fmla="*/ 387 w 525"/>
                                <a:gd name="T3" fmla="*/ 180 h 420"/>
                                <a:gd name="T4" fmla="*/ 415 w 525"/>
                                <a:gd name="T5" fmla="*/ 419 h 420"/>
                                <a:gd name="T6" fmla="*/ 524 w 525"/>
                                <a:gd name="T7" fmla="*/ 419 h 420"/>
                                <a:gd name="T8" fmla="*/ 489 w 525"/>
                                <a:gd name="T9" fmla="*/ 180 h 420"/>
                              </a:gdLst>
                              <a:ahLst/>
                              <a:cxnLst>
                                <a:cxn ang="0">
                                  <a:pos x="T0" y="T1"/>
                                </a:cxn>
                                <a:cxn ang="0">
                                  <a:pos x="T2" y="T3"/>
                                </a:cxn>
                                <a:cxn ang="0">
                                  <a:pos x="T4" y="T5"/>
                                </a:cxn>
                                <a:cxn ang="0">
                                  <a:pos x="T6" y="T7"/>
                                </a:cxn>
                                <a:cxn ang="0">
                                  <a:pos x="T8" y="T9"/>
                                </a:cxn>
                              </a:cxnLst>
                              <a:rect l="0" t="0" r="r" b="b"/>
                              <a:pathLst>
                                <a:path w="525" h="420">
                                  <a:moveTo>
                                    <a:pt x="489" y="180"/>
                                  </a:moveTo>
                                  <a:lnTo>
                                    <a:pt x="387" y="180"/>
                                  </a:lnTo>
                                  <a:lnTo>
                                    <a:pt x="415" y="419"/>
                                  </a:lnTo>
                                  <a:lnTo>
                                    <a:pt x="524" y="419"/>
                                  </a:lnTo>
                                  <a:lnTo>
                                    <a:pt x="489" y="18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28"/>
                          <wps:cNvSpPr>
                            <a:spLocks/>
                          </wps:cNvSpPr>
                          <wps:spPr bwMode="auto">
                            <a:xfrm>
                              <a:off x="9288" y="368"/>
                              <a:ext cx="525" cy="420"/>
                            </a:xfrm>
                            <a:custGeom>
                              <a:avLst/>
                              <a:gdLst>
                                <a:gd name="T0" fmla="*/ 462 w 525"/>
                                <a:gd name="T1" fmla="*/ 0 h 420"/>
                                <a:gd name="T2" fmla="*/ 350 w 525"/>
                                <a:gd name="T3" fmla="*/ 0 h 420"/>
                                <a:gd name="T4" fmla="*/ 260 w 525"/>
                                <a:gd name="T5" fmla="*/ 220 h 420"/>
                                <a:gd name="T6" fmla="*/ 369 w 525"/>
                                <a:gd name="T7" fmla="*/ 220 h 420"/>
                                <a:gd name="T8" fmla="*/ 387 w 525"/>
                                <a:gd name="T9" fmla="*/ 180 h 420"/>
                                <a:gd name="T10" fmla="*/ 489 w 525"/>
                                <a:gd name="T11" fmla="*/ 180 h 420"/>
                                <a:gd name="T12" fmla="*/ 462 w 525"/>
                                <a:gd name="T13" fmla="*/ 0 h 420"/>
                              </a:gdLst>
                              <a:ahLst/>
                              <a:cxnLst>
                                <a:cxn ang="0">
                                  <a:pos x="T0" y="T1"/>
                                </a:cxn>
                                <a:cxn ang="0">
                                  <a:pos x="T2" y="T3"/>
                                </a:cxn>
                                <a:cxn ang="0">
                                  <a:pos x="T4" y="T5"/>
                                </a:cxn>
                                <a:cxn ang="0">
                                  <a:pos x="T6" y="T7"/>
                                </a:cxn>
                                <a:cxn ang="0">
                                  <a:pos x="T8" y="T9"/>
                                </a:cxn>
                                <a:cxn ang="0">
                                  <a:pos x="T10" y="T11"/>
                                </a:cxn>
                                <a:cxn ang="0">
                                  <a:pos x="T12" y="T13"/>
                                </a:cxn>
                              </a:cxnLst>
                              <a:rect l="0" t="0" r="r" b="b"/>
                              <a:pathLst>
                                <a:path w="525" h="420">
                                  <a:moveTo>
                                    <a:pt x="462" y="0"/>
                                  </a:moveTo>
                                  <a:lnTo>
                                    <a:pt x="350" y="0"/>
                                  </a:lnTo>
                                  <a:lnTo>
                                    <a:pt x="260" y="220"/>
                                  </a:lnTo>
                                  <a:lnTo>
                                    <a:pt x="369" y="220"/>
                                  </a:lnTo>
                                  <a:lnTo>
                                    <a:pt x="387" y="180"/>
                                  </a:lnTo>
                                  <a:lnTo>
                                    <a:pt x="489" y="180"/>
                                  </a:lnTo>
                                  <a:lnTo>
                                    <a:pt x="46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D99BA0" id="Group 16" o:spid="_x0000_s1026" style="position:absolute;margin-left:417.4pt;margin-top:18.05pt;width:73.25pt;height:22.15pt;z-index:251504640;mso-wrap-distance-left:0;mso-wrap-distance-right:0;mso-position-horizontal-relative:page" coordorigin="8348,361" coordsize="146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" o:allowincell="f">
                <v:group id="Group 17" o:spid="_x0000_s1027" style="position:absolute;left:8771;top:361;width:463;height:443" coordorigin="8771,361" coordsize="4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8" o:spid="_x0000_s1028" style="position:absolute;left:8771;top:361;width:463;height:443;visibility:visible;mso-wrap-style:square;v-text-anchor:top" coordsize="4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" path="m188,l115,21,58,63,19,122,,195r4,76l29,336r44,51l129,423r66,19l265,442r71,-19l392,384r41,-52l224,332,174,321,134,291,112,242r1,-55l135,143r38,-29l224,101r209,l397,57,343,21,272,,188,xe" fillcolor="#ac1f24" stroked="f">
                    <v:path arrowok="t" o:connecttype="custom" o:connectlocs="188,0;115,21;58,63;19,122;0,195;4,271;29,336;73,387;129,423;195,442;265,442;336,423;392,384;433,332;224,332;174,321;134,291;112,242;113,187;135,143;173,114;224,101;433,101;397,57;343,21;272,0;188,0" o:connectangles="0,0,0,0,0,0,0,0,0,0,0,0,0,0,0,0,0,0,0,0,0,0,0,0,0,0,0"/>
                  </v:shape>
                  <v:shape id="Freeform 19" o:spid="_x0000_s1029" style="position:absolute;left:8771;top:361;width:463;height:443;visibility:visible;mso-wrap-style:square;v-text-anchor:top" coordsize="4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" path="m433,101r-209,l264,104r38,17l333,150r17,41l347,254r-27,44l276,324r-52,8l433,332r3,-5l461,257r1,-77l433,101xe" fillcolor="#ac1f24" stroked="f">
                    <v:path arrowok="t" o:connecttype="custom" o:connectlocs="433,101;224,101;264,104;302,121;333,150;350,191;347,254;320,298;276,324;224,332;433,332;436,327;461,257;462,180;433,101" o:connectangles="0,0,0,0,0,0,0,0,0,0,0,0,0,0,0"/>
                  </v:shape>
                </v:group>
                <v:group id="Group 20" o:spid="_x0000_s1030" style="position:absolute;left:8348;top:368;width:388;height:420" coordorigin="8348,368"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21" o:spid="_x0000_s1031" style="position:absolute;left:8348;top:368;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" path="m108,l,,,419r108,l108,238r136,l209,195r25,-29l108,166,108,xe" fillcolor="#ac1f24" stroked="f">
                    <v:path arrowok="t" o:connecttype="custom" o:connectlocs="108,0;0,0;0,419;108,419;108,238;244,238;209,195;234,166;108,166;108,0" o:connectangles="0,0,0,0,0,0,0,0,0,0"/>
                  </v:shape>
                  <v:shape id="Freeform 22" o:spid="_x0000_s1032" style="position:absolute;left:8348;top:368;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" path="m244,238r-136,l136,272r41,53l250,419r137,l244,238xe" fillcolor="#ac1f24" stroked="f">
                    <v:path arrowok="t" o:connecttype="custom" o:connectlocs="244,238;108,238;136,272;177,325;250,419;387,419;244,238" o:connectangles="0,0,0,0,0,0,0"/>
                  </v:shape>
                  <v:shape id="Freeform 23" o:spid="_x0000_s1033" style="position:absolute;left:8348;top:368;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" path="m372,l246,,108,166r126,l372,xe" fillcolor="#ac1f24" stroked="f">
                    <v:path arrowok="t" o:connecttype="custom" o:connectlocs="372,0;246,0;108,166;234,166;372,0" o:connectangles="0,0,0,0,0"/>
                  </v:shape>
                </v:group>
                <v:group id="Group 24" o:spid="_x0000_s1034" style="position:absolute;left:9288;top:368;width:525;height:420" coordorigin="9288,368"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25" o:spid="_x0000_s1035" style="position:absolute;left:9288;top:368;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" path="m177,l68,,,419r104,l144,180r101,l177,xe" fillcolor="#ac1f24" stroked="f">
                    <v:path arrowok="t" o:connecttype="custom" o:connectlocs="177,0;68,0;0,419;104,419;144,180;245,180;177,0" o:connectangles="0,0,0,0,0,0,0"/>
                  </v:shape>
                  <v:shape id="Freeform 26" o:spid="_x0000_s1036" style="position:absolute;left:9288;top:368;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" path="m245,180r-101,l238,419r44,l369,220r-109,l245,180xe" fillcolor="#ac1f24" stroked="f">
                    <v:path arrowok="t" o:connecttype="custom" o:connectlocs="245,180;144,180;238,419;282,419;369,220;260,220;245,180" o:connectangles="0,0,0,0,0,0,0"/>
                  </v:shape>
                  <v:shape id="Freeform 27" o:spid="_x0000_s1037" style="position:absolute;left:9288;top:368;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" path="m489,180r-102,l415,419r109,l489,180xe" fillcolor="#ac1f24" stroked="f">
                    <v:path arrowok="t" o:connecttype="custom" o:connectlocs="489,180;387,180;415,419;524,419;489,180" o:connectangles="0,0,0,0,0"/>
                  </v:shape>
                  <v:shape id="Freeform 28" o:spid="_x0000_s1038" style="position:absolute;left:9288;top:368;width:525;height:420;visibility:visible;mso-wrap-style:square;v-text-anchor:top" coordsize="5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" path="m462,l350,,260,220r109,l387,180r102,l462,xe" fillcolor="#ac1f24" stroked="f">
                    <v:path arrowok="t" o:connecttype="custom" o:connectlocs="462,0;350,0;260,220;369,220;387,180;489,180;462,0" o:connectangles="0,0,0,0,0,0,0"/>
                  </v:shape>
                </v:group>
                <w10:wrap type="topAndBottom" anchorx="page"/>
              </v:group>
            </w:pict>
          </mc:Fallback>
        </mc:AlternateContent>
      </w:r>
      <w:r>
        <w:rPr>
          <w:noProof/>
        </w:rPr>
        <mc:AlternateContent>
          <mc:Choice Requires="wpg">
            <w:drawing>
              <wp:anchor distT="0" distB="0" distL="0" distR="0" simplePos="0" relativeHeight="251505664" behindDoc="0" locked="0" layoutInCell="0" allowOverlap="1">
                <wp:simplePos x="0" y="0"/>
                <wp:positionH relativeFrom="page">
                  <wp:posOffset>6276340</wp:posOffset>
                </wp:positionH>
                <wp:positionV relativeFrom="paragraph">
                  <wp:posOffset>226695</wp:posOffset>
                </wp:positionV>
                <wp:extent cx="770255" cy="273685"/>
                <wp:effectExtent l="0" t="0" r="0" b="0"/>
                <wp:wrapTopAndBottom/>
                <wp:docPr id="13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273685"/>
                          <a:chOff x="9884" y="357"/>
                          <a:chExt cx="1213" cy="431"/>
                        </a:xfrm>
                      </wpg:grpSpPr>
                      <wpg:grpSp>
                        <wpg:cNvPr id="1302" name="Group 30"/>
                        <wpg:cNvGrpSpPr>
                          <a:grpSpLocks/>
                        </wpg:cNvGrpSpPr>
                        <wpg:grpSpPr bwMode="auto">
                          <a:xfrm>
                            <a:off x="9884" y="357"/>
                            <a:ext cx="321" cy="431"/>
                            <a:chOff x="9884" y="357"/>
                            <a:chExt cx="321" cy="431"/>
                          </a:xfrm>
                        </wpg:grpSpPr>
                        <wps:wsp>
                          <wps:cNvPr id="1303" name="Freeform 31"/>
                          <wps:cNvSpPr>
                            <a:spLocks/>
                          </wps:cNvSpPr>
                          <wps:spPr bwMode="auto">
                            <a:xfrm>
                              <a:off x="9884" y="357"/>
                              <a:ext cx="321" cy="431"/>
                            </a:xfrm>
                            <a:custGeom>
                              <a:avLst/>
                              <a:gdLst>
                                <a:gd name="T0" fmla="*/ 164 w 321"/>
                                <a:gd name="T1" fmla="*/ 0 h 431"/>
                                <a:gd name="T2" fmla="*/ 104 w 321"/>
                                <a:gd name="T3" fmla="*/ 1 h 431"/>
                                <a:gd name="T4" fmla="*/ 0 w 321"/>
                                <a:gd name="T5" fmla="*/ 10 h 431"/>
                                <a:gd name="T6" fmla="*/ 0 w 321"/>
                                <a:gd name="T7" fmla="*/ 430 h 431"/>
                                <a:gd name="T8" fmla="*/ 105 w 321"/>
                                <a:gd name="T9" fmla="*/ 430 h 431"/>
                                <a:gd name="T10" fmla="*/ 105 w 321"/>
                                <a:gd name="T11" fmla="*/ 292 h 431"/>
                                <a:gd name="T12" fmla="*/ 179 w 321"/>
                                <a:gd name="T13" fmla="*/ 292 h 431"/>
                                <a:gd name="T14" fmla="*/ 236 w 321"/>
                                <a:gd name="T15" fmla="*/ 281 h 431"/>
                                <a:gd name="T16" fmla="*/ 280 w 321"/>
                                <a:gd name="T17" fmla="*/ 256 h 431"/>
                                <a:gd name="T18" fmla="*/ 308 w 321"/>
                                <a:gd name="T19" fmla="*/ 216 h 431"/>
                                <a:gd name="T20" fmla="*/ 310 w 321"/>
                                <a:gd name="T21" fmla="*/ 205 h 431"/>
                                <a:gd name="T22" fmla="*/ 160 w 321"/>
                                <a:gd name="T23" fmla="*/ 205 h 431"/>
                                <a:gd name="T24" fmla="*/ 105 w 321"/>
                                <a:gd name="T25" fmla="*/ 202 h 431"/>
                                <a:gd name="T26" fmla="*/ 105 w 321"/>
                                <a:gd name="T27" fmla="*/ 97 h 431"/>
                                <a:gd name="T28" fmla="*/ 159 w 321"/>
                                <a:gd name="T29" fmla="*/ 95 h 431"/>
                                <a:gd name="T30" fmla="*/ 309 w 321"/>
                                <a:gd name="T31" fmla="*/ 95 h 431"/>
                                <a:gd name="T32" fmla="*/ 285 w 321"/>
                                <a:gd name="T33" fmla="*/ 53 h 431"/>
                                <a:gd name="T34" fmla="*/ 243 w 321"/>
                                <a:gd name="T35" fmla="*/ 21 h 431"/>
                                <a:gd name="T36" fmla="*/ 202 w 321"/>
                                <a:gd name="T37" fmla="*/ 6 h 431"/>
                                <a:gd name="T38" fmla="*/ 164 w 321"/>
                                <a:gd name="T39" fmla="*/ 0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1" h="431">
                                  <a:moveTo>
                                    <a:pt x="164" y="0"/>
                                  </a:moveTo>
                                  <a:lnTo>
                                    <a:pt x="104" y="1"/>
                                  </a:lnTo>
                                  <a:lnTo>
                                    <a:pt x="0" y="10"/>
                                  </a:lnTo>
                                  <a:lnTo>
                                    <a:pt x="0" y="430"/>
                                  </a:lnTo>
                                  <a:lnTo>
                                    <a:pt x="105" y="430"/>
                                  </a:lnTo>
                                  <a:lnTo>
                                    <a:pt x="105" y="292"/>
                                  </a:lnTo>
                                  <a:lnTo>
                                    <a:pt x="179" y="292"/>
                                  </a:lnTo>
                                  <a:lnTo>
                                    <a:pt x="236" y="281"/>
                                  </a:lnTo>
                                  <a:lnTo>
                                    <a:pt x="280" y="256"/>
                                  </a:lnTo>
                                  <a:lnTo>
                                    <a:pt x="308" y="216"/>
                                  </a:lnTo>
                                  <a:lnTo>
                                    <a:pt x="310" y="205"/>
                                  </a:lnTo>
                                  <a:lnTo>
                                    <a:pt x="160" y="205"/>
                                  </a:lnTo>
                                  <a:lnTo>
                                    <a:pt x="105" y="202"/>
                                  </a:lnTo>
                                  <a:lnTo>
                                    <a:pt x="105" y="97"/>
                                  </a:lnTo>
                                  <a:lnTo>
                                    <a:pt x="159" y="95"/>
                                  </a:lnTo>
                                  <a:lnTo>
                                    <a:pt x="309" y="95"/>
                                  </a:lnTo>
                                  <a:lnTo>
                                    <a:pt x="285" y="53"/>
                                  </a:lnTo>
                                  <a:lnTo>
                                    <a:pt x="243" y="21"/>
                                  </a:lnTo>
                                  <a:lnTo>
                                    <a:pt x="202" y="6"/>
                                  </a:lnTo>
                                  <a:lnTo>
                                    <a:pt x="164"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32"/>
                          <wps:cNvSpPr>
                            <a:spLocks/>
                          </wps:cNvSpPr>
                          <wps:spPr bwMode="auto">
                            <a:xfrm>
                              <a:off x="9884" y="357"/>
                              <a:ext cx="321" cy="431"/>
                            </a:xfrm>
                            <a:custGeom>
                              <a:avLst/>
                              <a:gdLst>
                                <a:gd name="T0" fmla="*/ 179 w 321"/>
                                <a:gd name="T1" fmla="*/ 292 h 431"/>
                                <a:gd name="T2" fmla="*/ 105 w 321"/>
                                <a:gd name="T3" fmla="*/ 292 h 431"/>
                                <a:gd name="T4" fmla="*/ 177 w 321"/>
                                <a:gd name="T5" fmla="*/ 292 h 431"/>
                                <a:gd name="T6" fmla="*/ 179 w 321"/>
                                <a:gd name="T7" fmla="*/ 292 h 431"/>
                              </a:gdLst>
                              <a:ahLst/>
                              <a:cxnLst>
                                <a:cxn ang="0">
                                  <a:pos x="T0" y="T1"/>
                                </a:cxn>
                                <a:cxn ang="0">
                                  <a:pos x="T2" y="T3"/>
                                </a:cxn>
                                <a:cxn ang="0">
                                  <a:pos x="T4" y="T5"/>
                                </a:cxn>
                                <a:cxn ang="0">
                                  <a:pos x="T6" y="T7"/>
                                </a:cxn>
                              </a:cxnLst>
                              <a:rect l="0" t="0" r="r" b="b"/>
                              <a:pathLst>
                                <a:path w="321" h="431">
                                  <a:moveTo>
                                    <a:pt x="179" y="292"/>
                                  </a:moveTo>
                                  <a:lnTo>
                                    <a:pt x="105" y="292"/>
                                  </a:lnTo>
                                  <a:lnTo>
                                    <a:pt x="177" y="292"/>
                                  </a:lnTo>
                                  <a:lnTo>
                                    <a:pt x="179" y="292"/>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33"/>
                          <wps:cNvSpPr>
                            <a:spLocks/>
                          </wps:cNvSpPr>
                          <wps:spPr bwMode="auto">
                            <a:xfrm>
                              <a:off x="9884" y="357"/>
                              <a:ext cx="321" cy="431"/>
                            </a:xfrm>
                            <a:custGeom>
                              <a:avLst/>
                              <a:gdLst>
                                <a:gd name="T0" fmla="*/ 309 w 321"/>
                                <a:gd name="T1" fmla="*/ 95 h 431"/>
                                <a:gd name="T2" fmla="*/ 159 w 321"/>
                                <a:gd name="T3" fmla="*/ 95 h 431"/>
                                <a:gd name="T4" fmla="*/ 192 w 321"/>
                                <a:gd name="T5" fmla="*/ 116 h 431"/>
                                <a:gd name="T6" fmla="*/ 203 w 321"/>
                                <a:gd name="T7" fmla="*/ 150 h 431"/>
                                <a:gd name="T8" fmla="*/ 192 w 321"/>
                                <a:gd name="T9" fmla="*/ 183 h 431"/>
                                <a:gd name="T10" fmla="*/ 160 w 321"/>
                                <a:gd name="T11" fmla="*/ 205 h 431"/>
                                <a:gd name="T12" fmla="*/ 310 w 321"/>
                                <a:gd name="T13" fmla="*/ 205 h 431"/>
                                <a:gd name="T14" fmla="*/ 320 w 321"/>
                                <a:gd name="T15" fmla="*/ 157 h 431"/>
                                <a:gd name="T16" fmla="*/ 312 w 321"/>
                                <a:gd name="T17" fmla="*/ 100 h 431"/>
                                <a:gd name="T18" fmla="*/ 309 w 321"/>
                                <a:gd name="T19" fmla="*/ 95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1" h="431">
                                  <a:moveTo>
                                    <a:pt x="309" y="95"/>
                                  </a:moveTo>
                                  <a:lnTo>
                                    <a:pt x="159" y="95"/>
                                  </a:lnTo>
                                  <a:lnTo>
                                    <a:pt x="192" y="116"/>
                                  </a:lnTo>
                                  <a:lnTo>
                                    <a:pt x="203" y="150"/>
                                  </a:lnTo>
                                  <a:lnTo>
                                    <a:pt x="192" y="183"/>
                                  </a:lnTo>
                                  <a:lnTo>
                                    <a:pt x="160" y="205"/>
                                  </a:lnTo>
                                  <a:lnTo>
                                    <a:pt x="310" y="205"/>
                                  </a:lnTo>
                                  <a:lnTo>
                                    <a:pt x="320" y="157"/>
                                  </a:lnTo>
                                  <a:lnTo>
                                    <a:pt x="312" y="100"/>
                                  </a:lnTo>
                                  <a:lnTo>
                                    <a:pt x="309" y="95"/>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34"/>
                        <wpg:cNvGrpSpPr>
                          <a:grpSpLocks/>
                        </wpg:cNvGrpSpPr>
                        <wpg:grpSpPr bwMode="auto">
                          <a:xfrm>
                            <a:off x="10221" y="368"/>
                            <a:ext cx="438" cy="420"/>
                            <a:chOff x="10221" y="368"/>
                            <a:chExt cx="438" cy="420"/>
                          </a:xfrm>
                        </wpg:grpSpPr>
                        <wps:wsp>
                          <wps:cNvPr id="1307" name="Freeform 35"/>
                          <wps:cNvSpPr>
                            <a:spLocks/>
                          </wps:cNvSpPr>
                          <wps:spPr bwMode="auto">
                            <a:xfrm>
                              <a:off x="10221" y="368"/>
                              <a:ext cx="438" cy="420"/>
                            </a:xfrm>
                            <a:custGeom>
                              <a:avLst/>
                              <a:gdLst>
                                <a:gd name="T0" fmla="*/ 281 w 438"/>
                                <a:gd name="T1" fmla="*/ 0 h 420"/>
                                <a:gd name="T2" fmla="*/ 166 w 438"/>
                                <a:gd name="T3" fmla="*/ 0 h 420"/>
                                <a:gd name="T4" fmla="*/ 0 w 438"/>
                                <a:gd name="T5" fmla="*/ 419 h 420"/>
                                <a:gd name="T6" fmla="*/ 115 w 438"/>
                                <a:gd name="T7" fmla="*/ 419 h 420"/>
                                <a:gd name="T8" fmla="*/ 148 w 438"/>
                                <a:gd name="T9" fmla="*/ 347 h 420"/>
                                <a:gd name="T10" fmla="*/ 410 w 438"/>
                                <a:gd name="T11" fmla="*/ 347 h 420"/>
                                <a:gd name="T12" fmla="*/ 379 w 438"/>
                                <a:gd name="T13" fmla="*/ 264 h 420"/>
                                <a:gd name="T14" fmla="*/ 173 w 438"/>
                                <a:gd name="T15" fmla="*/ 264 h 420"/>
                                <a:gd name="T16" fmla="*/ 220 w 438"/>
                                <a:gd name="T17" fmla="*/ 128 h 420"/>
                                <a:gd name="T18" fmla="*/ 329 w 438"/>
                                <a:gd name="T19" fmla="*/ 128 h 420"/>
                                <a:gd name="T20" fmla="*/ 281 w 438"/>
                                <a:gd name="T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420">
                                  <a:moveTo>
                                    <a:pt x="281" y="0"/>
                                  </a:moveTo>
                                  <a:lnTo>
                                    <a:pt x="166" y="0"/>
                                  </a:lnTo>
                                  <a:lnTo>
                                    <a:pt x="0" y="419"/>
                                  </a:lnTo>
                                  <a:lnTo>
                                    <a:pt x="115" y="419"/>
                                  </a:lnTo>
                                  <a:lnTo>
                                    <a:pt x="148" y="347"/>
                                  </a:lnTo>
                                  <a:lnTo>
                                    <a:pt x="410" y="347"/>
                                  </a:lnTo>
                                  <a:lnTo>
                                    <a:pt x="379" y="264"/>
                                  </a:lnTo>
                                  <a:lnTo>
                                    <a:pt x="173" y="264"/>
                                  </a:lnTo>
                                  <a:lnTo>
                                    <a:pt x="220" y="128"/>
                                  </a:lnTo>
                                  <a:lnTo>
                                    <a:pt x="329" y="128"/>
                                  </a:lnTo>
                                  <a:lnTo>
                                    <a:pt x="281"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36"/>
                          <wps:cNvSpPr>
                            <a:spLocks/>
                          </wps:cNvSpPr>
                          <wps:spPr bwMode="auto">
                            <a:xfrm>
                              <a:off x="10221" y="368"/>
                              <a:ext cx="438" cy="420"/>
                            </a:xfrm>
                            <a:custGeom>
                              <a:avLst/>
                              <a:gdLst>
                                <a:gd name="T0" fmla="*/ 410 w 438"/>
                                <a:gd name="T1" fmla="*/ 347 h 420"/>
                                <a:gd name="T2" fmla="*/ 296 w 438"/>
                                <a:gd name="T3" fmla="*/ 347 h 420"/>
                                <a:gd name="T4" fmla="*/ 321 w 438"/>
                                <a:gd name="T5" fmla="*/ 419 h 420"/>
                                <a:gd name="T6" fmla="*/ 437 w 438"/>
                                <a:gd name="T7" fmla="*/ 419 h 420"/>
                                <a:gd name="T8" fmla="*/ 410 w 438"/>
                                <a:gd name="T9" fmla="*/ 347 h 420"/>
                              </a:gdLst>
                              <a:ahLst/>
                              <a:cxnLst>
                                <a:cxn ang="0">
                                  <a:pos x="T0" y="T1"/>
                                </a:cxn>
                                <a:cxn ang="0">
                                  <a:pos x="T2" y="T3"/>
                                </a:cxn>
                                <a:cxn ang="0">
                                  <a:pos x="T4" y="T5"/>
                                </a:cxn>
                                <a:cxn ang="0">
                                  <a:pos x="T6" y="T7"/>
                                </a:cxn>
                                <a:cxn ang="0">
                                  <a:pos x="T8" y="T9"/>
                                </a:cxn>
                              </a:cxnLst>
                              <a:rect l="0" t="0" r="r" b="b"/>
                              <a:pathLst>
                                <a:path w="438" h="420">
                                  <a:moveTo>
                                    <a:pt x="410" y="347"/>
                                  </a:moveTo>
                                  <a:lnTo>
                                    <a:pt x="296" y="347"/>
                                  </a:lnTo>
                                  <a:lnTo>
                                    <a:pt x="321" y="419"/>
                                  </a:lnTo>
                                  <a:lnTo>
                                    <a:pt x="437" y="419"/>
                                  </a:lnTo>
                                  <a:lnTo>
                                    <a:pt x="410" y="34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37"/>
                          <wps:cNvSpPr>
                            <a:spLocks/>
                          </wps:cNvSpPr>
                          <wps:spPr bwMode="auto">
                            <a:xfrm>
                              <a:off x="10221" y="368"/>
                              <a:ext cx="438" cy="420"/>
                            </a:xfrm>
                            <a:custGeom>
                              <a:avLst/>
                              <a:gdLst>
                                <a:gd name="T0" fmla="*/ 329 w 438"/>
                                <a:gd name="T1" fmla="*/ 128 h 420"/>
                                <a:gd name="T2" fmla="*/ 220 w 438"/>
                                <a:gd name="T3" fmla="*/ 128 h 420"/>
                                <a:gd name="T4" fmla="*/ 263 w 438"/>
                                <a:gd name="T5" fmla="*/ 264 h 420"/>
                                <a:gd name="T6" fmla="*/ 379 w 438"/>
                                <a:gd name="T7" fmla="*/ 264 h 420"/>
                                <a:gd name="T8" fmla="*/ 329 w 438"/>
                                <a:gd name="T9" fmla="*/ 128 h 420"/>
                              </a:gdLst>
                              <a:ahLst/>
                              <a:cxnLst>
                                <a:cxn ang="0">
                                  <a:pos x="T0" y="T1"/>
                                </a:cxn>
                                <a:cxn ang="0">
                                  <a:pos x="T2" y="T3"/>
                                </a:cxn>
                                <a:cxn ang="0">
                                  <a:pos x="T4" y="T5"/>
                                </a:cxn>
                                <a:cxn ang="0">
                                  <a:pos x="T6" y="T7"/>
                                </a:cxn>
                                <a:cxn ang="0">
                                  <a:pos x="T8" y="T9"/>
                                </a:cxn>
                              </a:cxnLst>
                              <a:rect l="0" t="0" r="r" b="b"/>
                              <a:pathLst>
                                <a:path w="438" h="420">
                                  <a:moveTo>
                                    <a:pt x="329" y="128"/>
                                  </a:moveTo>
                                  <a:lnTo>
                                    <a:pt x="220" y="128"/>
                                  </a:lnTo>
                                  <a:lnTo>
                                    <a:pt x="263" y="264"/>
                                  </a:lnTo>
                                  <a:lnTo>
                                    <a:pt x="379" y="264"/>
                                  </a:lnTo>
                                  <a:lnTo>
                                    <a:pt x="329" y="12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38"/>
                        <wpg:cNvGrpSpPr>
                          <a:grpSpLocks/>
                        </wpg:cNvGrpSpPr>
                        <wpg:grpSpPr bwMode="auto">
                          <a:xfrm>
                            <a:off x="10709" y="368"/>
                            <a:ext cx="388" cy="420"/>
                            <a:chOff x="10709" y="368"/>
                            <a:chExt cx="388" cy="420"/>
                          </a:xfrm>
                        </wpg:grpSpPr>
                        <wps:wsp>
                          <wps:cNvPr id="1311" name="Freeform 39"/>
                          <wps:cNvSpPr>
                            <a:spLocks/>
                          </wps:cNvSpPr>
                          <wps:spPr bwMode="auto">
                            <a:xfrm>
                              <a:off x="10709" y="368"/>
                              <a:ext cx="388" cy="420"/>
                            </a:xfrm>
                            <a:custGeom>
                              <a:avLst/>
                              <a:gdLst>
                                <a:gd name="T0" fmla="*/ 108 w 388"/>
                                <a:gd name="T1" fmla="*/ 0 h 420"/>
                                <a:gd name="T2" fmla="*/ 0 w 388"/>
                                <a:gd name="T3" fmla="*/ 0 h 420"/>
                                <a:gd name="T4" fmla="*/ 0 w 388"/>
                                <a:gd name="T5" fmla="*/ 419 h 420"/>
                                <a:gd name="T6" fmla="*/ 108 w 388"/>
                                <a:gd name="T7" fmla="*/ 419 h 420"/>
                                <a:gd name="T8" fmla="*/ 108 w 388"/>
                                <a:gd name="T9" fmla="*/ 238 h 420"/>
                                <a:gd name="T10" fmla="*/ 244 w 388"/>
                                <a:gd name="T11" fmla="*/ 238 h 420"/>
                                <a:gd name="T12" fmla="*/ 209 w 388"/>
                                <a:gd name="T13" fmla="*/ 195 h 420"/>
                                <a:gd name="T14" fmla="*/ 233 w 388"/>
                                <a:gd name="T15" fmla="*/ 166 h 420"/>
                                <a:gd name="T16" fmla="*/ 108 w 388"/>
                                <a:gd name="T17" fmla="*/ 166 h 420"/>
                                <a:gd name="T18" fmla="*/ 108 w 388"/>
                                <a:gd name="T19"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8" h="420">
                                  <a:moveTo>
                                    <a:pt x="108" y="0"/>
                                  </a:moveTo>
                                  <a:lnTo>
                                    <a:pt x="0" y="0"/>
                                  </a:lnTo>
                                  <a:lnTo>
                                    <a:pt x="0" y="419"/>
                                  </a:lnTo>
                                  <a:lnTo>
                                    <a:pt x="108" y="419"/>
                                  </a:lnTo>
                                  <a:lnTo>
                                    <a:pt x="108" y="238"/>
                                  </a:lnTo>
                                  <a:lnTo>
                                    <a:pt x="244" y="238"/>
                                  </a:lnTo>
                                  <a:lnTo>
                                    <a:pt x="209" y="195"/>
                                  </a:lnTo>
                                  <a:lnTo>
                                    <a:pt x="233" y="166"/>
                                  </a:lnTo>
                                  <a:lnTo>
                                    <a:pt x="108" y="166"/>
                                  </a:lnTo>
                                  <a:lnTo>
                                    <a:pt x="1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40"/>
                          <wps:cNvSpPr>
                            <a:spLocks/>
                          </wps:cNvSpPr>
                          <wps:spPr bwMode="auto">
                            <a:xfrm>
                              <a:off x="10709" y="368"/>
                              <a:ext cx="388" cy="420"/>
                            </a:xfrm>
                            <a:custGeom>
                              <a:avLst/>
                              <a:gdLst>
                                <a:gd name="T0" fmla="*/ 244 w 388"/>
                                <a:gd name="T1" fmla="*/ 238 h 420"/>
                                <a:gd name="T2" fmla="*/ 108 w 388"/>
                                <a:gd name="T3" fmla="*/ 238 h 420"/>
                                <a:gd name="T4" fmla="*/ 136 w 388"/>
                                <a:gd name="T5" fmla="*/ 272 h 420"/>
                                <a:gd name="T6" fmla="*/ 177 w 388"/>
                                <a:gd name="T7" fmla="*/ 325 h 420"/>
                                <a:gd name="T8" fmla="*/ 250 w 388"/>
                                <a:gd name="T9" fmla="*/ 419 h 420"/>
                                <a:gd name="T10" fmla="*/ 387 w 388"/>
                                <a:gd name="T11" fmla="*/ 419 h 420"/>
                                <a:gd name="T12" fmla="*/ 244 w 388"/>
                                <a:gd name="T13" fmla="*/ 238 h 420"/>
                              </a:gdLst>
                              <a:ahLst/>
                              <a:cxnLst>
                                <a:cxn ang="0">
                                  <a:pos x="T0" y="T1"/>
                                </a:cxn>
                                <a:cxn ang="0">
                                  <a:pos x="T2" y="T3"/>
                                </a:cxn>
                                <a:cxn ang="0">
                                  <a:pos x="T4" y="T5"/>
                                </a:cxn>
                                <a:cxn ang="0">
                                  <a:pos x="T6" y="T7"/>
                                </a:cxn>
                                <a:cxn ang="0">
                                  <a:pos x="T8" y="T9"/>
                                </a:cxn>
                                <a:cxn ang="0">
                                  <a:pos x="T10" y="T11"/>
                                </a:cxn>
                                <a:cxn ang="0">
                                  <a:pos x="T12" y="T13"/>
                                </a:cxn>
                              </a:cxnLst>
                              <a:rect l="0" t="0" r="r" b="b"/>
                              <a:pathLst>
                                <a:path w="388" h="420">
                                  <a:moveTo>
                                    <a:pt x="244" y="238"/>
                                  </a:moveTo>
                                  <a:lnTo>
                                    <a:pt x="108" y="238"/>
                                  </a:lnTo>
                                  <a:lnTo>
                                    <a:pt x="136" y="272"/>
                                  </a:lnTo>
                                  <a:lnTo>
                                    <a:pt x="177" y="325"/>
                                  </a:lnTo>
                                  <a:lnTo>
                                    <a:pt x="250" y="419"/>
                                  </a:lnTo>
                                  <a:lnTo>
                                    <a:pt x="387" y="419"/>
                                  </a:lnTo>
                                  <a:lnTo>
                                    <a:pt x="244" y="23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41"/>
                          <wps:cNvSpPr>
                            <a:spLocks/>
                          </wps:cNvSpPr>
                          <wps:spPr bwMode="auto">
                            <a:xfrm>
                              <a:off x="10709" y="368"/>
                              <a:ext cx="388" cy="420"/>
                            </a:xfrm>
                            <a:custGeom>
                              <a:avLst/>
                              <a:gdLst>
                                <a:gd name="T0" fmla="*/ 372 w 388"/>
                                <a:gd name="T1" fmla="*/ 0 h 420"/>
                                <a:gd name="T2" fmla="*/ 246 w 388"/>
                                <a:gd name="T3" fmla="*/ 0 h 420"/>
                                <a:gd name="T4" fmla="*/ 108 w 388"/>
                                <a:gd name="T5" fmla="*/ 166 h 420"/>
                                <a:gd name="T6" fmla="*/ 233 w 388"/>
                                <a:gd name="T7" fmla="*/ 166 h 420"/>
                                <a:gd name="T8" fmla="*/ 372 w 388"/>
                                <a:gd name="T9" fmla="*/ 0 h 420"/>
                              </a:gdLst>
                              <a:ahLst/>
                              <a:cxnLst>
                                <a:cxn ang="0">
                                  <a:pos x="T0" y="T1"/>
                                </a:cxn>
                                <a:cxn ang="0">
                                  <a:pos x="T2" y="T3"/>
                                </a:cxn>
                                <a:cxn ang="0">
                                  <a:pos x="T4" y="T5"/>
                                </a:cxn>
                                <a:cxn ang="0">
                                  <a:pos x="T6" y="T7"/>
                                </a:cxn>
                                <a:cxn ang="0">
                                  <a:pos x="T8" y="T9"/>
                                </a:cxn>
                              </a:cxnLst>
                              <a:rect l="0" t="0" r="r" b="b"/>
                              <a:pathLst>
                                <a:path w="388" h="420">
                                  <a:moveTo>
                                    <a:pt x="372" y="0"/>
                                  </a:moveTo>
                                  <a:lnTo>
                                    <a:pt x="246" y="0"/>
                                  </a:lnTo>
                                  <a:lnTo>
                                    <a:pt x="108" y="166"/>
                                  </a:lnTo>
                                  <a:lnTo>
                                    <a:pt x="233" y="166"/>
                                  </a:lnTo>
                                  <a:lnTo>
                                    <a:pt x="37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7A01C8" id="Group 29" o:spid="_x0000_s1026" style="position:absolute;margin-left:494.2pt;margin-top:17.85pt;width:60.65pt;height:21.55pt;z-index:251505664;mso-wrap-distance-left:0;mso-wrap-distance-right:0;mso-position-horizontal-relative:page" coordorigin="9884,357" coordsize="121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" o:allowincell="f">
                <v:group id="Group 30" o:spid="_x0000_s1027" style="position:absolute;left:9884;top:357;width:321;height:431" coordorigin="9884,357"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31" o:spid="_x0000_s1028" style="position:absolute;left:9884;top:357;width:321;height:431;visibility:visible;mso-wrap-style:square;v-text-anchor:top"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" path="m164,l104,1,,10,,430r105,l105,292r74,l236,281r44,-25l308,216r2,-11l160,205r-55,-3l105,97r54,-2l309,95,285,53,243,21,202,6,164,xe" fillcolor="#ac1f24" stroked="f">
                    <v:path arrowok="t" o:connecttype="custom" o:connectlocs="164,0;104,1;0,10;0,430;105,430;105,292;179,292;236,281;280,256;308,216;310,205;160,205;105,202;105,97;159,95;309,95;285,53;243,21;202,6;164,0" o:connectangles="0,0,0,0,0,0,0,0,0,0,0,0,0,0,0,0,0,0,0,0"/>
                  </v:shape>
                  <v:shape id="Freeform 32" o:spid="_x0000_s1029" style="position:absolute;left:9884;top:357;width:321;height:431;visibility:visible;mso-wrap-style:square;v-text-anchor:top"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" path="m179,292r-74,l177,292r2,xe" fillcolor="#ac1f24" stroked="f">
                    <v:path arrowok="t" o:connecttype="custom" o:connectlocs="179,292;105,292;177,292;179,292" o:connectangles="0,0,0,0"/>
                  </v:shape>
                  <v:shape id="Freeform 33" o:spid="_x0000_s1030" style="position:absolute;left:9884;top:357;width:321;height:431;visibility:visible;mso-wrap-style:square;v-text-anchor:top" coordsize="3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" path="m309,95r-150,l192,116r11,34l192,183r-32,22l310,205r10,-48l312,100r-3,-5xe" fillcolor="#ac1f24" stroked="f">
                    <v:path arrowok="t" o:connecttype="custom" o:connectlocs="309,95;159,95;192,116;203,150;192,183;160,205;310,205;320,157;312,100;309,95" o:connectangles="0,0,0,0,0,0,0,0,0,0"/>
                  </v:shape>
                </v:group>
                <v:group id="Group 34" o:spid="_x0000_s1031" style="position:absolute;left:10221;top:368;width:438;height:420" coordorigin="10221,368"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35" o:spid="_x0000_s1032" style="position:absolute;left:10221;top:368;width:438;height:420;visibility:visible;mso-wrap-style:square;v-text-anchor:top"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" path="m281,l166,,,419r115,l148,347r262,l379,264r-206,l220,128r109,l281,xe" fillcolor="#ac1f24" stroked="f">
                    <v:path arrowok="t" o:connecttype="custom" o:connectlocs="281,0;166,0;0,419;115,419;148,347;410,347;379,264;173,264;220,128;329,128;281,0" o:connectangles="0,0,0,0,0,0,0,0,0,0,0"/>
                  </v:shape>
                  <v:shape id="Freeform 36" o:spid="_x0000_s1033" style="position:absolute;left:10221;top:368;width:438;height:420;visibility:visible;mso-wrap-style:square;v-text-anchor:top"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" path="m410,347r-114,l321,419r116,l410,347xe" fillcolor="#ac1f24" stroked="f">
                    <v:path arrowok="t" o:connecttype="custom" o:connectlocs="410,347;296,347;321,419;437,419;410,347" o:connectangles="0,0,0,0,0"/>
                  </v:shape>
                  <v:shape id="Freeform 37" o:spid="_x0000_s1034" style="position:absolute;left:10221;top:368;width:438;height:420;visibility:visible;mso-wrap-style:square;v-text-anchor:top" coordsize="4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" path="m329,128r-109,l263,264r116,l329,128xe" fillcolor="#ac1f24" stroked="f">
                    <v:path arrowok="t" o:connecttype="custom" o:connectlocs="329,128;220,128;263,264;379,264;329,128" o:connectangles="0,0,0,0,0"/>
                  </v:shape>
                </v:group>
                <v:group id="Group 38" o:spid="_x0000_s1035" style="position:absolute;left:10709;top:368;width:388;height:420" coordorigin="10709,368"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39" o:spid="_x0000_s1036" style="position:absolute;left:10709;top:368;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" path="m108,l,,,419r108,l108,238r136,l209,195r24,-29l108,166,108,xe" fillcolor="#ac1f24" stroked="f">
                    <v:path arrowok="t" o:connecttype="custom" o:connectlocs="108,0;0,0;0,419;108,419;108,238;244,238;209,195;233,166;108,166;108,0" o:connectangles="0,0,0,0,0,0,0,0,0,0"/>
                  </v:shape>
                  <v:shape id="Freeform 40" o:spid="_x0000_s1037" style="position:absolute;left:10709;top:368;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" path="m244,238r-136,l136,272r41,53l250,419r137,l244,238xe" fillcolor="#ac1f24" stroked="f">
                    <v:path arrowok="t" o:connecttype="custom" o:connectlocs="244,238;108,238;136,272;177,325;250,419;387,419;244,238" o:connectangles="0,0,0,0,0,0,0"/>
                  </v:shape>
                  <v:shape id="Freeform 41" o:spid="_x0000_s1038" style="position:absolute;left:10709;top:368;width:388;height:420;visibility:visible;mso-wrap-style:square;v-text-anchor:top" coordsize="3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" path="m372,l246,,108,166r125,l372,xe" fillcolor="#ac1f24" stroked="f">
                    <v:path arrowok="t" o:connecttype="custom" o:connectlocs="372,0;246,0;108,166;233,166;372,0" o:connectangles="0,0,0,0,0"/>
                  </v:shape>
                </v:group>
                <w10:wrap type="topAndBottom" anchorx="page"/>
              </v:group>
            </w:pict>
          </mc:Fallback>
        </mc:AlternateContent>
      </w:r>
    </w:p>
    <w:p w:rsidR="00000000" w:rsidRDefault="008309F7">
      <w:pPr>
        <w:pStyle w:val="BodyText"/>
        <w:kinsoku w:val="0"/>
        <w:overflowPunct w:val="0"/>
        <w:spacing w:line="135" w:lineRule="exact"/>
        <w:ind w:right="790"/>
        <w:jc w:val="right"/>
        <w:rPr>
          <w:i/>
          <w:iCs/>
          <w:color w:val="6D6E71"/>
          <w:spacing w:val="-4"/>
          <w:sz w:val="12"/>
          <w:szCs w:val="12"/>
        </w:rPr>
      </w:pPr>
      <w:r>
        <w:rPr>
          <w:i/>
          <w:iCs/>
          <w:color w:val="6D6E71"/>
          <w:spacing w:val="-4"/>
          <w:sz w:val="12"/>
          <w:szCs w:val="12"/>
        </w:rPr>
        <w:t xml:space="preserve">Kolaborasi Masyarakat </w:t>
      </w:r>
      <w:r>
        <w:rPr>
          <w:i/>
          <w:iCs/>
          <w:color w:val="6D6E71"/>
          <w:spacing w:val="-3"/>
          <w:sz w:val="12"/>
          <w:szCs w:val="12"/>
        </w:rPr>
        <w:t xml:space="preserve">dan </w:t>
      </w:r>
      <w:r>
        <w:rPr>
          <w:i/>
          <w:iCs/>
          <w:color w:val="6D6E71"/>
          <w:spacing w:val="-4"/>
          <w:sz w:val="12"/>
          <w:szCs w:val="12"/>
        </w:rPr>
        <w:t xml:space="preserve">Pelayanan untuk </w:t>
      </w:r>
      <w:r>
        <w:rPr>
          <w:i/>
          <w:iCs/>
          <w:color w:val="6D6E71"/>
          <w:spacing w:val="9"/>
          <w:sz w:val="12"/>
          <w:szCs w:val="12"/>
        </w:rPr>
        <w:t xml:space="preserve"> </w:t>
      </w:r>
      <w:r>
        <w:rPr>
          <w:i/>
          <w:iCs/>
          <w:color w:val="6D6E71"/>
          <w:spacing w:val="-4"/>
          <w:sz w:val="12"/>
          <w:szCs w:val="12"/>
        </w:rPr>
        <w:t>Kesejahteraan</w:t>
      </w:r>
    </w:p>
    <w:p w:rsidR="00000000" w:rsidRDefault="008309F7">
      <w:pPr>
        <w:pStyle w:val="BodyText"/>
        <w:kinsoku w:val="0"/>
        <w:overflowPunct w:val="0"/>
        <w:ind w:right="790"/>
        <w:jc w:val="right"/>
        <w:rPr>
          <w:i/>
          <w:iCs/>
          <w:color w:val="6D6E71"/>
          <w:sz w:val="12"/>
          <w:szCs w:val="12"/>
        </w:rPr>
      </w:pPr>
      <w:r>
        <w:rPr>
          <w:i/>
          <w:iCs/>
          <w:color w:val="6D6E71"/>
          <w:sz w:val="12"/>
          <w:szCs w:val="12"/>
        </w:rPr>
        <w:t>Kemitraan Pemerintah Australia -</w:t>
      </w:r>
      <w:r>
        <w:rPr>
          <w:i/>
          <w:iCs/>
          <w:color w:val="6D6E71"/>
          <w:spacing w:val="8"/>
          <w:sz w:val="12"/>
          <w:szCs w:val="12"/>
        </w:rPr>
        <w:t xml:space="preserve"> </w:t>
      </w:r>
      <w:r>
        <w:rPr>
          <w:i/>
          <w:iCs/>
          <w:color w:val="6D6E71"/>
          <w:sz w:val="12"/>
          <w:szCs w:val="12"/>
        </w:rPr>
        <w:t>Indonesia</w:t>
      </w:r>
    </w:p>
    <w:p w:rsidR="00000000" w:rsidRDefault="008309F7">
      <w:pPr>
        <w:pStyle w:val="BodyText"/>
        <w:kinsoku w:val="0"/>
        <w:overflowPunct w:val="0"/>
        <w:ind w:right="790"/>
        <w:jc w:val="right"/>
        <w:rPr>
          <w:i/>
          <w:iCs/>
          <w:color w:val="6D6E71"/>
          <w:sz w:val="12"/>
          <w:szCs w:val="12"/>
        </w:rPr>
        <w:sectPr w:rsidR="00000000">
          <w:type w:val="continuous"/>
          <w:pgSz w:w="11910" w:h="16840"/>
          <w:pgMar w:top="900" w:right="0" w:bottom="280" w:left="0" w:header="720" w:footer="720" w:gutter="0"/>
          <w:cols w:space="720"/>
          <w:noEndnote/>
        </w:sect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rPr>
          <w:i/>
          <w:iCs/>
          <w:sz w:val="20"/>
          <w:szCs w:val="20"/>
        </w:rPr>
      </w:pPr>
    </w:p>
    <w:p w:rsidR="00000000" w:rsidRDefault="008309F7">
      <w:pPr>
        <w:pStyle w:val="BodyText"/>
        <w:kinsoku w:val="0"/>
        <w:overflowPunct w:val="0"/>
        <w:spacing w:before="255" w:line="247" w:lineRule="auto"/>
        <w:ind w:left="1133" w:right="5162"/>
        <w:rPr>
          <w:rFonts w:ascii="Trebuchet MS" w:hAnsi="Trebuchet MS" w:cs="Trebuchet MS"/>
          <w:b/>
          <w:bCs/>
          <w:color w:val="231F20"/>
          <w:sz w:val="24"/>
          <w:szCs w:val="24"/>
        </w:rPr>
      </w:pPr>
      <w:r>
        <w:rPr>
          <w:rFonts w:ascii="Trebuchet MS" w:hAnsi="Trebuchet MS" w:cs="Trebuchet MS"/>
          <w:b/>
          <w:bCs/>
          <w:color w:val="231F20"/>
          <w:spacing w:val="-4"/>
          <w:w w:val="95"/>
          <w:sz w:val="24"/>
          <w:szCs w:val="24"/>
        </w:rPr>
        <w:t xml:space="preserve">KOMPAK </w:t>
      </w:r>
      <w:r>
        <w:rPr>
          <w:rFonts w:ascii="Trebuchet MS" w:hAnsi="Trebuchet MS" w:cs="Trebuchet MS"/>
          <w:b/>
          <w:bCs/>
          <w:color w:val="231F20"/>
          <w:w w:val="95"/>
          <w:sz w:val="24"/>
          <w:szCs w:val="24"/>
        </w:rPr>
        <w:t xml:space="preserve">Living Design Document 2015–2022 </w:t>
      </w:r>
      <w:r>
        <w:rPr>
          <w:rFonts w:ascii="Trebuchet MS" w:hAnsi="Trebuchet MS" w:cs="Trebuchet MS"/>
          <w:b/>
          <w:bCs/>
          <w:color w:val="231F20"/>
          <w:sz w:val="24"/>
          <w:szCs w:val="24"/>
        </w:rPr>
        <w:t>Updated February</w:t>
      </w:r>
      <w:r>
        <w:rPr>
          <w:rFonts w:ascii="Trebuchet MS" w:hAnsi="Trebuchet MS" w:cs="Trebuchet MS"/>
          <w:b/>
          <w:bCs/>
          <w:color w:val="231F20"/>
          <w:spacing w:val="-57"/>
          <w:sz w:val="24"/>
          <w:szCs w:val="24"/>
        </w:rPr>
        <w:t xml:space="preserve"> </w:t>
      </w:r>
      <w:r>
        <w:rPr>
          <w:rFonts w:ascii="Trebuchet MS" w:hAnsi="Trebuchet MS" w:cs="Trebuchet MS"/>
          <w:b/>
          <w:bCs/>
          <w:color w:val="231F20"/>
          <w:sz w:val="24"/>
          <w:szCs w:val="24"/>
        </w:rPr>
        <w:t>2019</w:t>
      </w:r>
    </w:p>
    <w:p w:rsidR="00000000" w:rsidRDefault="008309F7">
      <w:pPr>
        <w:pStyle w:val="BodyText"/>
        <w:kinsoku w:val="0"/>
        <w:overflowPunct w:val="0"/>
        <w:rPr>
          <w:rFonts w:ascii="Trebuchet MS" w:hAnsi="Trebuchet MS" w:cs="Trebuchet MS"/>
          <w:b/>
          <w:bCs/>
          <w:sz w:val="32"/>
          <w:szCs w:val="32"/>
        </w:rPr>
      </w:pPr>
    </w:p>
    <w:p w:rsidR="00000000" w:rsidRDefault="008309F7">
      <w:pPr>
        <w:pStyle w:val="BodyText"/>
        <w:kinsoku w:val="0"/>
        <w:overflowPunct w:val="0"/>
        <w:rPr>
          <w:rFonts w:ascii="Trebuchet MS" w:hAnsi="Trebuchet MS" w:cs="Trebuchet MS"/>
          <w:b/>
          <w:bCs/>
          <w:sz w:val="32"/>
          <w:szCs w:val="32"/>
        </w:rPr>
      </w:pPr>
    </w:p>
    <w:p w:rsidR="00000000" w:rsidRDefault="008309F7">
      <w:pPr>
        <w:pStyle w:val="BodyText"/>
        <w:kinsoku w:val="0"/>
        <w:overflowPunct w:val="0"/>
        <w:spacing w:before="266"/>
        <w:ind w:left="1133"/>
        <w:rPr>
          <w:rFonts w:ascii="Trebuchet MS" w:hAnsi="Trebuchet MS" w:cs="Trebuchet MS"/>
          <w:b/>
          <w:bCs/>
          <w:color w:val="AC1F24"/>
          <w:sz w:val="24"/>
          <w:szCs w:val="24"/>
        </w:rPr>
      </w:pPr>
      <w:r>
        <w:rPr>
          <w:rFonts w:ascii="Trebuchet MS" w:hAnsi="Trebuchet MS" w:cs="Trebuchet MS"/>
          <w:b/>
          <w:bCs/>
          <w:color w:val="AC1F24"/>
          <w:sz w:val="24"/>
          <w:szCs w:val="24"/>
        </w:rPr>
        <w:t>KOMPAK</w:t>
      </w:r>
    </w:p>
    <w:p w:rsidR="00000000" w:rsidRDefault="008309F7">
      <w:pPr>
        <w:pStyle w:val="BodyText"/>
        <w:kinsoku w:val="0"/>
        <w:overflowPunct w:val="0"/>
        <w:spacing w:before="27" w:line="261" w:lineRule="auto"/>
        <w:ind w:left="1133" w:right="8668"/>
        <w:rPr>
          <w:color w:val="231F20"/>
        </w:rPr>
      </w:pPr>
      <w:r>
        <w:rPr>
          <w:color w:val="231F20"/>
        </w:rPr>
        <w:t>Jalan Diponegoro No. 72 Jakarta 10320 Indonesia</w:t>
      </w:r>
    </w:p>
    <w:p w:rsidR="00000000" w:rsidRDefault="008309F7">
      <w:pPr>
        <w:pStyle w:val="BodyText"/>
        <w:kinsoku w:val="0"/>
        <w:overflowPunct w:val="0"/>
        <w:spacing w:before="1"/>
        <w:ind w:left="1133"/>
        <w:rPr>
          <w:color w:val="231F20"/>
        </w:rPr>
      </w:pPr>
      <w:r>
        <w:rPr>
          <w:color w:val="231F20"/>
        </w:rPr>
        <w:t>T: +62 21 8067 5000 F: +62 21 3190 3090</w:t>
      </w:r>
    </w:p>
    <w:p w:rsidR="00000000" w:rsidRDefault="008309F7">
      <w:pPr>
        <w:pStyle w:val="BodyText"/>
        <w:kinsoku w:val="0"/>
        <w:overflowPunct w:val="0"/>
        <w:spacing w:before="24" w:line="261" w:lineRule="auto"/>
        <w:ind w:left="1133" w:right="8668"/>
        <w:rPr>
          <w:color w:val="231F20"/>
        </w:rPr>
      </w:pPr>
      <w:r>
        <w:rPr>
          <w:color w:val="231F20"/>
        </w:rPr>
        <w:t xml:space="preserve">E: </w:t>
      </w:r>
      <w:hyperlink r:id="rId21" w:history="1">
        <w:r>
          <w:rPr>
            <w:color w:val="231F20"/>
          </w:rPr>
          <w:t>info@kompak.or.id</w:t>
        </w:r>
      </w:hyperlink>
      <w:r>
        <w:rPr>
          <w:color w:val="231F20"/>
        </w:rPr>
        <w:t xml:space="preserve"> </w:t>
      </w:r>
      <w:hyperlink r:id="rId22" w:history="1">
        <w:r>
          <w:rPr>
            <w:color w:val="231F20"/>
          </w:rPr>
          <w:t>www.kompak.or.id</w:t>
        </w:r>
      </w:hyperlink>
    </w:p>
    <w:p w:rsidR="00000000" w:rsidRDefault="008309F7">
      <w:pPr>
        <w:pStyle w:val="BodyText"/>
        <w:kinsoku w:val="0"/>
        <w:overflowPunct w:val="0"/>
        <w:spacing w:before="24" w:line="261" w:lineRule="auto"/>
        <w:ind w:left="1133" w:right="8668"/>
        <w:rPr>
          <w:color w:val="231F20"/>
        </w:rPr>
        <w:sectPr w:rsidR="00000000">
          <w:pgSz w:w="11910" w:h="16840"/>
          <w:pgMar w:top="1580" w:right="0" w:bottom="280" w:left="0" w:header="720" w:footer="72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10"/>
        <w:rPr>
          <w:sz w:val="22"/>
          <w:szCs w:val="22"/>
        </w:rPr>
      </w:pPr>
    </w:p>
    <w:p w:rsidR="00000000" w:rsidRDefault="008309F7">
      <w:pPr>
        <w:pStyle w:val="BodyText"/>
        <w:kinsoku w:val="0"/>
        <w:overflowPunct w:val="0"/>
        <w:spacing w:before="151"/>
        <w:ind w:left="7606"/>
        <w:rPr>
          <w:rFonts w:ascii="Trebuchet MS" w:hAnsi="Trebuchet MS" w:cs="Trebuchet MS"/>
          <w:b/>
          <w:bCs/>
          <w:color w:val="AC1F24"/>
          <w:spacing w:val="-10"/>
          <w:sz w:val="72"/>
          <w:szCs w:val="72"/>
        </w:rPr>
      </w:pPr>
      <w:r>
        <w:rPr>
          <w:rFonts w:ascii="Trebuchet MS" w:hAnsi="Trebuchet MS" w:cs="Trebuchet MS"/>
          <w:b/>
          <w:bCs/>
          <w:color w:val="AC1F24"/>
          <w:spacing w:val="-10"/>
          <w:sz w:val="72"/>
          <w:szCs w:val="72"/>
        </w:rPr>
        <w:t>KOMPAK</w:t>
      </w:r>
    </w:p>
    <w:p w:rsidR="00000000" w:rsidRDefault="008309F7">
      <w:pPr>
        <w:pStyle w:val="BodyText"/>
        <w:kinsoku w:val="0"/>
        <w:overflowPunct w:val="0"/>
        <w:spacing w:before="32"/>
        <w:ind w:left="2765"/>
        <w:rPr>
          <w:rFonts w:ascii="Trebuchet MS" w:hAnsi="Trebuchet MS" w:cs="Trebuchet MS"/>
          <w:b/>
          <w:bCs/>
          <w:color w:val="AC1F24"/>
          <w:sz w:val="64"/>
          <w:szCs w:val="64"/>
        </w:rPr>
      </w:pPr>
      <w:r>
        <w:rPr>
          <w:rFonts w:ascii="Trebuchet MS" w:hAnsi="Trebuchet MS" w:cs="Trebuchet MS"/>
          <w:b/>
          <w:bCs/>
          <w:color w:val="AC1F24"/>
          <w:sz w:val="64"/>
          <w:szCs w:val="64"/>
        </w:rPr>
        <w:t>LIVING</w:t>
      </w:r>
      <w:r>
        <w:rPr>
          <w:rFonts w:ascii="Trebuchet MS" w:hAnsi="Trebuchet MS" w:cs="Trebuchet MS"/>
          <w:b/>
          <w:bCs/>
          <w:color w:val="AC1F24"/>
          <w:spacing w:val="-142"/>
          <w:sz w:val="64"/>
          <w:szCs w:val="64"/>
        </w:rPr>
        <w:t xml:space="preserve"> </w:t>
      </w:r>
      <w:r>
        <w:rPr>
          <w:rFonts w:ascii="Trebuchet MS" w:hAnsi="Trebuchet MS" w:cs="Trebuchet MS"/>
          <w:b/>
          <w:bCs/>
          <w:color w:val="AC1F24"/>
          <w:sz w:val="64"/>
          <w:szCs w:val="64"/>
        </w:rPr>
        <w:t>DESIGN</w:t>
      </w:r>
      <w:r>
        <w:rPr>
          <w:rFonts w:ascii="Trebuchet MS" w:hAnsi="Trebuchet MS" w:cs="Trebuchet MS"/>
          <w:b/>
          <w:bCs/>
          <w:color w:val="AC1F24"/>
          <w:spacing w:val="-141"/>
          <w:sz w:val="64"/>
          <w:szCs w:val="64"/>
        </w:rPr>
        <w:t xml:space="preserve"> </w:t>
      </w:r>
      <w:r>
        <w:rPr>
          <w:rFonts w:ascii="Trebuchet MS" w:hAnsi="Trebuchet MS" w:cs="Trebuchet MS"/>
          <w:b/>
          <w:bCs/>
          <w:color w:val="AC1F24"/>
          <w:sz w:val="64"/>
          <w:szCs w:val="64"/>
        </w:rPr>
        <w:t>DOCUMENT</w:t>
      </w:r>
    </w:p>
    <w:p w:rsidR="00000000" w:rsidRDefault="008309F7">
      <w:pPr>
        <w:pStyle w:val="BodyText"/>
        <w:kinsoku w:val="0"/>
        <w:overflowPunct w:val="0"/>
        <w:spacing w:before="51"/>
        <w:ind w:left="7307"/>
        <w:rPr>
          <w:rFonts w:ascii="Trebuchet MS" w:hAnsi="Trebuchet MS" w:cs="Trebuchet MS"/>
          <w:b/>
          <w:bCs/>
          <w:color w:val="AC1F24"/>
          <w:sz w:val="64"/>
          <w:szCs w:val="64"/>
        </w:rPr>
      </w:pPr>
      <w:r>
        <w:rPr>
          <w:rFonts w:ascii="Trebuchet MS" w:hAnsi="Trebuchet MS" w:cs="Trebuchet MS"/>
          <w:b/>
          <w:bCs/>
          <w:color w:val="AC1F24"/>
          <w:sz w:val="64"/>
          <w:szCs w:val="64"/>
        </w:rPr>
        <w:t>2015–2022</w:t>
      </w:r>
    </w:p>
    <w:p w:rsidR="00000000" w:rsidRDefault="008309F7">
      <w:pPr>
        <w:pStyle w:val="BodyText"/>
        <w:kinsoku w:val="0"/>
        <w:overflowPunct w:val="0"/>
        <w:spacing w:before="605"/>
        <w:ind w:left="6911"/>
        <w:rPr>
          <w:color w:val="231F20"/>
          <w:sz w:val="36"/>
          <w:szCs w:val="36"/>
        </w:rPr>
      </w:pPr>
      <w:r>
        <w:rPr>
          <w:color w:val="231F20"/>
          <w:sz w:val="36"/>
          <w:szCs w:val="36"/>
        </w:rPr>
        <w:t>Updated</w:t>
      </w:r>
      <w:r>
        <w:rPr>
          <w:color w:val="231F20"/>
          <w:spacing w:val="-34"/>
          <w:sz w:val="36"/>
          <w:szCs w:val="36"/>
        </w:rPr>
        <w:t xml:space="preserve"> </w:t>
      </w:r>
      <w:r>
        <w:rPr>
          <w:color w:val="231F20"/>
          <w:sz w:val="36"/>
          <w:szCs w:val="36"/>
        </w:rPr>
        <w:t>February</w:t>
      </w:r>
      <w:r>
        <w:rPr>
          <w:color w:val="231F20"/>
          <w:spacing w:val="-35"/>
          <w:sz w:val="36"/>
          <w:szCs w:val="36"/>
        </w:rPr>
        <w:t xml:space="preserve"> </w:t>
      </w:r>
      <w:r>
        <w:rPr>
          <w:color w:val="231F20"/>
          <w:sz w:val="36"/>
          <w:szCs w:val="36"/>
        </w:rPr>
        <w:t>2019</w:t>
      </w:r>
    </w:p>
    <w:p w:rsidR="00000000" w:rsidRDefault="008309F7">
      <w:pPr>
        <w:pStyle w:val="BodyText"/>
        <w:kinsoku w:val="0"/>
        <w:overflowPunct w:val="0"/>
        <w:spacing w:before="605"/>
        <w:ind w:left="6911"/>
        <w:rPr>
          <w:color w:val="231F20"/>
          <w:sz w:val="36"/>
          <w:szCs w:val="36"/>
        </w:rPr>
        <w:sectPr w:rsidR="00000000">
          <w:pgSz w:w="11910" w:h="16840"/>
          <w:pgMar w:top="1580" w:right="0" w:bottom="280" w:left="0" w:header="720" w:footer="72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1"/>
        <w:rPr>
          <w:sz w:val="24"/>
          <w:szCs w:val="24"/>
        </w:rPr>
      </w:pPr>
    </w:p>
    <w:p w:rsidR="00000000" w:rsidRDefault="00D21F8C">
      <w:pPr>
        <w:pStyle w:val="BodyText"/>
        <w:tabs>
          <w:tab w:val="right" w:leader="dot" w:pos="10488"/>
        </w:tabs>
        <w:kinsoku w:val="0"/>
        <w:overflowPunct w:val="0"/>
        <w:spacing w:before="99"/>
        <w:ind w:left="1133"/>
        <w:rPr>
          <w:color w:val="231F20"/>
        </w:rPr>
      </w:pPr>
      <w:r>
        <w:rPr>
          <w:noProof/>
        </w:rPr>
        <mc:AlternateContent>
          <mc:Choice Requires="wpg">
            <w:drawing>
              <wp:anchor distT="0" distB="0" distL="114300" distR="114300" simplePos="0" relativeHeight="251506688" behindDoc="0" locked="0" layoutInCell="0" allowOverlap="1">
                <wp:simplePos x="0" y="0"/>
                <wp:positionH relativeFrom="page">
                  <wp:posOffset>0</wp:posOffset>
                </wp:positionH>
                <wp:positionV relativeFrom="paragraph">
                  <wp:posOffset>-1275715</wp:posOffset>
                </wp:positionV>
                <wp:extent cx="7560310" cy="846455"/>
                <wp:effectExtent l="0" t="0" r="0" b="0"/>
                <wp:wrapNone/>
                <wp:docPr id="12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6455"/>
                          <a:chOff x="0" y="-2009"/>
                          <a:chExt cx="11906" cy="1333"/>
                        </a:xfrm>
                      </wpg:grpSpPr>
                      <wps:wsp>
                        <wps:cNvPr id="1297" name="Freeform 49"/>
                        <wps:cNvSpPr>
                          <a:spLocks/>
                        </wps:cNvSpPr>
                        <wps:spPr bwMode="auto">
                          <a:xfrm>
                            <a:off x="0" y="-2009"/>
                            <a:ext cx="971" cy="1189"/>
                          </a:xfrm>
                          <a:custGeom>
                            <a:avLst/>
                            <a:gdLst>
                              <a:gd name="T0" fmla="*/ 970 w 971"/>
                              <a:gd name="T1" fmla="*/ 0 h 1189"/>
                              <a:gd name="T2" fmla="*/ 0 w 971"/>
                              <a:gd name="T3" fmla="*/ 0 h 1189"/>
                              <a:gd name="T4" fmla="*/ 0 w 971"/>
                              <a:gd name="T5" fmla="*/ 0 h 1189"/>
                              <a:gd name="T6" fmla="*/ 0 w 971"/>
                              <a:gd name="T7" fmla="*/ 1188 h 1189"/>
                              <a:gd name="T8" fmla="*/ 0 w 971"/>
                              <a:gd name="T9" fmla="*/ 1188 h 1189"/>
                              <a:gd name="T10" fmla="*/ 970 w 971"/>
                              <a:gd name="T11" fmla="*/ 1188 h 1189"/>
                              <a:gd name="T12" fmla="*/ 970 w 971"/>
                              <a:gd name="T13" fmla="*/ 0 h 1189"/>
                            </a:gdLst>
                            <a:ahLst/>
                            <a:cxnLst>
                              <a:cxn ang="0">
                                <a:pos x="T0" y="T1"/>
                              </a:cxn>
                              <a:cxn ang="0">
                                <a:pos x="T2" y="T3"/>
                              </a:cxn>
                              <a:cxn ang="0">
                                <a:pos x="T4" y="T5"/>
                              </a:cxn>
                              <a:cxn ang="0">
                                <a:pos x="T6" y="T7"/>
                              </a:cxn>
                              <a:cxn ang="0">
                                <a:pos x="T8" y="T9"/>
                              </a:cxn>
                              <a:cxn ang="0">
                                <a:pos x="T10" y="T11"/>
                              </a:cxn>
                              <a:cxn ang="0">
                                <a:pos x="T12" y="T13"/>
                              </a:cxn>
                            </a:cxnLst>
                            <a:rect l="0" t="0" r="r" b="b"/>
                            <a:pathLst>
                              <a:path w="971" h="1189">
                                <a:moveTo>
                                  <a:pt x="970" y="0"/>
                                </a:moveTo>
                                <a:lnTo>
                                  <a:pt x="0" y="0"/>
                                </a:lnTo>
                                <a:lnTo>
                                  <a:pt x="0" y="0"/>
                                </a:lnTo>
                                <a:lnTo>
                                  <a:pt x="0" y="1188"/>
                                </a:lnTo>
                                <a:lnTo>
                                  <a:pt x="0" y="1188"/>
                                </a:lnTo>
                                <a:lnTo>
                                  <a:pt x="970" y="1188"/>
                                </a:lnTo>
                                <a:lnTo>
                                  <a:pt x="970" y="0"/>
                                </a:lnTo>
                                <a:close/>
                              </a:path>
                            </a:pathLst>
                          </a:custGeom>
                          <a:solidFill>
                            <a:srgbClr val="58595B">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50"/>
                        <wps:cNvSpPr>
                          <a:spLocks/>
                        </wps:cNvSpPr>
                        <wps:spPr bwMode="auto">
                          <a:xfrm>
                            <a:off x="644" y="-2009"/>
                            <a:ext cx="326" cy="1333"/>
                          </a:xfrm>
                          <a:custGeom>
                            <a:avLst/>
                            <a:gdLst>
                              <a:gd name="T0" fmla="*/ 325 w 326"/>
                              <a:gd name="T1" fmla="*/ 0 h 1333"/>
                              <a:gd name="T2" fmla="*/ 0 w 326"/>
                              <a:gd name="T3" fmla="*/ 143 h 1333"/>
                              <a:gd name="T4" fmla="*/ 0 w 326"/>
                              <a:gd name="T5" fmla="*/ 1332 h 1333"/>
                              <a:gd name="T6" fmla="*/ 325 w 326"/>
                              <a:gd name="T7" fmla="*/ 1332 h 1333"/>
                              <a:gd name="T8" fmla="*/ 325 w 326"/>
                              <a:gd name="T9" fmla="*/ 0 h 1333"/>
                            </a:gdLst>
                            <a:ahLst/>
                            <a:cxnLst>
                              <a:cxn ang="0">
                                <a:pos x="T0" y="T1"/>
                              </a:cxn>
                              <a:cxn ang="0">
                                <a:pos x="T2" y="T3"/>
                              </a:cxn>
                              <a:cxn ang="0">
                                <a:pos x="T4" y="T5"/>
                              </a:cxn>
                              <a:cxn ang="0">
                                <a:pos x="T6" y="T7"/>
                              </a:cxn>
                              <a:cxn ang="0">
                                <a:pos x="T8" y="T9"/>
                              </a:cxn>
                            </a:cxnLst>
                            <a:rect l="0" t="0" r="r" b="b"/>
                            <a:pathLst>
                              <a:path w="326" h="1333">
                                <a:moveTo>
                                  <a:pt x="325" y="0"/>
                                </a:moveTo>
                                <a:lnTo>
                                  <a:pt x="0" y="143"/>
                                </a:lnTo>
                                <a:lnTo>
                                  <a:pt x="0" y="1332"/>
                                </a:lnTo>
                                <a:lnTo>
                                  <a:pt x="325" y="1332"/>
                                </a:lnTo>
                                <a:lnTo>
                                  <a:pt x="32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51"/>
                        <wps:cNvSpPr>
                          <a:spLocks/>
                        </wps:cNvSpPr>
                        <wps:spPr bwMode="auto">
                          <a:xfrm>
                            <a:off x="644" y="-1865"/>
                            <a:ext cx="11261" cy="1189"/>
                          </a:xfrm>
                          <a:custGeom>
                            <a:avLst/>
                            <a:gdLst>
                              <a:gd name="T0" fmla="*/ 0 w 11261"/>
                              <a:gd name="T1" fmla="*/ 1188 h 1189"/>
                              <a:gd name="T2" fmla="*/ 11260 w 11261"/>
                              <a:gd name="T3" fmla="*/ 1188 h 1189"/>
                              <a:gd name="T4" fmla="*/ 11260 w 11261"/>
                              <a:gd name="T5" fmla="*/ 0 h 1189"/>
                              <a:gd name="T6" fmla="*/ 0 w 11261"/>
                              <a:gd name="T7" fmla="*/ 0 h 1189"/>
                              <a:gd name="T8" fmla="*/ 0 w 11261"/>
                              <a:gd name="T9" fmla="*/ 1188 h 1189"/>
                            </a:gdLst>
                            <a:ahLst/>
                            <a:cxnLst>
                              <a:cxn ang="0">
                                <a:pos x="T0" y="T1"/>
                              </a:cxn>
                              <a:cxn ang="0">
                                <a:pos x="T2" y="T3"/>
                              </a:cxn>
                              <a:cxn ang="0">
                                <a:pos x="T4" y="T5"/>
                              </a:cxn>
                              <a:cxn ang="0">
                                <a:pos x="T6" y="T7"/>
                              </a:cxn>
                              <a:cxn ang="0">
                                <a:pos x="T8" y="T9"/>
                              </a:cxn>
                            </a:cxnLst>
                            <a:rect l="0" t="0" r="r" b="b"/>
                            <a:pathLst>
                              <a:path w="11261" h="1189">
                                <a:moveTo>
                                  <a:pt x="0" y="1188"/>
                                </a:moveTo>
                                <a:lnTo>
                                  <a:pt x="11260" y="1188"/>
                                </a:lnTo>
                                <a:lnTo>
                                  <a:pt x="11260" y="0"/>
                                </a:lnTo>
                                <a:lnTo>
                                  <a:pt x="0" y="0"/>
                                </a:lnTo>
                                <a:lnTo>
                                  <a:pt x="0" y="1188"/>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Text Box 52"/>
                        <wps:cNvSpPr txBox="1">
                          <a:spLocks noChangeArrowheads="1"/>
                        </wps:cNvSpPr>
                        <wps:spPr bwMode="auto">
                          <a:xfrm>
                            <a:off x="971" y="-1866"/>
                            <a:ext cx="10935" cy="1189"/>
                          </a:xfrm>
                          <a:prstGeom prst="rect">
                            <a:avLst/>
                          </a:prstGeom>
                          <a:solidFill>
                            <a:srgbClr val="3EA7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9"/>
                                <w:ind w:left="162"/>
                                <w:rPr>
                                  <w:color w:val="FFFFFF"/>
                                  <w:w w:val="105"/>
                                  <w:sz w:val="64"/>
                                  <w:szCs w:val="64"/>
                                </w:rPr>
                              </w:pPr>
                              <w:r>
                                <w:rPr>
                                  <w:color w:val="FFFFFF"/>
                                  <w:w w:val="105"/>
                                  <w:sz w:val="64"/>
                                  <w:szCs w:val="64"/>
                                </w:rPr>
                                <w:t>CONTENTS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left:0;text-align:left;margin-left:0;margin-top:-100.45pt;width:595.3pt;height:66.65pt;z-index:251506688;mso-position-horizontal-relative:page" coordorigin=",-2009" coordsize="1190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" o:allowincell="f">
                <v:shape id="Freeform 49" o:spid="_x0000_s1027" style="position:absolute;top:-2009;width:971;height:1189;visibility:visible;mso-wrap-style:square;v-text-anchor:top" coordsize="97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" path="m970,l,,,,,1188r,l970,1188,970,xe" fillcolor="#58595b" stroked="f">
                  <v:fill opacity="21588f"/>
                  <v:path arrowok="t" o:connecttype="custom" o:connectlocs="970,0;0,0;0,0;0,1188;0,1188;970,1188;970,0" o:connectangles="0,0,0,0,0,0,0"/>
                </v:shape>
                <v:shape id="Freeform 50" o:spid="_x0000_s1028" style="position:absolute;left:644;top:-2009;width:326;height:1333;visibility:visible;mso-wrap-style:square;v-text-anchor:top" coordsize="32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" path="m325,l,143,,1332r325,l325,xe" fillcolor="#414042" stroked="f">
                  <v:path arrowok="t" o:connecttype="custom" o:connectlocs="325,0;0,143;0,1332;325,1332;325,0" o:connectangles="0,0,0,0,0"/>
                </v:shape>
                <v:shape id="Freeform 51" o:spid="_x0000_s1029" style="position:absolute;left:644;top:-1865;width:11261;height:1189;visibility:visible;mso-wrap-style:square;v-text-anchor:top" coordsize="1126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" path="m,1188r11260,l11260,,,,,1188xe" fillcolor="#3ea7b4" stroked="f">
                  <v:path arrowok="t" o:connecttype="custom" o:connectlocs="0,1188;11260,1188;11260,0;0,0;0,1188" o:connectangles="0,0,0,0,0"/>
                </v:shape>
                <v:shapetype id="_x0000_t202" coordsize="21600,21600" o:spt="202" path="m,l,21600r21600,l21600,xe">
                  <v:stroke joinstyle="miter"/>
                  <v:path gradientshapeok="t" o:connecttype="rect"/>
                </v:shapetype>
                <v:shape id="_x0000_s1030" type="#_x0000_t202" style="position:absolute;left:971;top:-1866;width:10935;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" fillcolor="#3ea7b4" stroked="f">
                  <v:textbox inset="0,0,0,0">
                    <w:txbxContent>
                      <w:p w:rsidR="00000000" w:rsidRDefault="008309F7">
                        <w:pPr>
                          <w:pStyle w:val="BodyText"/>
                          <w:kinsoku w:val="0"/>
                          <w:overflowPunct w:val="0"/>
                          <w:spacing w:before="209"/>
                          <w:ind w:left="162"/>
                          <w:rPr>
                            <w:color w:val="FFFFFF"/>
                            <w:w w:val="105"/>
                            <w:sz w:val="64"/>
                            <w:szCs w:val="64"/>
                          </w:rPr>
                        </w:pPr>
                        <w:r>
                          <w:rPr>
                            <w:color w:val="FFFFFF"/>
                            <w:w w:val="105"/>
                            <w:sz w:val="64"/>
                            <w:szCs w:val="64"/>
                          </w:rPr>
                          <w:t>CONTENTS</w:t>
                        </w:r>
                      </w:p>
                    </w:txbxContent>
                  </v:textbox>
                </v:shape>
                <w10:wrap anchorx="page"/>
              </v:group>
            </w:pict>
          </mc:Fallback>
        </mc:AlternateContent>
      </w:r>
      <w:r w:rsidR="008309F7">
        <w:rPr>
          <w:color w:val="231F20"/>
        </w:rPr>
        <w:t>Acronyms, Abbreviations,</w:t>
      </w:r>
      <w:r w:rsidR="008309F7">
        <w:rPr>
          <w:color w:val="231F20"/>
          <w:spacing w:val="-13"/>
        </w:rPr>
        <w:t xml:space="preserve"> </w:t>
      </w:r>
      <w:r w:rsidR="008309F7">
        <w:rPr>
          <w:color w:val="231F20"/>
        </w:rPr>
        <w:t>and</w:t>
      </w:r>
      <w:r w:rsidR="008309F7">
        <w:rPr>
          <w:color w:val="231F20"/>
          <w:spacing w:val="-6"/>
        </w:rPr>
        <w:t xml:space="preserve"> </w:t>
      </w:r>
      <w:r w:rsidR="008309F7">
        <w:rPr>
          <w:color w:val="231F20"/>
          <w:spacing w:val="-3"/>
        </w:rPr>
        <w:t>Terms</w:t>
      </w:r>
      <w:r w:rsidR="008309F7">
        <w:rPr>
          <w:color w:val="231F20"/>
          <w:spacing w:val="-3"/>
        </w:rPr>
        <w:tab/>
      </w:r>
      <w:r w:rsidR="008309F7">
        <w:rPr>
          <w:color w:val="231F20"/>
        </w:rPr>
        <w:t>iii</w:t>
      </w:r>
    </w:p>
    <w:p w:rsidR="00000000" w:rsidRDefault="008309F7">
      <w:pPr>
        <w:pStyle w:val="ListParagraph"/>
        <w:numPr>
          <w:ilvl w:val="0"/>
          <w:numId w:val="9"/>
        </w:numPr>
        <w:tabs>
          <w:tab w:val="left" w:pos="1418"/>
          <w:tab w:val="right" w:leader="dot" w:pos="10488"/>
        </w:tabs>
        <w:kinsoku w:val="0"/>
        <w:overflowPunct w:val="0"/>
        <w:spacing w:before="304"/>
        <w:rPr>
          <w:color w:val="231F20"/>
          <w:sz w:val="21"/>
          <w:szCs w:val="21"/>
        </w:rPr>
      </w:pPr>
      <w:r>
        <w:rPr>
          <w:color w:val="231F20"/>
          <w:sz w:val="21"/>
          <w:szCs w:val="21"/>
        </w:rPr>
        <w:t>Introduction</w:t>
      </w:r>
      <w:r>
        <w:rPr>
          <w:color w:val="231F20"/>
          <w:sz w:val="21"/>
          <w:szCs w:val="21"/>
        </w:rPr>
        <w:tab/>
        <w:t>1</w:t>
      </w:r>
    </w:p>
    <w:p w:rsidR="00000000" w:rsidRDefault="008309F7">
      <w:pPr>
        <w:pStyle w:val="ListParagraph"/>
        <w:numPr>
          <w:ilvl w:val="0"/>
          <w:numId w:val="9"/>
        </w:numPr>
        <w:tabs>
          <w:tab w:val="left" w:pos="1418"/>
          <w:tab w:val="right" w:leader="dot" w:pos="10488"/>
        </w:tabs>
        <w:kinsoku w:val="0"/>
        <w:overflowPunct w:val="0"/>
        <w:spacing w:before="303"/>
        <w:rPr>
          <w:color w:val="231F20"/>
          <w:sz w:val="21"/>
          <w:szCs w:val="21"/>
        </w:rPr>
      </w:pPr>
      <w:r>
        <w:rPr>
          <w:color w:val="231F20"/>
          <w:sz w:val="21"/>
          <w:szCs w:val="21"/>
        </w:rPr>
        <w:t>Background</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Rationale</w:t>
      </w:r>
      <w:r>
        <w:rPr>
          <w:color w:val="231F20"/>
          <w:sz w:val="21"/>
          <w:szCs w:val="21"/>
        </w:rPr>
        <w:tab/>
        <w:t>4</w:t>
      </w:r>
    </w:p>
    <w:p w:rsidR="00000000" w:rsidRDefault="008309F7">
      <w:pPr>
        <w:pStyle w:val="BodyText"/>
        <w:tabs>
          <w:tab w:val="right" w:leader="dot" w:pos="10488"/>
        </w:tabs>
        <w:kinsoku w:val="0"/>
        <w:overflowPunct w:val="0"/>
        <w:spacing w:before="24"/>
        <w:ind w:left="1700"/>
        <w:rPr>
          <w:color w:val="231F20"/>
        </w:rPr>
      </w:pPr>
      <w:r>
        <w:rPr>
          <w:color w:val="231F20"/>
        </w:rPr>
        <w:t>Background</w:t>
      </w:r>
      <w:r>
        <w:rPr>
          <w:color w:val="231F20"/>
        </w:rPr>
        <w:tab/>
        <w:t>4</w:t>
      </w:r>
    </w:p>
    <w:p w:rsidR="00000000" w:rsidRDefault="008309F7">
      <w:pPr>
        <w:pStyle w:val="BodyText"/>
        <w:tabs>
          <w:tab w:val="right" w:leader="dot" w:pos="10488"/>
        </w:tabs>
        <w:kinsoku w:val="0"/>
        <w:overflowPunct w:val="0"/>
        <w:spacing w:before="24"/>
        <w:ind w:left="1700"/>
        <w:rPr>
          <w:color w:val="231F20"/>
        </w:rPr>
      </w:pPr>
      <w:r>
        <w:rPr>
          <w:color w:val="231F20"/>
        </w:rPr>
        <w:t>Relevance</w:t>
      </w:r>
      <w:r>
        <w:rPr>
          <w:color w:val="231F20"/>
          <w:spacing w:val="-7"/>
        </w:rPr>
        <w:t xml:space="preserve"> </w:t>
      </w:r>
      <w:r>
        <w:rPr>
          <w:color w:val="231F20"/>
        </w:rPr>
        <w:t>and</w:t>
      </w:r>
      <w:r>
        <w:rPr>
          <w:color w:val="231F20"/>
          <w:spacing w:val="-6"/>
        </w:rPr>
        <w:t xml:space="preserve"> </w:t>
      </w:r>
      <w:r>
        <w:rPr>
          <w:color w:val="231F20"/>
        </w:rPr>
        <w:t>Rationale</w:t>
      </w:r>
      <w:r>
        <w:rPr>
          <w:color w:val="231F20"/>
        </w:rPr>
        <w:tab/>
        <w:t>5</w:t>
      </w:r>
    </w:p>
    <w:p w:rsidR="00000000" w:rsidRDefault="008309F7">
      <w:pPr>
        <w:pStyle w:val="BodyText"/>
        <w:tabs>
          <w:tab w:val="right" w:leader="dot" w:pos="10488"/>
        </w:tabs>
        <w:kinsoku w:val="0"/>
        <w:overflowPunct w:val="0"/>
        <w:spacing w:before="23"/>
        <w:ind w:left="1700"/>
        <w:rPr>
          <w:color w:val="231F20"/>
        </w:rPr>
      </w:pPr>
      <w:r>
        <w:rPr>
          <w:color w:val="231F20"/>
        </w:rPr>
        <w:t>Lessons</w:t>
      </w:r>
      <w:r>
        <w:rPr>
          <w:color w:val="231F20"/>
          <w:spacing w:val="-6"/>
        </w:rPr>
        <w:t xml:space="preserve"> </w:t>
      </w:r>
      <w:r>
        <w:rPr>
          <w:color w:val="231F20"/>
        </w:rPr>
        <w:t>Learned</w:t>
      </w:r>
      <w:r>
        <w:rPr>
          <w:color w:val="231F20"/>
        </w:rPr>
        <w:tab/>
        <w:t>7</w:t>
      </w:r>
    </w:p>
    <w:p w:rsidR="00000000" w:rsidRDefault="008309F7">
      <w:pPr>
        <w:pStyle w:val="ListParagraph"/>
        <w:numPr>
          <w:ilvl w:val="0"/>
          <w:numId w:val="9"/>
        </w:numPr>
        <w:tabs>
          <w:tab w:val="left" w:pos="1418"/>
          <w:tab w:val="right" w:leader="dot" w:pos="10488"/>
        </w:tabs>
        <w:kinsoku w:val="0"/>
        <w:overflowPunct w:val="0"/>
        <w:spacing w:before="304"/>
        <w:ind w:hanging="283"/>
        <w:rPr>
          <w:color w:val="231F20"/>
          <w:sz w:val="21"/>
          <w:szCs w:val="21"/>
        </w:rPr>
      </w:pPr>
      <w:r>
        <w:rPr>
          <w:color w:val="231F20"/>
          <w:spacing w:val="-3"/>
          <w:sz w:val="21"/>
          <w:szCs w:val="21"/>
        </w:rPr>
        <w:t>Strategic</w:t>
      </w:r>
      <w:r>
        <w:rPr>
          <w:color w:val="231F20"/>
          <w:spacing w:val="-7"/>
          <w:sz w:val="21"/>
          <w:szCs w:val="21"/>
        </w:rPr>
        <w:t xml:space="preserve"> </w:t>
      </w:r>
      <w:r>
        <w:rPr>
          <w:color w:val="231F20"/>
          <w:sz w:val="21"/>
          <w:szCs w:val="21"/>
        </w:rPr>
        <w:t>Framework</w:t>
      </w:r>
      <w:r>
        <w:rPr>
          <w:color w:val="231F20"/>
          <w:sz w:val="21"/>
          <w:szCs w:val="21"/>
        </w:rPr>
        <w:tab/>
        <w:t>8</w:t>
      </w:r>
    </w:p>
    <w:p w:rsidR="00000000" w:rsidRDefault="008309F7">
      <w:pPr>
        <w:pStyle w:val="BodyText"/>
        <w:tabs>
          <w:tab w:val="right" w:leader="dot" w:pos="10488"/>
        </w:tabs>
        <w:kinsoku w:val="0"/>
        <w:overflowPunct w:val="0"/>
        <w:spacing w:before="23"/>
        <w:ind w:left="1701"/>
        <w:rPr>
          <w:color w:val="231F20"/>
        </w:rPr>
      </w:pPr>
      <w:r>
        <w:rPr>
          <w:color w:val="231F20"/>
          <w:spacing w:val="-4"/>
        </w:rPr>
        <w:t xml:space="preserve">KOMPAK’s </w:t>
      </w:r>
      <w:r>
        <w:rPr>
          <w:color w:val="231F20"/>
        </w:rPr>
        <w:t>High-Level Results Framework: EOFOs</w:t>
      </w:r>
      <w:r>
        <w:rPr>
          <w:color w:val="231F20"/>
          <w:spacing w:val="-29"/>
        </w:rPr>
        <w:t xml:space="preserve"> </w:t>
      </w:r>
      <w:r>
        <w:rPr>
          <w:color w:val="231F20"/>
        </w:rPr>
        <w:t>and</w:t>
      </w:r>
      <w:r>
        <w:rPr>
          <w:color w:val="231F20"/>
          <w:spacing w:val="-6"/>
        </w:rPr>
        <w:t xml:space="preserve"> </w:t>
      </w:r>
      <w:r>
        <w:rPr>
          <w:color w:val="231F20"/>
        </w:rPr>
        <w:t>IOs</w:t>
      </w:r>
      <w:r>
        <w:rPr>
          <w:color w:val="231F20"/>
        </w:rPr>
        <w:tab/>
        <w:t>10</w:t>
      </w:r>
    </w:p>
    <w:p w:rsidR="00000000" w:rsidRDefault="008309F7">
      <w:pPr>
        <w:pStyle w:val="BodyText"/>
        <w:tabs>
          <w:tab w:val="right" w:leader="dot" w:pos="10488"/>
        </w:tabs>
        <w:kinsoku w:val="0"/>
        <w:overflowPunct w:val="0"/>
        <w:spacing w:before="24"/>
        <w:ind w:left="1701"/>
        <w:rPr>
          <w:color w:val="231F20"/>
        </w:rPr>
      </w:pPr>
      <w:r>
        <w:rPr>
          <w:color w:val="231F20"/>
          <w:spacing w:val="-4"/>
        </w:rPr>
        <w:t xml:space="preserve">KOMPAK’s </w:t>
      </w:r>
      <w:r>
        <w:rPr>
          <w:color w:val="231F20"/>
        </w:rPr>
        <w:t>Lower-Level Results Framework: How</w:t>
      </w:r>
      <w:r>
        <w:rPr>
          <w:color w:val="231F20"/>
          <w:spacing w:val="-33"/>
        </w:rPr>
        <w:t xml:space="preserve"> </w:t>
      </w:r>
      <w:r>
        <w:rPr>
          <w:color w:val="231F20"/>
          <w:spacing w:val="-3"/>
        </w:rPr>
        <w:t>KOMPAK</w:t>
      </w:r>
      <w:r>
        <w:rPr>
          <w:color w:val="231F20"/>
          <w:spacing w:val="-7"/>
        </w:rPr>
        <w:t xml:space="preserve"> </w:t>
      </w:r>
      <w:r>
        <w:rPr>
          <w:color w:val="231F20"/>
        </w:rPr>
        <w:t>works</w:t>
      </w:r>
      <w:r>
        <w:rPr>
          <w:color w:val="231F20"/>
        </w:rPr>
        <w:tab/>
        <w:t>13</w:t>
      </w:r>
    </w:p>
    <w:p w:rsidR="00000000" w:rsidRDefault="008309F7">
      <w:pPr>
        <w:pStyle w:val="BodyText"/>
        <w:tabs>
          <w:tab w:val="right" w:leader="dot" w:pos="10488"/>
        </w:tabs>
        <w:kinsoku w:val="0"/>
        <w:overflowPunct w:val="0"/>
        <w:spacing w:before="24"/>
        <w:ind w:left="1701"/>
        <w:rPr>
          <w:color w:val="231F20"/>
        </w:rPr>
      </w:pPr>
      <w:r>
        <w:rPr>
          <w:color w:val="231F20"/>
        </w:rPr>
        <w:t>Sector</w:t>
      </w:r>
      <w:r>
        <w:rPr>
          <w:color w:val="231F20"/>
          <w:spacing w:val="-7"/>
        </w:rPr>
        <w:t xml:space="preserve"> </w:t>
      </w:r>
      <w:r>
        <w:rPr>
          <w:color w:val="231F20"/>
        </w:rPr>
        <w:t>Strategies</w:t>
      </w:r>
      <w:r>
        <w:rPr>
          <w:color w:val="231F20"/>
        </w:rPr>
        <w:tab/>
        <w:t>14</w:t>
      </w:r>
    </w:p>
    <w:p w:rsidR="00000000" w:rsidRDefault="008309F7">
      <w:pPr>
        <w:pStyle w:val="ListParagraph"/>
        <w:numPr>
          <w:ilvl w:val="0"/>
          <w:numId w:val="9"/>
        </w:numPr>
        <w:tabs>
          <w:tab w:val="left" w:pos="1418"/>
          <w:tab w:val="right" w:leader="dot" w:pos="10488"/>
        </w:tabs>
        <w:kinsoku w:val="0"/>
        <w:overflowPunct w:val="0"/>
        <w:spacing w:before="303"/>
        <w:ind w:hanging="283"/>
        <w:rPr>
          <w:color w:val="231F20"/>
          <w:sz w:val="21"/>
          <w:szCs w:val="21"/>
        </w:rPr>
      </w:pPr>
      <w:r>
        <w:rPr>
          <w:color w:val="231F20"/>
          <w:spacing w:val="-3"/>
          <w:sz w:val="21"/>
          <w:szCs w:val="21"/>
        </w:rPr>
        <w:t xml:space="preserve">KOMPAK </w:t>
      </w:r>
      <w:r>
        <w:rPr>
          <w:color w:val="231F20"/>
          <w:sz w:val="21"/>
          <w:szCs w:val="21"/>
        </w:rPr>
        <w:t>Success</w:t>
      </w:r>
      <w:r>
        <w:rPr>
          <w:color w:val="231F20"/>
          <w:spacing w:val="-10"/>
          <w:sz w:val="21"/>
          <w:szCs w:val="21"/>
        </w:rPr>
        <w:t xml:space="preserve"> </w:t>
      </w:r>
      <w:r>
        <w:rPr>
          <w:color w:val="231F20"/>
          <w:sz w:val="21"/>
          <w:szCs w:val="21"/>
        </w:rPr>
        <w:t>in</w:t>
      </w:r>
      <w:r>
        <w:rPr>
          <w:color w:val="231F20"/>
          <w:spacing w:val="-6"/>
          <w:sz w:val="21"/>
          <w:szCs w:val="21"/>
        </w:rPr>
        <w:t xml:space="preserve"> </w:t>
      </w:r>
      <w:r>
        <w:rPr>
          <w:color w:val="231F20"/>
          <w:sz w:val="21"/>
          <w:szCs w:val="21"/>
        </w:rPr>
        <w:t>2022</w:t>
      </w:r>
      <w:r>
        <w:rPr>
          <w:color w:val="231F20"/>
          <w:sz w:val="21"/>
          <w:szCs w:val="21"/>
        </w:rPr>
        <w:tab/>
        <w:t>16</w:t>
      </w:r>
    </w:p>
    <w:p w:rsidR="00000000" w:rsidRDefault="008309F7">
      <w:pPr>
        <w:pStyle w:val="ListParagraph"/>
        <w:numPr>
          <w:ilvl w:val="0"/>
          <w:numId w:val="9"/>
        </w:numPr>
        <w:tabs>
          <w:tab w:val="left" w:pos="1418"/>
          <w:tab w:val="right" w:leader="dot" w:pos="10488"/>
        </w:tabs>
        <w:kinsoku w:val="0"/>
        <w:overflowPunct w:val="0"/>
        <w:spacing w:before="304"/>
        <w:ind w:hanging="283"/>
        <w:rPr>
          <w:color w:val="231F20"/>
          <w:sz w:val="21"/>
          <w:szCs w:val="21"/>
        </w:rPr>
      </w:pPr>
      <w:r>
        <w:rPr>
          <w:color w:val="231F20"/>
          <w:sz w:val="21"/>
          <w:szCs w:val="21"/>
        </w:rPr>
        <w:t>GESI</w:t>
      </w:r>
      <w:r>
        <w:rPr>
          <w:color w:val="231F20"/>
          <w:spacing w:val="-7"/>
          <w:sz w:val="21"/>
          <w:szCs w:val="21"/>
        </w:rPr>
        <w:t xml:space="preserve"> </w:t>
      </w:r>
      <w:r>
        <w:rPr>
          <w:color w:val="231F20"/>
          <w:sz w:val="21"/>
          <w:szCs w:val="21"/>
        </w:rPr>
        <w:t>Strategy</w:t>
      </w:r>
      <w:r>
        <w:rPr>
          <w:color w:val="231F20"/>
          <w:sz w:val="21"/>
          <w:szCs w:val="21"/>
        </w:rPr>
        <w:tab/>
        <w:t>20</w:t>
      </w:r>
    </w:p>
    <w:p w:rsidR="00000000" w:rsidRDefault="008309F7">
      <w:pPr>
        <w:pStyle w:val="ListParagraph"/>
        <w:numPr>
          <w:ilvl w:val="0"/>
          <w:numId w:val="9"/>
        </w:numPr>
        <w:tabs>
          <w:tab w:val="left" w:pos="1419"/>
          <w:tab w:val="right" w:leader="dot" w:pos="10488"/>
        </w:tabs>
        <w:kinsoku w:val="0"/>
        <w:overflowPunct w:val="0"/>
        <w:spacing w:before="304"/>
        <w:ind w:left="1418"/>
        <w:rPr>
          <w:color w:val="231F20"/>
          <w:sz w:val="21"/>
          <w:szCs w:val="21"/>
        </w:rPr>
      </w:pPr>
      <w:r>
        <w:rPr>
          <w:color w:val="231F20"/>
          <w:sz w:val="21"/>
          <w:szCs w:val="21"/>
        </w:rPr>
        <w:t>Innovation</w:t>
      </w:r>
      <w:r>
        <w:rPr>
          <w:color w:val="231F20"/>
          <w:sz w:val="21"/>
          <w:szCs w:val="21"/>
        </w:rPr>
        <w:tab/>
        <w:t>23</w:t>
      </w:r>
    </w:p>
    <w:p w:rsidR="00000000" w:rsidRDefault="008309F7">
      <w:pPr>
        <w:pStyle w:val="ListParagraph"/>
        <w:numPr>
          <w:ilvl w:val="0"/>
          <w:numId w:val="9"/>
        </w:numPr>
        <w:tabs>
          <w:tab w:val="left" w:pos="1419"/>
          <w:tab w:val="right" w:leader="dot" w:pos="10489"/>
        </w:tabs>
        <w:kinsoku w:val="0"/>
        <w:overflowPunct w:val="0"/>
        <w:spacing w:before="304"/>
        <w:ind w:left="1418"/>
        <w:rPr>
          <w:color w:val="231F20"/>
          <w:sz w:val="21"/>
          <w:szCs w:val="21"/>
        </w:rPr>
      </w:pPr>
      <w:r>
        <w:rPr>
          <w:color w:val="231F20"/>
          <w:sz w:val="21"/>
          <w:szCs w:val="21"/>
        </w:rPr>
        <w:t>Delivery</w:t>
      </w:r>
      <w:r>
        <w:rPr>
          <w:color w:val="231F20"/>
          <w:spacing w:val="-7"/>
          <w:sz w:val="21"/>
          <w:szCs w:val="21"/>
        </w:rPr>
        <w:t xml:space="preserve"> </w:t>
      </w:r>
      <w:r>
        <w:rPr>
          <w:color w:val="231F20"/>
          <w:sz w:val="21"/>
          <w:szCs w:val="21"/>
        </w:rPr>
        <w:t>Model</w:t>
      </w:r>
      <w:r>
        <w:rPr>
          <w:color w:val="231F20"/>
          <w:sz w:val="21"/>
          <w:szCs w:val="21"/>
        </w:rPr>
        <w:tab/>
        <w:t>25</w:t>
      </w:r>
    </w:p>
    <w:p w:rsidR="00000000" w:rsidRDefault="008309F7">
      <w:pPr>
        <w:pStyle w:val="BodyText"/>
        <w:tabs>
          <w:tab w:val="right" w:leader="dot" w:pos="10489"/>
        </w:tabs>
        <w:kinsoku w:val="0"/>
        <w:overflowPunct w:val="0"/>
        <w:spacing w:before="23"/>
        <w:ind w:left="1701"/>
        <w:rPr>
          <w:color w:val="231F20"/>
        </w:rPr>
      </w:pPr>
      <w:r>
        <w:rPr>
          <w:color w:val="231F20"/>
        </w:rPr>
        <w:t>Governance</w:t>
      </w:r>
      <w:r>
        <w:rPr>
          <w:color w:val="231F20"/>
          <w:spacing w:val="-7"/>
        </w:rPr>
        <w:t xml:space="preserve"> </w:t>
      </w:r>
      <w:r>
        <w:rPr>
          <w:color w:val="231F20"/>
        </w:rPr>
        <w:t>Structure</w:t>
      </w:r>
      <w:r>
        <w:rPr>
          <w:color w:val="231F20"/>
        </w:rPr>
        <w:tab/>
        <w:t>25</w:t>
      </w:r>
    </w:p>
    <w:p w:rsidR="00000000" w:rsidRDefault="008309F7">
      <w:pPr>
        <w:pStyle w:val="BodyText"/>
        <w:tabs>
          <w:tab w:val="right" w:leader="dot" w:pos="10489"/>
        </w:tabs>
        <w:kinsoku w:val="0"/>
        <w:overflowPunct w:val="0"/>
        <w:spacing w:before="24"/>
        <w:ind w:left="1701"/>
        <w:rPr>
          <w:color w:val="231F20"/>
        </w:rPr>
      </w:pPr>
      <w:r>
        <w:rPr>
          <w:color w:val="231F20"/>
          <w:spacing w:val="-3"/>
        </w:rPr>
        <w:t>KOMPAK</w:t>
      </w:r>
      <w:r>
        <w:rPr>
          <w:color w:val="231F20"/>
          <w:spacing w:val="-7"/>
        </w:rPr>
        <w:t xml:space="preserve"> </w:t>
      </w:r>
      <w:r>
        <w:rPr>
          <w:color w:val="231F20"/>
        </w:rPr>
        <w:t>Steering</w:t>
      </w:r>
      <w:r>
        <w:rPr>
          <w:color w:val="231F20"/>
          <w:spacing w:val="-6"/>
        </w:rPr>
        <w:t xml:space="preserve"> </w:t>
      </w:r>
      <w:r>
        <w:rPr>
          <w:color w:val="231F20"/>
        </w:rPr>
        <w:t>Committee</w:t>
      </w:r>
      <w:r>
        <w:rPr>
          <w:color w:val="231F20"/>
        </w:rPr>
        <w:tab/>
        <w:t>27</w:t>
      </w:r>
    </w:p>
    <w:p w:rsidR="00000000" w:rsidRDefault="008309F7">
      <w:pPr>
        <w:pStyle w:val="BodyText"/>
        <w:tabs>
          <w:tab w:val="right" w:leader="dot" w:pos="10489"/>
        </w:tabs>
        <w:kinsoku w:val="0"/>
        <w:overflowPunct w:val="0"/>
        <w:spacing w:before="23"/>
        <w:ind w:left="1701"/>
        <w:rPr>
          <w:color w:val="231F20"/>
        </w:rPr>
      </w:pPr>
      <w:r>
        <w:rPr>
          <w:color w:val="231F20"/>
          <w:spacing w:val="-3"/>
        </w:rPr>
        <w:t>KOMPAK</w:t>
      </w:r>
      <w:r>
        <w:rPr>
          <w:color w:val="231F20"/>
          <w:spacing w:val="-7"/>
        </w:rPr>
        <w:t xml:space="preserve"> </w:t>
      </w:r>
      <w:r>
        <w:rPr>
          <w:color w:val="231F20"/>
        </w:rPr>
        <w:t>Technical</w:t>
      </w:r>
      <w:r>
        <w:rPr>
          <w:color w:val="231F20"/>
          <w:spacing w:val="-6"/>
        </w:rPr>
        <w:t xml:space="preserve"> </w:t>
      </w:r>
      <w:r>
        <w:rPr>
          <w:color w:val="231F20"/>
        </w:rPr>
        <w:t>Committee</w:t>
      </w:r>
      <w:r>
        <w:rPr>
          <w:color w:val="231F20"/>
        </w:rPr>
        <w:tab/>
        <w:t>27</w:t>
      </w:r>
    </w:p>
    <w:p w:rsidR="00000000" w:rsidRDefault="008309F7">
      <w:pPr>
        <w:pStyle w:val="BodyText"/>
        <w:tabs>
          <w:tab w:val="right" w:leader="dot" w:pos="10489"/>
        </w:tabs>
        <w:kinsoku w:val="0"/>
        <w:overflowPunct w:val="0"/>
        <w:spacing w:before="24"/>
        <w:ind w:left="1701"/>
        <w:rPr>
          <w:color w:val="231F20"/>
        </w:rPr>
      </w:pPr>
      <w:r>
        <w:rPr>
          <w:color w:val="231F20"/>
        </w:rPr>
        <w:t>Outcome</w:t>
      </w:r>
      <w:r>
        <w:rPr>
          <w:color w:val="231F20"/>
          <w:spacing w:val="-7"/>
        </w:rPr>
        <w:t xml:space="preserve"> </w:t>
      </w:r>
      <w:r>
        <w:rPr>
          <w:color w:val="231F20"/>
        </w:rPr>
        <w:t>Working</w:t>
      </w:r>
      <w:r>
        <w:rPr>
          <w:color w:val="231F20"/>
          <w:spacing w:val="-6"/>
        </w:rPr>
        <w:t xml:space="preserve"> </w:t>
      </w:r>
      <w:r>
        <w:rPr>
          <w:color w:val="231F20"/>
        </w:rPr>
        <w:t>Groups</w:t>
      </w:r>
      <w:r>
        <w:rPr>
          <w:color w:val="231F20"/>
        </w:rPr>
        <w:tab/>
        <w:t>27</w:t>
      </w:r>
    </w:p>
    <w:p w:rsidR="00000000" w:rsidRDefault="008309F7">
      <w:pPr>
        <w:pStyle w:val="BodyText"/>
        <w:tabs>
          <w:tab w:val="right" w:leader="dot" w:pos="10489"/>
        </w:tabs>
        <w:kinsoku w:val="0"/>
        <w:overflowPunct w:val="0"/>
        <w:spacing w:before="23"/>
        <w:ind w:left="1701"/>
        <w:rPr>
          <w:color w:val="231F20"/>
        </w:rPr>
      </w:pPr>
      <w:r>
        <w:rPr>
          <w:color w:val="231F20"/>
        </w:rPr>
        <w:t>Sector</w:t>
      </w:r>
      <w:r>
        <w:rPr>
          <w:color w:val="231F20"/>
          <w:spacing w:val="-7"/>
        </w:rPr>
        <w:t xml:space="preserve"> </w:t>
      </w:r>
      <w:r>
        <w:rPr>
          <w:color w:val="231F20"/>
        </w:rPr>
        <w:t>Working</w:t>
      </w:r>
      <w:r>
        <w:rPr>
          <w:color w:val="231F20"/>
          <w:spacing w:val="-6"/>
        </w:rPr>
        <w:t xml:space="preserve"> </w:t>
      </w:r>
      <w:r>
        <w:rPr>
          <w:color w:val="231F20"/>
        </w:rPr>
        <w:t>Groups</w:t>
      </w:r>
      <w:r>
        <w:rPr>
          <w:color w:val="231F20"/>
        </w:rPr>
        <w:tab/>
        <w:t>28</w:t>
      </w:r>
    </w:p>
    <w:p w:rsidR="00000000" w:rsidRDefault="008309F7">
      <w:pPr>
        <w:pStyle w:val="BodyText"/>
        <w:tabs>
          <w:tab w:val="right" w:leader="dot" w:pos="10489"/>
        </w:tabs>
        <w:kinsoku w:val="0"/>
        <w:overflowPunct w:val="0"/>
        <w:spacing w:before="24"/>
        <w:ind w:left="1701"/>
        <w:rPr>
          <w:color w:val="231F20"/>
        </w:rPr>
      </w:pPr>
      <w:r>
        <w:rPr>
          <w:color w:val="231F20"/>
        </w:rPr>
        <w:t>Provincial Offices and</w:t>
      </w:r>
      <w:r>
        <w:rPr>
          <w:color w:val="231F20"/>
          <w:spacing w:val="-19"/>
        </w:rPr>
        <w:t xml:space="preserve"> </w:t>
      </w:r>
      <w:r>
        <w:rPr>
          <w:color w:val="231F20"/>
        </w:rPr>
        <w:t>Sub-national</w:t>
      </w:r>
      <w:r>
        <w:rPr>
          <w:color w:val="231F20"/>
          <w:spacing w:val="-7"/>
        </w:rPr>
        <w:t xml:space="preserve"> </w:t>
      </w:r>
      <w:r>
        <w:rPr>
          <w:color w:val="231F20"/>
        </w:rPr>
        <w:t>Arrangements</w:t>
      </w:r>
      <w:r>
        <w:rPr>
          <w:color w:val="231F20"/>
        </w:rPr>
        <w:tab/>
        <w:t>28</w:t>
      </w:r>
    </w:p>
    <w:p w:rsidR="00000000" w:rsidRDefault="008309F7">
      <w:pPr>
        <w:pStyle w:val="BodyText"/>
        <w:tabs>
          <w:tab w:val="right" w:leader="dot" w:pos="10489"/>
        </w:tabs>
        <w:kinsoku w:val="0"/>
        <w:overflowPunct w:val="0"/>
        <w:spacing w:before="24"/>
        <w:ind w:left="1701"/>
        <w:rPr>
          <w:color w:val="231F20"/>
        </w:rPr>
      </w:pPr>
      <w:r>
        <w:rPr>
          <w:color w:val="231F20"/>
        </w:rPr>
        <w:t>Facility Management and</w:t>
      </w:r>
      <w:r>
        <w:rPr>
          <w:color w:val="231F20"/>
          <w:spacing w:val="-19"/>
        </w:rPr>
        <w:t xml:space="preserve"> </w:t>
      </w:r>
      <w:r>
        <w:rPr>
          <w:color w:val="231F20"/>
        </w:rPr>
        <w:t>Implementation</w:t>
      </w:r>
      <w:r>
        <w:rPr>
          <w:color w:val="231F20"/>
          <w:spacing w:val="-7"/>
        </w:rPr>
        <w:t xml:space="preserve"> </w:t>
      </w:r>
      <w:r>
        <w:rPr>
          <w:color w:val="231F20"/>
        </w:rPr>
        <w:t>Support</w:t>
      </w:r>
      <w:r>
        <w:rPr>
          <w:color w:val="231F20"/>
        </w:rPr>
        <w:tab/>
        <w:t>29</w:t>
      </w:r>
    </w:p>
    <w:p w:rsidR="00000000" w:rsidRDefault="008309F7">
      <w:pPr>
        <w:pStyle w:val="BodyText"/>
        <w:tabs>
          <w:tab w:val="right" w:leader="dot" w:pos="10489"/>
        </w:tabs>
        <w:kinsoku w:val="0"/>
        <w:overflowPunct w:val="0"/>
        <w:spacing w:before="23"/>
        <w:ind w:left="1701"/>
        <w:rPr>
          <w:color w:val="231F20"/>
        </w:rPr>
      </w:pPr>
      <w:r>
        <w:rPr>
          <w:color w:val="231F20"/>
        </w:rPr>
        <w:t>Geographic</w:t>
      </w:r>
      <w:r>
        <w:rPr>
          <w:color w:val="231F20"/>
          <w:spacing w:val="-7"/>
        </w:rPr>
        <w:t xml:space="preserve"> </w:t>
      </w:r>
      <w:r>
        <w:rPr>
          <w:color w:val="231F20"/>
        </w:rPr>
        <w:t>Strategy</w:t>
      </w:r>
      <w:r>
        <w:rPr>
          <w:color w:val="231F20"/>
        </w:rPr>
        <w:tab/>
        <w:t>30</w:t>
      </w:r>
    </w:p>
    <w:p w:rsidR="00000000" w:rsidRDefault="008309F7">
      <w:pPr>
        <w:pStyle w:val="BodyText"/>
        <w:tabs>
          <w:tab w:val="right" w:leader="dot" w:pos="10489"/>
        </w:tabs>
        <w:kinsoku w:val="0"/>
        <w:overflowPunct w:val="0"/>
        <w:spacing w:before="24"/>
        <w:ind w:left="1701"/>
        <w:rPr>
          <w:color w:val="231F20"/>
        </w:rPr>
      </w:pPr>
      <w:r>
        <w:rPr>
          <w:color w:val="231F20"/>
        </w:rPr>
        <w:t>Financing</w:t>
      </w:r>
      <w:r>
        <w:rPr>
          <w:color w:val="231F20"/>
          <w:spacing w:val="-7"/>
        </w:rPr>
        <w:t xml:space="preserve"> </w:t>
      </w:r>
      <w:r>
        <w:rPr>
          <w:color w:val="231F20"/>
        </w:rPr>
        <w:t>Strategy</w:t>
      </w:r>
      <w:r>
        <w:rPr>
          <w:color w:val="231F20"/>
        </w:rPr>
        <w:tab/>
        <w:t>30</w:t>
      </w:r>
    </w:p>
    <w:p w:rsidR="00000000" w:rsidRDefault="008309F7">
      <w:pPr>
        <w:pStyle w:val="ListParagraph"/>
        <w:numPr>
          <w:ilvl w:val="0"/>
          <w:numId w:val="9"/>
        </w:numPr>
        <w:tabs>
          <w:tab w:val="left" w:pos="1419"/>
          <w:tab w:val="right" w:leader="dot" w:pos="10489"/>
        </w:tabs>
        <w:kinsoku w:val="0"/>
        <w:overflowPunct w:val="0"/>
        <w:spacing w:before="304"/>
        <w:ind w:left="1418"/>
        <w:rPr>
          <w:color w:val="231F20"/>
          <w:sz w:val="21"/>
          <w:szCs w:val="21"/>
        </w:rPr>
      </w:pPr>
      <w:r>
        <w:rPr>
          <w:color w:val="231F20"/>
          <w:sz w:val="21"/>
          <w:szCs w:val="21"/>
        </w:rPr>
        <w:t>Performance</w:t>
      </w:r>
      <w:r>
        <w:rPr>
          <w:color w:val="231F20"/>
          <w:spacing w:val="-7"/>
          <w:sz w:val="21"/>
          <w:szCs w:val="21"/>
        </w:rPr>
        <w:t xml:space="preserve"> </w:t>
      </w:r>
      <w:r>
        <w:rPr>
          <w:color w:val="231F20"/>
          <w:sz w:val="21"/>
          <w:szCs w:val="21"/>
        </w:rPr>
        <w:t>Management</w:t>
      </w:r>
      <w:r>
        <w:rPr>
          <w:color w:val="231F20"/>
          <w:spacing w:val="-7"/>
          <w:sz w:val="21"/>
          <w:szCs w:val="21"/>
        </w:rPr>
        <w:t xml:space="preserve"> </w:t>
      </w:r>
      <w:r>
        <w:rPr>
          <w:color w:val="231F20"/>
          <w:sz w:val="21"/>
          <w:szCs w:val="21"/>
        </w:rPr>
        <w:t>Framework</w:t>
      </w:r>
      <w:r>
        <w:rPr>
          <w:color w:val="231F20"/>
          <w:sz w:val="21"/>
          <w:szCs w:val="21"/>
        </w:rPr>
        <w:tab/>
        <w:t>32</w:t>
      </w:r>
    </w:p>
    <w:p w:rsidR="00000000" w:rsidRDefault="008309F7">
      <w:pPr>
        <w:pStyle w:val="BodyText"/>
        <w:tabs>
          <w:tab w:val="right" w:leader="dot" w:pos="10489"/>
        </w:tabs>
        <w:kinsoku w:val="0"/>
        <w:overflowPunct w:val="0"/>
        <w:spacing w:before="23"/>
        <w:ind w:left="1701"/>
        <w:rPr>
          <w:color w:val="231F20"/>
        </w:rPr>
      </w:pPr>
      <w:r>
        <w:rPr>
          <w:color w:val="231F20"/>
        </w:rPr>
        <w:t>Performance at the</w:t>
      </w:r>
      <w:r>
        <w:rPr>
          <w:color w:val="231F20"/>
          <w:spacing w:val="-20"/>
        </w:rPr>
        <w:t xml:space="preserve"> </w:t>
      </w:r>
      <w:r>
        <w:rPr>
          <w:color w:val="231F20"/>
        </w:rPr>
        <w:t>Activity</w:t>
      </w:r>
      <w:r>
        <w:rPr>
          <w:color w:val="231F20"/>
          <w:spacing w:val="-6"/>
        </w:rPr>
        <w:t xml:space="preserve"> </w:t>
      </w:r>
      <w:r>
        <w:rPr>
          <w:color w:val="231F20"/>
        </w:rPr>
        <w:t>Level</w:t>
      </w:r>
      <w:r>
        <w:rPr>
          <w:color w:val="231F20"/>
        </w:rPr>
        <w:tab/>
        <w:t>33</w:t>
      </w:r>
    </w:p>
    <w:p w:rsidR="00000000" w:rsidRDefault="008309F7">
      <w:pPr>
        <w:pStyle w:val="BodyText"/>
        <w:tabs>
          <w:tab w:val="right" w:leader="dot" w:pos="10489"/>
        </w:tabs>
        <w:kinsoku w:val="0"/>
        <w:overflowPunct w:val="0"/>
        <w:spacing w:before="24"/>
        <w:ind w:left="1701"/>
        <w:rPr>
          <w:color w:val="231F20"/>
        </w:rPr>
      </w:pPr>
      <w:r>
        <w:rPr>
          <w:color w:val="231F20"/>
        </w:rPr>
        <w:t>Performance at the</w:t>
      </w:r>
      <w:r>
        <w:rPr>
          <w:color w:val="231F20"/>
          <w:spacing w:val="-20"/>
        </w:rPr>
        <w:t xml:space="preserve"> </w:t>
      </w:r>
      <w:r>
        <w:rPr>
          <w:color w:val="231F20"/>
          <w:spacing w:val="-3"/>
        </w:rPr>
        <w:t>KOMPAK</w:t>
      </w:r>
      <w:r>
        <w:rPr>
          <w:color w:val="231F20"/>
          <w:spacing w:val="-6"/>
        </w:rPr>
        <w:t xml:space="preserve"> </w:t>
      </w:r>
      <w:r>
        <w:rPr>
          <w:color w:val="231F20"/>
        </w:rPr>
        <w:t>Level</w:t>
      </w:r>
      <w:r>
        <w:rPr>
          <w:color w:val="231F20"/>
        </w:rPr>
        <w:tab/>
        <w:t>33</w:t>
      </w:r>
    </w:p>
    <w:p w:rsidR="00000000" w:rsidRDefault="008309F7">
      <w:pPr>
        <w:pStyle w:val="ListParagraph"/>
        <w:numPr>
          <w:ilvl w:val="0"/>
          <w:numId w:val="9"/>
        </w:numPr>
        <w:tabs>
          <w:tab w:val="left" w:pos="1419"/>
          <w:tab w:val="right" w:leader="dot" w:pos="10489"/>
        </w:tabs>
        <w:kinsoku w:val="0"/>
        <w:overflowPunct w:val="0"/>
        <w:spacing w:before="303"/>
        <w:ind w:left="1418" w:hanging="283"/>
        <w:rPr>
          <w:color w:val="231F20"/>
          <w:sz w:val="21"/>
          <w:szCs w:val="21"/>
        </w:rPr>
      </w:pPr>
      <w:r>
        <w:rPr>
          <w:color w:val="231F20"/>
          <w:sz w:val="21"/>
          <w:szCs w:val="21"/>
        </w:rPr>
        <w:t>Operational</w:t>
      </w:r>
      <w:r>
        <w:rPr>
          <w:color w:val="231F20"/>
          <w:spacing w:val="-7"/>
          <w:sz w:val="21"/>
          <w:szCs w:val="21"/>
        </w:rPr>
        <w:t xml:space="preserve"> </w:t>
      </w:r>
      <w:r>
        <w:rPr>
          <w:color w:val="231F20"/>
          <w:sz w:val="21"/>
          <w:szCs w:val="21"/>
        </w:rPr>
        <w:t>Considerations</w:t>
      </w:r>
      <w:r>
        <w:rPr>
          <w:color w:val="231F20"/>
          <w:sz w:val="21"/>
          <w:szCs w:val="21"/>
        </w:rPr>
        <w:tab/>
        <w:t>36</w:t>
      </w:r>
    </w:p>
    <w:p w:rsidR="00000000" w:rsidRDefault="008309F7">
      <w:pPr>
        <w:pStyle w:val="BodyText"/>
        <w:tabs>
          <w:tab w:val="right" w:leader="dot" w:pos="10489"/>
        </w:tabs>
        <w:kinsoku w:val="0"/>
        <w:overflowPunct w:val="0"/>
        <w:spacing w:before="24"/>
        <w:ind w:left="1702"/>
        <w:rPr>
          <w:color w:val="231F20"/>
        </w:rPr>
      </w:pPr>
      <w:r>
        <w:rPr>
          <w:color w:val="231F20"/>
          <w:spacing w:val="-3"/>
        </w:rPr>
        <w:t>KOMPAK</w:t>
      </w:r>
      <w:r>
        <w:rPr>
          <w:color w:val="231F20"/>
          <w:spacing w:val="-7"/>
        </w:rPr>
        <w:t xml:space="preserve"> </w:t>
      </w:r>
      <w:r>
        <w:rPr>
          <w:color w:val="231F20"/>
        </w:rPr>
        <w:t>operational</w:t>
      </w:r>
      <w:r>
        <w:rPr>
          <w:color w:val="231F20"/>
          <w:spacing w:val="-6"/>
        </w:rPr>
        <w:t xml:space="preserve"> </w:t>
      </w:r>
      <w:r>
        <w:rPr>
          <w:color w:val="231F20"/>
        </w:rPr>
        <w:t>manuals</w:t>
      </w:r>
      <w:r>
        <w:rPr>
          <w:color w:val="231F20"/>
        </w:rPr>
        <w:tab/>
        <w:t>36</w:t>
      </w:r>
    </w:p>
    <w:p w:rsidR="00000000" w:rsidRDefault="008309F7">
      <w:pPr>
        <w:pStyle w:val="BodyText"/>
        <w:tabs>
          <w:tab w:val="right" w:leader="dot" w:pos="10489"/>
        </w:tabs>
        <w:kinsoku w:val="0"/>
        <w:overflowPunct w:val="0"/>
        <w:spacing w:before="24"/>
        <w:ind w:left="1702"/>
        <w:rPr>
          <w:color w:val="231F20"/>
        </w:rPr>
      </w:pPr>
      <w:r>
        <w:rPr>
          <w:color w:val="231F20"/>
        </w:rPr>
        <w:t>Financial</w:t>
      </w:r>
      <w:r>
        <w:rPr>
          <w:color w:val="231F20"/>
          <w:spacing w:val="-7"/>
        </w:rPr>
        <w:t xml:space="preserve"> </w:t>
      </w:r>
      <w:r>
        <w:rPr>
          <w:color w:val="231F20"/>
        </w:rPr>
        <w:t>information</w:t>
      </w:r>
      <w:r>
        <w:rPr>
          <w:color w:val="231F20"/>
        </w:rPr>
        <w:tab/>
        <w:t>37</w:t>
      </w:r>
    </w:p>
    <w:p w:rsidR="00000000" w:rsidRDefault="008309F7">
      <w:pPr>
        <w:pStyle w:val="ListParagraph"/>
        <w:numPr>
          <w:ilvl w:val="0"/>
          <w:numId w:val="9"/>
        </w:numPr>
        <w:tabs>
          <w:tab w:val="left" w:pos="1419"/>
          <w:tab w:val="right" w:leader="dot" w:pos="10489"/>
        </w:tabs>
        <w:kinsoku w:val="0"/>
        <w:overflowPunct w:val="0"/>
        <w:spacing w:before="303"/>
        <w:ind w:left="1418" w:hanging="283"/>
        <w:rPr>
          <w:color w:val="231F20"/>
          <w:sz w:val="21"/>
          <w:szCs w:val="21"/>
        </w:rPr>
      </w:pPr>
      <w:r>
        <w:rPr>
          <w:color w:val="231F20"/>
          <w:sz w:val="21"/>
          <w:szCs w:val="21"/>
        </w:rPr>
        <w:t>Risk and</w:t>
      </w:r>
      <w:r>
        <w:rPr>
          <w:color w:val="231F20"/>
          <w:spacing w:val="-13"/>
          <w:sz w:val="21"/>
          <w:szCs w:val="21"/>
        </w:rPr>
        <w:t xml:space="preserve"> </w:t>
      </w:r>
      <w:r>
        <w:rPr>
          <w:color w:val="231F20"/>
          <w:sz w:val="21"/>
          <w:szCs w:val="21"/>
        </w:rPr>
        <w:t>Safeguard</w:t>
      </w:r>
      <w:r>
        <w:rPr>
          <w:color w:val="231F20"/>
          <w:spacing w:val="-6"/>
          <w:sz w:val="21"/>
          <w:szCs w:val="21"/>
        </w:rPr>
        <w:t xml:space="preserve"> </w:t>
      </w:r>
      <w:r>
        <w:rPr>
          <w:color w:val="231F20"/>
          <w:sz w:val="21"/>
          <w:szCs w:val="21"/>
        </w:rPr>
        <w:t>Management</w:t>
      </w:r>
      <w:r>
        <w:rPr>
          <w:color w:val="231F20"/>
          <w:sz w:val="21"/>
          <w:szCs w:val="21"/>
        </w:rPr>
        <w:tab/>
        <w:t>38</w:t>
      </w:r>
    </w:p>
    <w:p w:rsidR="00000000" w:rsidRDefault="008309F7">
      <w:pPr>
        <w:pStyle w:val="BodyText"/>
        <w:tabs>
          <w:tab w:val="right" w:leader="dot" w:pos="10489"/>
        </w:tabs>
        <w:kinsoku w:val="0"/>
        <w:overflowPunct w:val="0"/>
        <w:spacing w:before="304"/>
        <w:ind w:left="1135"/>
        <w:rPr>
          <w:color w:val="231F20"/>
        </w:rPr>
      </w:pPr>
      <w:r>
        <w:rPr>
          <w:color w:val="231F20"/>
        </w:rPr>
        <w:t>Annexes</w:t>
      </w:r>
      <w:r>
        <w:rPr>
          <w:color w:val="231F20"/>
        </w:rPr>
        <w:tab/>
        <w:t>40</w:t>
      </w:r>
    </w:p>
    <w:p w:rsidR="00000000" w:rsidRDefault="008309F7">
      <w:pPr>
        <w:pStyle w:val="BodyText"/>
        <w:tabs>
          <w:tab w:val="right" w:leader="dot" w:pos="10489"/>
        </w:tabs>
        <w:kinsoku w:val="0"/>
        <w:overflowPunct w:val="0"/>
        <w:spacing w:before="24"/>
        <w:ind w:left="1702"/>
        <w:rPr>
          <w:color w:val="231F20"/>
        </w:rPr>
      </w:pPr>
      <w:r>
        <w:rPr>
          <w:color w:val="231F20"/>
        </w:rPr>
        <w:t>Annex</w:t>
      </w:r>
      <w:r>
        <w:rPr>
          <w:color w:val="231F20"/>
          <w:spacing w:val="-7"/>
        </w:rPr>
        <w:t xml:space="preserve"> </w:t>
      </w:r>
      <w:r>
        <w:rPr>
          <w:color w:val="231F20"/>
        </w:rPr>
        <w:t>1:</w:t>
      </w:r>
      <w:r>
        <w:rPr>
          <w:color w:val="231F20"/>
          <w:spacing w:val="-7"/>
        </w:rPr>
        <w:t xml:space="preserve"> </w:t>
      </w:r>
      <w:r>
        <w:rPr>
          <w:color w:val="231F20"/>
          <w:spacing w:val="-3"/>
        </w:rPr>
        <w:t>KOMPAK</w:t>
      </w:r>
      <w:r>
        <w:rPr>
          <w:color w:val="231F20"/>
          <w:spacing w:val="-6"/>
        </w:rPr>
        <w:t xml:space="preserve"> </w:t>
      </w:r>
      <w:r>
        <w:rPr>
          <w:color w:val="231F20"/>
          <w:spacing w:val="-5"/>
        </w:rPr>
        <w:t>Target</w:t>
      </w:r>
      <w:r>
        <w:rPr>
          <w:color w:val="231F20"/>
          <w:spacing w:val="-7"/>
        </w:rPr>
        <w:t xml:space="preserve"> </w:t>
      </w:r>
      <w:r>
        <w:rPr>
          <w:color w:val="231F20"/>
        </w:rPr>
        <w:t>Areas</w:t>
      </w:r>
      <w:r>
        <w:rPr>
          <w:color w:val="231F20"/>
          <w:spacing w:val="-7"/>
        </w:rPr>
        <w:t xml:space="preserve"> </w:t>
      </w:r>
      <w:r>
        <w:rPr>
          <w:color w:val="231F20"/>
        </w:rPr>
        <w:t>as</w:t>
      </w:r>
      <w:r>
        <w:rPr>
          <w:color w:val="231F20"/>
          <w:spacing w:val="-6"/>
        </w:rPr>
        <w:t xml:space="preserve"> </w:t>
      </w:r>
      <w:r>
        <w:rPr>
          <w:color w:val="231F20"/>
        </w:rPr>
        <w:t>per</w:t>
      </w:r>
      <w:r>
        <w:rPr>
          <w:color w:val="231F20"/>
          <w:spacing w:val="-7"/>
        </w:rPr>
        <w:t xml:space="preserve"> </w:t>
      </w:r>
      <w:r>
        <w:rPr>
          <w:color w:val="231F20"/>
        </w:rPr>
        <w:t>January</w:t>
      </w:r>
      <w:r>
        <w:rPr>
          <w:color w:val="231F20"/>
          <w:spacing w:val="-7"/>
        </w:rPr>
        <w:t xml:space="preserve"> </w:t>
      </w:r>
      <w:r>
        <w:rPr>
          <w:color w:val="231F20"/>
        </w:rPr>
        <w:t>2019</w:t>
      </w:r>
      <w:r>
        <w:rPr>
          <w:color w:val="231F20"/>
        </w:rPr>
        <w:tab/>
        <w:t>41</w:t>
      </w:r>
    </w:p>
    <w:p w:rsidR="00000000" w:rsidRDefault="008309F7">
      <w:pPr>
        <w:pStyle w:val="BodyText"/>
        <w:tabs>
          <w:tab w:val="right" w:leader="dot" w:pos="10489"/>
        </w:tabs>
        <w:kinsoku w:val="0"/>
        <w:overflowPunct w:val="0"/>
        <w:spacing w:before="23"/>
        <w:ind w:left="1702"/>
        <w:rPr>
          <w:color w:val="231F20"/>
        </w:rPr>
      </w:pPr>
      <w:r>
        <w:rPr>
          <w:color w:val="231F20"/>
        </w:rPr>
        <w:t>Annex 2: Actual and Forecasted</w:t>
      </w:r>
      <w:r>
        <w:rPr>
          <w:color w:val="231F20"/>
          <w:spacing w:val="-34"/>
        </w:rPr>
        <w:t xml:space="preserve"> </w:t>
      </w:r>
      <w:r>
        <w:rPr>
          <w:color w:val="231F20"/>
        </w:rPr>
        <w:t>Spending</w:t>
      </w:r>
      <w:r>
        <w:rPr>
          <w:color w:val="231F20"/>
          <w:spacing w:val="-7"/>
        </w:rPr>
        <w:t xml:space="preserve"> </w:t>
      </w:r>
      <w:r>
        <w:rPr>
          <w:color w:val="231F20"/>
        </w:rPr>
        <w:t>2015-2022</w:t>
      </w:r>
      <w:r>
        <w:rPr>
          <w:color w:val="231F20"/>
        </w:rPr>
        <w:tab/>
        <w:t>43</w:t>
      </w:r>
    </w:p>
    <w:p w:rsidR="00000000" w:rsidRDefault="008309F7">
      <w:pPr>
        <w:pStyle w:val="BodyText"/>
        <w:tabs>
          <w:tab w:val="right" w:leader="dot" w:pos="10489"/>
        </w:tabs>
        <w:kinsoku w:val="0"/>
        <w:overflowPunct w:val="0"/>
        <w:spacing w:before="24"/>
        <w:ind w:left="1702"/>
        <w:rPr>
          <w:color w:val="231F20"/>
        </w:rPr>
      </w:pPr>
      <w:r>
        <w:rPr>
          <w:color w:val="231F20"/>
        </w:rPr>
        <w:t>Annex 3: Risk Register updated</w:t>
      </w:r>
      <w:r>
        <w:rPr>
          <w:color w:val="231F20"/>
          <w:spacing w:val="-34"/>
        </w:rPr>
        <w:t xml:space="preserve"> </w:t>
      </w:r>
      <w:r>
        <w:rPr>
          <w:color w:val="231F20"/>
        </w:rPr>
        <w:t>February</w:t>
      </w:r>
      <w:r>
        <w:rPr>
          <w:color w:val="231F20"/>
          <w:spacing w:val="-7"/>
        </w:rPr>
        <w:t xml:space="preserve"> </w:t>
      </w:r>
      <w:r>
        <w:rPr>
          <w:color w:val="231F20"/>
        </w:rPr>
        <w:t>2019</w:t>
      </w:r>
      <w:r>
        <w:rPr>
          <w:color w:val="231F20"/>
        </w:rPr>
        <w:tab/>
        <w:t>44</w:t>
      </w:r>
    </w:p>
    <w:p w:rsidR="00000000" w:rsidRDefault="008309F7">
      <w:pPr>
        <w:pStyle w:val="BodyText"/>
        <w:tabs>
          <w:tab w:val="right" w:leader="dot" w:pos="10489"/>
        </w:tabs>
        <w:kinsoku w:val="0"/>
        <w:overflowPunct w:val="0"/>
        <w:spacing w:before="24"/>
        <w:ind w:left="1702"/>
        <w:rPr>
          <w:color w:val="231F20"/>
        </w:rPr>
        <w:sectPr w:rsidR="00000000">
          <w:footerReference w:type="even" r:id="rId23"/>
          <w:footerReference w:type="default" r:id="rId24"/>
          <w:pgSz w:w="11910" w:h="16840"/>
          <w:pgMar w:top="640" w:right="0" w:bottom="700" w:left="0" w:header="0" w:footer="510" w:gutter="0"/>
          <w:pgNumType w:start="2"/>
          <w:cols w:space="720"/>
          <w:noEndnote/>
        </w:sectPr>
      </w:pPr>
    </w:p>
    <w:p w:rsidR="00000000" w:rsidRDefault="00D21F8C">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507712" behindDoc="0" locked="0" layoutInCell="0" allowOverlap="1">
                <wp:simplePos x="0" y="0"/>
                <wp:positionH relativeFrom="page">
                  <wp:posOffset>0</wp:posOffset>
                </wp:positionH>
                <wp:positionV relativeFrom="page">
                  <wp:posOffset>413385</wp:posOffset>
                </wp:positionV>
                <wp:extent cx="7560310" cy="846455"/>
                <wp:effectExtent l="0" t="0" r="0" b="0"/>
                <wp:wrapNone/>
                <wp:docPr id="129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6455"/>
                          <a:chOff x="0" y="651"/>
                          <a:chExt cx="11906" cy="1333"/>
                        </a:xfrm>
                      </wpg:grpSpPr>
                      <wps:wsp>
                        <wps:cNvPr id="1292" name="Freeform 54"/>
                        <wps:cNvSpPr>
                          <a:spLocks/>
                        </wps:cNvSpPr>
                        <wps:spPr bwMode="auto">
                          <a:xfrm>
                            <a:off x="10934" y="651"/>
                            <a:ext cx="971" cy="1189"/>
                          </a:xfrm>
                          <a:custGeom>
                            <a:avLst/>
                            <a:gdLst>
                              <a:gd name="T0" fmla="*/ 0 w 971"/>
                              <a:gd name="T1" fmla="*/ 1188 h 1189"/>
                              <a:gd name="T2" fmla="*/ 970 w 971"/>
                              <a:gd name="T3" fmla="*/ 1188 h 1189"/>
                              <a:gd name="T4" fmla="*/ 970 w 971"/>
                              <a:gd name="T5" fmla="*/ 1188 h 1189"/>
                              <a:gd name="T6" fmla="*/ 970 w 971"/>
                              <a:gd name="T7" fmla="*/ 0 h 1189"/>
                              <a:gd name="T8" fmla="*/ 970 w 971"/>
                              <a:gd name="T9" fmla="*/ 0 h 1189"/>
                              <a:gd name="T10" fmla="*/ 0 w 971"/>
                              <a:gd name="T11" fmla="*/ 0 h 1189"/>
                              <a:gd name="T12" fmla="*/ 0 w 971"/>
                              <a:gd name="T13" fmla="*/ 1188 h 1189"/>
                            </a:gdLst>
                            <a:ahLst/>
                            <a:cxnLst>
                              <a:cxn ang="0">
                                <a:pos x="T0" y="T1"/>
                              </a:cxn>
                              <a:cxn ang="0">
                                <a:pos x="T2" y="T3"/>
                              </a:cxn>
                              <a:cxn ang="0">
                                <a:pos x="T4" y="T5"/>
                              </a:cxn>
                              <a:cxn ang="0">
                                <a:pos x="T6" y="T7"/>
                              </a:cxn>
                              <a:cxn ang="0">
                                <a:pos x="T8" y="T9"/>
                              </a:cxn>
                              <a:cxn ang="0">
                                <a:pos x="T10" y="T11"/>
                              </a:cxn>
                              <a:cxn ang="0">
                                <a:pos x="T12" y="T13"/>
                              </a:cxn>
                            </a:cxnLst>
                            <a:rect l="0" t="0" r="r" b="b"/>
                            <a:pathLst>
                              <a:path w="971" h="1189">
                                <a:moveTo>
                                  <a:pt x="0" y="1188"/>
                                </a:moveTo>
                                <a:lnTo>
                                  <a:pt x="970" y="1188"/>
                                </a:lnTo>
                                <a:lnTo>
                                  <a:pt x="970" y="1188"/>
                                </a:lnTo>
                                <a:lnTo>
                                  <a:pt x="970" y="0"/>
                                </a:lnTo>
                                <a:lnTo>
                                  <a:pt x="970" y="0"/>
                                </a:lnTo>
                                <a:lnTo>
                                  <a:pt x="0" y="0"/>
                                </a:lnTo>
                                <a:lnTo>
                                  <a:pt x="0" y="1188"/>
                                </a:lnTo>
                                <a:close/>
                              </a:path>
                            </a:pathLst>
                          </a:custGeom>
                          <a:solidFill>
                            <a:srgbClr val="58595B">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55"/>
                        <wps:cNvSpPr>
                          <a:spLocks/>
                        </wps:cNvSpPr>
                        <wps:spPr bwMode="auto">
                          <a:xfrm>
                            <a:off x="10934" y="651"/>
                            <a:ext cx="326" cy="1333"/>
                          </a:xfrm>
                          <a:custGeom>
                            <a:avLst/>
                            <a:gdLst>
                              <a:gd name="T0" fmla="*/ 0 w 326"/>
                              <a:gd name="T1" fmla="*/ 0 h 1333"/>
                              <a:gd name="T2" fmla="*/ 0 w 326"/>
                              <a:gd name="T3" fmla="*/ 1332 h 1333"/>
                              <a:gd name="T4" fmla="*/ 325 w 326"/>
                              <a:gd name="T5" fmla="*/ 1332 h 1333"/>
                              <a:gd name="T6" fmla="*/ 325 w 326"/>
                              <a:gd name="T7" fmla="*/ 143 h 1333"/>
                              <a:gd name="T8" fmla="*/ 0 w 326"/>
                              <a:gd name="T9" fmla="*/ 0 h 1333"/>
                            </a:gdLst>
                            <a:ahLst/>
                            <a:cxnLst>
                              <a:cxn ang="0">
                                <a:pos x="T0" y="T1"/>
                              </a:cxn>
                              <a:cxn ang="0">
                                <a:pos x="T2" y="T3"/>
                              </a:cxn>
                              <a:cxn ang="0">
                                <a:pos x="T4" y="T5"/>
                              </a:cxn>
                              <a:cxn ang="0">
                                <a:pos x="T6" y="T7"/>
                              </a:cxn>
                              <a:cxn ang="0">
                                <a:pos x="T8" y="T9"/>
                              </a:cxn>
                            </a:cxnLst>
                            <a:rect l="0" t="0" r="r" b="b"/>
                            <a:pathLst>
                              <a:path w="326" h="1333">
                                <a:moveTo>
                                  <a:pt x="0" y="0"/>
                                </a:moveTo>
                                <a:lnTo>
                                  <a:pt x="0" y="1332"/>
                                </a:lnTo>
                                <a:lnTo>
                                  <a:pt x="325" y="1332"/>
                                </a:lnTo>
                                <a:lnTo>
                                  <a:pt x="325" y="143"/>
                                </a:lnTo>
                                <a:lnTo>
                                  <a:pt x="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6"/>
                        <wps:cNvSpPr>
                          <a:spLocks/>
                        </wps:cNvSpPr>
                        <wps:spPr bwMode="auto">
                          <a:xfrm>
                            <a:off x="0" y="795"/>
                            <a:ext cx="11261" cy="1189"/>
                          </a:xfrm>
                          <a:custGeom>
                            <a:avLst/>
                            <a:gdLst>
                              <a:gd name="T0" fmla="*/ 0 w 11261"/>
                              <a:gd name="T1" fmla="*/ 1188 h 1189"/>
                              <a:gd name="T2" fmla="*/ 11260 w 11261"/>
                              <a:gd name="T3" fmla="*/ 1188 h 1189"/>
                              <a:gd name="T4" fmla="*/ 11260 w 11261"/>
                              <a:gd name="T5" fmla="*/ 0 h 1189"/>
                              <a:gd name="T6" fmla="*/ 0 w 11261"/>
                              <a:gd name="T7" fmla="*/ 0 h 1189"/>
                              <a:gd name="T8" fmla="*/ 0 w 11261"/>
                              <a:gd name="T9" fmla="*/ 1188 h 1189"/>
                            </a:gdLst>
                            <a:ahLst/>
                            <a:cxnLst>
                              <a:cxn ang="0">
                                <a:pos x="T0" y="T1"/>
                              </a:cxn>
                              <a:cxn ang="0">
                                <a:pos x="T2" y="T3"/>
                              </a:cxn>
                              <a:cxn ang="0">
                                <a:pos x="T4" y="T5"/>
                              </a:cxn>
                              <a:cxn ang="0">
                                <a:pos x="T6" y="T7"/>
                              </a:cxn>
                              <a:cxn ang="0">
                                <a:pos x="T8" y="T9"/>
                              </a:cxn>
                            </a:cxnLst>
                            <a:rect l="0" t="0" r="r" b="b"/>
                            <a:pathLst>
                              <a:path w="11261" h="1189">
                                <a:moveTo>
                                  <a:pt x="0" y="1188"/>
                                </a:moveTo>
                                <a:lnTo>
                                  <a:pt x="11260" y="1188"/>
                                </a:lnTo>
                                <a:lnTo>
                                  <a:pt x="11260" y="0"/>
                                </a:lnTo>
                                <a:lnTo>
                                  <a:pt x="0" y="0"/>
                                </a:lnTo>
                                <a:lnTo>
                                  <a:pt x="0" y="1188"/>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Text Box 57"/>
                        <wps:cNvSpPr txBox="1">
                          <a:spLocks noChangeArrowheads="1"/>
                        </wps:cNvSpPr>
                        <wps:spPr bwMode="auto">
                          <a:xfrm>
                            <a:off x="0" y="795"/>
                            <a:ext cx="10935" cy="1189"/>
                          </a:xfrm>
                          <a:prstGeom prst="rect">
                            <a:avLst/>
                          </a:prstGeom>
                          <a:solidFill>
                            <a:srgbClr val="3EA7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17"/>
                                <w:ind w:left="1133"/>
                                <w:rPr>
                                  <w:color w:val="FFFFFF"/>
                                  <w:spacing w:val="-15"/>
                                  <w:sz w:val="60"/>
                                  <w:szCs w:val="60"/>
                                </w:rPr>
                              </w:pPr>
                              <w:r>
                                <w:rPr>
                                  <w:color w:val="FFFFFF"/>
                                  <w:spacing w:val="-14"/>
                                  <w:sz w:val="60"/>
                                  <w:szCs w:val="60"/>
                                </w:rPr>
                                <w:t>ACRONYMS,</w:t>
                              </w:r>
                              <w:r>
                                <w:rPr>
                                  <w:color w:val="FFFFFF"/>
                                  <w:spacing w:val="-81"/>
                                  <w:sz w:val="60"/>
                                  <w:szCs w:val="60"/>
                                </w:rPr>
                                <w:t xml:space="preserve"> </w:t>
                              </w:r>
                              <w:r>
                                <w:rPr>
                                  <w:color w:val="FFFFFF"/>
                                  <w:spacing w:val="-16"/>
                                  <w:sz w:val="60"/>
                                  <w:szCs w:val="60"/>
                                </w:rPr>
                                <w:t>ABBREVIATIONS,</w:t>
                              </w:r>
                              <w:r>
                                <w:rPr>
                                  <w:color w:val="FFFFFF"/>
                                  <w:spacing w:val="-81"/>
                                  <w:sz w:val="60"/>
                                  <w:szCs w:val="60"/>
                                </w:rPr>
                                <w:t xml:space="preserve"> </w:t>
                              </w:r>
                              <w:r>
                                <w:rPr>
                                  <w:color w:val="FFFFFF"/>
                                  <w:spacing w:val="-10"/>
                                  <w:sz w:val="60"/>
                                  <w:szCs w:val="60"/>
                                </w:rPr>
                                <w:t>AND</w:t>
                              </w:r>
                              <w:r>
                                <w:rPr>
                                  <w:color w:val="FFFFFF"/>
                                  <w:spacing w:val="-81"/>
                                  <w:sz w:val="60"/>
                                  <w:szCs w:val="60"/>
                                </w:rPr>
                                <w:t xml:space="preserve"> </w:t>
                              </w:r>
                              <w:r>
                                <w:rPr>
                                  <w:color w:val="FFFFFF"/>
                                  <w:spacing w:val="-15"/>
                                  <w:sz w:val="60"/>
                                  <w:szCs w:val="60"/>
                                </w:rPr>
                                <w:t>TERMS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1" style="position:absolute;margin-left:0;margin-top:32.55pt;width:595.3pt;height:66.65pt;z-index:251507712;mso-position-horizontal-relative:page;mso-position-vertical-relative:page" coordorigin=",651" coordsize="1190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" o:allowincell="f">
                <v:shape id="Freeform 54" o:spid="_x0000_s1032" style="position:absolute;left:10934;top:651;width:971;height:1189;visibility:visible;mso-wrap-style:square;v-text-anchor:top" coordsize="97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" path="m,1188r970,l970,1188,970,r,l,,,1188xe" fillcolor="#58595b" stroked="f">
                  <v:fill opacity="21588f"/>
                  <v:path arrowok="t" o:connecttype="custom" o:connectlocs="0,1188;970,1188;970,1188;970,0;970,0;0,0;0,1188" o:connectangles="0,0,0,0,0,0,0"/>
                </v:shape>
                <v:shape id="Freeform 55" o:spid="_x0000_s1033" style="position:absolute;left:10934;top:651;width:326;height:1333;visibility:visible;mso-wrap-style:square;v-text-anchor:top" coordsize="326,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" path="m,l,1332r325,l325,143,,xe" fillcolor="#414042" stroked="f">
                  <v:path arrowok="t" o:connecttype="custom" o:connectlocs="0,0;0,1332;325,1332;325,143;0,0" o:connectangles="0,0,0,0,0"/>
                </v:shape>
                <v:shape id="Freeform 56" o:spid="_x0000_s1034" style="position:absolute;top:795;width:11261;height:1189;visibility:visible;mso-wrap-style:square;v-text-anchor:top" coordsize="1126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" path="m,1188r11260,l11260,,,,,1188xe" fillcolor="#3ea7b4" stroked="f">
                  <v:path arrowok="t" o:connecttype="custom" o:connectlocs="0,1188;11260,1188;11260,0;0,0;0,1188" o:connectangles="0,0,0,0,0"/>
                </v:shape>
                <v:shape id="Text Box 57" o:spid="_x0000_s1035" type="#_x0000_t202" style="position:absolute;top:795;width:10935;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" fillcolor="#3ea7b4" stroked="f">
                  <v:textbox inset="0,0,0,0">
                    <w:txbxContent>
                      <w:p w:rsidR="00000000" w:rsidRDefault="008309F7">
                        <w:pPr>
                          <w:pStyle w:val="BodyText"/>
                          <w:kinsoku w:val="0"/>
                          <w:overflowPunct w:val="0"/>
                          <w:spacing w:before="217"/>
                          <w:ind w:left="1133"/>
                          <w:rPr>
                            <w:color w:val="FFFFFF"/>
                            <w:spacing w:val="-15"/>
                            <w:sz w:val="60"/>
                            <w:szCs w:val="60"/>
                          </w:rPr>
                        </w:pPr>
                        <w:r>
                          <w:rPr>
                            <w:color w:val="FFFFFF"/>
                            <w:spacing w:val="-14"/>
                            <w:sz w:val="60"/>
                            <w:szCs w:val="60"/>
                          </w:rPr>
                          <w:t>ACRONYMS,</w:t>
                        </w:r>
                        <w:r>
                          <w:rPr>
                            <w:color w:val="FFFFFF"/>
                            <w:spacing w:val="-81"/>
                            <w:sz w:val="60"/>
                            <w:szCs w:val="60"/>
                          </w:rPr>
                          <w:t xml:space="preserve"> </w:t>
                        </w:r>
                        <w:r>
                          <w:rPr>
                            <w:color w:val="FFFFFF"/>
                            <w:spacing w:val="-16"/>
                            <w:sz w:val="60"/>
                            <w:szCs w:val="60"/>
                          </w:rPr>
                          <w:t>ABBREVIATIONS,</w:t>
                        </w:r>
                        <w:r>
                          <w:rPr>
                            <w:color w:val="FFFFFF"/>
                            <w:spacing w:val="-81"/>
                            <w:sz w:val="60"/>
                            <w:szCs w:val="60"/>
                          </w:rPr>
                          <w:t xml:space="preserve"> </w:t>
                        </w:r>
                        <w:r>
                          <w:rPr>
                            <w:color w:val="FFFFFF"/>
                            <w:spacing w:val="-10"/>
                            <w:sz w:val="60"/>
                            <w:szCs w:val="60"/>
                          </w:rPr>
                          <w:t>AND</w:t>
                        </w:r>
                        <w:r>
                          <w:rPr>
                            <w:color w:val="FFFFFF"/>
                            <w:spacing w:val="-81"/>
                            <w:sz w:val="60"/>
                            <w:szCs w:val="60"/>
                          </w:rPr>
                          <w:t xml:space="preserve"> </w:t>
                        </w:r>
                        <w:r>
                          <w:rPr>
                            <w:color w:val="FFFFFF"/>
                            <w:spacing w:val="-15"/>
                            <w:sz w:val="60"/>
                            <w:szCs w:val="60"/>
                          </w:rPr>
                          <w:t>TERMS</w:t>
                        </w:r>
                      </w:p>
                    </w:txbxContent>
                  </v:textbox>
                </v:shape>
                <w10:wrap anchorx="page" anchory="page"/>
              </v:group>
            </w:pict>
          </mc:Fallback>
        </mc:AlternateContent>
      </w: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spacing w:before="10"/>
        <w:rPr>
          <w:rFonts w:ascii="Times New Roman" w:hAnsi="Times New Roman" w:cs="Times New Roman"/>
          <w:sz w:val="22"/>
          <w:szCs w:val="22"/>
        </w:rPr>
      </w:pPr>
    </w:p>
    <w:tbl>
      <w:tblPr>
        <w:tblW w:w="0" w:type="auto"/>
        <w:tblInd w:w="1103" w:type="dxa"/>
        <w:tblLayout w:type="fixed"/>
        <w:tblCellMar>
          <w:left w:w="0" w:type="dxa"/>
          <w:right w:w="0" w:type="dxa"/>
        </w:tblCellMar>
        <w:tblLook w:val="0000" w:firstRow="0" w:lastRow="0" w:firstColumn="0" w:lastColumn="0" w:noHBand="0" w:noVBand="0"/>
      </w:tblPr>
      <w:tblGrid>
        <w:gridCol w:w="1694"/>
        <w:gridCol w:w="7981"/>
      </w:tblGrid>
      <w:tr w:rsidR="00000000">
        <w:tblPrEx>
          <w:tblCellMar>
            <w:top w:w="0" w:type="dxa"/>
            <w:left w:w="0" w:type="dxa"/>
            <w:bottom w:w="0" w:type="dxa"/>
            <w:right w:w="0" w:type="dxa"/>
          </w:tblCellMar>
        </w:tblPrEx>
        <w:trPr>
          <w:trHeight w:val="409"/>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255" w:lineRule="exact"/>
              <w:ind w:left="30"/>
              <w:rPr>
                <w:color w:val="231F20"/>
                <w:sz w:val="21"/>
                <w:szCs w:val="21"/>
              </w:rPr>
            </w:pPr>
            <w:r>
              <w:rPr>
                <w:color w:val="231F20"/>
                <w:sz w:val="21"/>
                <w:szCs w:val="21"/>
              </w:rPr>
              <w:t>3T</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255" w:lineRule="exact"/>
              <w:ind w:left="321"/>
              <w:rPr>
                <w:color w:val="231F20"/>
                <w:w w:val="105"/>
                <w:sz w:val="21"/>
                <w:szCs w:val="21"/>
              </w:rPr>
            </w:pPr>
            <w:r>
              <w:rPr>
                <w:rFonts w:ascii="Arial Narrow" w:hAnsi="Arial Narrow" w:cs="Arial Narrow"/>
                <w:i/>
                <w:iCs/>
                <w:color w:val="231F20"/>
                <w:w w:val="105"/>
                <w:sz w:val="21"/>
                <w:szCs w:val="21"/>
              </w:rPr>
              <w:t xml:space="preserve">Tertinggal, Terluar, Terdepan </w:t>
            </w:r>
            <w:r>
              <w:rPr>
                <w:color w:val="231F20"/>
                <w:w w:val="105"/>
                <w:sz w:val="21"/>
                <w:szCs w:val="21"/>
              </w:rPr>
              <w:t>(Disadvantaged Regions)</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Adminduk</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w w:val="105"/>
                <w:sz w:val="21"/>
                <w:szCs w:val="21"/>
              </w:rPr>
            </w:pPr>
            <w:r>
              <w:rPr>
                <w:rFonts w:ascii="Arial Narrow" w:hAnsi="Arial Narrow" w:cs="Arial Narrow"/>
                <w:i/>
                <w:iCs/>
                <w:color w:val="231F20"/>
                <w:w w:val="105"/>
                <w:sz w:val="21"/>
                <w:szCs w:val="21"/>
              </w:rPr>
              <w:t xml:space="preserve">Administrasi Kependudukan </w:t>
            </w:r>
            <w:r>
              <w:rPr>
                <w:color w:val="231F20"/>
                <w:w w:val="105"/>
                <w:sz w:val="21"/>
                <w:szCs w:val="21"/>
              </w:rPr>
              <w:t>(Population Administration)</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AGB</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Aid Governance Board</w:t>
            </w:r>
          </w:p>
        </w:tc>
      </w:tr>
      <w:tr w:rsidR="00000000">
        <w:tblPrEx>
          <w:tblCellMar>
            <w:top w:w="0" w:type="dxa"/>
            <w:left w:w="0" w:type="dxa"/>
            <w:bottom w:w="0" w:type="dxa"/>
            <w:right w:w="0" w:type="dxa"/>
          </w:tblCellMar>
        </w:tblPrEx>
        <w:trPr>
          <w:trHeight w:val="559"/>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AIPD</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Australia Indonesia Partnership for Decentralisation</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APBD</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w w:val="110"/>
                <w:sz w:val="21"/>
                <w:szCs w:val="21"/>
              </w:rPr>
            </w:pPr>
            <w:r>
              <w:rPr>
                <w:rFonts w:ascii="Arial Narrow" w:hAnsi="Arial Narrow" w:cs="Arial Narrow"/>
                <w:i/>
                <w:iCs/>
                <w:color w:val="231F20"/>
                <w:w w:val="110"/>
                <w:sz w:val="21"/>
                <w:szCs w:val="21"/>
              </w:rPr>
              <w:t xml:space="preserve">Anggaran Pendapatan dan Belanja Daerah </w:t>
            </w:r>
            <w:r>
              <w:rPr>
                <w:color w:val="231F20"/>
                <w:w w:val="110"/>
                <w:sz w:val="21"/>
                <w:szCs w:val="21"/>
              </w:rPr>
              <w:t>(Regional Budget)</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APBN</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w w:val="110"/>
                <w:sz w:val="21"/>
                <w:szCs w:val="21"/>
              </w:rPr>
            </w:pPr>
            <w:r>
              <w:rPr>
                <w:rFonts w:ascii="Arial Narrow" w:hAnsi="Arial Narrow" w:cs="Arial Narrow"/>
                <w:i/>
                <w:iCs/>
                <w:color w:val="231F20"/>
                <w:w w:val="110"/>
                <w:sz w:val="21"/>
                <w:szCs w:val="21"/>
              </w:rPr>
              <w:t xml:space="preserve">Anggaran Pendapatan dan Belanja Negara </w:t>
            </w:r>
            <w:r>
              <w:rPr>
                <w:color w:val="231F20"/>
                <w:w w:val="110"/>
                <w:sz w:val="21"/>
                <w:szCs w:val="21"/>
              </w:rPr>
              <w:t>(State Budget)</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AQS</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Accessible Quality Services</w:t>
            </w:r>
          </w:p>
        </w:tc>
      </w:tr>
      <w:tr w:rsidR="00000000">
        <w:tblPrEx>
          <w:tblCellMar>
            <w:top w:w="0" w:type="dxa"/>
            <w:left w:w="0" w:type="dxa"/>
            <w:bottom w:w="0" w:type="dxa"/>
            <w:right w:w="0" w:type="dxa"/>
          </w:tblCellMar>
        </w:tblPrEx>
        <w:trPr>
          <w:trHeight w:val="559"/>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AWPs</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Annual Work Plans</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BaKTI</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52"/>
              <w:ind w:left="321"/>
              <w:rPr>
                <w:rFonts w:ascii="Arial Narrow" w:hAnsi="Arial Narrow" w:cs="Arial Narrow"/>
                <w:i/>
                <w:iCs/>
                <w:color w:val="231F20"/>
                <w:w w:val="110"/>
                <w:sz w:val="21"/>
                <w:szCs w:val="21"/>
              </w:rPr>
            </w:pPr>
            <w:r>
              <w:rPr>
                <w:rFonts w:ascii="Arial Narrow" w:hAnsi="Arial Narrow" w:cs="Arial Narrow"/>
                <w:i/>
                <w:iCs/>
                <w:color w:val="231F20"/>
                <w:w w:val="110"/>
                <w:sz w:val="21"/>
                <w:szCs w:val="21"/>
              </w:rPr>
              <w:t>Bursa Pengetahuan Kawasan Timur Indonesia</w:t>
            </w:r>
          </w:p>
        </w:tc>
      </w:tr>
      <w:tr w:rsidR="00000000">
        <w:tblPrEx>
          <w:tblCellMar>
            <w:top w:w="0" w:type="dxa"/>
            <w:left w:w="0" w:type="dxa"/>
            <w:bottom w:w="0" w:type="dxa"/>
            <w:right w:w="0" w:type="dxa"/>
          </w:tblCellMar>
        </w:tblPrEx>
        <w:trPr>
          <w:trHeight w:val="84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BANGGA PAPUA</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line="261" w:lineRule="auto"/>
              <w:ind w:left="321" w:right="25"/>
              <w:rPr>
                <w:color w:val="231F20"/>
                <w:w w:val="105"/>
                <w:sz w:val="21"/>
                <w:szCs w:val="21"/>
              </w:rPr>
            </w:pPr>
            <w:r>
              <w:rPr>
                <w:rFonts w:ascii="Arial Narrow" w:hAnsi="Arial Narrow" w:cs="Arial Narrow"/>
                <w:i/>
                <w:iCs/>
                <w:color w:val="231F20"/>
                <w:w w:val="105"/>
                <w:sz w:val="21"/>
                <w:szCs w:val="21"/>
              </w:rPr>
              <w:t>Bangun</w:t>
            </w:r>
            <w:r>
              <w:rPr>
                <w:rFonts w:ascii="Arial Narrow" w:hAnsi="Arial Narrow" w:cs="Arial Narrow"/>
                <w:i/>
                <w:iCs/>
                <w:color w:val="231F20"/>
                <w:spacing w:val="-17"/>
                <w:w w:val="105"/>
                <w:sz w:val="21"/>
                <w:szCs w:val="21"/>
              </w:rPr>
              <w:t xml:space="preserve"> </w:t>
            </w:r>
            <w:r>
              <w:rPr>
                <w:rFonts w:ascii="Arial Narrow" w:hAnsi="Arial Narrow" w:cs="Arial Narrow"/>
                <w:i/>
                <w:iCs/>
                <w:color w:val="231F20"/>
                <w:w w:val="105"/>
                <w:sz w:val="21"/>
                <w:szCs w:val="21"/>
              </w:rPr>
              <w:t>Generasi</w:t>
            </w:r>
            <w:r>
              <w:rPr>
                <w:rFonts w:ascii="Arial Narrow" w:hAnsi="Arial Narrow" w:cs="Arial Narrow"/>
                <w:i/>
                <w:iCs/>
                <w:color w:val="231F20"/>
                <w:spacing w:val="-17"/>
                <w:w w:val="105"/>
                <w:sz w:val="21"/>
                <w:szCs w:val="21"/>
              </w:rPr>
              <w:t xml:space="preserve"> </w:t>
            </w:r>
            <w:r>
              <w:rPr>
                <w:rFonts w:ascii="Arial Narrow" w:hAnsi="Arial Narrow" w:cs="Arial Narrow"/>
                <w:i/>
                <w:iCs/>
                <w:color w:val="231F20"/>
                <w:w w:val="105"/>
                <w:sz w:val="21"/>
                <w:szCs w:val="21"/>
              </w:rPr>
              <w:t>dan</w:t>
            </w:r>
            <w:r>
              <w:rPr>
                <w:rFonts w:ascii="Arial Narrow" w:hAnsi="Arial Narrow" w:cs="Arial Narrow"/>
                <w:i/>
                <w:iCs/>
                <w:color w:val="231F20"/>
                <w:spacing w:val="-17"/>
                <w:w w:val="105"/>
                <w:sz w:val="21"/>
                <w:szCs w:val="21"/>
              </w:rPr>
              <w:t xml:space="preserve"> </w:t>
            </w:r>
            <w:r>
              <w:rPr>
                <w:rFonts w:ascii="Arial Narrow" w:hAnsi="Arial Narrow" w:cs="Arial Narrow"/>
                <w:i/>
                <w:iCs/>
                <w:color w:val="231F20"/>
                <w:w w:val="105"/>
                <w:sz w:val="21"/>
                <w:szCs w:val="21"/>
              </w:rPr>
              <w:t>Keluarga</w:t>
            </w:r>
            <w:r>
              <w:rPr>
                <w:rFonts w:ascii="Arial Narrow" w:hAnsi="Arial Narrow" w:cs="Arial Narrow"/>
                <w:i/>
                <w:iCs/>
                <w:color w:val="231F20"/>
                <w:spacing w:val="-17"/>
                <w:w w:val="105"/>
                <w:sz w:val="21"/>
                <w:szCs w:val="21"/>
              </w:rPr>
              <w:t xml:space="preserve"> </w:t>
            </w:r>
            <w:r>
              <w:rPr>
                <w:rFonts w:ascii="Arial Narrow" w:hAnsi="Arial Narrow" w:cs="Arial Narrow"/>
                <w:i/>
                <w:iCs/>
                <w:color w:val="231F20"/>
                <w:w w:val="105"/>
                <w:sz w:val="21"/>
                <w:szCs w:val="21"/>
              </w:rPr>
              <w:t>Sejahtera</w:t>
            </w:r>
            <w:r>
              <w:rPr>
                <w:rFonts w:ascii="Arial Narrow" w:hAnsi="Arial Narrow" w:cs="Arial Narrow"/>
                <w:i/>
                <w:iCs/>
                <w:color w:val="231F20"/>
                <w:spacing w:val="-17"/>
                <w:w w:val="105"/>
                <w:sz w:val="21"/>
                <w:szCs w:val="21"/>
              </w:rPr>
              <w:t xml:space="preserve"> </w:t>
            </w:r>
            <w:r>
              <w:rPr>
                <w:rFonts w:ascii="Arial Narrow" w:hAnsi="Arial Narrow" w:cs="Arial Narrow"/>
                <w:i/>
                <w:iCs/>
                <w:color w:val="231F20"/>
                <w:w w:val="105"/>
                <w:sz w:val="21"/>
                <w:szCs w:val="21"/>
              </w:rPr>
              <w:t>Papua</w:t>
            </w:r>
            <w:r>
              <w:rPr>
                <w:rFonts w:ascii="Arial Narrow" w:hAnsi="Arial Narrow" w:cs="Arial Narrow"/>
                <w:i/>
                <w:iCs/>
                <w:color w:val="231F20"/>
                <w:spacing w:val="-17"/>
                <w:w w:val="105"/>
                <w:sz w:val="21"/>
                <w:szCs w:val="21"/>
              </w:rPr>
              <w:t xml:space="preserve"> </w:t>
            </w:r>
            <w:r>
              <w:rPr>
                <w:color w:val="231F20"/>
                <w:w w:val="105"/>
                <w:sz w:val="21"/>
                <w:szCs w:val="21"/>
              </w:rPr>
              <w:t>(Program</w:t>
            </w:r>
            <w:r>
              <w:rPr>
                <w:color w:val="231F20"/>
                <w:spacing w:val="-14"/>
                <w:w w:val="105"/>
                <w:sz w:val="21"/>
                <w:szCs w:val="21"/>
              </w:rPr>
              <w:t xml:space="preserve"> </w:t>
            </w:r>
            <w:r>
              <w:rPr>
                <w:color w:val="231F20"/>
                <w:w w:val="105"/>
                <w:sz w:val="21"/>
                <w:szCs w:val="21"/>
              </w:rPr>
              <w:t>to</w:t>
            </w:r>
            <w:r>
              <w:rPr>
                <w:color w:val="231F20"/>
                <w:spacing w:val="-14"/>
                <w:w w:val="105"/>
                <w:sz w:val="21"/>
                <w:szCs w:val="21"/>
              </w:rPr>
              <w:t xml:space="preserve"> </w:t>
            </w:r>
            <w:r>
              <w:rPr>
                <w:color w:val="231F20"/>
                <w:w w:val="105"/>
                <w:sz w:val="21"/>
                <w:szCs w:val="21"/>
              </w:rPr>
              <w:t>alleviate</w:t>
            </w:r>
            <w:r>
              <w:rPr>
                <w:color w:val="231F20"/>
                <w:spacing w:val="-14"/>
                <w:w w:val="105"/>
                <w:sz w:val="21"/>
                <w:szCs w:val="21"/>
              </w:rPr>
              <w:t xml:space="preserve"> </w:t>
            </w:r>
            <w:r>
              <w:rPr>
                <w:color w:val="231F20"/>
                <w:w w:val="105"/>
                <w:sz w:val="21"/>
                <w:szCs w:val="21"/>
              </w:rPr>
              <w:t>poverty</w:t>
            </w:r>
            <w:r>
              <w:rPr>
                <w:color w:val="231F20"/>
                <w:spacing w:val="-15"/>
                <w:w w:val="105"/>
                <w:sz w:val="21"/>
                <w:szCs w:val="21"/>
              </w:rPr>
              <w:t xml:space="preserve"> </w:t>
            </w:r>
            <w:r>
              <w:rPr>
                <w:color w:val="231F20"/>
                <w:w w:val="105"/>
                <w:sz w:val="21"/>
                <w:szCs w:val="21"/>
              </w:rPr>
              <w:t>and</w:t>
            </w:r>
            <w:r>
              <w:rPr>
                <w:color w:val="231F20"/>
                <w:spacing w:val="-14"/>
                <w:w w:val="105"/>
                <w:sz w:val="21"/>
                <w:szCs w:val="21"/>
              </w:rPr>
              <w:t xml:space="preserve"> </w:t>
            </w:r>
            <w:r>
              <w:rPr>
                <w:color w:val="231F20"/>
                <w:w w:val="105"/>
                <w:sz w:val="21"/>
                <w:szCs w:val="21"/>
              </w:rPr>
              <w:t>improve children’s nutrition in</w:t>
            </w:r>
            <w:r>
              <w:rPr>
                <w:color w:val="231F20"/>
                <w:spacing w:val="-29"/>
                <w:w w:val="105"/>
                <w:sz w:val="21"/>
                <w:szCs w:val="21"/>
              </w:rPr>
              <w:t xml:space="preserve"> </w:t>
            </w:r>
            <w:r>
              <w:rPr>
                <w:color w:val="231F20"/>
                <w:w w:val="105"/>
                <w:sz w:val="21"/>
                <w:szCs w:val="21"/>
              </w:rPr>
              <w:t>Papua)</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Bappenas</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w w:val="105"/>
                <w:sz w:val="21"/>
                <w:szCs w:val="21"/>
              </w:rPr>
            </w:pPr>
            <w:r>
              <w:rPr>
                <w:rFonts w:ascii="Arial Narrow" w:hAnsi="Arial Narrow" w:cs="Arial Narrow"/>
                <w:i/>
                <w:iCs/>
                <w:color w:val="231F20"/>
                <w:w w:val="105"/>
                <w:sz w:val="21"/>
                <w:szCs w:val="21"/>
              </w:rPr>
              <w:t>Badan</w:t>
            </w:r>
            <w:r>
              <w:rPr>
                <w:rFonts w:ascii="Arial Narrow" w:hAnsi="Arial Narrow" w:cs="Arial Narrow"/>
                <w:i/>
                <w:iCs/>
                <w:color w:val="231F20"/>
                <w:spacing w:val="-17"/>
                <w:w w:val="105"/>
                <w:sz w:val="21"/>
                <w:szCs w:val="21"/>
              </w:rPr>
              <w:t xml:space="preserve"> </w:t>
            </w:r>
            <w:r>
              <w:rPr>
                <w:rFonts w:ascii="Arial Narrow" w:hAnsi="Arial Narrow" w:cs="Arial Narrow"/>
                <w:i/>
                <w:iCs/>
                <w:color w:val="231F20"/>
                <w:w w:val="105"/>
                <w:sz w:val="21"/>
                <w:szCs w:val="21"/>
              </w:rPr>
              <w:t>Perencanaan</w:t>
            </w:r>
            <w:r>
              <w:rPr>
                <w:rFonts w:ascii="Arial Narrow" w:hAnsi="Arial Narrow" w:cs="Arial Narrow"/>
                <w:i/>
                <w:iCs/>
                <w:color w:val="231F20"/>
                <w:spacing w:val="-16"/>
                <w:w w:val="105"/>
                <w:sz w:val="21"/>
                <w:szCs w:val="21"/>
              </w:rPr>
              <w:t xml:space="preserve"> </w:t>
            </w:r>
            <w:r>
              <w:rPr>
                <w:rFonts w:ascii="Arial Narrow" w:hAnsi="Arial Narrow" w:cs="Arial Narrow"/>
                <w:i/>
                <w:iCs/>
                <w:color w:val="231F20"/>
                <w:w w:val="105"/>
                <w:sz w:val="21"/>
                <w:szCs w:val="21"/>
              </w:rPr>
              <w:t>Pembangunan</w:t>
            </w:r>
            <w:r>
              <w:rPr>
                <w:rFonts w:ascii="Arial Narrow" w:hAnsi="Arial Narrow" w:cs="Arial Narrow"/>
                <w:i/>
                <w:iCs/>
                <w:color w:val="231F20"/>
                <w:spacing w:val="-17"/>
                <w:w w:val="105"/>
                <w:sz w:val="21"/>
                <w:szCs w:val="21"/>
              </w:rPr>
              <w:t xml:space="preserve"> </w:t>
            </w:r>
            <w:r>
              <w:rPr>
                <w:rFonts w:ascii="Arial Narrow" w:hAnsi="Arial Narrow" w:cs="Arial Narrow"/>
                <w:i/>
                <w:iCs/>
                <w:color w:val="231F20"/>
                <w:w w:val="105"/>
                <w:sz w:val="21"/>
                <w:szCs w:val="21"/>
              </w:rPr>
              <w:t>Nasional</w:t>
            </w:r>
            <w:r>
              <w:rPr>
                <w:rFonts w:ascii="Arial Narrow" w:hAnsi="Arial Narrow" w:cs="Arial Narrow"/>
                <w:i/>
                <w:iCs/>
                <w:color w:val="231F20"/>
                <w:spacing w:val="-16"/>
                <w:w w:val="105"/>
                <w:sz w:val="21"/>
                <w:szCs w:val="21"/>
              </w:rPr>
              <w:t xml:space="preserve"> </w:t>
            </w:r>
            <w:r>
              <w:rPr>
                <w:color w:val="231F20"/>
                <w:w w:val="105"/>
                <w:sz w:val="21"/>
                <w:szCs w:val="21"/>
              </w:rPr>
              <w:t>(Ministry</w:t>
            </w:r>
            <w:r>
              <w:rPr>
                <w:color w:val="231F20"/>
                <w:spacing w:val="-14"/>
                <w:w w:val="105"/>
                <w:sz w:val="21"/>
                <w:szCs w:val="21"/>
              </w:rPr>
              <w:t xml:space="preserve"> </w:t>
            </w:r>
            <w:r>
              <w:rPr>
                <w:color w:val="231F20"/>
                <w:w w:val="105"/>
                <w:sz w:val="21"/>
                <w:szCs w:val="21"/>
              </w:rPr>
              <w:t>of</w:t>
            </w:r>
            <w:r>
              <w:rPr>
                <w:color w:val="231F20"/>
                <w:spacing w:val="-14"/>
                <w:w w:val="105"/>
                <w:sz w:val="21"/>
                <w:szCs w:val="21"/>
              </w:rPr>
              <w:t xml:space="preserve"> </w:t>
            </w:r>
            <w:r>
              <w:rPr>
                <w:color w:val="231F20"/>
                <w:w w:val="105"/>
                <w:sz w:val="21"/>
                <w:szCs w:val="21"/>
              </w:rPr>
              <w:t>National</w:t>
            </w:r>
            <w:r>
              <w:rPr>
                <w:color w:val="231F20"/>
                <w:spacing w:val="-14"/>
                <w:w w:val="105"/>
                <w:sz w:val="21"/>
                <w:szCs w:val="21"/>
              </w:rPr>
              <w:t xml:space="preserve"> </w:t>
            </w:r>
            <w:r>
              <w:rPr>
                <w:color w:val="231F20"/>
                <w:w w:val="105"/>
                <w:sz w:val="21"/>
                <w:szCs w:val="21"/>
              </w:rPr>
              <w:t>Development</w:t>
            </w:r>
            <w:r>
              <w:rPr>
                <w:color w:val="231F20"/>
                <w:spacing w:val="-13"/>
                <w:w w:val="105"/>
                <w:sz w:val="21"/>
                <w:szCs w:val="21"/>
              </w:rPr>
              <w:t xml:space="preserve"> </w:t>
            </w:r>
            <w:r>
              <w:rPr>
                <w:color w:val="231F20"/>
                <w:w w:val="105"/>
                <w:sz w:val="21"/>
                <w:szCs w:val="21"/>
              </w:rPr>
              <w:t>Planning)</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BAST</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rFonts w:ascii="Arial Narrow" w:hAnsi="Arial Narrow" w:cs="Arial Narrow"/>
                <w:i/>
                <w:iCs/>
                <w:color w:val="231F20"/>
                <w:sz w:val="21"/>
                <w:szCs w:val="21"/>
              </w:rPr>
              <w:t xml:space="preserve">Berita Acara Serah Terima </w:t>
            </w:r>
            <w:r>
              <w:rPr>
                <w:color w:val="231F20"/>
                <w:sz w:val="21"/>
                <w:szCs w:val="21"/>
              </w:rPr>
              <w:t>(Certified Acceptance of Grant Support)</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15"/>
                <w:sz w:val="21"/>
                <w:szCs w:val="21"/>
              </w:rPr>
            </w:pPr>
            <w:r>
              <w:rPr>
                <w:color w:val="231F20"/>
                <w:w w:val="115"/>
                <w:sz w:val="21"/>
                <w:szCs w:val="21"/>
              </w:rPr>
              <w:t>BPJS</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w w:val="105"/>
                <w:sz w:val="21"/>
                <w:szCs w:val="21"/>
              </w:rPr>
            </w:pPr>
            <w:r>
              <w:rPr>
                <w:rFonts w:ascii="Arial Narrow" w:hAnsi="Arial Narrow" w:cs="Arial Narrow"/>
                <w:i/>
                <w:iCs/>
                <w:color w:val="231F20"/>
                <w:w w:val="105"/>
                <w:sz w:val="21"/>
                <w:szCs w:val="21"/>
              </w:rPr>
              <w:t xml:space="preserve">Badan Penyelenggara Jaminan Sosial </w:t>
            </w:r>
            <w:r>
              <w:rPr>
                <w:color w:val="231F20"/>
                <w:w w:val="105"/>
                <w:sz w:val="21"/>
                <w:szCs w:val="21"/>
              </w:rPr>
              <w:t>(Social Insurance Administration Agency)</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Bupati</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Head of District</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Camat</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Head of Subdistrict</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CEDAW</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UN Convention on the Elimination</w:t>
            </w:r>
            <w:r>
              <w:rPr>
                <w:color w:val="231F20"/>
                <w:sz w:val="21"/>
                <w:szCs w:val="21"/>
              </w:rPr>
              <w:t xml:space="preserve"> of all Forms of Discrimination Against Women</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CRVS</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Civil Registration and Vital Statistics</w:t>
            </w:r>
          </w:p>
        </w:tc>
      </w:tr>
      <w:tr w:rsidR="00000000">
        <w:tblPrEx>
          <w:tblCellMar>
            <w:top w:w="0" w:type="dxa"/>
            <w:left w:w="0" w:type="dxa"/>
            <w:bottom w:w="0" w:type="dxa"/>
            <w:right w:w="0" w:type="dxa"/>
          </w:tblCellMar>
        </w:tblPrEx>
        <w:trPr>
          <w:trHeight w:val="559"/>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CSO</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Civil Society Organisation</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DAK</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rFonts w:ascii="Arial Narrow" w:hAnsi="Arial Narrow" w:cs="Arial Narrow"/>
                <w:i/>
                <w:iCs/>
                <w:color w:val="231F20"/>
                <w:sz w:val="21"/>
                <w:szCs w:val="21"/>
              </w:rPr>
              <w:t xml:space="preserve">Dana Alokasi Khusus </w:t>
            </w:r>
            <w:r>
              <w:rPr>
                <w:color w:val="231F20"/>
                <w:sz w:val="21"/>
                <w:szCs w:val="21"/>
              </w:rPr>
              <w:t>(Special Allocation Fund)</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DD</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rFonts w:ascii="Arial Narrow" w:hAnsi="Arial Narrow" w:cs="Arial Narrow"/>
                <w:i/>
                <w:iCs/>
                <w:color w:val="231F20"/>
                <w:sz w:val="21"/>
                <w:szCs w:val="21"/>
              </w:rPr>
              <w:t xml:space="preserve">Dana Desa </w:t>
            </w:r>
            <w:r>
              <w:rPr>
                <w:color w:val="231F20"/>
                <w:sz w:val="21"/>
                <w:szCs w:val="21"/>
              </w:rPr>
              <w:t>(Village Fund)</w:t>
            </w:r>
          </w:p>
        </w:tc>
      </w:tr>
      <w:tr w:rsidR="00000000">
        <w:tblPrEx>
          <w:tblCellMar>
            <w:top w:w="0" w:type="dxa"/>
            <w:left w:w="0" w:type="dxa"/>
            <w:bottom w:w="0" w:type="dxa"/>
            <w:right w:w="0" w:type="dxa"/>
          </w:tblCellMar>
        </w:tblPrEx>
        <w:trPr>
          <w:trHeight w:val="560"/>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DEVI</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Development Innovation Indonesia</w:t>
            </w:r>
          </w:p>
        </w:tc>
      </w:tr>
      <w:tr w:rsidR="00000000">
        <w:tblPrEx>
          <w:tblCellMar>
            <w:top w:w="0" w:type="dxa"/>
            <w:left w:w="0" w:type="dxa"/>
            <w:bottom w:w="0" w:type="dxa"/>
            <w:right w:w="0" w:type="dxa"/>
          </w:tblCellMar>
        </w:tblPrEx>
        <w:trPr>
          <w:trHeight w:val="559"/>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DFAT</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21"/>
              <w:rPr>
                <w:color w:val="231F20"/>
                <w:sz w:val="21"/>
                <w:szCs w:val="21"/>
              </w:rPr>
            </w:pPr>
            <w:r>
              <w:rPr>
                <w:color w:val="231F20"/>
                <w:sz w:val="21"/>
                <w:szCs w:val="21"/>
              </w:rPr>
              <w:t>Department of Foreign Affairs and Trade</w:t>
            </w:r>
          </w:p>
        </w:tc>
      </w:tr>
      <w:tr w:rsidR="00000000">
        <w:tblPrEx>
          <w:tblCellMar>
            <w:top w:w="0" w:type="dxa"/>
            <w:left w:w="0" w:type="dxa"/>
            <w:bottom w:w="0" w:type="dxa"/>
            <w:right w:w="0" w:type="dxa"/>
          </w:tblCellMar>
        </w:tblPrEx>
        <w:trPr>
          <w:trHeight w:val="409"/>
        </w:trPr>
        <w:tc>
          <w:tcPr>
            <w:tcW w:w="169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line="240" w:lineRule="exact"/>
              <w:ind w:left="30"/>
              <w:rPr>
                <w:color w:val="231F20"/>
                <w:sz w:val="21"/>
                <w:szCs w:val="21"/>
              </w:rPr>
            </w:pPr>
            <w:r>
              <w:rPr>
                <w:color w:val="231F20"/>
                <w:sz w:val="21"/>
                <w:szCs w:val="21"/>
              </w:rPr>
              <w:t>DID</w:t>
            </w:r>
          </w:p>
        </w:tc>
        <w:tc>
          <w:tcPr>
            <w:tcW w:w="79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line="240" w:lineRule="exact"/>
              <w:ind w:left="321"/>
              <w:rPr>
                <w:color w:val="231F20"/>
                <w:w w:val="105"/>
                <w:sz w:val="21"/>
                <w:szCs w:val="21"/>
              </w:rPr>
            </w:pPr>
            <w:r>
              <w:rPr>
                <w:rFonts w:ascii="Arial Narrow" w:hAnsi="Arial Narrow" w:cs="Arial Narrow"/>
                <w:i/>
                <w:iCs/>
                <w:color w:val="231F20"/>
                <w:w w:val="105"/>
                <w:sz w:val="21"/>
                <w:szCs w:val="21"/>
              </w:rPr>
              <w:t xml:space="preserve">Dana Insentif Daerah </w:t>
            </w:r>
            <w:r>
              <w:rPr>
                <w:color w:val="231F20"/>
                <w:w w:val="105"/>
                <w:sz w:val="21"/>
                <w:szCs w:val="21"/>
              </w:rPr>
              <w:t>(Regional Incentive Fund)</w:t>
            </w:r>
          </w:p>
        </w:tc>
      </w:tr>
    </w:tbl>
    <w:p w:rsidR="00000000" w:rsidRDefault="008309F7">
      <w:pPr>
        <w:rPr>
          <w:rFonts w:ascii="Times New Roman" w:hAnsi="Times New Roman" w:cs="Times New Roman"/>
        </w:rPr>
        <w:sectPr w:rsidR="00000000">
          <w:pgSz w:w="11910" w:h="16840"/>
          <w:pgMar w:top="640" w:right="0" w:bottom="700" w:left="0" w:header="0" w:footer="510" w:gutter="0"/>
          <w:cols w:space="720"/>
          <w:noEndnote/>
        </w:sect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spacing w:before="5"/>
        <w:rPr>
          <w:rFonts w:ascii="Times New Roman" w:hAnsi="Times New Roman" w:cs="Times New Roman"/>
          <w:sz w:val="24"/>
          <w:szCs w:val="24"/>
        </w:rPr>
      </w:pPr>
    </w:p>
    <w:tbl>
      <w:tblPr>
        <w:tblW w:w="0" w:type="auto"/>
        <w:tblInd w:w="1103" w:type="dxa"/>
        <w:tblLayout w:type="fixed"/>
        <w:tblCellMar>
          <w:left w:w="0" w:type="dxa"/>
          <w:right w:w="0" w:type="dxa"/>
        </w:tblCellMar>
        <w:tblLook w:val="0000" w:firstRow="0" w:lastRow="0" w:firstColumn="0" w:lastColumn="0" w:noHBand="0" w:noVBand="0"/>
      </w:tblPr>
      <w:tblGrid>
        <w:gridCol w:w="1503"/>
        <w:gridCol w:w="8081"/>
      </w:tblGrid>
      <w:tr w:rsidR="00000000">
        <w:tblPrEx>
          <w:tblCellMar>
            <w:top w:w="0" w:type="dxa"/>
            <w:left w:w="0" w:type="dxa"/>
            <w:bottom w:w="0" w:type="dxa"/>
            <w:right w:w="0" w:type="dxa"/>
          </w:tblCellMar>
        </w:tblPrEx>
        <w:trPr>
          <w:trHeight w:val="408"/>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255" w:lineRule="exact"/>
              <w:ind w:left="30"/>
              <w:rPr>
                <w:color w:val="231F20"/>
                <w:w w:val="105"/>
                <w:sz w:val="21"/>
                <w:szCs w:val="21"/>
              </w:rPr>
            </w:pPr>
            <w:r>
              <w:rPr>
                <w:color w:val="231F20"/>
                <w:w w:val="105"/>
                <w:sz w:val="21"/>
                <w:szCs w:val="21"/>
              </w:rPr>
              <w:t>DTT</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255" w:lineRule="exact"/>
              <w:ind w:left="512"/>
              <w:rPr>
                <w:color w:val="231F20"/>
                <w:sz w:val="21"/>
                <w:szCs w:val="21"/>
              </w:rPr>
            </w:pPr>
            <w:r>
              <w:rPr>
                <w:color w:val="231F20"/>
                <w:sz w:val="21"/>
                <w:szCs w:val="21"/>
              </w:rPr>
              <w:t>District Technical Team</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Dukcapil</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w w:val="105"/>
                <w:sz w:val="21"/>
                <w:szCs w:val="21"/>
              </w:rPr>
            </w:pPr>
            <w:r>
              <w:rPr>
                <w:rFonts w:ascii="Arial Narrow" w:hAnsi="Arial Narrow" w:cs="Arial Narrow"/>
                <w:i/>
                <w:iCs/>
                <w:color w:val="231F20"/>
                <w:w w:val="105"/>
                <w:sz w:val="21"/>
                <w:szCs w:val="21"/>
              </w:rPr>
              <w:t xml:space="preserve">Kependudukan dan Pencatatan Sipil </w:t>
            </w:r>
            <w:r>
              <w:rPr>
                <w:color w:val="231F20"/>
                <w:w w:val="105"/>
                <w:sz w:val="21"/>
                <w:szCs w:val="21"/>
              </w:rPr>
              <w:t>(Population and Civil Registration)</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ECED</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Early Childhood Education and Development</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EOFO</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End-of-Facility Outcome</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GESI</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Gender Equality and Social Inclusion</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GoA</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Government of Australia</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GoI</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Government of Indonesia</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IO</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Intermediate Outcome</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INOVASI</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Innovation for Indonesia’s School Children</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IPR</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Independent Project Review</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ISAT</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Independent Strategic Advisory Team</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IT</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Information Technology</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KDP</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Kecamatan Development Program</w:t>
            </w:r>
          </w:p>
        </w:tc>
      </w:tr>
      <w:tr w:rsidR="00000000">
        <w:tblPrEx>
          <w:tblCellMar>
            <w:top w:w="0" w:type="dxa"/>
            <w:left w:w="0" w:type="dxa"/>
            <w:bottom w:w="0" w:type="dxa"/>
            <w:right w:w="0" w:type="dxa"/>
          </w:tblCellMar>
        </w:tblPrEx>
        <w:trPr>
          <w:trHeight w:val="559"/>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Kecamatan</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Sub-district</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KOMPAK</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52"/>
              <w:ind w:left="512"/>
              <w:rPr>
                <w:rFonts w:ascii="Arial Narrow" w:hAnsi="Arial Narrow" w:cs="Arial Narrow"/>
                <w:i/>
                <w:iCs/>
                <w:color w:val="231F20"/>
                <w:w w:val="110"/>
                <w:sz w:val="21"/>
                <w:szCs w:val="21"/>
              </w:rPr>
            </w:pPr>
            <w:r>
              <w:rPr>
                <w:rFonts w:ascii="Arial Narrow" w:hAnsi="Arial Narrow" w:cs="Arial Narrow"/>
                <w:i/>
                <w:iCs/>
                <w:color w:val="231F20"/>
                <w:w w:val="110"/>
                <w:sz w:val="21"/>
                <w:szCs w:val="21"/>
              </w:rPr>
              <w:t>Kolaborasi Masyarakat dan Pelayanan untuk Kesejahteraan</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KSI</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Knowledge Sector Initiative</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LDD</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Living Design Document</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w w:val="105"/>
                <w:sz w:val="21"/>
                <w:szCs w:val="21"/>
              </w:rPr>
            </w:pPr>
            <w:r>
              <w:rPr>
                <w:color w:val="231F20"/>
                <w:w w:val="105"/>
                <w:sz w:val="21"/>
                <w:szCs w:val="21"/>
              </w:rPr>
              <w:t>LED</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Local Economic Development</w:t>
            </w:r>
          </w:p>
        </w:tc>
      </w:tr>
      <w:tr w:rsidR="00000000">
        <w:tblPrEx>
          <w:tblCellMar>
            <w:top w:w="0" w:type="dxa"/>
            <w:left w:w="0" w:type="dxa"/>
            <w:bottom w:w="0" w:type="dxa"/>
            <w:right w:w="0" w:type="dxa"/>
          </w:tblCellMar>
        </w:tblPrEx>
        <w:trPr>
          <w:trHeight w:val="559"/>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LOGICA</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Local Governance and Infrastructure for Communities in Aceh</w:t>
            </w:r>
          </w:p>
        </w:tc>
      </w:tr>
      <w:tr w:rsidR="00000000">
        <w:tblPrEx>
          <w:tblCellMar>
            <w:top w:w="0" w:type="dxa"/>
            <w:left w:w="0" w:type="dxa"/>
            <w:bottom w:w="0" w:type="dxa"/>
            <w:right w:w="0" w:type="dxa"/>
          </w:tblCellMar>
        </w:tblPrEx>
        <w:trPr>
          <w:trHeight w:val="84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LPA-NTB</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line="261" w:lineRule="auto"/>
              <w:ind w:left="512" w:right="25"/>
              <w:rPr>
                <w:color w:val="231F20"/>
                <w:spacing w:val="-3"/>
                <w:w w:val="105"/>
                <w:sz w:val="21"/>
                <w:szCs w:val="21"/>
              </w:rPr>
            </w:pPr>
            <w:r>
              <w:rPr>
                <w:rFonts w:ascii="Arial Narrow" w:hAnsi="Arial Narrow" w:cs="Arial Narrow"/>
                <w:i/>
                <w:iCs/>
                <w:color w:val="231F20"/>
                <w:w w:val="105"/>
                <w:sz w:val="21"/>
                <w:szCs w:val="21"/>
              </w:rPr>
              <w:t>Lembaga</w:t>
            </w:r>
            <w:r>
              <w:rPr>
                <w:rFonts w:ascii="Arial Narrow" w:hAnsi="Arial Narrow" w:cs="Arial Narrow"/>
                <w:i/>
                <w:iCs/>
                <w:color w:val="231F20"/>
                <w:spacing w:val="-16"/>
                <w:w w:val="105"/>
                <w:sz w:val="21"/>
                <w:szCs w:val="21"/>
              </w:rPr>
              <w:t xml:space="preserve"> </w:t>
            </w:r>
            <w:r>
              <w:rPr>
                <w:rFonts w:ascii="Arial Narrow" w:hAnsi="Arial Narrow" w:cs="Arial Narrow"/>
                <w:i/>
                <w:iCs/>
                <w:color w:val="231F20"/>
                <w:w w:val="105"/>
                <w:sz w:val="21"/>
                <w:szCs w:val="21"/>
              </w:rPr>
              <w:t>Perlindungan</w:t>
            </w:r>
            <w:r>
              <w:rPr>
                <w:rFonts w:ascii="Arial Narrow" w:hAnsi="Arial Narrow" w:cs="Arial Narrow"/>
                <w:i/>
                <w:iCs/>
                <w:color w:val="231F20"/>
                <w:spacing w:val="-15"/>
                <w:w w:val="105"/>
                <w:sz w:val="21"/>
                <w:szCs w:val="21"/>
              </w:rPr>
              <w:t xml:space="preserve"> </w:t>
            </w:r>
            <w:r>
              <w:rPr>
                <w:rFonts w:ascii="Arial Narrow" w:hAnsi="Arial Narrow" w:cs="Arial Narrow"/>
                <w:i/>
                <w:iCs/>
                <w:color w:val="231F20"/>
                <w:w w:val="105"/>
                <w:sz w:val="21"/>
                <w:szCs w:val="21"/>
              </w:rPr>
              <w:t>Anak-Nusa</w:t>
            </w:r>
            <w:r>
              <w:rPr>
                <w:rFonts w:ascii="Arial Narrow" w:hAnsi="Arial Narrow" w:cs="Arial Narrow"/>
                <w:i/>
                <w:iCs/>
                <w:color w:val="231F20"/>
                <w:spacing w:val="-16"/>
                <w:w w:val="105"/>
                <w:sz w:val="21"/>
                <w:szCs w:val="21"/>
              </w:rPr>
              <w:t xml:space="preserve"> </w:t>
            </w:r>
            <w:r>
              <w:rPr>
                <w:rFonts w:ascii="Arial Narrow" w:hAnsi="Arial Narrow" w:cs="Arial Narrow"/>
                <w:i/>
                <w:iCs/>
                <w:color w:val="231F20"/>
                <w:spacing w:val="-3"/>
                <w:w w:val="105"/>
                <w:sz w:val="21"/>
                <w:szCs w:val="21"/>
              </w:rPr>
              <w:t>Tenggara</w:t>
            </w:r>
            <w:r>
              <w:rPr>
                <w:rFonts w:ascii="Arial Narrow" w:hAnsi="Arial Narrow" w:cs="Arial Narrow"/>
                <w:i/>
                <w:iCs/>
                <w:color w:val="231F20"/>
                <w:spacing w:val="-15"/>
                <w:w w:val="105"/>
                <w:sz w:val="21"/>
                <w:szCs w:val="21"/>
              </w:rPr>
              <w:t xml:space="preserve"> </w:t>
            </w:r>
            <w:r>
              <w:rPr>
                <w:rFonts w:ascii="Arial Narrow" w:hAnsi="Arial Narrow" w:cs="Arial Narrow"/>
                <w:i/>
                <w:iCs/>
                <w:color w:val="231F20"/>
                <w:w w:val="105"/>
                <w:sz w:val="21"/>
                <w:szCs w:val="21"/>
              </w:rPr>
              <w:t>Barat</w:t>
            </w:r>
            <w:r>
              <w:rPr>
                <w:rFonts w:ascii="Arial Narrow" w:hAnsi="Arial Narrow" w:cs="Arial Narrow"/>
                <w:i/>
                <w:iCs/>
                <w:color w:val="231F20"/>
                <w:spacing w:val="-15"/>
                <w:w w:val="105"/>
                <w:sz w:val="21"/>
                <w:szCs w:val="21"/>
              </w:rPr>
              <w:t xml:space="preserve"> </w:t>
            </w:r>
            <w:r>
              <w:rPr>
                <w:color w:val="231F20"/>
                <w:w w:val="105"/>
                <w:sz w:val="21"/>
                <w:szCs w:val="21"/>
              </w:rPr>
              <w:t>(The</w:t>
            </w:r>
            <w:r>
              <w:rPr>
                <w:color w:val="231F20"/>
                <w:spacing w:val="-13"/>
                <w:w w:val="105"/>
                <w:sz w:val="21"/>
                <w:szCs w:val="21"/>
              </w:rPr>
              <w:t xml:space="preserve"> </w:t>
            </w:r>
            <w:r>
              <w:rPr>
                <w:color w:val="231F20"/>
                <w:w w:val="105"/>
                <w:sz w:val="21"/>
                <w:szCs w:val="21"/>
              </w:rPr>
              <w:t>institute</w:t>
            </w:r>
            <w:r>
              <w:rPr>
                <w:color w:val="231F20"/>
                <w:spacing w:val="-13"/>
                <w:w w:val="105"/>
                <w:sz w:val="21"/>
                <w:szCs w:val="21"/>
              </w:rPr>
              <w:t xml:space="preserve"> </w:t>
            </w:r>
            <w:r>
              <w:rPr>
                <w:color w:val="231F20"/>
                <w:w w:val="105"/>
                <w:sz w:val="21"/>
                <w:szCs w:val="21"/>
              </w:rPr>
              <w:t>for</w:t>
            </w:r>
            <w:r>
              <w:rPr>
                <w:color w:val="231F20"/>
                <w:spacing w:val="-12"/>
                <w:w w:val="105"/>
                <w:sz w:val="21"/>
                <w:szCs w:val="21"/>
              </w:rPr>
              <w:t xml:space="preserve"> </w:t>
            </w:r>
            <w:r>
              <w:rPr>
                <w:color w:val="231F20"/>
                <w:w w:val="105"/>
                <w:sz w:val="21"/>
                <w:szCs w:val="21"/>
              </w:rPr>
              <w:t>Child</w:t>
            </w:r>
            <w:r>
              <w:rPr>
                <w:color w:val="231F20"/>
                <w:spacing w:val="-13"/>
                <w:w w:val="105"/>
                <w:sz w:val="21"/>
                <w:szCs w:val="21"/>
              </w:rPr>
              <w:t xml:space="preserve"> </w:t>
            </w:r>
            <w:r>
              <w:rPr>
                <w:color w:val="231F20"/>
                <w:w w:val="105"/>
                <w:sz w:val="21"/>
                <w:szCs w:val="21"/>
              </w:rPr>
              <w:t>Protection</w:t>
            </w:r>
            <w:r>
              <w:rPr>
                <w:color w:val="231F20"/>
                <w:spacing w:val="-13"/>
                <w:w w:val="105"/>
                <w:sz w:val="21"/>
                <w:szCs w:val="21"/>
              </w:rPr>
              <w:t xml:space="preserve"> </w:t>
            </w:r>
            <w:r>
              <w:rPr>
                <w:color w:val="231F20"/>
                <w:w w:val="105"/>
                <w:sz w:val="21"/>
                <w:szCs w:val="21"/>
              </w:rPr>
              <w:t>West Nusa</w:t>
            </w:r>
            <w:r>
              <w:rPr>
                <w:color w:val="231F20"/>
                <w:spacing w:val="-9"/>
                <w:w w:val="105"/>
                <w:sz w:val="21"/>
                <w:szCs w:val="21"/>
              </w:rPr>
              <w:t xml:space="preserve"> </w:t>
            </w:r>
            <w:r>
              <w:rPr>
                <w:color w:val="231F20"/>
                <w:spacing w:val="-3"/>
                <w:w w:val="105"/>
                <w:sz w:val="21"/>
                <w:szCs w:val="21"/>
              </w:rPr>
              <w:t>Tenggara)</w:t>
            </w:r>
          </w:p>
        </w:tc>
      </w:tr>
      <w:tr w:rsidR="00000000">
        <w:tblPrEx>
          <w:tblCellMar>
            <w:top w:w="0" w:type="dxa"/>
            <w:left w:w="0" w:type="dxa"/>
            <w:bottom w:w="0" w:type="dxa"/>
            <w:right w:w="0" w:type="dxa"/>
          </w:tblCellMar>
        </w:tblPrEx>
        <w:trPr>
          <w:trHeight w:val="559"/>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MEL</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Monitoring, Evaluation, and Learning</w:t>
            </w:r>
          </w:p>
        </w:tc>
      </w:tr>
      <w:tr w:rsidR="00000000">
        <w:tblPrEx>
          <w:tblCellMar>
            <w:top w:w="0" w:type="dxa"/>
            <w:left w:w="0" w:type="dxa"/>
            <w:bottom w:w="0" w:type="dxa"/>
            <w:right w:w="0" w:type="dxa"/>
          </w:tblCellMar>
        </w:tblPrEx>
        <w:trPr>
          <w:trHeight w:val="56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MAHKOTA</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52"/>
              <w:ind w:left="512"/>
              <w:rPr>
                <w:rFonts w:ascii="Arial Narrow" w:hAnsi="Arial Narrow" w:cs="Arial Narrow"/>
                <w:i/>
                <w:iCs/>
                <w:color w:val="231F20"/>
                <w:w w:val="110"/>
                <w:sz w:val="21"/>
                <w:szCs w:val="21"/>
              </w:rPr>
            </w:pPr>
            <w:r>
              <w:rPr>
                <w:rFonts w:ascii="Arial Narrow" w:hAnsi="Arial Narrow" w:cs="Arial Narrow"/>
                <w:i/>
                <w:iCs/>
                <w:color w:val="231F20"/>
                <w:w w:val="110"/>
                <w:sz w:val="21"/>
                <w:szCs w:val="21"/>
              </w:rPr>
              <w:t>Menuju Masyarakat Kokoh dan Sejahtera</w:t>
            </w:r>
          </w:p>
        </w:tc>
      </w:tr>
      <w:tr w:rsidR="00000000">
        <w:tblPrEx>
          <w:tblCellMar>
            <w:top w:w="0" w:type="dxa"/>
            <w:left w:w="0" w:type="dxa"/>
            <w:bottom w:w="0" w:type="dxa"/>
            <w:right w:w="0" w:type="dxa"/>
          </w:tblCellMar>
        </w:tblPrEx>
        <w:trPr>
          <w:trHeight w:val="840"/>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MAMPU</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line="261" w:lineRule="auto"/>
              <w:ind w:left="512"/>
              <w:rPr>
                <w:color w:val="231F20"/>
                <w:w w:val="105"/>
                <w:sz w:val="21"/>
                <w:szCs w:val="21"/>
              </w:rPr>
            </w:pPr>
            <w:r>
              <w:rPr>
                <w:rFonts w:ascii="Arial Narrow" w:hAnsi="Arial Narrow" w:cs="Arial Narrow"/>
                <w:i/>
                <w:iCs/>
                <w:color w:val="231F20"/>
                <w:w w:val="105"/>
                <w:sz w:val="21"/>
                <w:szCs w:val="21"/>
              </w:rPr>
              <w:t xml:space="preserve">Maju Perempuan Indonesia untuk Penanggulangan Kemiskinan </w:t>
            </w:r>
            <w:r>
              <w:rPr>
                <w:color w:val="231F20"/>
                <w:w w:val="105"/>
                <w:sz w:val="21"/>
                <w:szCs w:val="21"/>
              </w:rPr>
              <w:t>(Empowering Indonesian Women for Poverty Reduction)</w:t>
            </w:r>
          </w:p>
        </w:tc>
      </w:tr>
      <w:tr w:rsidR="00000000">
        <w:tblPrEx>
          <w:tblCellMar>
            <w:top w:w="0" w:type="dxa"/>
            <w:left w:w="0" w:type="dxa"/>
            <w:bottom w:w="0" w:type="dxa"/>
            <w:right w:w="0" w:type="dxa"/>
          </w:tblCellMar>
        </w:tblPrEx>
        <w:trPr>
          <w:trHeight w:val="559"/>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30"/>
              <w:rPr>
                <w:color w:val="231F20"/>
                <w:sz w:val="21"/>
                <w:szCs w:val="21"/>
              </w:rPr>
            </w:pPr>
            <w:r>
              <w:rPr>
                <w:color w:val="231F20"/>
                <w:sz w:val="21"/>
                <w:szCs w:val="21"/>
              </w:rPr>
              <w:t>MoF</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ind w:left="512"/>
              <w:rPr>
                <w:color w:val="231F20"/>
                <w:sz w:val="21"/>
                <w:szCs w:val="21"/>
              </w:rPr>
            </w:pPr>
            <w:r>
              <w:rPr>
                <w:color w:val="231F20"/>
                <w:sz w:val="21"/>
                <w:szCs w:val="21"/>
              </w:rPr>
              <w:t>Ministry of Finance</w:t>
            </w:r>
          </w:p>
        </w:tc>
      </w:tr>
      <w:tr w:rsidR="00000000">
        <w:tblPrEx>
          <w:tblCellMar>
            <w:top w:w="0" w:type="dxa"/>
            <w:left w:w="0" w:type="dxa"/>
            <w:bottom w:w="0" w:type="dxa"/>
            <w:right w:w="0" w:type="dxa"/>
          </w:tblCellMar>
        </w:tblPrEx>
        <w:trPr>
          <w:trHeight w:val="409"/>
        </w:trPr>
        <w:tc>
          <w:tcPr>
            <w:tcW w:w="150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line="240" w:lineRule="exact"/>
              <w:ind w:left="30"/>
              <w:rPr>
                <w:color w:val="231F20"/>
                <w:sz w:val="21"/>
                <w:szCs w:val="21"/>
              </w:rPr>
            </w:pPr>
            <w:r>
              <w:rPr>
                <w:color w:val="231F20"/>
                <w:sz w:val="21"/>
                <w:szCs w:val="21"/>
              </w:rPr>
              <w:t>MoHA</w:t>
            </w:r>
          </w:p>
        </w:tc>
        <w:tc>
          <w:tcPr>
            <w:tcW w:w="80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49" w:line="240" w:lineRule="exact"/>
              <w:ind w:left="512"/>
              <w:rPr>
                <w:color w:val="231F20"/>
                <w:sz w:val="21"/>
                <w:szCs w:val="21"/>
              </w:rPr>
            </w:pPr>
            <w:r>
              <w:rPr>
                <w:color w:val="231F20"/>
                <w:sz w:val="21"/>
                <w:szCs w:val="21"/>
              </w:rPr>
              <w:t>Ministry of Home Affairs (</w:t>
            </w:r>
            <w:r>
              <w:rPr>
                <w:rFonts w:ascii="Arial Narrow" w:hAnsi="Arial Narrow" w:cs="Arial Narrow"/>
                <w:i/>
                <w:iCs/>
                <w:color w:val="231F20"/>
                <w:sz w:val="21"/>
                <w:szCs w:val="21"/>
              </w:rPr>
              <w:t>Kementerian Dalam Negeri</w:t>
            </w:r>
            <w:r>
              <w:rPr>
                <w:color w:val="231F20"/>
                <w:sz w:val="21"/>
                <w:szCs w:val="21"/>
              </w:rPr>
              <w:t>)</w:t>
            </w:r>
          </w:p>
        </w:tc>
      </w:tr>
    </w:tbl>
    <w:p w:rsidR="00000000" w:rsidRDefault="008309F7">
      <w:pPr>
        <w:rPr>
          <w:rFonts w:ascii="Times New Roman" w:hAnsi="Times New Roman" w:cs="Times New Roman"/>
          <w:sz w:val="24"/>
          <w:szCs w:val="24"/>
        </w:rPr>
        <w:sectPr w:rsidR="00000000">
          <w:headerReference w:type="even" r:id="rId25"/>
          <w:headerReference w:type="default" r:id="rId26"/>
          <w:pgSz w:w="11910" w:h="16840"/>
          <w:pgMar w:top="840" w:right="0" w:bottom="700" w:left="0" w:header="546" w:footer="510" w:gutter="0"/>
          <w:cols w:space="720"/>
          <w:noEndnote/>
        </w:sectPr>
      </w:pPr>
    </w:p>
    <w:p w:rsidR="00000000" w:rsidRDefault="00D21F8C">
      <w:pPr>
        <w:pStyle w:val="BodyText"/>
        <w:kinsoku w:val="0"/>
        <w:overflowPunct w:val="0"/>
        <w:spacing w:before="94"/>
        <w:ind w:right="1131"/>
        <w:jc w:val="right"/>
        <w:rPr>
          <w:rFonts w:ascii="Gill Sans MT" w:hAnsi="Gill Sans MT" w:cs="Gill Sans MT"/>
          <w:i/>
          <w:iCs/>
          <w:color w:val="AC1F24"/>
          <w:w w:val="110"/>
          <w:sz w:val="16"/>
          <w:szCs w:val="16"/>
        </w:rPr>
      </w:pPr>
      <w:r>
        <w:rPr>
          <w:noProof/>
        </w:rPr>
        <mc:AlternateContent>
          <mc:Choice Requires="wps">
            <w:drawing>
              <wp:anchor distT="0" distB="0" distL="0" distR="0" simplePos="0" relativeHeight="251508736" behindDoc="0" locked="0" layoutInCell="0" allowOverlap="1">
                <wp:simplePos x="0" y="0"/>
                <wp:positionH relativeFrom="page">
                  <wp:posOffset>719455</wp:posOffset>
                </wp:positionH>
                <wp:positionV relativeFrom="paragraph">
                  <wp:posOffset>245110</wp:posOffset>
                </wp:positionV>
                <wp:extent cx="6120130" cy="12700"/>
                <wp:effectExtent l="0" t="0" r="0" b="0"/>
                <wp:wrapTopAndBottom/>
                <wp:docPr id="129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4DE42" id="Freeform 62"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pt,538.5pt,19.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8309F7">
        <w:rPr>
          <w:rFonts w:ascii="Gill Sans MT" w:hAnsi="Gill Sans MT" w:cs="Gill Sans MT"/>
          <w:i/>
          <w:iCs/>
          <w:color w:val="AC1F24"/>
          <w:w w:val="110"/>
          <w:sz w:val="16"/>
          <w:szCs w:val="16"/>
        </w:rPr>
        <w:t>Acronyms, Abbreviations, and Terms</w:t>
      </w:r>
    </w:p>
    <w:p w:rsidR="00000000" w:rsidRDefault="008309F7">
      <w:pPr>
        <w:pStyle w:val="BodyText"/>
        <w:kinsoku w:val="0"/>
        <w:overflowPunct w:val="0"/>
        <w:rPr>
          <w:rFonts w:ascii="Gill Sans MT" w:hAnsi="Gill Sans MT" w:cs="Gill Sans MT"/>
          <w:i/>
          <w:iCs/>
          <w:sz w:val="20"/>
          <w:szCs w:val="20"/>
        </w:rPr>
      </w:pPr>
    </w:p>
    <w:p w:rsidR="00000000" w:rsidRDefault="008309F7">
      <w:pPr>
        <w:pStyle w:val="BodyText"/>
        <w:kinsoku w:val="0"/>
        <w:overflowPunct w:val="0"/>
        <w:spacing w:before="5"/>
        <w:rPr>
          <w:rFonts w:ascii="Gill Sans MT" w:hAnsi="Gill Sans MT" w:cs="Gill Sans MT"/>
          <w:i/>
          <w:iCs/>
        </w:rPr>
      </w:pPr>
    </w:p>
    <w:p w:rsidR="00000000" w:rsidRDefault="008309F7">
      <w:pPr>
        <w:pStyle w:val="BodyText"/>
        <w:tabs>
          <w:tab w:val="left" w:pos="3118"/>
        </w:tabs>
        <w:kinsoku w:val="0"/>
        <w:overflowPunct w:val="0"/>
        <w:spacing w:line="261" w:lineRule="auto"/>
        <w:ind w:left="3118" w:right="2068" w:hanging="1985"/>
        <w:rPr>
          <w:color w:val="231F20"/>
        </w:rPr>
      </w:pPr>
      <w:r>
        <w:rPr>
          <w:color w:val="231F20"/>
        </w:rPr>
        <w:t>MoV</w:t>
      </w:r>
      <w:r>
        <w:rPr>
          <w:color w:val="231F20"/>
        </w:rPr>
        <w:tab/>
        <w:t>Ministry</w:t>
      </w:r>
      <w:r>
        <w:rPr>
          <w:color w:val="231F20"/>
          <w:spacing w:val="-17"/>
        </w:rPr>
        <w:t xml:space="preserve"> </w:t>
      </w:r>
      <w:r>
        <w:rPr>
          <w:color w:val="231F20"/>
        </w:rPr>
        <w:t>of</w:t>
      </w:r>
      <w:r>
        <w:rPr>
          <w:color w:val="231F20"/>
          <w:spacing w:val="-17"/>
        </w:rPr>
        <w:t xml:space="preserve"> </w:t>
      </w:r>
      <w:r>
        <w:rPr>
          <w:color w:val="231F20"/>
        </w:rPr>
        <w:t>Villages,</w:t>
      </w:r>
      <w:r>
        <w:rPr>
          <w:color w:val="231F20"/>
          <w:spacing w:val="-16"/>
        </w:rPr>
        <w:t xml:space="preserve"> </w:t>
      </w:r>
      <w:r>
        <w:rPr>
          <w:color w:val="231F20"/>
        </w:rPr>
        <w:t>Development</w:t>
      </w:r>
      <w:r>
        <w:rPr>
          <w:color w:val="231F20"/>
          <w:spacing w:val="-17"/>
        </w:rPr>
        <w:t xml:space="preserve"> </w:t>
      </w:r>
      <w:r>
        <w:rPr>
          <w:color w:val="231F20"/>
        </w:rPr>
        <w:t>of</w:t>
      </w:r>
      <w:r>
        <w:rPr>
          <w:color w:val="231F20"/>
          <w:spacing w:val="-16"/>
        </w:rPr>
        <w:t xml:space="preserve"> </w:t>
      </w:r>
      <w:r>
        <w:rPr>
          <w:color w:val="231F20"/>
        </w:rPr>
        <w:t>Disadvantaged</w:t>
      </w:r>
      <w:r>
        <w:rPr>
          <w:color w:val="231F20"/>
          <w:spacing w:val="-17"/>
        </w:rPr>
        <w:t xml:space="preserve"> </w:t>
      </w:r>
      <w:r>
        <w:rPr>
          <w:color w:val="231F20"/>
        </w:rPr>
        <w:t>Regions</w:t>
      </w:r>
      <w:r>
        <w:rPr>
          <w:color w:val="231F20"/>
          <w:spacing w:val="-17"/>
        </w:rPr>
        <w:t xml:space="preserve"> </w:t>
      </w:r>
      <w:r>
        <w:rPr>
          <w:color w:val="231F20"/>
        </w:rPr>
        <w:t>and</w:t>
      </w:r>
      <w:r>
        <w:rPr>
          <w:color w:val="231F20"/>
          <w:spacing w:val="-16"/>
        </w:rPr>
        <w:t xml:space="preserve"> </w:t>
      </w:r>
      <w:r>
        <w:rPr>
          <w:color w:val="231F20"/>
        </w:rPr>
        <w:t>Transmigration (Kementerian</w:t>
      </w:r>
      <w:r>
        <w:rPr>
          <w:color w:val="231F20"/>
          <w:spacing w:val="-7"/>
        </w:rPr>
        <w:t xml:space="preserve"> </w:t>
      </w:r>
      <w:r>
        <w:rPr>
          <w:color w:val="231F20"/>
        </w:rPr>
        <w:t>Desa</w:t>
      </w:r>
      <w:r>
        <w:rPr>
          <w:color w:val="231F20"/>
          <w:spacing w:val="-7"/>
        </w:rPr>
        <w:t xml:space="preserve"> </w:t>
      </w:r>
      <w:r>
        <w:rPr>
          <w:color w:val="231F20"/>
        </w:rPr>
        <w:t>Pembangunan</w:t>
      </w:r>
      <w:r>
        <w:rPr>
          <w:color w:val="231F20"/>
          <w:spacing w:val="-6"/>
        </w:rPr>
        <w:t xml:space="preserve"> </w:t>
      </w:r>
      <w:r>
        <w:rPr>
          <w:color w:val="231F20"/>
        </w:rPr>
        <w:t>Desa</w:t>
      </w:r>
      <w:r>
        <w:rPr>
          <w:color w:val="231F20"/>
          <w:spacing w:val="-7"/>
        </w:rPr>
        <w:t xml:space="preserve"> </w:t>
      </w:r>
      <w:r>
        <w:rPr>
          <w:color w:val="231F20"/>
        </w:rPr>
        <w:t>Tertinggal</w:t>
      </w:r>
      <w:r>
        <w:rPr>
          <w:color w:val="231F20"/>
          <w:spacing w:val="-6"/>
        </w:rPr>
        <w:t xml:space="preserve"> </w:t>
      </w:r>
      <w:r>
        <w:rPr>
          <w:color w:val="231F20"/>
        </w:rPr>
        <w:t>dan</w:t>
      </w:r>
      <w:r>
        <w:rPr>
          <w:color w:val="231F20"/>
          <w:spacing w:val="-7"/>
        </w:rPr>
        <w:t xml:space="preserve"> </w:t>
      </w:r>
      <w:r>
        <w:rPr>
          <w:color w:val="231F20"/>
        </w:rPr>
        <w:t>Transmigrasi)</w:t>
      </w:r>
    </w:p>
    <w:p w:rsidR="00000000" w:rsidRDefault="008309F7">
      <w:pPr>
        <w:pStyle w:val="BodyText"/>
        <w:kinsoku w:val="0"/>
        <w:overflowPunct w:val="0"/>
        <w:rPr>
          <w:sz w:val="23"/>
          <w:szCs w:val="23"/>
        </w:rPr>
      </w:pPr>
    </w:p>
    <w:p w:rsidR="00000000" w:rsidRDefault="008309F7">
      <w:pPr>
        <w:pStyle w:val="BodyText"/>
        <w:tabs>
          <w:tab w:val="left" w:pos="3118"/>
        </w:tabs>
        <w:kinsoku w:val="0"/>
        <w:overflowPunct w:val="0"/>
        <w:ind w:left="1133"/>
        <w:rPr>
          <w:color w:val="231F20"/>
        </w:rPr>
      </w:pPr>
      <w:r>
        <w:rPr>
          <w:color w:val="231F20"/>
        </w:rPr>
        <w:t>MSEs</w:t>
      </w:r>
      <w:r>
        <w:rPr>
          <w:color w:val="231F20"/>
        </w:rPr>
        <w:tab/>
        <w:t>Micro and Small</w:t>
      </w:r>
      <w:r>
        <w:rPr>
          <w:color w:val="231F20"/>
          <w:spacing w:val="-19"/>
        </w:rPr>
        <w:t xml:space="preserve"> </w:t>
      </w:r>
      <w:r>
        <w:rPr>
          <w:color w:val="231F20"/>
        </w:rPr>
        <w:t>Enterprises</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rPr>
        <w:t>MSMEs</w:t>
      </w:r>
      <w:r>
        <w:rPr>
          <w:color w:val="231F20"/>
        </w:rPr>
        <w:tab/>
        <w:t>Micro, Small and Medium</w:t>
      </w:r>
      <w:r>
        <w:rPr>
          <w:color w:val="231F20"/>
          <w:spacing w:val="-26"/>
        </w:rPr>
        <w:t xml:space="preserve"> </w:t>
      </w:r>
      <w:r>
        <w:rPr>
          <w:color w:val="231F20"/>
        </w:rPr>
        <w:t>Enterprises</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rPr>
        <w:t>MSS</w:t>
      </w:r>
      <w:r>
        <w:rPr>
          <w:color w:val="231F20"/>
        </w:rPr>
        <w:tab/>
        <w:t>Minimum Service</w:t>
      </w:r>
      <w:r>
        <w:rPr>
          <w:color w:val="231F20"/>
          <w:spacing w:val="-13"/>
        </w:rPr>
        <w:t xml:space="preserve"> </w:t>
      </w:r>
      <w:r>
        <w:rPr>
          <w:color w:val="231F20"/>
        </w:rPr>
        <w:t>Standards</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spacing w:before="1"/>
        <w:ind w:left="1133"/>
        <w:rPr>
          <w:color w:val="231F20"/>
          <w:w w:val="105"/>
        </w:rPr>
      </w:pPr>
      <w:r>
        <w:rPr>
          <w:color w:val="231F20"/>
          <w:w w:val="105"/>
        </w:rPr>
        <w:t>Musrena</w:t>
      </w:r>
      <w:r>
        <w:rPr>
          <w:color w:val="231F20"/>
          <w:w w:val="105"/>
        </w:rPr>
        <w:tab/>
      </w:r>
      <w:r>
        <w:rPr>
          <w:rFonts w:ascii="Arial Narrow" w:hAnsi="Arial Narrow" w:cs="Arial Narrow"/>
          <w:i/>
          <w:iCs/>
          <w:color w:val="231F20"/>
          <w:w w:val="105"/>
        </w:rPr>
        <w:t>Musyawarah</w:t>
      </w:r>
      <w:r>
        <w:rPr>
          <w:rFonts w:ascii="Arial Narrow" w:hAnsi="Arial Narrow" w:cs="Arial Narrow"/>
          <w:i/>
          <w:iCs/>
          <w:color w:val="231F20"/>
          <w:spacing w:val="-13"/>
          <w:w w:val="105"/>
        </w:rPr>
        <w:t xml:space="preserve"> </w:t>
      </w:r>
      <w:r>
        <w:rPr>
          <w:rFonts w:ascii="Arial Narrow" w:hAnsi="Arial Narrow" w:cs="Arial Narrow"/>
          <w:i/>
          <w:iCs/>
          <w:color w:val="231F20"/>
          <w:w w:val="105"/>
        </w:rPr>
        <w:t>Rencana</w:t>
      </w:r>
      <w:r>
        <w:rPr>
          <w:rFonts w:ascii="Arial Narrow" w:hAnsi="Arial Narrow" w:cs="Arial Narrow"/>
          <w:i/>
          <w:iCs/>
          <w:color w:val="231F20"/>
          <w:spacing w:val="-12"/>
          <w:w w:val="105"/>
        </w:rPr>
        <w:t xml:space="preserve"> </w:t>
      </w:r>
      <w:r>
        <w:rPr>
          <w:rFonts w:ascii="Arial Narrow" w:hAnsi="Arial Narrow" w:cs="Arial Narrow"/>
          <w:i/>
          <w:iCs/>
          <w:color w:val="231F20"/>
          <w:w w:val="105"/>
        </w:rPr>
        <w:t>Aksi</w:t>
      </w:r>
      <w:r>
        <w:rPr>
          <w:rFonts w:ascii="Arial Narrow" w:hAnsi="Arial Narrow" w:cs="Arial Narrow"/>
          <w:i/>
          <w:iCs/>
          <w:color w:val="231F20"/>
          <w:spacing w:val="-13"/>
          <w:w w:val="105"/>
        </w:rPr>
        <w:t xml:space="preserve"> </w:t>
      </w:r>
      <w:r>
        <w:rPr>
          <w:rFonts w:ascii="Arial Narrow" w:hAnsi="Arial Narrow" w:cs="Arial Narrow"/>
          <w:i/>
          <w:iCs/>
          <w:color w:val="231F20"/>
          <w:w w:val="105"/>
        </w:rPr>
        <w:t>Kaum</w:t>
      </w:r>
      <w:r>
        <w:rPr>
          <w:rFonts w:ascii="Arial Narrow" w:hAnsi="Arial Narrow" w:cs="Arial Narrow"/>
          <w:i/>
          <w:iCs/>
          <w:color w:val="231F20"/>
          <w:spacing w:val="-12"/>
          <w:w w:val="105"/>
        </w:rPr>
        <w:t xml:space="preserve"> </w:t>
      </w:r>
      <w:r>
        <w:rPr>
          <w:rFonts w:ascii="Arial Narrow" w:hAnsi="Arial Narrow" w:cs="Arial Narrow"/>
          <w:i/>
          <w:iCs/>
          <w:color w:val="231F20"/>
          <w:w w:val="105"/>
        </w:rPr>
        <w:t>Perempuan</w:t>
      </w:r>
      <w:r>
        <w:rPr>
          <w:rFonts w:ascii="Arial Narrow" w:hAnsi="Arial Narrow" w:cs="Arial Narrow"/>
          <w:i/>
          <w:iCs/>
          <w:color w:val="231F20"/>
          <w:spacing w:val="-13"/>
          <w:w w:val="105"/>
        </w:rPr>
        <w:t xml:space="preserve"> </w:t>
      </w:r>
      <w:r>
        <w:rPr>
          <w:color w:val="231F20"/>
          <w:spacing w:val="-3"/>
          <w:w w:val="105"/>
        </w:rPr>
        <w:t>(Women’s</w:t>
      </w:r>
      <w:r>
        <w:rPr>
          <w:color w:val="231F20"/>
          <w:spacing w:val="-9"/>
          <w:w w:val="105"/>
        </w:rPr>
        <w:t xml:space="preserve"> </w:t>
      </w:r>
      <w:r>
        <w:rPr>
          <w:color w:val="231F20"/>
          <w:w w:val="105"/>
        </w:rPr>
        <w:t>Planning</w:t>
      </w:r>
      <w:r>
        <w:rPr>
          <w:color w:val="231F20"/>
          <w:spacing w:val="-10"/>
          <w:w w:val="105"/>
        </w:rPr>
        <w:t xml:space="preserve"> </w:t>
      </w:r>
      <w:r>
        <w:rPr>
          <w:color w:val="231F20"/>
          <w:w w:val="105"/>
        </w:rPr>
        <w:t>Meeting)</w:t>
      </w:r>
    </w:p>
    <w:p w:rsidR="00000000" w:rsidRDefault="008309F7">
      <w:pPr>
        <w:pStyle w:val="BodyText"/>
        <w:tabs>
          <w:tab w:val="left" w:pos="3118"/>
        </w:tabs>
        <w:kinsoku w:val="0"/>
        <w:overflowPunct w:val="0"/>
        <w:spacing w:line="560" w:lineRule="atLeast"/>
        <w:ind w:left="1133" w:right="1420"/>
        <w:rPr>
          <w:color w:val="231F20"/>
          <w:w w:val="105"/>
        </w:rPr>
      </w:pPr>
      <w:r>
        <w:rPr>
          <w:color w:val="231F20"/>
        </w:rPr>
        <w:t>Musrenbang</w:t>
      </w:r>
      <w:r>
        <w:rPr>
          <w:color w:val="231F20"/>
        </w:rPr>
        <w:tab/>
      </w:r>
      <w:r>
        <w:rPr>
          <w:rFonts w:ascii="Arial Narrow" w:hAnsi="Arial Narrow" w:cs="Arial Narrow"/>
          <w:i/>
          <w:iCs/>
          <w:color w:val="231F20"/>
          <w:w w:val="105"/>
        </w:rPr>
        <w:t>Musyawarah</w:t>
      </w:r>
      <w:r>
        <w:rPr>
          <w:rFonts w:ascii="Arial Narrow" w:hAnsi="Arial Narrow" w:cs="Arial Narrow"/>
          <w:i/>
          <w:iCs/>
          <w:color w:val="231F20"/>
          <w:spacing w:val="-23"/>
          <w:w w:val="105"/>
        </w:rPr>
        <w:t xml:space="preserve"> </w:t>
      </w:r>
      <w:r>
        <w:rPr>
          <w:rFonts w:ascii="Arial Narrow" w:hAnsi="Arial Narrow" w:cs="Arial Narrow"/>
          <w:i/>
          <w:iCs/>
          <w:color w:val="231F20"/>
          <w:w w:val="105"/>
        </w:rPr>
        <w:t>Perencanaan</w:t>
      </w:r>
      <w:r>
        <w:rPr>
          <w:rFonts w:ascii="Arial Narrow" w:hAnsi="Arial Narrow" w:cs="Arial Narrow"/>
          <w:i/>
          <w:iCs/>
          <w:color w:val="231F20"/>
          <w:spacing w:val="-23"/>
          <w:w w:val="105"/>
        </w:rPr>
        <w:t xml:space="preserve"> </w:t>
      </w:r>
      <w:r>
        <w:rPr>
          <w:rFonts w:ascii="Arial Narrow" w:hAnsi="Arial Narrow" w:cs="Arial Narrow"/>
          <w:i/>
          <w:iCs/>
          <w:color w:val="231F20"/>
          <w:w w:val="105"/>
        </w:rPr>
        <w:t>Pembangunan</w:t>
      </w:r>
      <w:r>
        <w:rPr>
          <w:rFonts w:ascii="Arial Narrow" w:hAnsi="Arial Narrow" w:cs="Arial Narrow"/>
          <w:i/>
          <w:iCs/>
          <w:color w:val="231F20"/>
          <w:spacing w:val="-23"/>
          <w:w w:val="105"/>
        </w:rPr>
        <w:t xml:space="preserve"> </w:t>
      </w:r>
      <w:r>
        <w:rPr>
          <w:color w:val="231F20"/>
          <w:w w:val="105"/>
        </w:rPr>
        <w:t>(Community</w:t>
      </w:r>
      <w:r>
        <w:rPr>
          <w:color w:val="231F20"/>
          <w:spacing w:val="-20"/>
          <w:w w:val="105"/>
        </w:rPr>
        <w:t xml:space="preserve"> </w:t>
      </w:r>
      <w:r>
        <w:rPr>
          <w:color w:val="231F20"/>
          <w:w w:val="105"/>
        </w:rPr>
        <w:t>Development</w:t>
      </w:r>
      <w:r>
        <w:rPr>
          <w:color w:val="231F20"/>
          <w:spacing w:val="-21"/>
          <w:w w:val="105"/>
        </w:rPr>
        <w:t xml:space="preserve"> </w:t>
      </w:r>
      <w:r>
        <w:rPr>
          <w:color w:val="231F20"/>
          <w:w w:val="105"/>
        </w:rPr>
        <w:t>Planning</w:t>
      </w:r>
      <w:r>
        <w:rPr>
          <w:color w:val="231F20"/>
          <w:spacing w:val="-21"/>
          <w:w w:val="105"/>
        </w:rPr>
        <w:t xml:space="preserve"> </w:t>
      </w:r>
      <w:r>
        <w:rPr>
          <w:color w:val="231F20"/>
          <w:w w:val="105"/>
        </w:rPr>
        <w:t xml:space="preserve">Meeting) </w:t>
      </w:r>
      <w:r>
        <w:rPr>
          <w:color w:val="231F20"/>
        </w:rPr>
        <w:t>Musrenbang</w:t>
      </w:r>
      <w:r>
        <w:rPr>
          <w:color w:val="231F20"/>
          <w:spacing w:val="-15"/>
        </w:rPr>
        <w:t xml:space="preserve"> </w:t>
      </w:r>
      <w:r>
        <w:rPr>
          <w:color w:val="231F20"/>
        </w:rPr>
        <w:t>Inklusif</w:t>
      </w:r>
      <w:r>
        <w:rPr>
          <w:color w:val="231F20"/>
        </w:rPr>
        <w:tab/>
      </w:r>
      <w:r>
        <w:rPr>
          <w:rFonts w:ascii="Arial Narrow" w:hAnsi="Arial Narrow" w:cs="Arial Narrow"/>
          <w:i/>
          <w:iCs/>
          <w:color w:val="231F20"/>
          <w:w w:val="105"/>
        </w:rPr>
        <w:t>Musyawarah</w:t>
      </w:r>
      <w:r>
        <w:rPr>
          <w:rFonts w:ascii="Arial Narrow" w:hAnsi="Arial Narrow" w:cs="Arial Narrow"/>
          <w:i/>
          <w:iCs/>
          <w:color w:val="231F20"/>
          <w:spacing w:val="-10"/>
          <w:w w:val="105"/>
        </w:rPr>
        <w:t xml:space="preserve"> </w:t>
      </w:r>
      <w:r>
        <w:rPr>
          <w:rFonts w:ascii="Arial Narrow" w:hAnsi="Arial Narrow" w:cs="Arial Narrow"/>
          <w:i/>
          <w:iCs/>
          <w:color w:val="231F20"/>
          <w:w w:val="105"/>
        </w:rPr>
        <w:t>Perencanaan</w:t>
      </w:r>
      <w:r>
        <w:rPr>
          <w:rFonts w:ascii="Arial Narrow" w:hAnsi="Arial Narrow" w:cs="Arial Narrow"/>
          <w:i/>
          <w:iCs/>
          <w:color w:val="231F20"/>
          <w:spacing w:val="-10"/>
          <w:w w:val="105"/>
        </w:rPr>
        <w:t xml:space="preserve"> </w:t>
      </w:r>
      <w:r>
        <w:rPr>
          <w:rFonts w:ascii="Arial Narrow" w:hAnsi="Arial Narrow" w:cs="Arial Narrow"/>
          <w:i/>
          <w:iCs/>
          <w:color w:val="231F20"/>
          <w:w w:val="105"/>
        </w:rPr>
        <w:t>Pembangunan</w:t>
      </w:r>
      <w:r>
        <w:rPr>
          <w:rFonts w:ascii="Arial Narrow" w:hAnsi="Arial Narrow" w:cs="Arial Narrow"/>
          <w:i/>
          <w:iCs/>
          <w:color w:val="231F20"/>
          <w:spacing w:val="-10"/>
          <w:w w:val="105"/>
        </w:rPr>
        <w:t xml:space="preserve"> </w:t>
      </w:r>
      <w:r>
        <w:rPr>
          <w:rFonts w:ascii="Arial Narrow" w:hAnsi="Arial Narrow" w:cs="Arial Narrow"/>
          <w:i/>
          <w:iCs/>
          <w:color w:val="231F20"/>
          <w:w w:val="105"/>
        </w:rPr>
        <w:t>Inklusif</w:t>
      </w:r>
      <w:r>
        <w:rPr>
          <w:rFonts w:ascii="Arial Narrow" w:hAnsi="Arial Narrow" w:cs="Arial Narrow"/>
          <w:i/>
          <w:iCs/>
          <w:color w:val="231F20"/>
          <w:spacing w:val="-10"/>
          <w:w w:val="105"/>
        </w:rPr>
        <w:t xml:space="preserve"> </w:t>
      </w:r>
      <w:r>
        <w:rPr>
          <w:color w:val="231F20"/>
          <w:w w:val="105"/>
        </w:rPr>
        <w:t>(Inclusive</w:t>
      </w:r>
      <w:r>
        <w:rPr>
          <w:color w:val="231F20"/>
          <w:spacing w:val="-7"/>
          <w:w w:val="105"/>
        </w:rPr>
        <w:t xml:space="preserve"> </w:t>
      </w:r>
      <w:r>
        <w:rPr>
          <w:color w:val="231F20"/>
          <w:w w:val="105"/>
        </w:rPr>
        <w:t>Community</w:t>
      </w:r>
      <w:r>
        <w:rPr>
          <w:color w:val="231F20"/>
          <w:spacing w:val="-7"/>
          <w:w w:val="105"/>
        </w:rPr>
        <w:t xml:space="preserve"> </w:t>
      </w:r>
      <w:r>
        <w:rPr>
          <w:color w:val="231F20"/>
          <w:w w:val="105"/>
        </w:rPr>
        <w:t>Development</w:t>
      </w:r>
    </w:p>
    <w:p w:rsidR="00000000" w:rsidRDefault="008309F7">
      <w:pPr>
        <w:pStyle w:val="BodyText"/>
        <w:kinsoku w:val="0"/>
        <w:overflowPunct w:val="0"/>
        <w:spacing w:before="23"/>
        <w:ind w:left="1839" w:right="5971"/>
        <w:jc w:val="center"/>
        <w:rPr>
          <w:color w:val="231F20"/>
        </w:rPr>
      </w:pPr>
      <w:r>
        <w:rPr>
          <w:color w:val="231F20"/>
        </w:rPr>
        <w:t>Planning Meeting)</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rPr>
        <w:t>MYP</w:t>
      </w:r>
      <w:r>
        <w:rPr>
          <w:color w:val="231F20"/>
        </w:rPr>
        <w:tab/>
        <w:t xml:space="preserve">Multi </w:t>
      </w:r>
      <w:r>
        <w:rPr>
          <w:color w:val="231F20"/>
          <w:spacing w:val="-3"/>
        </w:rPr>
        <w:t>Year</w:t>
      </w:r>
      <w:r>
        <w:rPr>
          <w:color w:val="231F20"/>
          <w:spacing w:val="-13"/>
        </w:rPr>
        <w:t xml:space="preserve"> </w:t>
      </w:r>
      <w:r>
        <w:rPr>
          <w:color w:val="231F20"/>
        </w:rPr>
        <w:t>Plan</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rPr>
        <w:t>NGO</w:t>
      </w:r>
      <w:r>
        <w:rPr>
          <w:color w:val="231F20"/>
        </w:rPr>
        <w:tab/>
      </w:r>
      <w:r>
        <w:rPr>
          <w:color w:val="231F20"/>
        </w:rPr>
        <w:t>Non-Government</w:t>
      </w:r>
      <w:r>
        <w:rPr>
          <w:color w:val="231F20"/>
          <w:spacing w:val="-7"/>
        </w:rPr>
        <w:t xml:space="preserve"> </w:t>
      </w:r>
      <w:r>
        <w:rPr>
          <w:color w:val="231F20"/>
        </w:rPr>
        <w:t>Organization</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spacing w:before="1"/>
        <w:ind w:left="1133"/>
        <w:rPr>
          <w:color w:val="231F20"/>
          <w:w w:val="105"/>
        </w:rPr>
      </w:pPr>
      <w:r>
        <w:rPr>
          <w:color w:val="231F20"/>
          <w:w w:val="105"/>
        </w:rPr>
        <w:t>Otsus</w:t>
      </w:r>
      <w:r>
        <w:rPr>
          <w:color w:val="231F20"/>
          <w:w w:val="105"/>
        </w:rPr>
        <w:tab/>
      </w:r>
      <w:r>
        <w:rPr>
          <w:rFonts w:ascii="Arial Narrow" w:hAnsi="Arial Narrow" w:cs="Arial Narrow"/>
          <w:i/>
          <w:iCs/>
          <w:color w:val="231F20"/>
          <w:w w:val="105"/>
        </w:rPr>
        <w:t xml:space="preserve">Otonomi Khusus </w:t>
      </w:r>
      <w:r>
        <w:rPr>
          <w:color w:val="231F20"/>
          <w:w w:val="105"/>
        </w:rPr>
        <w:t>(Special</w:t>
      </w:r>
      <w:r>
        <w:rPr>
          <w:color w:val="231F20"/>
          <w:spacing w:val="-33"/>
          <w:w w:val="105"/>
        </w:rPr>
        <w:t xml:space="preserve"> </w:t>
      </w:r>
      <w:r>
        <w:rPr>
          <w:color w:val="231F20"/>
          <w:w w:val="105"/>
        </w:rPr>
        <w:t>Autonomy)</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ind w:left="1133"/>
        <w:rPr>
          <w:color w:val="231F20"/>
          <w:w w:val="105"/>
        </w:rPr>
      </w:pPr>
      <w:r>
        <w:rPr>
          <w:color w:val="231F20"/>
          <w:w w:val="105"/>
        </w:rPr>
        <w:t>PbMAD</w:t>
      </w:r>
      <w:r>
        <w:rPr>
          <w:color w:val="231F20"/>
          <w:w w:val="105"/>
        </w:rPr>
        <w:tab/>
      </w:r>
      <w:r>
        <w:rPr>
          <w:rFonts w:ascii="Arial Narrow" w:hAnsi="Arial Narrow" w:cs="Arial Narrow"/>
          <w:i/>
          <w:iCs/>
          <w:color w:val="231F20"/>
          <w:w w:val="105"/>
        </w:rPr>
        <w:t>Pembelajaran</w:t>
      </w:r>
      <w:r>
        <w:rPr>
          <w:rFonts w:ascii="Arial Narrow" w:hAnsi="Arial Narrow" w:cs="Arial Narrow"/>
          <w:i/>
          <w:iCs/>
          <w:color w:val="231F20"/>
          <w:spacing w:val="-14"/>
          <w:w w:val="105"/>
        </w:rPr>
        <w:t xml:space="preserve"> </w:t>
      </w:r>
      <w:r>
        <w:rPr>
          <w:rFonts w:ascii="Arial Narrow" w:hAnsi="Arial Narrow" w:cs="Arial Narrow"/>
          <w:i/>
          <w:iCs/>
          <w:color w:val="231F20"/>
          <w:w w:val="105"/>
        </w:rPr>
        <w:t>Mandiri</w:t>
      </w:r>
      <w:r>
        <w:rPr>
          <w:rFonts w:ascii="Arial Narrow" w:hAnsi="Arial Narrow" w:cs="Arial Narrow"/>
          <w:i/>
          <w:iCs/>
          <w:color w:val="231F20"/>
          <w:spacing w:val="-13"/>
          <w:w w:val="105"/>
        </w:rPr>
        <w:t xml:space="preserve"> </w:t>
      </w:r>
      <w:r>
        <w:rPr>
          <w:rFonts w:ascii="Arial Narrow" w:hAnsi="Arial Narrow" w:cs="Arial Narrow"/>
          <w:i/>
          <w:iCs/>
          <w:color w:val="231F20"/>
          <w:w w:val="105"/>
        </w:rPr>
        <w:t>Aparatur</w:t>
      </w:r>
      <w:r>
        <w:rPr>
          <w:rFonts w:ascii="Arial Narrow" w:hAnsi="Arial Narrow" w:cs="Arial Narrow"/>
          <w:i/>
          <w:iCs/>
          <w:color w:val="231F20"/>
          <w:spacing w:val="-14"/>
          <w:w w:val="105"/>
        </w:rPr>
        <w:t xml:space="preserve"> </w:t>
      </w:r>
      <w:r>
        <w:rPr>
          <w:rFonts w:ascii="Arial Narrow" w:hAnsi="Arial Narrow" w:cs="Arial Narrow"/>
          <w:i/>
          <w:iCs/>
          <w:color w:val="231F20"/>
          <w:w w:val="105"/>
        </w:rPr>
        <w:t>Desa</w:t>
      </w:r>
      <w:r>
        <w:rPr>
          <w:rFonts w:ascii="Arial Narrow" w:hAnsi="Arial Narrow" w:cs="Arial Narrow"/>
          <w:i/>
          <w:iCs/>
          <w:color w:val="231F20"/>
          <w:spacing w:val="-13"/>
          <w:w w:val="105"/>
        </w:rPr>
        <w:t xml:space="preserve"> </w:t>
      </w:r>
      <w:r>
        <w:rPr>
          <w:color w:val="231F20"/>
          <w:w w:val="105"/>
        </w:rPr>
        <w:t>(Capacity</w:t>
      </w:r>
      <w:r>
        <w:rPr>
          <w:color w:val="231F20"/>
          <w:spacing w:val="-11"/>
          <w:w w:val="105"/>
        </w:rPr>
        <w:t xml:space="preserve"> </w:t>
      </w:r>
      <w:r>
        <w:rPr>
          <w:color w:val="231F20"/>
          <w:w w:val="105"/>
        </w:rPr>
        <w:t>Development</w:t>
      </w:r>
      <w:r>
        <w:rPr>
          <w:color w:val="231F20"/>
          <w:spacing w:val="-10"/>
          <w:w w:val="105"/>
        </w:rPr>
        <w:t xml:space="preserve"> </w:t>
      </w:r>
      <w:r>
        <w:rPr>
          <w:color w:val="231F20"/>
          <w:w w:val="105"/>
        </w:rPr>
        <w:t>for</w:t>
      </w:r>
      <w:r>
        <w:rPr>
          <w:color w:val="231F20"/>
          <w:spacing w:val="-11"/>
          <w:w w:val="105"/>
        </w:rPr>
        <w:t xml:space="preserve"> </w:t>
      </w:r>
      <w:r>
        <w:rPr>
          <w:color w:val="231F20"/>
          <w:w w:val="105"/>
        </w:rPr>
        <w:t>Village</w:t>
      </w:r>
      <w:r>
        <w:rPr>
          <w:color w:val="231F20"/>
          <w:spacing w:val="-10"/>
          <w:w w:val="105"/>
        </w:rPr>
        <w:t xml:space="preserve"> </w:t>
      </w:r>
      <w:r>
        <w:rPr>
          <w:color w:val="231F20"/>
          <w:w w:val="105"/>
        </w:rPr>
        <w:t>Apparatus)</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spacing w:line="261" w:lineRule="auto"/>
        <w:ind w:left="3118" w:right="1202" w:hanging="1985"/>
        <w:rPr>
          <w:color w:val="231F20"/>
        </w:rPr>
      </w:pPr>
      <w:r>
        <w:rPr>
          <w:color w:val="231F20"/>
        </w:rPr>
        <w:t>PEDULI</w:t>
      </w:r>
      <w:r>
        <w:rPr>
          <w:color w:val="231F20"/>
        </w:rPr>
        <w:tab/>
        <w:t>Government</w:t>
      </w:r>
      <w:r>
        <w:rPr>
          <w:color w:val="231F20"/>
          <w:spacing w:val="-10"/>
        </w:rPr>
        <w:t xml:space="preserve"> </w:t>
      </w:r>
      <w:r>
        <w:rPr>
          <w:color w:val="231F20"/>
        </w:rPr>
        <w:t>of</w:t>
      </w:r>
      <w:r>
        <w:rPr>
          <w:color w:val="231F20"/>
          <w:spacing w:val="-10"/>
        </w:rPr>
        <w:t xml:space="preserve"> </w:t>
      </w:r>
      <w:r>
        <w:rPr>
          <w:color w:val="231F20"/>
        </w:rPr>
        <w:t>Indonesia</w:t>
      </w:r>
      <w:r>
        <w:rPr>
          <w:color w:val="231F20"/>
          <w:spacing w:val="-9"/>
        </w:rPr>
        <w:t xml:space="preserve"> </w:t>
      </w:r>
      <w:r>
        <w:rPr>
          <w:color w:val="231F20"/>
        </w:rPr>
        <w:t>initiative</w:t>
      </w:r>
      <w:r>
        <w:rPr>
          <w:color w:val="231F20"/>
          <w:spacing w:val="-10"/>
        </w:rPr>
        <w:t xml:space="preserve"> </w:t>
      </w:r>
      <w:r>
        <w:rPr>
          <w:color w:val="231F20"/>
        </w:rPr>
        <w:t>designed</w:t>
      </w:r>
      <w:r>
        <w:rPr>
          <w:color w:val="231F20"/>
          <w:spacing w:val="-9"/>
        </w:rPr>
        <w:t xml:space="preserve"> </w:t>
      </w:r>
      <w:r>
        <w:rPr>
          <w:color w:val="231F20"/>
        </w:rPr>
        <w:t>to</w:t>
      </w:r>
      <w:r>
        <w:rPr>
          <w:color w:val="231F20"/>
          <w:spacing w:val="-10"/>
        </w:rPr>
        <w:t xml:space="preserve"> </w:t>
      </w:r>
      <w:r>
        <w:rPr>
          <w:color w:val="231F20"/>
        </w:rPr>
        <w:t>improve</w:t>
      </w:r>
      <w:r>
        <w:rPr>
          <w:color w:val="231F20"/>
          <w:spacing w:val="-10"/>
        </w:rPr>
        <w:t xml:space="preserve"> </w:t>
      </w:r>
      <w:r>
        <w:rPr>
          <w:color w:val="231F20"/>
        </w:rPr>
        <w:t>social</w:t>
      </w:r>
      <w:r>
        <w:rPr>
          <w:color w:val="231F20"/>
          <w:spacing w:val="-9"/>
        </w:rPr>
        <w:t xml:space="preserve"> </w:t>
      </w:r>
      <w:r>
        <w:rPr>
          <w:color w:val="231F20"/>
        </w:rPr>
        <w:t>inclusion</w:t>
      </w:r>
      <w:r>
        <w:rPr>
          <w:color w:val="231F20"/>
          <w:spacing w:val="-10"/>
        </w:rPr>
        <w:t xml:space="preserve"> </w:t>
      </w:r>
      <w:r>
        <w:rPr>
          <w:color w:val="231F20"/>
        </w:rPr>
        <w:t>for</w:t>
      </w:r>
      <w:r>
        <w:rPr>
          <w:color w:val="231F20"/>
          <w:spacing w:val="-9"/>
        </w:rPr>
        <w:t xml:space="preserve"> </w:t>
      </w:r>
      <w:r>
        <w:rPr>
          <w:color w:val="231F20"/>
        </w:rPr>
        <w:t>six</w:t>
      </w:r>
      <w:r>
        <w:rPr>
          <w:color w:val="231F20"/>
          <w:spacing w:val="-10"/>
        </w:rPr>
        <w:t xml:space="preserve"> </w:t>
      </w:r>
      <w:r>
        <w:rPr>
          <w:color w:val="231F20"/>
        </w:rPr>
        <w:t>Indonesia’</w:t>
      </w:r>
      <w:r>
        <w:rPr>
          <w:color w:val="231F20"/>
        </w:rPr>
        <w:t>s most marginalized</w:t>
      </w:r>
      <w:r>
        <w:rPr>
          <w:color w:val="231F20"/>
          <w:spacing w:val="-13"/>
        </w:rPr>
        <w:t xml:space="preserve"> </w:t>
      </w:r>
      <w:r>
        <w:rPr>
          <w:color w:val="231F20"/>
        </w:rPr>
        <w:t>groups.</w:t>
      </w:r>
    </w:p>
    <w:p w:rsidR="00000000" w:rsidRDefault="008309F7">
      <w:pPr>
        <w:pStyle w:val="BodyText"/>
        <w:kinsoku w:val="0"/>
        <w:overflowPunct w:val="0"/>
        <w:rPr>
          <w:sz w:val="23"/>
          <w:szCs w:val="23"/>
        </w:rPr>
      </w:pPr>
    </w:p>
    <w:p w:rsidR="00000000" w:rsidRDefault="008309F7">
      <w:pPr>
        <w:pStyle w:val="BodyText"/>
        <w:tabs>
          <w:tab w:val="left" w:pos="3118"/>
        </w:tabs>
        <w:kinsoku w:val="0"/>
        <w:overflowPunct w:val="0"/>
        <w:spacing w:line="523" w:lineRule="auto"/>
        <w:ind w:left="1133" w:right="2503"/>
        <w:rPr>
          <w:color w:val="231F20"/>
        </w:rPr>
      </w:pPr>
      <w:r>
        <w:rPr>
          <w:color w:val="231F20"/>
        </w:rPr>
        <w:t>PEKKA</w:t>
      </w:r>
      <w:r>
        <w:rPr>
          <w:color w:val="231F20"/>
        </w:rPr>
        <w:tab/>
      </w:r>
      <w:r>
        <w:rPr>
          <w:rFonts w:ascii="Arial Narrow" w:hAnsi="Arial Narrow" w:cs="Arial Narrow"/>
          <w:i/>
          <w:iCs/>
          <w:color w:val="231F20"/>
        </w:rPr>
        <w:t xml:space="preserve">Perempuan Kepala Keluarga </w:t>
      </w:r>
      <w:r>
        <w:rPr>
          <w:color w:val="231F20"/>
        </w:rPr>
        <w:t>(Female-Headed Households Empowerment) PFM</w:t>
      </w:r>
      <w:r>
        <w:rPr>
          <w:color w:val="231F20"/>
        </w:rPr>
        <w:tab/>
        <w:t>Public Financial</w:t>
      </w:r>
      <w:r>
        <w:rPr>
          <w:color w:val="231F20"/>
          <w:spacing w:val="-12"/>
        </w:rPr>
        <w:t xml:space="preserve"> </w:t>
      </w:r>
      <w:r>
        <w:rPr>
          <w:color w:val="231F20"/>
        </w:rPr>
        <w:t>Management</w:t>
      </w:r>
    </w:p>
    <w:p w:rsidR="00000000" w:rsidRDefault="008309F7">
      <w:pPr>
        <w:pStyle w:val="BodyText"/>
        <w:tabs>
          <w:tab w:val="left" w:pos="3118"/>
        </w:tabs>
        <w:kinsoku w:val="0"/>
        <w:overflowPunct w:val="0"/>
        <w:spacing w:before="3"/>
        <w:ind w:left="1133"/>
        <w:rPr>
          <w:color w:val="231F20"/>
        </w:rPr>
      </w:pPr>
      <w:r>
        <w:rPr>
          <w:color w:val="231F20"/>
          <w:spacing w:val="-3"/>
        </w:rPr>
        <w:t>PLWW</w:t>
      </w:r>
      <w:r>
        <w:rPr>
          <w:color w:val="231F20"/>
          <w:spacing w:val="-3"/>
        </w:rPr>
        <w:tab/>
      </w:r>
      <w:r>
        <w:rPr>
          <w:color w:val="231F20"/>
        </w:rPr>
        <w:t>Program Logic and Ways of</w:t>
      </w:r>
      <w:r>
        <w:rPr>
          <w:color w:val="231F20"/>
          <w:spacing w:val="-32"/>
        </w:rPr>
        <w:t xml:space="preserve"> </w:t>
      </w:r>
      <w:r>
        <w:rPr>
          <w:color w:val="231F20"/>
        </w:rPr>
        <w:t>Working</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spacing w:before="1"/>
        <w:ind w:left="1133"/>
        <w:rPr>
          <w:color w:val="231F20"/>
        </w:rPr>
      </w:pPr>
      <w:r>
        <w:rPr>
          <w:color w:val="231F20"/>
        </w:rPr>
        <w:t>PMF</w:t>
      </w:r>
      <w:r>
        <w:rPr>
          <w:color w:val="231F20"/>
        </w:rPr>
        <w:tab/>
        <w:t>Performance Management</w:t>
      </w:r>
      <w:r>
        <w:rPr>
          <w:color w:val="231F20"/>
          <w:spacing w:val="-14"/>
        </w:rPr>
        <w:t xml:space="preserve"> </w:t>
      </w:r>
      <w:r>
        <w:rPr>
          <w:color w:val="231F20"/>
        </w:rPr>
        <w:t>Framework</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ind w:left="1133"/>
        <w:rPr>
          <w:color w:val="231F20"/>
        </w:rPr>
      </w:pPr>
      <w:r>
        <w:rPr>
          <w:color w:val="231F20"/>
        </w:rPr>
        <w:t>PMIP</w:t>
      </w:r>
      <w:r>
        <w:rPr>
          <w:color w:val="231F20"/>
        </w:rPr>
        <w:tab/>
        <w:t>Performance Management Implementation</w:t>
      </w:r>
      <w:r>
        <w:rPr>
          <w:color w:val="231F20"/>
          <w:spacing w:val="-20"/>
        </w:rPr>
        <w:t xml:space="preserve"> </w:t>
      </w:r>
      <w:r>
        <w:rPr>
          <w:color w:val="231F20"/>
        </w:rPr>
        <w:t>Pla</w:t>
      </w:r>
      <w:r>
        <w:rPr>
          <w:color w:val="231F20"/>
        </w:rPr>
        <w:t>n</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spacing w:line="261" w:lineRule="auto"/>
        <w:ind w:left="3118" w:right="1767" w:hanging="1985"/>
        <w:rPr>
          <w:color w:val="231F20"/>
          <w:w w:val="105"/>
        </w:rPr>
      </w:pPr>
      <w:r>
        <w:rPr>
          <w:color w:val="231F20"/>
          <w:w w:val="105"/>
        </w:rPr>
        <w:t>PNPM</w:t>
      </w:r>
      <w:r>
        <w:rPr>
          <w:color w:val="231F20"/>
          <w:w w:val="105"/>
        </w:rPr>
        <w:tab/>
      </w:r>
      <w:r>
        <w:rPr>
          <w:rFonts w:ascii="Arial Narrow" w:hAnsi="Arial Narrow" w:cs="Arial Narrow"/>
          <w:i/>
          <w:iCs/>
          <w:color w:val="231F20"/>
          <w:w w:val="105"/>
        </w:rPr>
        <w:t>Program</w:t>
      </w:r>
      <w:r>
        <w:rPr>
          <w:rFonts w:ascii="Arial Narrow" w:hAnsi="Arial Narrow" w:cs="Arial Narrow"/>
          <w:i/>
          <w:iCs/>
          <w:color w:val="231F20"/>
          <w:spacing w:val="-11"/>
          <w:w w:val="105"/>
        </w:rPr>
        <w:t xml:space="preserve"> </w:t>
      </w:r>
      <w:r>
        <w:rPr>
          <w:rFonts w:ascii="Arial Narrow" w:hAnsi="Arial Narrow" w:cs="Arial Narrow"/>
          <w:i/>
          <w:iCs/>
          <w:color w:val="231F20"/>
          <w:w w:val="105"/>
        </w:rPr>
        <w:t>Nasional</w:t>
      </w:r>
      <w:r>
        <w:rPr>
          <w:rFonts w:ascii="Arial Narrow" w:hAnsi="Arial Narrow" w:cs="Arial Narrow"/>
          <w:i/>
          <w:iCs/>
          <w:color w:val="231F20"/>
          <w:spacing w:val="-10"/>
          <w:w w:val="105"/>
        </w:rPr>
        <w:t xml:space="preserve"> </w:t>
      </w:r>
      <w:r>
        <w:rPr>
          <w:rFonts w:ascii="Arial Narrow" w:hAnsi="Arial Narrow" w:cs="Arial Narrow"/>
          <w:i/>
          <w:iCs/>
          <w:color w:val="231F20"/>
          <w:w w:val="105"/>
        </w:rPr>
        <w:t>Pemberdayaan</w:t>
      </w:r>
      <w:r>
        <w:rPr>
          <w:rFonts w:ascii="Arial Narrow" w:hAnsi="Arial Narrow" w:cs="Arial Narrow"/>
          <w:i/>
          <w:iCs/>
          <w:color w:val="231F20"/>
          <w:spacing w:val="-11"/>
          <w:w w:val="105"/>
        </w:rPr>
        <w:t xml:space="preserve"> </w:t>
      </w:r>
      <w:r>
        <w:rPr>
          <w:rFonts w:ascii="Arial Narrow" w:hAnsi="Arial Narrow" w:cs="Arial Narrow"/>
          <w:i/>
          <w:iCs/>
          <w:color w:val="231F20"/>
          <w:w w:val="105"/>
        </w:rPr>
        <w:t>Masyarakat</w:t>
      </w:r>
      <w:r>
        <w:rPr>
          <w:rFonts w:ascii="Arial Narrow" w:hAnsi="Arial Narrow" w:cs="Arial Narrow"/>
          <w:i/>
          <w:iCs/>
          <w:color w:val="231F20"/>
          <w:spacing w:val="-10"/>
          <w:w w:val="105"/>
        </w:rPr>
        <w:t xml:space="preserve"> </w:t>
      </w:r>
      <w:r>
        <w:rPr>
          <w:color w:val="231F20"/>
          <w:w w:val="105"/>
        </w:rPr>
        <w:t>(National</w:t>
      </w:r>
      <w:r>
        <w:rPr>
          <w:color w:val="231F20"/>
          <w:spacing w:val="-8"/>
          <w:w w:val="105"/>
        </w:rPr>
        <w:t xml:space="preserve"> </w:t>
      </w:r>
      <w:r>
        <w:rPr>
          <w:color w:val="231F20"/>
          <w:w w:val="105"/>
        </w:rPr>
        <w:t>Community</w:t>
      </w:r>
      <w:r>
        <w:rPr>
          <w:color w:val="231F20"/>
          <w:spacing w:val="-7"/>
          <w:w w:val="105"/>
        </w:rPr>
        <w:t xml:space="preserve"> </w:t>
      </w:r>
      <w:r>
        <w:rPr>
          <w:color w:val="231F20"/>
          <w:w w:val="105"/>
        </w:rPr>
        <w:t>Empowerment Program)</w:t>
      </w:r>
    </w:p>
    <w:p w:rsidR="00000000" w:rsidRDefault="008309F7">
      <w:pPr>
        <w:pStyle w:val="BodyText"/>
        <w:kinsoku w:val="0"/>
        <w:overflowPunct w:val="0"/>
        <w:rPr>
          <w:sz w:val="23"/>
          <w:szCs w:val="23"/>
        </w:rPr>
      </w:pPr>
    </w:p>
    <w:p w:rsidR="00000000" w:rsidRDefault="008309F7">
      <w:pPr>
        <w:pStyle w:val="BodyText"/>
        <w:tabs>
          <w:tab w:val="left" w:pos="3118"/>
        </w:tabs>
        <w:kinsoku w:val="0"/>
        <w:overflowPunct w:val="0"/>
        <w:spacing w:before="1"/>
        <w:ind w:left="1133"/>
        <w:rPr>
          <w:color w:val="231F20"/>
          <w:w w:val="105"/>
        </w:rPr>
      </w:pPr>
      <w:r>
        <w:rPr>
          <w:color w:val="231F20"/>
          <w:w w:val="105"/>
        </w:rPr>
        <w:t>PODES</w:t>
      </w:r>
      <w:r>
        <w:rPr>
          <w:color w:val="231F20"/>
          <w:w w:val="105"/>
        </w:rPr>
        <w:tab/>
      </w:r>
      <w:r>
        <w:rPr>
          <w:rFonts w:ascii="Arial Narrow" w:hAnsi="Arial Narrow" w:cs="Arial Narrow"/>
          <w:i/>
          <w:iCs/>
          <w:color w:val="231F20"/>
          <w:w w:val="105"/>
        </w:rPr>
        <w:t>Pendataan</w:t>
      </w:r>
      <w:r>
        <w:rPr>
          <w:rFonts w:ascii="Arial Narrow" w:hAnsi="Arial Narrow" w:cs="Arial Narrow"/>
          <w:i/>
          <w:iCs/>
          <w:color w:val="231F20"/>
          <w:spacing w:val="-13"/>
          <w:w w:val="105"/>
        </w:rPr>
        <w:t xml:space="preserve"> </w:t>
      </w:r>
      <w:r>
        <w:rPr>
          <w:rFonts w:ascii="Arial Narrow" w:hAnsi="Arial Narrow" w:cs="Arial Narrow"/>
          <w:i/>
          <w:iCs/>
          <w:color w:val="231F20"/>
          <w:w w:val="105"/>
        </w:rPr>
        <w:t>Potensi</w:t>
      </w:r>
      <w:r>
        <w:rPr>
          <w:rFonts w:ascii="Arial Narrow" w:hAnsi="Arial Narrow" w:cs="Arial Narrow"/>
          <w:i/>
          <w:iCs/>
          <w:color w:val="231F20"/>
          <w:spacing w:val="-13"/>
          <w:w w:val="105"/>
        </w:rPr>
        <w:t xml:space="preserve"> </w:t>
      </w:r>
      <w:r>
        <w:rPr>
          <w:rFonts w:ascii="Arial Narrow" w:hAnsi="Arial Narrow" w:cs="Arial Narrow"/>
          <w:i/>
          <w:iCs/>
          <w:color w:val="231F20"/>
          <w:w w:val="105"/>
        </w:rPr>
        <w:t>Desa</w:t>
      </w:r>
      <w:r>
        <w:rPr>
          <w:rFonts w:ascii="Arial Narrow" w:hAnsi="Arial Narrow" w:cs="Arial Narrow"/>
          <w:i/>
          <w:iCs/>
          <w:color w:val="231F20"/>
          <w:spacing w:val="-12"/>
          <w:w w:val="105"/>
        </w:rPr>
        <w:t xml:space="preserve"> </w:t>
      </w:r>
      <w:r>
        <w:rPr>
          <w:color w:val="231F20"/>
          <w:w w:val="105"/>
        </w:rPr>
        <w:t>(Village</w:t>
      </w:r>
      <w:r>
        <w:rPr>
          <w:color w:val="231F20"/>
          <w:spacing w:val="-10"/>
          <w:w w:val="105"/>
        </w:rPr>
        <w:t xml:space="preserve"> </w:t>
      </w:r>
      <w:r>
        <w:rPr>
          <w:color w:val="231F20"/>
          <w:w w:val="105"/>
        </w:rPr>
        <w:t>Potential</w:t>
      </w:r>
      <w:r>
        <w:rPr>
          <w:color w:val="231F20"/>
          <w:spacing w:val="-10"/>
          <w:w w:val="105"/>
        </w:rPr>
        <w:t xml:space="preserve"> </w:t>
      </w:r>
      <w:r>
        <w:rPr>
          <w:color w:val="231F20"/>
          <w:w w:val="105"/>
        </w:rPr>
        <w:t>Data</w:t>
      </w:r>
      <w:r>
        <w:rPr>
          <w:color w:val="231F20"/>
          <w:spacing w:val="-9"/>
          <w:w w:val="105"/>
        </w:rPr>
        <w:t xml:space="preserve"> </w:t>
      </w:r>
      <w:r>
        <w:rPr>
          <w:color w:val="231F20"/>
          <w:w w:val="105"/>
        </w:rPr>
        <w:t>Collection)</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ind w:left="1133"/>
        <w:rPr>
          <w:color w:val="231F20"/>
        </w:rPr>
      </w:pPr>
      <w:r>
        <w:rPr>
          <w:color w:val="231F20"/>
        </w:rPr>
        <w:t>Polindes</w:t>
      </w:r>
      <w:r>
        <w:rPr>
          <w:color w:val="231F20"/>
        </w:rPr>
        <w:tab/>
      </w:r>
      <w:r>
        <w:rPr>
          <w:rFonts w:ascii="Arial Narrow" w:hAnsi="Arial Narrow" w:cs="Arial Narrow"/>
          <w:i/>
          <w:iCs/>
          <w:color w:val="231F20"/>
        </w:rPr>
        <w:t xml:space="preserve">Poliklinik Desa </w:t>
      </w:r>
      <w:r>
        <w:rPr>
          <w:color w:val="231F20"/>
        </w:rPr>
        <w:t>(Village</w:t>
      </w:r>
      <w:r>
        <w:rPr>
          <w:color w:val="231F20"/>
          <w:spacing w:val="-23"/>
        </w:rPr>
        <w:t xml:space="preserve"> </w:t>
      </w:r>
      <w:r>
        <w:rPr>
          <w:color w:val="231F20"/>
        </w:rPr>
        <w:t>Clinic)</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rPr>
        <w:t>Poskedes</w:t>
      </w:r>
      <w:r>
        <w:rPr>
          <w:color w:val="231F20"/>
        </w:rPr>
        <w:tab/>
      </w:r>
      <w:r>
        <w:rPr>
          <w:rFonts w:ascii="Arial Narrow" w:hAnsi="Arial Narrow" w:cs="Arial Narrow"/>
          <w:i/>
          <w:iCs/>
          <w:color w:val="231F20"/>
        </w:rPr>
        <w:t>Pos</w:t>
      </w:r>
      <w:r>
        <w:rPr>
          <w:rFonts w:ascii="Arial Narrow" w:hAnsi="Arial Narrow" w:cs="Arial Narrow"/>
          <w:i/>
          <w:iCs/>
          <w:color w:val="231F20"/>
          <w:spacing w:val="-9"/>
        </w:rPr>
        <w:t xml:space="preserve"> </w:t>
      </w:r>
      <w:r>
        <w:rPr>
          <w:rFonts w:ascii="Arial Narrow" w:hAnsi="Arial Narrow" w:cs="Arial Narrow"/>
          <w:i/>
          <w:iCs/>
          <w:color w:val="231F20"/>
        </w:rPr>
        <w:t>Kesehatan</w:t>
      </w:r>
      <w:r>
        <w:rPr>
          <w:rFonts w:ascii="Arial Narrow" w:hAnsi="Arial Narrow" w:cs="Arial Narrow"/>
          <w:i/>
          <w:iCs/>
          <w:color w:val="231F20"/>
          <w:spacing w:val="-9"/>
        </w:rPr>
        <w:t xml:space="preserve"> </w:t>
      </w:r>
      <w:r>
        <w:rPr>
          <w:rFonts w:ascii="Arial Narrow" w:hAnsi="Arial Narrow" w:cs="Arial Narrow"/>
          <w:i/>
          <w:iCs/>
          <w:color w:val="231F20"/>
        </w:rPr>
        <w:t>Desa</w:t>
      </w:r>
      <w:r>
        <w:rPr>
          <w:rFonts w:ascii="Arial Narrow" w:hAnsi="Arial Narrow" w:cs="Arial Narrow"/>
          <w:i/>
          <w:iCs/>
          <w:color w:val="231F20"/>
          <w:spacing w:val="-9"/>
        </w:rPr>
        <w:t xml:space="preserve"> </w:t>
      </w:r>
      <w:r>
        <w:rPr>
          <w:color w:val="231F20"/>
        </w:rPr>
        <w:t>(Village</w:t>
      </w:r>
      <w:r>
        <w:rPr>
          <w:color w:val="231F20"/>
          <w:spacing w:val="-6"/>
        </w:rPr>
        <w:t xml:space="preserve"> </w:t>
      </w:r>
      <w:r>
        <w:rPr>
          <w:color w:val="231F20"/>
        </w:rPr>
        <w:t>Health</w:t>
      </w:r>
      <w:r>
        <w:rPr>
          <w:color w:val="231F20"/>
          <w:spacing w:val="-5"/>
        </w:rPr>
        <w:t xml:space="preserve"> </w:t>
      </w:r>
      <w:r>
        <w:rPr>
          <w:color w:val="231F20"/>
        </w:rPr>
        <w:t>Centre)</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spacing w:line="523" w:lineRule="auto"/>
        <w:ind w:left="1133" w:right="3123"/>
        <w:rPr>
          <w:color w:val="231F20"/>
        </w:rPr>
      </w:pPr>
      <w:r>
        <w:rPr>
          <w:color w:val="231F20"/>
        </w:rPr>
        <w:t>Posyandu</w:t>
      </w:r>
      <w:r>
        <w:rPr>
          <w:color w:val="231F20"/>
        </w:rPr>
        <w:tab/>
      </w:r>
      <w:r>
        <w:rPr>
          <w:rFonts w:ascii="Arial Narrow" w:hAnsi="Arial Narrow" w:cs="Arial Narrow"/>
          <w:i/>
          <w:iCs/>
          <w:color w:val="231F20"/>
        </w:rPr>
        <w:t xml:space="preserve">Pos Pelayanan </w:t>
      </w:r>
      <w:r>
        <w:rPr>
          <w:rFonts w:ascii="Arial Narrow" w:hAnsi="Arial Narrow" w:cs="Arial Narrow"/>
          <w:i/>
          <w:iCs/>
          <w:color w:val="231F20"/>
          <w:spacing w:val="-3"/>
        </w:rPr>
        <w:t xml:space="preserve">Terpadu </w:t>
      </w:r>
      <w:r>
        <w:rPr>
          <w:color w:val="231F20"/>
        </w:rPr>
        <w:t>(Integrated Community Health Centre) PRISMA</w:t>
      </w:r>
      <w:r>
        <w:rPr>
          <w:color w:val="231F20"/>
        </w:rPr>
        <w:tab/>
        <w:t>Promoting</w:t>
      </w:r>
      <w:r>
        <w:rPr>
          <w:color w:val="231F20"/>
          <w:spacing w:val="-17"/>
        </w:rPr>
        <w:t xml:space="preserve"> </w:t>
      </w:r>
      <w:r>
        <w:rPr>
          <w:color w:val="231F20"/>
        </w:rPr>
        <w:t>Rural</w:t>
      </w:r>
      <w:r>
        <w:rPr>
          <w:color w:val="231F20"/>
          <w:spacing w:val="-16"/>
        </w:rPr>
        <w:t xml:space="preserve"> </w:t>
      </w:r>
      <w:r>
        <w:rPr>
          <w:color w:val="231F20"/>
        </w:rPr>
        <w:t>Income</w:t>
      </w:r>
      <w:r>
        <w:rPr>
          <w:color w:val="231F20"/>
          <w:spacing w:val="-16"/>
        </w:rPr>
        <w:t xml:space="preserve"> </w:t>
      </w:r>
      <w:r>
        <w:rPr>
          <w:color w:val="231F20"/>
        </w:rPr>
        <w:t>through</w:t>
      </w:r>
      <w:r>
        <w:rPr>
          <w:color w:val="231F20"/>
          <w:spacing w:val="-17"/>
        </w:rPr>
        <w:t xml:space="preserve"> </w:t>
      </w:r>
      <w:r>
        <w:rPr>
          <w:color w:val="231F20"/>
        </w:rPr>
        <w:t>Support</w:t>
      </w:r>
      <w:r>
        <w:rPr>
          <w:color w:val="231F20"/>
          <w:spacing w:val="-16"/>
        </w:rPr>
        <w:t xml:space="preserve"> </w:t>
      </w:r>
      <w:r>
        <w:rPr>
          <w:color w:val="231F20"/>
        </w:rPr>
        <w:t>for</w:t>
      </w:r>
      <w:r>
        <w:rPr>
          <w:color w:val="231F20"/>
          <w:spacing w:val="-16"/>
        </w:rPr>
        <w:t xml:space="preserve"> </w:t>
      </w:r>
      <w:r>
        <w:rPr>
          <w:color w:val="231F20"/>
        </w:rPr>
        <w:t>Markets</w:t>
      </w:r>
      <w:r>
        <w:rPr>
          <w:color w:val="231F20"/>
          <w:spacing w:val="-17"/>
        </w:rPr>
        <w:t xml:space="preserve"> </w:t>
      </w:r>
      <w:r>
        <w:rPr>
          <w:color w:val="231F20"/>
        </w:rPr>
        <w:t>in</w:t>
      </w:r>
      <w:r>
        <w:rPr>
          <w:color w:val="231F20"/>
          <w:spacing w:val="-16"/>
        </w:rPr>
        <w:t xml:space="preserve"> </w:t>
      </w:r>
      <w:r>
        <w:rPr>
          <w:color w:val="231F20"/>
        </w:rPr>
        <w:t>Agriculture</w:t>
      </w:r>
    </w:p>
    <w:p w:rsidR="00000000" w:rsidRDefault="008309F7">
      <w:pPr>
        <w:pStyle w:val="BodyText"/>
        <w:tabs>
          <w:tab w:val="left" w:pos="3118"/>
        </w:tabs>
        <w:kinsoku w:val="0"/>
        <w:overflowPunct w:val="0"/>
        <w:spacing w:line="523" w:lineRule="auto"/>
        <w:ind w:left="1133" w:right="3123"/>
        <w:rPr>
          <w:color w:val="231F20"/>
        </w:rPr>
        <w:sectPr w:rsidR="00000000">
          <w:headerReference w:type="even" r:id="rId27"/>
          <w:headerReference w:type="default" r:id="rId28"/>
          <w:pgSz w:w="11910" w:h="16840"/>
          <w:pgMar w:top="44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tabs>
          <w:tab w:val="left" w:pos="3118"/>
        </w:tabs>
        <w:kinsoku w:val="0"/>
        <w:overflowPunct w:val="0"/>
        <w:spacing w:line="261" w:lineRule="auto"/>
        <w:ind w:left="3118" w:right="1667" w:hanging="1985"/>
        <w:rPr>
          <w:color w:val="231F20"/>
          <w:w w:val="105"/>
        </w:rPr>
      </w:pPr>
      <w:r>
        <w:rPr>
          <w:color w:val="231F20"/>
          <w:w w:val="105"/>
        </w:rPr>
        <w:t>PROSPERA</w:t>
      </w:r>
      <w:r>
        <w:rPr>
          <w:color w:val="231F20"/>
          <w:w w:val="105"/>
        </w:rPr>
        <w:tab/>
      </w:r>
      <w:r>
        <w:rPr>
          <w:rFonts w:ascii="Arial Narrow" w:hAnsi="Arial Narrow" w:cs="Arial Narrow"/>
          <w:i/>
          <w:iCs/>
          <w:color w:val="231F20"/>
          <w:w w:val="105"/>
        </w:rPr>
        <w:t xml:space="preserve">Program Kemitraan Indonesia Australia untuk Perekonomian </w:t>
      </w:r>
      <w:r>
        <w:rPr>
          <w:color w:val="231F20"/>
          <w:w w:val="105"/>
        </w:rPr>
        <w:t>(The Australia Indonesia Partnership for Economic</w:t>
      </w:r>
      <w:r>
        <w:rPr>
          <w:color w:val="231F20"/>
          <w:spacing w:val="-32"/>
          <w:w w:val="105"/>
        </w:rPr>
        <w:t xml:space="preserve"> </w:t>
      </w:r>
      <w:r>
        <w:rPr>
          <w:color w:val="231F20"/>
          <w:w w:val="105"/>
        </w:rPr>
        <w:t>Development)</w:t>
      </w:r>
    </w:p>
    <w:p w:rsidR="00000000" w:rsidRDefault="008309F7">
      <w:pPr>
        <w:pStyle w:val="BodyText"/>
        <w:kinsoku w:val="0"/>
        <w:overflowPunct w:val="0"/>
        <w:rPr>
          <w:sz w:val="23"/>
          <w:szCs w:val="23"/>
        </w:rPr>
      </w:pPr>
    </w:p>
    <w:p w:rsidR="00000000" w:rsidRDefault="008309F7">
      <w:pPr>
        <w:pStyle w:val="BodyText"/>
        <w:tabs>
          <w:tab w:val="left" w:pos="3118"/>
        </w:tabs>
        <w:kinsoku w:val="0"/>
        <w:overflowPunct w:val="0"/>
        <w:ind w:left="1133"/>
        <w:rPr>
          <w:color w:val="231F20"/>
          <w:spacing w:val="-5"/>
          <w:w w:val="105"/>
        </w:rPr>
      </w:pPr>
      <w:r>
        <w:rPr>
          <w:color w:val="231F20"/>
          <w:spacing w:val="-3"/>
          <w:w w:val="105"/>
        </w:rPr>
        <w:t>PTT</w:t>
      </w:r>
      <w:r>
        <w:rPr>
          <w:color w:val="231F20"/>
          <w:spacing w:val="-3"/>
          <w:w w:val="105"/>
        </w:rPr>
        <w:tab/>
      </w:r>
      <w:r>
        <w:rPr>
          <w:color w:val="231F20"/>
          <w:w w:val="105"/>
        </w:rPr>
        <w:t>Provincial Technical</w:t>
      </w:r>
      <w:r>
        <w:rPr>
          <w:color w:val="231F20"/>
          <w:spacing w:val="-18"/>
          <w:w w:val="105"/>
        </w:rPr>
        <w:t xml:space="preserve"> </w:t>
      </w:r>
      <w:r>
        <w:rPr>
          <w:color w:val="231F20"/>
          <w:spacing w:val="-5"/>
          <w:w w:val="105"/>
        </w:rPr>
        <w:t>Team</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spacing w:line="261" w:lineRule="auto"/>
        <w:ind w:left="3118" w:right="1598" w:hanging="1985"/>
        <w:rPr>
          <w:color w:val="231F20"/>
          <w:w w:val="105"/>
        </w:rPr>
      </w:pPr>
      <w:r>
        <w:rPr>
          <w:color w:val="231F20"/>
          <w:spacing w:val="-3"/>
          <w:w w:val="105"/>
        </w:rPr>
        <w:t>PUSKAPA</w:t>
      </w:r>
      <w:r>
        <w:rPr>
          <w:color w:val="231F20"/>
          <w:spacing w:val="-18"/>
          <w:w w:val="105"/>
        </w:rPr>
        <w:t xml:space="preserve"> </w:t>
      </w:r>
      <w:r>
        <w:rPr>
          <w:color w:val="231F20"/>
          <w:w w:val="105"/>
        </w:rPr>
        <w:t>UI</w:t>
      </w:r>
      <w:r>
        <w:rPr>
          <w:color w:val="231F20"/>
          <w:w w:val="105"/>
        </w:rPr>
        <w:tab/>
      </w:r>
      <w:r>
        <w:rPr>
          <w:rFonts w:ascii="Arial Narrow" w:hAnsi="Arial Narrow" w:cs="Arial Narrow"/>
          <w:i/>
          <w:iCs/>
          <w:color w:val="231F20"/>
          <w:w w:val="105"/>
        </w:rPr>
        <w:t>Pusat</w:t>
      </w:r>
      <w:r>
        <w:rPr>
          <w:rFonts w:ascii="Arial Narrow" w:hAnsi="Arial Narrow" w:cs="Arial Narrow"/>
          <w:i/>
          <w:iCs/>
          <w:color w:val="231F20"/>
          <w:spacing w:val="-10"/>
          <w:w w:val="105"/>
        </w:rPr>
        <w:t xml:space="preserve"> </w:t>
      </w:r>
      <w:r>
        <w:rPr>
          <w:rFonts w:ascii="Arial Narrow" w:hAnsi="Arial Narrow" w:cs="Arial Narrow"/>
          <w:i/>
          <w:iCs/>
          <w:color w:val="231F20"/>
          <w:w w:val="105"/>
        </w:rPr>
        <w:t>Kajian</w:t>
      </w:r>
      <w:r>
        <w:rPr>
          <w:rFonts w:ascii="Arial Narrow" w:hAnsi="Arial Narrow" w:cs="Arial Narrow"/>
          <w:i/>
          <w:iCs/>
          <w:color w:val="231F20"/>
          <w:spacing w:val="-9"/>
          <w:w w:val="105"/>
        </w:rPr>
        <w:t xml:space="preserve"> </w:t>
      </w:r>
      <w:r>
        <w:rPr>
          <w:rFonts w:ascii="Arial Narrow" w:hAnsi="Arial Narrow" w:cs="Arial Narrow"/>
          <w:i/>
          <w:iCs/>
          <w:color w:val="231F20"/>
          <w:w w:val="105"/>
        </w:rPr>
        <w:t>Perlindungan</w:t>
      </w:r>
      <w:r>
        <w:rPr>
          <w:rFonts w:ascii="Arial Narrow" w:hAnsi="Arial Narrow" w:cs="Arial Narrow"/>
          <w:i/>
          <w:iCs/>
          <w:color w:val="231F20"/>
          <w:spacing w:val="-10"/>
          <w:w w:val="105"/>
        </w:rPr>
        <w:t xml:space="preserve"> </w:t>
      </w:r>
      <w:r>
        <w:rPr>
          <w:rFonts w:ascii="Arial Narrow" w:hAnsi="Arial Narrow" w:cs="Arial Narrow"/>
          <w:i/>
          <w:iCs/>
          <w:color w:val="231F20"/>
          <w:w w:val="105"/>
        </w:rPr>
        <w:t>Anak</w:t>
      </w:r>
      <w:r>
        <w:rPr>
          <w:rFonts w:ascii="Arial Narrow" w:hAnsi="Arial Narrow" w:cs="Arial Narrow"/>
          <w:i/>
          <w:iCs/>
          <w:color w:val="231F20"/>
          <w:spacing w:val="-9"/>
          <w:w w:val="105"/>
        </w:rPr>
        <w:t xml:space="preserve"> </w:t>
      </w:r>
      <w:r>
        <w:rPr>
          <w:rFonts w:ascii="Arial Narrow" w:hAnsi="Arial Narrow" w:cs="Arial Narrow"/>
          <w:i/>
          <w:iCs/>
          <w:color w:val="231F20"/>
          <w:w w:val="105"/>
        </w:rPr>
        <w:t>Universitas</w:t>
      </w:r>
      <w:r>
        <w:rPr>
          <w:rFonts w:ascii="Arial Narrow" w:hAnsi="Arial Narrow" w:cs="Arial Narrow"/>
          <w:i/>
          <w:iCs/>
          <w:color w:val="231F20"/>
          <w:spacing w:val="-9"/>
          <w:w w:val="105"/>
        </w:rPr>
        <w:t xml:space="preserve"> </w:t>
      </w:r>
      <w:r>
        <w:rPr>
          <w:rFonts w:ascii="Arial Narrow" w:hAnsi="Arial Narrow" w:cs="Arial Narrow"/>
          <w:i/>
          <w:iCs/>
          <w:color w:val="231F20"/>
          <w:w w:val="105"/>
        </w:rPr>
        <w:t>Indonesia</w:t>
      </w:r>
      <w:r>
        <w:rPr>
          <w:rFonts w:ascii="Arial Narrow" w:hAnsi="Arial Narrow" w:cs="Arial Narrow"/>
          <w:i/>
          <w:iCs/>
          <w:color w:val="231F20"/>
          <w:spacing w:val="-7"/>
          <w:w w:val="105"/>
        </w:rPr>
        <w:t xml:space="preserve"> </w:t>
      </w:r>
      <w:r>
        <w:rPr>
          <w:color w:val="231F20"/>
          <w:w w:val="105"/>
        </w:rPr>
        <w:t>(Center</w:t>
      </w:r>
      <w:r>
        <w:rPr>
          <w:color w:val="231F20"/>
          <w:spacing w:val="-6"/>
          <w:w w:val="105"/>
        </w:rPr>
        <w:t xml:space="preserve"> </w:t>
      </w:r>
      <w:r>
        <w:rPr>
          <w:color w:val="231F20"/>
          <w:w w:val="105"/>
        </w:rPr>
        <w:t>on</w:t>
      </w:r>
      <w:r>
        <w:rPr>
          <w:color w:val="231F20"/>
          <w:spacing w:val="-6"/>
          <w:w w:val="105"/>
        </w:rPr>
        <w:t xml:space="preserve"> </w:t>
      </w:r>
      <w:r>
        <w:rPr>
          <w:color w:val="231F20"/>
          <w:w w:val="105"/>
        </w:rPr>
        <w:t>Child</w:t>
      </w:r>
      <w:r>
        <w:rPr>
          <w:color w:val="231F20"/>
          <w:spacing w:val="-7"/>
          <w:w w:val="105"/>
        </w:rPr>
        <w:t xml:space="preserve"> </w:t>
      </w:r>
      <w:r>
        <w:rPr>
          <w:color w:val="231F20"/>
          <w:w w:val="105"/>
        </w:rPr>
        <w:t>Protection</w:t>
      </w:r>
      <w:r>
        <w:rPr>
          <w:color w:val="231F20"/>
          <w:spacing w:val="-6"/>
          <w:w w:val="105"/>
        </w:rPr>
        <w:t xml:space="preserve"> </w:t>
      </w:r>
      <w:r>
        <w:rPr>
          <w:color w:val="231F20"/>
          <w:w w:val="105"/>
        </w:rPr>
        <w:t>and Wellbeing, University of</w:t>
      </w:r>
      <w:r>
        <w:rPr>
          <w:color w:val="231F20"/>
          <w:spacing w:val="-31"/>
          <w:w w:val="105"/>
        </w:rPr>
        <w:t xml:space="preserve"> </w:t>
      </w:r>
      <w:r>
        <w:rPr>
          <w:color w:val="231F20"/>
          <w:w w:val="105"/>
        </w:rPr>
        <w:t>Indonesia)</w:t>
      </w:r>
    </w:p>
    <w:p w:rsidR="00000000" w:rsidRDefault="008309F7">
      <w:pPr>
        <w:pStyle w:val="BodyText"/>
        <w:kinsoku w:val="0"/>
        <w:overflowPunct w:val="0"/>
        <w:rPr>
          <w:sz w:val="23"/>
          <w:szCs w:val="23"/>
        </w:rPr>
      </w:pPr>
    </w:p>
    <w:p w:rsidR="00000000" w:rsidRDefault="008309F7">
      <w:pPr>
        <w:pStyle w:val="BodyText"/>
        <w:tabs>
          <w:tab w:val="left" w:pos="3118"/>
        </w:tabs>
        <w:kinsoku w:val="0"/>
        <w:overflowPunct w:val="0"/>
        <w:ind w:left="1133"/>
        <w:rPr>
          <w:color w:val="231F20"/>
        </w:rPr>
      </w:pPr>
      <w:r>
        <w:rPr>
          <w:color w:val="231F20"/>
        </w:rPr>
        <w:t>Puskesmas</w:t>
      </w:r>
      <w:r>
        <w:rPr>
          <w:color w:val="231F20"/>
        </w:rPr>
        <w:tab/>
      </w:r>
      <w:r>
        <w:rPr>
          <w:rFonts w:ascii="Arial Narrow" w:hAnsi="Arial Narrow" w:cs="Arial Narrow"/>
          <w:i/>
          <w:iCs/>
          <w:color w:val="231F20"/>
        </w:rPr>
        <w:t xml:space="preserve">Pusat Kesehatan Masyarakat </w:t>
      </w:r>
      <w:r>
        <w:rPr>
          <w:color w:val="231F20"/>
        </w:rPr>
        <w:t>(Community Health</w:t>
      </w:r>
      <w:r>
        <w:rPr>
          <w:color w:val="231F20"/>
          <w:spacing w:val="-32"/>
        </w:rPr>
        <w:t xml:space="preserve"> </w:t>
      </w:r>
      <w:r>
        <w:rPr>
          <w:color w:val="231F20"/>
        </w:rPr>
        <w:t>Centre)</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spacing w:line="261" w:lineRule="auto"/>
        <w:ind w:left="3118" w:right="1173" w:hanging="1985"/>
        <w:rPr>
          <w:color w:val="231F20"/>
          <w:w w:val="105"/>
        </w:rPr>
      </w:pPr>
      <w:r>
        <w:rPr>
          <w:color w:val="231F20"/>
          <w:spacing w:val="-7"/>
          <w:w w:val="105"/>
        </w:rPr>
        <w:t>RPJMN</w:t>
      </w:r>
      <w:r>
        <w:rPr>
          <w:color w:val="231F20"/>
          <w:spacing w:val="-7"/>
          <w:w w:val="105"/>
        </w:rPr>
        <w:tab/>
      </w:r>
      <w:r>
        <w:rPr>
          <w:rFonts w:ascii="Arial Narrow" w:hAnsi="Arial Narrow" w:cs="Arial Narrow"/>
          <w:i/>
          <w:iCs/>
          <w:color w:val="231F20"/>
          <w:w w:val="105"/>
        </w:rPr>
        <w:t>Rencana</w:t>
      </w:r>
      <w:r>
        <w:rPr>
          <w:rFonts w:ascii="Arial Narrow" w:hAnsi="Arial Narrow" w:cs="Arial Narrow"/>
          <w:i/>
          <w:iCs/>
          <w:color w:val="231F20"/>
          <w:spacing w:val="-19"/>
          <w:w w:val="105"/>
        </w:rPr>
        <w:t xml:space="preserve"> </w:t>
      </w:r>
      <w:r>
        <w:rPr>
          <w:rFonts w:ascii="Arial Narrow" w:hAnsi="Arial Narrow" w:cs="Arial Narrow"/>
          <w:i/>
          <w:iCs/>
          <w:color w:val="231F20"/>
          <w:w w:val="105"/>
        </w:rPr>
        <w:t>Pembangunan</w:t>
      </w:r>
      <w:r>
        <w:rPr>
          <w:rFonts w:ascii="Arial Narrow" w:hAnsi="Arial Narrow" w:cs="Arial Narrow"/>
          <w:i/>
          <w:iCs/>
          <w:color w:val="231F20"/>
          <w:spacing w:val="-18"/>
          <w:w w:val="105"/>
        </w:rPr>
        <w:t xml:space="preserve"> </w:t>
      </w:r>
      <w:r>
        <w:rPr>
          <w:rFonts w:ascii="Arial Narrow" w:hAnsi="Arial Narrow" w:cs="Arial Narrow"/>
          <w:i/>
          <w:iCs/>
          <w:color w:val="231F20"/>
          <w:w w:val="105"/>
        </w:rPr>
        <w:t>Jangka</w:t>
      </w:r>
      <w:r>
        <w:rPr>
          <w:rFonts w:ascii="Arial Narrow" w:hAnsi="Arial Narrow" w:cs="Arial Narrow"/>
          <w:i/>
          <w:iCs/>
          <w:color w:val="231F20"/>
          <w:spacing w:val="-18"/>
          <w:w w:val="105"/>
        </w:rPr>
        <w:t xml:space="preserve"> </w:t>
      </w:r>
      <w:r>
        <w:rPr>
          <w:rFonts w:ascii="Arial Narrow" w:hAnsi="Arial Narrow" w:cs="Arial Narrow"/>
          <w:i/>
          <w:iCs/>
          <w:color w:val="231F20"/>
          <w:w w:val="105"/>
        </w:rPr>
        <w:t>Menengah</w:t>
      </w:r>
      <w:r>
        <w:rPr>
          <w:rFonts w:ascii="Arial Narrow" w:hAnsi="Arial Narrow" w:cs="Arial Narrow"/>
          <w:i/>
          <w:iCs/>
          <w:color w:val="231F20"/>
          <w:spacing w:val="-18"/>
          <w:w w:val="105"/>
        </w:rPr>
        <w:t xml:space="preserve"> </w:t>
      </w:r>
      <w:r>
        <w:rPr>
          <w:rFonts w:ascii="Arial Narrow" w:hAnsi="Arial Narrow" w:cs="Arial Narrow"/>
          <w:i/>
          <w:iCs/>
          <w:color w:val="231F20"/>
          <w:w w:val="105"/>
        </w:rPr>
        <w:t>Nasional</w:t>
      </w:r>
      <w:r>
        <w:rPr>
          <w:rFonts w:ascii="Arial Narrow" w:hAnsi="Arial Narrow" w:cs="Arial Narrow"/>
          <w:i/>
          <w:iCs/>
          <w:color w:val="231F20"/>
          <w:spacing w:val="-19"/>
          <w:w w:val="105"/>
        </w:rPr>
        <w:t xml:space="preserve"> </w:t>
      </w:r>
      <w:r>
        <w:rPr>
          <w:color w:val="231F20"/>
          <w:w w:val="105"/>
        </w:rPr>
        <w:t>(National</w:t>
      </w:r>
      <w:r>
        <w:rPr>
          <w:color w:val="231F20"/>
          <w:spacing w:val="-15"/>
          <w:w w:val="105"/>
        </w:rPr>
        <w:t xml:space="preserve"> </w:t>
      </w:r>
      <w:r>
        <w:rPr>
          <w:color w:val="231F20"/>
          <w:w w:val="105"/>
        </w:rPr>
        <w:t>Medium-Term</w:t>
      </w:r>
      <w:r>
        <w:rPr>
          <w:color w:val="231F20"/>
          <w:spacing w:val="-16"/>
          <w:w w:val="105"/>
        </w:rPr>
        <w:t xml:space="preserve"> </w:t>
      </w:r>
      <w:r>
        <w:rPr>
          <w:color w:val="231F20"/>
          <w:w w:val="105"/>
        </w:rPr>
        <w:t>Development Plan)</w:t>
      </w:r>
    </w:p>
    <w:p w:rsidR="00000000" w:rsidRDefault="008309F7">
      <w:pPr>
        <w:pStyle w:val="BodyText"/>
        <w:kinsoku w:val="0"/>
        <w:overflowPunct w:val="0"/>
        <w:rPr>
          <w:sz w:val="23"/>
          <w:szCs w:val="23"/>
        </w:rPr>
      </w:pPr>
    </w:p>
    <w:p w:rsidR="00000000" w:rsidRDefault="008309F7">
      <w:pPr>
        <w:pStyle w:val="BodyText"/>
        <w:tabs>
          <w:tab w:val="left" w:pos="3118"/>
        </w:tabs>
        <w:kinsoku w:val="0"/>
        <w:overflowPunct w:val="0"/>
        <w:spacing w:before="1"/>
        <w:ind w:left="1133"/>
        <w:rPr>
          <w:color w:val="231F20"/>
        </w:rPr>
      </w:pPr>
      <w:r>
        <w:rPr>
          <w:color w:val="231F20"/>
        </w:rPr>
        <w:t>Stratnas</w:t>
      </w:r>
      <w:r>
        <w:rPr>
          <w:color w:val="231F20"/>
        </w:rPr>
        <w:tab/>
      </w:r>
      <w:r>
        <w:rPr>
          <w:color w:val="231F20"/>
          <w:spacing w:val="-3"/>
        </w:rPr>
        <w:t xml:space="preserve">Strategi </w:t>
      </w:r>
      <w:r>
        <w:rPr>
          <w:color w:val="231F20"/>
        </w:rPr>
        <w:t>Nasional (National</w:t>
      </w:r>
      <w:r>
        <w:rPr>
          <w:color w:val="231F20"/>
          <w:spacing w:val="-16"/>
        </w:rPr>
        <w:t xml:space="preserve"> </w:t>
      </w:r>
      <w:r>
        <w:rPr>
          <w:color w:val="231F20"/>
        </w:rPr>
        <w:t>Strategy)</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ind w:left="1133"/>
        <w:rPr>
          <w:color w:val="231F20"/>
        </w:rPr>
      </w:pPr>
      <w:r>
        <w:rPr>
          <w:color w:val="231F20"/>
        </w:rPr>
        <w:t>SC</w:t>
      </w:r>
      <w:r>
        <w:rPr>
          <w:color w:val="231F20"/>
        </w:rPr>
        <w:tab/>
        <w:t>Steering</w:t>
      </w:r>
      <w:r>
        <w:rPr>
          <w:color w:val="231F20"/>
          <w:spacing w:val="-7"/>
        </w:rPr>
        <w:t xml:space="preserve"> </w:t>
      </w:r>
      <w:r>
        <w:rPr>
          <w:color w:val="231F20"/>
        </w:rPr>
        <w:t>Committee</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spacing w:line="261" w:lineRule="auto"/>
        <w:ind w:left="3118" w:right="1378" w:hanging="1985"/>
        <w:rPr>
          <w:color w:val="231F20"/>
          <w:w w:val="105"/>
        </w:rPr>
      </w:pPr>
      <w:r>
        <w:rPr>
          <w:color w:val="231F20"/>
          <w:w w:val="105"/>
        </w:rPr>
        <w:t>SekNas</w:t>
      </w:r>
      <w:r>
        <w:rPr>
          <w:color w:val="231F20"/>
          <w:spacing w:val="-20"/>
          <w:w w:val="105"/>
        </w:rPr>
        <w:t xml:space="preserve"> </w:t>
      </w:r>
      <w:r>
        <w:rPr>
          <w:color w:val="231F20"/>
          <w:w w:val="105"/>
        </w:rPr>
        <w:t>Fitra</w:t>
      </w:r>
      <w:r>
        <w:rPr>
          <w:color w:val="231F20"/>
          <w:w w:val="105"/>
        </w:rPr>
        <w:tab/>
      </w:r>
      <w:r>
        <w:rPr>
          <w:rFonts w:ascii="Arial Narrow" w:hAnsi="Arial Narrow" w:cs="Arial Narrow"/>
          <w:i/>
          <w:iCs/>
          <w:color w:val="231F20"/>
          <w:w w:val="105"/>
        </w:rPr>
        <w:t xml:space="preserve">Sekretariat Nasional Forum Indonesia untuk Transparansi Anggaran </w:t>
      </w:r>
      <w:r>
        <w:rPr>
          <w:color w:val="231F20"/>
          <w:w w:val="105"/>
        </w:rPr>
        <w:t>(National Secretariat for</w:t>
      </w:r>
      <w:r>
        <w:rPr>
          <w:color w:val="231F20"/>
          <w:spacing w:val="-12"/>
          <w:w w:val="105"/>
        </w:rPr>
        <w:t xml:space="preserve"> </w:t>
      </w:r>
      <w:r>
        <w:rPr>
          <w:color w:val="231F20"/>
          <w:w w:val="105"/>
        </w:rPr>
        <w:t>the</w:t>
      </w:r>
      <w:r>
        <w:rPr>
          <w:color w:val="231F20"/>
          <w:spacing w:val="-11"/>
          <w:w w:val="105"/>
        </w:rPr>
        <w:t xml:space="preserve"> </w:t>
      </w:r>
      <w:r>
        <w:rPr>
          <w:color w:val="231F20"/>
          <w:w w:val="105"/>
        </w:rPr>
        <w:t>Indonesian</w:t>
      </w:r>
      <w:r>
        <w:rPr>
          <w:color w:val="231F20"/>
          <w:spacing w:val="-11"/>
          <w:w w:val="105"/>
        </w:rPr>
        <w:t xml:space="preserve"> </w:t>
      </w:r>
      <w:r>
        <w:rPr>
          <w:color w:val="231F20"/>
          <w:w w:val="105"/>
        </w:rPr>
        <w:t>Forum</w:t>
      </w:r>
      <w:r>
        <w:rPr>
          <w:color w:val="231F20"/>
          <w:spacing w:val="-12"/>
          <w:w w:val="105"/>
        </w:rPr>
        <w:t xml:space="preserve"> </w:t>
      </w:r>
      <w:r>
        <w:rPr>
          <w:color w:val="231F20"/>
          <w:w w:val="105"/>
        </w:rPr>
        <w:t>on</w:t>
      </w:r>
      <w:r>
        <w:rPr>
          <w:color w:val="231F20"/>
          <w:spacing w:val="-11"/>
          <w:w w:val="105"/>
        </w:rPr>
        <w:t xml:space="preserve"> </w:t>
      </w:r>
      <w:r>
        <w:rPr>
          <w:color w:val="231F20"/>
          <w:w w:val="105"/>
        </w:rPr>
        <w:t>Budget</w:t>
      </w:r>
      <w:r>
        <w:rPr>
          <w:color w:val="231F20"/>
          <w:spacing w:val="-11"/>
          <w:w w:val="105"/>
        </w:rPr>
        <w:t xml:space="preserve"> </w:t>
      </w:r>
      <w:r>
        <w:rPr>
          <w:color w:val="231F20"/>
          <w:w w:val="105"/>
        </w:rPr>
        <w:t>Transparency)</w:t>
      </w:r>
    </w:p>
    <w:p w:rsidR="00000000" w:rsidRDefault="008309F7">
      <w:pPr>
        <w:pStyle w:val="BodyText"/>
        <w:kinsoku w:val="0"/>
        <w:overflowPunct w:val="0"/>
        <w:rPr>
          <w:sz w:val="23"/>
          <w:szCs w:val="23"/>
        </w:rPr>
      </w:pPr>
    </w:p>
    <w:p w:rsidR="00000000" w:rsidRDefault="008309F7">
      <w:pPr>
        <w:pStyle w:val="BodyText"/>
        <w:tabs>
          <w:tab w:val="left" w:pos="3118"/>
        </w:tabs>
        <w:kinsoku w:val="0"/>
        <w:overflowPunct w:val="0"/>
        <w:ind w:left="1133"/>
        <w:rPr>
          <w:color w:val="231F20"/>
        </w:rPr>
      </w:pPr>
      <w:r>
        <w:rPr>
          <w:color w:val="231F20"/>
        </w:rPr>
        <w:t>Sekolah</w:t>
      </w:r>
      <w:r>
        <w:rPr>
          <w:color w:val="231F20"/>
          <w:spacing w:val="-6"/>
        </w:rPr>
        <w:t xml:space="preserve"> </w:t>
      </w:r>
      <w:r>
        <w:rPr>
          <w:color w:val="231F20"/>
        </w:rPr>
        <w:t>Anggaran</w:t>
      </w:r>
      <w:r>
        <w:rPr>
          <w:color w:val="231F20"/>
        </w:rPr>
        <w:tab/>
        <w:t>Budget</w:t>
      </w:r>
      <w:r>
        <w:rPr>
          <w:color w:val="231F20"/>
          <w:spacing w:val="-6"/>
        </w:rPr>
        <w:t xml:space="preserve"> </w:t>
      </w:r>
      <w:r>
        <w:rPr>
          <w:color w:val="231F20"/>
        </w:rPr>
        <w:t>Literacy</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rPr>
        <w:t>SOP</w:t>
      </w:r>
      <w:r>
        <w:rPr>
          <w:color w:val="231F20"/>
        </w:rPr>
        <w:tab/>
        <w:t>Standard Operating</w:t>
      </w:r>
      <w:r>
        <w:rPr>
          <w:color w:val="231F20"/>
          <w:spacing w:val="-13"/>
        </w:rPr>
        <w:t xml:space="preserve"> </w:t>
      </w:r>
      <w:r>
        <w:rPr>
          <w:color w:val="231F20"/>
        </w:rPr>
        <w:t>Procedure</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spacing w:val="-5"/>
        </w:rPr>
        <w:t>TA</w:t>
      </w:r>
      <w:r>
        <w:rPr>
          <w:color w:val="231F20"/>
          <w:spacing w:val="-5"/>
        </w:rPr>
        <w:tab/>
      </w:r>
      <w:r>
        <w:rPr>
          <w:color w:val="231F20"/>
        </w:rPr>
        <w:t>Technical</w:t>
      </w:r>
      <w:r>
        <w:rPr>
          <w:color w:val="231F20"/>
          <w:spacing w:val="-7"/>
        </w:rPr>
        <w:t xml:space="preserve"> </w:t>
      </w:r>
      <w:r>
        <w:rPr>
          <w:color w:val="231F20"/>
        </w:rPr>
        <w:t>Adviser</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ind w:left="1133"/>
        <w:rPr>
          <w:color w:val="231F20"/>
        </w:rPr>
      </w:pPr>
      <w:r>
        <w:rPr>
          <w:color w:val="231F20"/>
          <w:spacing w:val="-3"/>
        </w:rPr>
        <w:t>TASS</w:t>
      </w:r>
      <w:r>
        <w:rPr>
          <w:color w:val="231F20"/>
          <w:spacing w:val="-3"/>
        </w:rPr>
        <w:tab/>
      </w:r>
      <w:r>
        <w:rPr>
          <w:color w:val="231F20"/>
        </w:rPr>
        <w:t>Technical Assistance for Education System</w:t>
      </w:r>
      <w:r>
        <w:rPr>
          <w:color w:val="231F20"/>
          <w:spacing w:val="-32"/>
        </w:rPr>
        <w:t xml:space="preserve"> </w:t>
      </w:r>
      <w:r>
        <w:rPr>
          <w:color w:val="231F20"/>
        </w:rPr>
        <w:t>Strengthening</w:t>
      </w:r>
    </w:p>
    <w:p w:rsidR="00000000" w:rsidRDefault="008309F7">
      <w:pPr>
        <w:pStyle w:val="BodyText"/>
        <w:kinsoku w:val="0"/>
        <w:overflowPunct w:val="0"/>
        <w:spacing w:before="10"/>
        <w:rPr>
          <w:sz w:val="24"/>
          <w:szCs w:val="24"/>
        </w:rPr>
      </w:pPr>
    </w:p>
    <w:p w:rsidR="00000000" w:rsidRDefault="008309F7">
      <w:pPr>
        <w:pStyle w:val="BodyText"/>
        <w:tabs>
          <w:tab w:val="left" w:pos="3118"/>
        </w:tabs>
        <w:kinsoku w:val="0"/>
        <w:overflowPunct w:val="0"/>
        <w:ind w:left="1133"/>
        <w:rPr>
          <w:color w:val="231F20"/>
          <w:w w:val="105"/>
        </w:rPr>
      </w:pPr>
      <w:r>
        <w:rPr>
          <w:color w:val="231F20"/>
          <w:spacing w:val="-3"/>
          <w:w w:val="105"/>
        </w:rPr>
        <w:t>TC</w:t>
      </w:r>
      <w:r>
        <w:rPr>
          <w:color w:val="231F20"/>
          <w:spacing w:val="-3"/>
          <w:w w:val="105"/>
        </w:rPr>
        <w:tab/>
      </w:r>
      <w:r>
        <w:rPr>
          <w:color w:val="231F20"/>
          <w:w w:val="105"/>
        </w:rPr>
        <w:t>Technical</w:t>
      </w:r>
      <w:r>
        <w:rPr>
          <w:color w:val="231F20"/>
          <w:spacing w:val="-9"/>
          <w:w w:val="105"/>
        </w:rPr>
        <w:t xml:space="preserve"> </w:t>
      </w:r>
      <w:r>
        <w:rPr>
          <w:color w:val="231F20"/>
          <w:w w:val="105"/>
        </w:rPr>
        <w:t>Committee</w:t>
      </w:r>
    </w:p>
    <w:p w:rsidR="00000000" w:rsidRDefault="008309F7">
      <w:pPr>
        <w:pStyle w:val="BodyText"/>
        <w:kinsoku w:val="0"/>
        <w:overflowPunct w:val="0"/>
        <w:spacing w:before="11"/>
        <w:rPr>
          <w:sz w:val="24"/>
          <w:szCs w:val="24"/>
        </w:rPr>
      </w:pPr>
    </w:p>
    <w:p w:rsidR="00000000" w:rsidRDefault="008309F7">
      <w:pPr>
        <w:pStyle w:val="BodyText"/>
        <w:tabs>
          <w:tab w:val="left" w:pos="3118"/>
        </w:tabs>
        <w:kinsoku w:val="0"/>
        <w:overflowPunct w:val="0"/>
        <w:spacing w:line="523" w:lineRule="auto"/>
        <w:ind w:left="1133" w:right="3748"/>
        <w:rPr>
          <w:color w:val="231F20"/>
        </w:rPr>
      </w:pPr>
      <w:r>
        <w:rPr>
          <w:color w:val="231F20"/>
        </w:rPr>
        <w:t>UMD</w:t>
      </w:r>
      <w:r>
        <w:rPr>
          <w:color w:val="231F20"/>
        </w:rPr>
        <w:tab/>
      </w:r>
      <w:r>
        <w:rPr>
          <w:rFonts w:ascii="Arial Narrow" w:hAnsi="Arial Narrow" w:cs="Arial Narrow"/>
          <w:i/>
          <w:iCs/>
          <w:color w:val="231F20"/>
        </w:rPr>
        <w:t xml:space="preserve">Universitas Membangun Desa </w:t>
      </w:r>
      <w:r>
        <w:rPr>
          <w:color w:val="231F20"/>
        </w:rPr>
        <w:t xml:space="preserve">(Universities Building </w:t>
      </w:r>
      <w:r>
        <w:rPr>
          <w:color w:val="231F20"/>
          <w:spacing w:val="-3"/>
        </w:rPr>
        <w:t xml:space="preserve">Villages) </w:t>
      </w:r>
      <w:r>
        <w:rPr>
          <w:color w:val="231F20"/>
        </w:rPr>
        <w:t>UNICEF</w:t>
      </w:r>
      <w:r>
        <w:rPr>
          <w:color w:val="231F20"/>
        </w:rPr>
        <w:tab/>
        <w:t>United Nations International Children’s Emergency Fund UNCRPD</w:t>
      </w:r>
      <w:r>
        <w:rPr>
          <w:color w:val="231F20"/>
        </w:rPr>
        <w:tab/>
        <w:t>UN Convention on the Rights of Persons with Disabilities UPP</w:t>
      </w:r>
      <w:r>
        <w:rPr>
          <w:color w:val="231F20"/>
        </w:rPr>
        <w:tab/>
        <w:t>Urban Poverty</w:t>
      </w:r>
      <w:r>
        <w:rPr>
          <w:color w:val="231F20"/>
          <w:spacing w:val="-13"/>
        </w:rPr>
        <w:t xml:space="preserve"> </w:t>
      </w:r>
      <w:r>
        <w:rPr>
          <w:color w:val="231F20"/>
        </w:rPr>
        <w:t>Program</w:t>
      </w:r>
    </w:p>
    <w:p w:rsidR="00000000" w:rsidRDefault="008309F7">
      <w:pPr>
        <w:pStyle w:val="BodyText"/>
        <w:tabs>
          <w:tab w:val="left" w:pos="3118"/>
        </w:tabs>
        <w:kinsoku w:val="0"/>
        <w:overflowPunct w:val="0"/>
        <w:spacing w:line="523" w:lineRule="auto"/>
        <w:ind w:left="1133" w:right="3748"/>
        <w:rPr>
          <w:color w:val="231F20"/>
        </w:rPr>
        <w:sectPr w:rsidR="00000000">
          <w:headerReference w:type="even" r:id="rId29"/>
          <w:headerReference w:type="default" r:id="rId30"/>
          <w:footerReference w:type="even" r:id="rId31"/>
          <w:footerReference w:type="default" r:id="rId32"/>
          <w:pgSz w:w="11910" w:h="16840"/>
          <w:pgMar w:top="840" w:right="0" w:bottom="700" w:left="0" w:header="546" w:footer="510" w:gutter="0"/>
          <w:pgNumType w:start="6"/>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BodyText"/>
        <w:kinsoku w:val="0"/>
        <w:overflowPunct w:val="0"/>
        <w:spacing w:before="99" w:line="261" w:lineRule="auto"/>
        <w:ind w:left="1133" w:right="1130"/>
        <w:jc w:val="both"/>
        <w:rPr>
          <w:color w:val="231F20"/>
        </w:rPr>
      </w:pPr>
      <w:r>
        <w:rPr>
          <w:noProof/>
        </w:rPr>
        <mc:AlternateContent>
          <mc:Choice Requires="wpg">
            <w:drawing>
              <wp:anchor distT="0" distB="0" distL="114300" distR="114300" simplePos="0" relativeHeight="251509760" behindDoc="0" locked="0" layoutInCell="0" allowOverlap="1">
                <wp:simplePos x="0" y="0"/>
                <wp:positionH relativeFrom="page">
                  <wp:posOffset>0</wp:posOffset>
                </wp:positionH>
                <wp:positionV relativeFrom="paragraph">
                  <wp:posOffset>-3112135</wp:posOffset>
                </wp:positionV>
                <wp:extent cx="7560310" cy="2619375"/>
                <wp:effectExtent l="0" t="0" r="0" b="0"/>
                <wp:wrapNone/>
                <wp:docPr id="128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4901"/>
                          <a:chExt cx="11906" cy="4125"/>
                        </a:xfrm>
                      </wpg:grpSpPr>
                      <wps:wsp>
                        <wps:cNvPr id="1286" name="Freeform 74"/>
                        <wps:cNvSpPr>
                          <a:spLocks/>
                        </wps:cNvSpPr>
                        <wps:spPr bwMode="auto">
                          <a:xfrm>
                            <a:off x="0" y="-4901"/>
                            <a:ext cx="11906" cy="4125"/>
                          </a:xfrm>
                          <a:custGeom>
                            <a:avLst/>
                            <a:gdLst>
                              <a:gd name="T0" fmla="*/ 0 w 11906"/>
                              <a:gd name="T1" fmla="*/ 4124 h 4125"/>
                              <a:gd name="T2" fmla="*/ 11905 w 11906"/>
                              <a:gd name="T3" fmla="*/ 4124 h 4125"/>
                              <a:gd name="T4" fmla="*/ 11905 w 11906"/>
                              <a:gd name="T5" fmla="*/ 4124 h 4125"/>
                              <a:gd name="T6" fmla="*/ 11905 w 11906"/>
                              <a:gd name="T7" fmla="*/ 0 h 4125"/>
                              <a:gd name="T8" fmla="*/ 0 w 11906"/>
                              <a:gd name="T9" fmla="*/ 0 h 4125"/>
                              <a:gd name="T10" fmla="*/ 0 w 11906"/>
                              <a:gd name="T11" fmla="*/ 0 h 4125"/>
                              <a:gd name="T12" fmla="*/ 0 w 11906"/>
                              <a:gd name="T13" fmla="*/ 4124 h 4125"/>
                            </a:gdLst>
                            <a:ahLst/>
                            <a:cxnLst>
                              <a:cxn ang="0">
                                <a:pos x="T0" y="T1"/>
                              </a:cxn>
                              <a:cxn ang="0">
                                <a:pos x="T2" y="T3"/>
                              </a:cxn>
                              <a:cxn ang="0">
                                <a:pos x="T4" y="T5"/>
                              </a:cxn>
                              <a:cxn ang="0">
                                <a:pos x="T6" y="T7"/>
                              </a:cxn>
                              <a:cxn ang="0">
                                <a:pos x="T8" y="T9"/>
                              </a:cxn>
                              <a:cxn ang="0">
                                <a:pos x="T10" y="T11"/>
                              </a:cxn>
                              <a:cxn ang="0">
                                <a:pos x="T12" y="T13"/>
                              </a:cxn>
                            </a:cxnLst>
                            <a:rect l="0" t="0" r="r" b="b"/>
                            <a:pathLst>
                              <a:path w="11906" h="4125">
                                <a:moveTo>
                                  <a:pt x="0" y="4124"/>
                                </a:moveTo>
                                <a:lnTo>
                                  <a:pt x="11905" y="4124"/>
                                </a:lnTo>
                                <a:lnTo>
                                  <a:pt x="11905" y="4124"/>
                                </a:lnTo>
                                <a:lnTo>
                                  <a:pt x="11905" y="0"/>
                                </a:lnTo>
                                <a:lnTo>
                                  <a:pt x="0"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75"/>
                        <wps:cNvSpPr>
                          <a:spLocks/>
                        </wps:cNvSpPr>
                        <wps:spPr bwMode="auto">
                          <a:xfrm>
                            <a:off x="1814" y="-2923"/>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Text Box 76"/>
                        <wps:cNvSpPr txBox="1">
                          <a:spLocks noChangeArrowheads="1"/>
                        </wps:cNvSpPr>
                        <wps:spPr bwMode="auto">
                          <a:xfrm>
                            <a:off x="1134" y="-2957"/>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1</w:t>
                              </w:r>
                            </w:p>
                          </w:txbxContent>
                        </wps:txbx>
                        <wps:bodyPr rot="0" vert="horz" wrap="square" lIns="0" tIns="0" rIns="0" bIns="0" anchor="t" anchorCtr="0" upright="1">
                          <a:noAutofit/>
                        </wps:bodyPr>
                      </wps:wsp>
                      <wps:wsp>
                        <wps:cNvPr id="1289" name="Text Box 77"/>
                        <wps:cNvSpPr txBox="1">
                          <a:spLocks noChangeArrowheads="1"/>
                        </wps:cNvSpPr>
                        <wps:spPr bwMode="auto">
                          <a:xfrm>
                            <a:off x="2112" y="-2957"/>
                            <a:ext cx="394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spacing w:val="-18"/>
                                  <w:sz w:val="64"/>
                                  <w:szCs w:val="64"/>
                                </w:rPr>
                              </w:pPr>
                              <w:r>
                                <w:rPr>
                                  <w:color w:val="FFFFFF"/>
                                  <w:spacing w:val="-18"/>
                                  <w:sz w:val="64"/>
                                  <w:szCs w:val="64"/>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6" style="position:absolute;left:0;text-align:left;margin-left:0;margin-top:-245.05pt;width:595.3pt;height:206.25pt;z-index:251509760;mso-position-horizontal-relative:page" coordorigin=",-4901"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" o:allowincell="f">
                <v:shape id="Freeform 74" o:spid="_x0000_s1037" style="position:absolute;top:-4901;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" path="m,4124r11905,l11905,4124,11905,,,,,,,4124xe" fillcolor="#3ea7b4" stroked="f">
                  <v:path arrowok="t" o:connecttype="custom" o:connectlocs="0,4124;11905,4124;11905,4124;11905,0;0,0;0,0;0,4124" o:connectangles="0,0,0,0,0,0,0"/>
                </v:shape>
                <v:shape id="Freeform 75" o:spid="_x0000_s1038" style="position:absolute;left:1814;top:-2923;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" path="m,l,800e" filled="f" strokecolor="#fff450" strokeweight="1pt">
                  <v:path arrowok="t" o:connecttype="custom" o:connectlocs="0,0;0,800" o:connectangles="0,0"/>
                </v:shape>
                <v:shape id="_x0000_s1039" type="#_x0000_t202" style="position:absolute;left:1134;top:-2957;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1</w:t>
                        </w:r>
                      </w:p>
                    </w:txbxContent>
                  </v:textbox>
                </v:shape>
                <v:shape id="Text Box 77" o:spid="_x0000_s1040" type="#_x0000_t202" style="position:absolute;left:2112;top:-2957;width:394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rsidR="00000000" w:rsidRDefault="008309F7">
                        <w:pPr>
                          <w:pStyle w:val="BodyText"/>
                          <w:kinsoku w:val="0"/>
                          <w:overflowPunct w:val="0"/>
                          <w:spacing w:line="777" w:lineRule="exact"/>
                          <w:rPr>
                            <w:color w:val="FFFFFF"/>
                            <w:spacing w:val="-18"/>
                            <w:sz w:val="64"/>
                            <w:szCs w:val="64"/>
                          </w:rPr>
                        </w:pPr>
                        <w:r>
                          <w:rPr>
                            <w:color w:val="FFFFFF"/>
                            <w:spacing w:val="-18"/>
                            <w:sz w:val="64"/>
                            <w:szCs w:val="64"/>
                          </w:rPr>
                          <w:t>INTRODUCTION</w:t>
                        </w:r>
                      </w:p>
                    </w:txbxContent>
                  </v:textbox>
                </v:shape>
                <w10:wrap anchorx="page"/>
              </v:group>
            </w:pict>
          </mc:Fallback>
        </mc:AlternateContent>
      </w:r>
      <w:r w:rsidR="008309F7">
        <w:rPr>
          <w:color w:val="231F20"/>
          <w:spacing w:val="-3"/>
        </w:rPr>
        <w:t xml:space="preserve">KOMPAK </w:t>
      </w:r>
      <w:r w:rsidR="008309F7">
        <w:rPr>
          <w:color w:val="231F20"/>
        </w:rPr>
        <w:t xml:space="preserve">is a facility funded by the Government of Australia (GoA) to support the Government of Indonesia (GoI) in achieving its poverty reduction </w:t>
      </w:r>
      <w:r w:rsidR="008309F7">
        <w:rPr>
          <w:color w:val="231F20"/>
          <w:spacing w:val="-3"/>
        </w:rPr>
        <w:t xml:space="preserve">targets </w:t>
      </w:r>
      <w:r w:rsidR="008309F7">
        <w:rPr>
          <w:color w:val="231F20"/>
        </w:rPr>
        <w:t xml:space="preserve">and addressing inequality. </w:t>
      </w:r>
      <w:r w:rsidR="008309F7">
        <w:rPr>
          <w:color w:val="231F20"/>
          <w:spacing w:val="-3"/>
        </w:rPr>
        <w:t xml:space="preserve">KOMPAK </w:t>
      </w:r>
      <w:r w:rsidR="008309F7">
        <w:rPr>
          <w:color w:val="231F20"/>
        </w:rPr>
        <w:t>has a current end date of June</w:t>
      </w:r>
      <w:r w:rsidR="008309F7">
        <w:rPr>
          <w:color w:val="231F20"/>
          <w:spacing w:val="-32"/>
        </w:rPr>
        <w:t xml:space="preserve"> </w:t>
      </w:r>
      <w:r w:rsidR="008309F7">
        <w:rPr>
          <w:color w:val="231F20"/>
        </w:rPr>
        <w:t>2022 with</w:t>
      </w:r>
      <w:r w:rsidR="008309F7">
        <w:rPr>
          <w:color w:val="231F20"/>
          <w:spacing w:val="-9"/>
        </w:rPr>
        <w:t xml:space="preserve"> </w:t>
      </w:r>
      <w:r w:rsidR="008309F7">
        <w:rPr>
          <w:color w:val="231F20"/>
        </w:rPr>
        <w:t>a</w:t>
      </w:r>
      <w:r w:rsidR="008309F7">
        <w:rPr>
          <w:color w:val="231F20"/>
          <w:spacing w:val="-9"/>
        </w:rPr>
        <w:t xml:space="preserve"> </w:t>
      </w:r>
      <w:r w:rsidR="008309F7">
        <w:rPr>
          <w:color w:val="231F20"/>
          <w:spacing w:val="-3"/>
        </w:rPr>
        <w:t>total</w:t>
      </w:r>
      <w:r w:rsidR="008309F7">
        <w:rPr>
          <w:color w:val="231F20"/>
          <w:spacing w:val="-8"/>
        </w:rPr>
        <w:t xml:space="preserve"> </w:t>
      </w:r>
      <w:r w:rsidR="008309F7">
        <w:rPr>
          <w:color w:val="231F20"/>
        </w:rPr>
        <w:t>commitment</w:t>
      </w:r>
      <w:r w:rsidR="008309F7">
        <w:rPr>
          <w:color w:val="231F20"/>
          <w:spacing w:val="-9"/>
        </w:rPr>
        <w:t xml:space="preserve"> </w:t>
      </w:r>
      <w:r w:rsidR="008309F7">
        <w:rPr>
          <w:color w:val="231F20"/>
        </w:rPr>
        <w:t>of</w:t>
      </w:r>
      <w:r w:rsidR="008309F7">
        <w:rPr>
          <w:color w:val="231F20"/>
          <w:spacing w:val="-8"/>
        </w:rPr>
        <w:t xml:space="preserve"> </w:t>
      </w:r>
      <w:r w:rsidR="008309F7">
        <w:rPr>
          <w:color w:val="231F20"/>
        </w:rPr>
        <w:t>up</w:t>
      </w:r>
      <w:r w:rsidR="008309F7">
        <w:rPr>
          <w:color w:val="231F20"/>
          <w:spacing w:val="-9"/>
        </w:rPr>
        <w:t xml:space="preserve"> </w:t>
      </w:r>
      <w:r w:rsidR="008309F7">
        <w:rPr>
          <w:color w:val="231F20"/>
        </w:rPr>
        <w:t>to</w:t>
      </w:r>
      <w:r w:rsidR="008309F7">
        <w:rPr>
          <w:color w:val="231F20"/>
          <w:spacing w:val="-8"/>
        </w:rPr>
        <w:t xml:space="preserve"> </w:t>
      </w:r>
      <w:r w:rsidR="008309F7">
        <w:rPr>
          <w:color w:val="231F20"/>
        </w:rPr>
        <w:t>AUD</w:t>
      </w:r>
      <w:r w:rsidR="008309F7">
        <w:rPr>
          <w:color w:val="231F20"/>
          <w:spacing w:val="-9"/>
        </w:rPr>
        <w:t xml:space="preserve"> </w:t>
      </w:r>
      <w:r w:rsidR="008309F7">
        <w:rPr>
          <w:color w:val="231F20"/>
        </w:rPr>
        <w:t>177</w:t>
      </w:r>
      <w:r w:rsidR="008309F7">
        <w:rPr>
          <w:color w:val="231F20"/>
          <w:spacing w:val="-8"/>
        </w:rPr>
        <w:t xml:space="preserve"> </w:t>
      </w:r>
      <w:r w:rsidR="008309F7">
        <w:rPr>
          <w:color w:val="231F20"/>
        </w:rPr>
        <w:t>million</w:t>
      </w:r>
      <w:r w:rsidR="008309F7">
        <w:rPr>
          <w:color w:val="231F20"/>
          <w:spacing w:val="-9"/>
        </w:rPr>
        <w:t xml:space="preserve"> </w:t>
      </w:r>
      <w:r w:rsidR="008309F7">
        <w:rPr>
          <w:color w:val="231F20"/>
        </w:rPr>
        <w:t>subject</w:t>
      </w:r>
      <w:r w:rsidR="008309F7">
        <w:rPr>
          <w:color w:val="231F20"/>
          <w:spacing w:val="-8"/>
        </w:rPr>
        <w:t xml:space="preserve"> </w:t>
      </w:r>
      <w:r w:rsidR="008309F7">
        <w:rPr>
          <w:color w:val="231F20"/>
        </w:rPr>
        <w:t>to</w:t>
      </w:r>
      <w:r w:rsidR="008309F7">
        <w:rPr>
          <w:color w:val="231F20"/>
          <w:spacing w:val="-9"/>
        </w:rPr>
        <w:t xml:space="preserve"> </w:t>
      </w:r>
      <w:r w:rsidR="008309F7">
        <w:rPr>
          <w:color w:val="231F20"/>
        </w:rPr>
        <w:t>annual</w:t>
      </w:r>
      <w:r w:rsidR="008309F7">
        <w:rPr>
          <w:color w:val="231F20"/>
          <w:spacing w:val="-8"/>
        </w:rPr>
        <w:t xml:space="preserve"> </w:t>
      </w:r>
      <w:r w:rsidR="008309F7">
        <w:rPr>
          <w:color w:val="231F20"/>
        </w:rPr>
        <w:t>budget</w:t>
      </w:r>
      <w:r w:rsidR="008309F7">
        <w:rPr>
          <w:color w:val="231F20"/>
          <w:spacing w:val="-9"/>
        </w:rPr>
        <w:t xml:space="preserve"> </w:t>
      </w:r>
      <w:r w:rsidR="008309F7">
        <w:rPr>
          <w:color w:val="231F20"/>
        </w:rPr>
        <w:t>allocations.</w:t>
      </w:r>
      <w:r w:rsidR="008309F7">
        <w:rPr>
          <w:color w:val="231F20"/>
          <w:spacing w:val="-8"/>
        </w:rPr>
        <w:t xml:space="preserve"> </w:t>
      </w:r>
      <w:r w:rsidR="008309F7">
        <w:rPr>
          <w:color w:val="231F20"/>
        </w:rPr>
        <w:t>During</w:t>
      </w:r>
      <w:r w:rsidR="008309F7">
        <w:rPr>
          <w:color w:val="231F20"/>
          <w:spacing w:val="-9"/>
        </w:rPr>
        <w:t xml:space="preserve"> </w:t>
      </w:r>
      <w:r w:rsidR="008309F7">
        <w:rPr>
          <w:color w:val="231F20"/>
          <w:spacing w:val="-4"/>
        </w:rPr>
        <w:t>KOMPAK’s</w:t>
      </w:r>
      <w:r w:rsidR="008309F7">
        <w:rPr>
          <w:color w:val="231F20"/>
          <w:spacing w:val="-8"/>
        </w:rPr>
        <w:t xml:space="preserve"> </w:t>
      </w:r>
      <w:r w:rsidR="008309F7">
        <w:rPr>
          <w:color w:val="231F20"/>
        </w:rPr>
        <w:t>first</w:t>
      </w:r>
      <w:r w:rsidR="008309F7">
        <w:rPr>
          <w:color w:val="231F20"/>
          <w:spacing w:val="-9"/>
        </w:rPr>
        <w:t xml:space="preserve"> </w:t>
      </w:r>
      <w:r w:rsidR="008309F7">
        <w:rPr>
          <w:color w:val="231F20"/>
        </w:rPr>
        <w:t>four years</w:t>
      </w:r>
      <w:r w:rsidR="008309F7">
        <w:rPr>
          <w:color w:val="231F20"/>
          <w:spacing w:val="-19"/>
        </w:rPr>
        <w:t xml:space="preserve"> </w:t>
      </w:r>
      <w:r w:rsidR="008309F7">
        <w:rPr>
          <w:color w:val="231F20"/>
        </w:rPr>
        <w:t>(2015</w:t>
      </w:r>
      <w:r w:rsidR="008309F7">
        <w:rPr>
          <w:color w:val="231F20"/>
          <w:spacing w:val="-18"/>
        </w:rPr>
        <w:t xml:space="preserve"> </w:t>
      </w:r>
      <w:r w:rsidR="008309F7">
        <w:rPr>
          <w:color w:val="231F20"/>
        </w:rPr>
        <w:t>–</w:t>
      </w:r>
      <w:r w:rsidR="008309F7">
        <w:rPr>
          <w:color w:val="231F20"/>
          <w:spacing w:val="-18"/>
        </w:rPr>
        <w:t xml:space="preserve"> </w:t>
      </w:r>
      <w:r w:rsidR="008309F7">
        <w:rPr>
          <w:color w:val="231F20"/>
        </w:rPr>
        <w:t>2018,)</w:t>
      </w:r>
      <w:r w:rsidR="008309F7">
        <w:rPr>
          <w:color w:val="231F20"/>
          <w:spacing w:val="-18"/>
        </w:rPr>
        <w:t xml:space="preserve"> </w:t>
      </w:r>
      <w:r w:rsidR="008309F7">
        <w:rPr>
          <w:color w:val="231F20"/>
        </w:rPr>
        <w:t>the</w:t>
      </w:r>
      <w:r w:rsidR="008309F7">
        <w:rPr>
          <w:color w:val="231F20"/>
          <w:spacing w:val="-18"/>
        </w:rPr>
        <w:t xml:space="preserve"> </w:t>
      </w:r>
      <w:r w:rsidR="008309F7">
        <w:rPr>
          <w:color w:val="231F20"/>
        </w:rPr>
        <w:t>facility</w:t>
      </w:r>
      <w:r w:rsidR="008309F7">
        <w:rPr>
          <w:color w:val="231F20"/>
          <w:spacing w:val="-18"/>
        </w:rPr>
        <w:t xml:space="preserve"> </w:t>
      </w:r>
      <w:r w:rsidR="008309F7">
        <w:rPr>
          <w:color w:val="231F20"/>
        </w:rPr>
        <w:t>was</w:t>
      </w:r>
      <w:r w:rsidR="008309F7">
        <w:rPr>
          <w:color w:val="231F20"/>
          <w:spacing w:val="-19"/>
        </w:rPr>
        <w:t xml:space="preserve"> </w:t>
      </w:r>
      <w:r w:rsidR="008309F7">
        <w:rPr>
          <w:color w:val="231F20"/>
        </w:rPr>
        <w:t>aligned</w:t>
      </w:r>
      <w:r w:rsidR="008309F7">
        <w:rPr>
          <w:color w:val="231F20"/>
          <w:spacing w:val="-18"/>
        </w:rPr>
        <w:t xml:space="preserve"> </w:t>
      </w:r>
      <w:r w:rsidR="008309F7">
        <w:rPr>
          <w:color w:val="231F20"/>
        </w:rPr>
        <w:t>with</w:t>
      </w:r>
      <w:r w:rsidR="008309F7">
        <w:rPr>
          <w:color w:val="231F20"/>
          <w:spacing w:val="-18"/>
        </w:rPr>
        <w:t xml:space="preserve"> </w:t>
      </w:r>
      <w:r w:rsidR="008309F7">
        <w:rPr>
          <w:color w:val="231F20"/>
        </w:rPr>
        <w:t>two</w:t>
      </w:r>
      <w:r w:rsidR="008309F7">
        <w:rPr>
          <w:color w:val="231F20"/>
          <w:spacing w:val="-18"/>
        </w:rPr>
        <w:t xml:space="preserve"> </w:t>
      </w:r>
      <w:r w:rsidR="008309F7">
        <w:rPr>
          <w:color w:val="231F20"/>
        </w:rPr>
        <w:t>priority</w:t>
      </w:r>
      <w:r w:rsidR="008309F7">
        <w:rPr>
          <w:color w:val="231F20"/>
          <w:spacing w:val="-18"/>
        </w:rPr>
        <w:t xml:space="preserve"> </w:t>
      </w:r>
      <w:r w:rsidR="008309F7">
        <w:rPr>
          <w:color w:val="231F20"/>
        </w:rPr>
        <w:t>poverty</w:t>
      </w:r>
      <w:r w:rsidR="008309F7">
        <w:rPr>
          <w:color w:val="231F20"/>
          <w:spacing w:val="-18"/>
        </w:rPr>
        <w:t xml:space="preserve"> </w:t>
      </w:r>
      <w:r w:rsidR="008309F7">
        <w:rPr>
          <w:color w:val="231F20"/>
        </w:rPr>
        <w:t>reduction</w:t>
      </w:r>
      <w:r w:rsidR="008309F7">
        <w:rPr>
          <w:color w:val="231F20"/>
          <w:spacing w:val="-18"/>
        </w:rPr>
        <w:t xml:space="preserve"> </w:t>
      </w:r>
      <w:r w:rsidR="008309F7">
        <w:rPr>
          <w:color w:val="231F20"/>
        </w:rPr>
        <w:t>strategies</w:t>
      </w:r>
      <w:r w:rsidR="008309F7">
        <w:rPr>
          <w:color w:val="231F20"/>
          <w:spacing w:val="-19"/>
        </w:rPr>
        <w:t xml:space="preserve"> </w:t>
      </w:r>
      <w:r w:rsidR="008309F7">
        <w:rPr>
          <w:color w:val="231F20"/>
        </w:rPr>
        <w:t>outlined</w:t>
      </w:r>
      <w:r w:rsidR="008309F7">
        <w:rPr>
          <w:color w:val="231F20"/>
          <w:spacing w:val="-18"/>
        </w:rPr>
        <w:t xml:space="preserve"> </w:t>
      </w:r>
      <w:r w:rsidR="008309F7">
        <w:rPr>
          <w:color w:val="231F20"/>
        </w:rPr>
        <w:t>in</w:t>
      </w:r>
      <w:r w:rsidR="008309F7">
        <w:rPr>
          <w:color w:val="231F20"/>
          <w:spacing w:val="-18"/>
        </w:rPr>
        <w:t xml:space="preserve"> </w:t>
      </w:r>
      <w:r w:rsidR="008309F7">
        <w:rPr>
          <w:color w:val="231F20"/>
          <w:spacing w:val="-3"/>
        </w:rPr>
        <w:t>GoI’s</w:t>
      </w:r>
      <w:r w:rsidR="008309F7">
        <w:rPr>
          <w:color w:val="231F20"/>
          <w:spacing w:val="-18"/>
        </w:rPr>
        <w:t xml:space="preserve"> </w:t>
      </w:r>
      <w:r w:rsidR="008309F7">
        <w:rPr>
          <w:color w:val="231F20"/>
        </w:rPr>
        <w:t xml:space="preserve">Medium- </w:t>
      </w:r>
      <w:r w:rsidR="008309F7">
        <w:rPr>
          <w:color w:val="231F20"/>
          <w:spacing w:val="-4"/>
        </w:rPr>
        <w:t xml:space="preserve">Term </w:t>
      </w:r>
      <w:r w:rsidR="008309F7">
        <w:rPr>
          <w:color w:val="231F20"/>
        </w:rPr>
        <w:t>National Development Plan (2015-2019), namely, improving the quality and coverage of basic services and increasing</w:t>
      </w:r>
      <w:r w:rsidR="008309F7">
        <w:rPr>
          <w:color w:val="231F20"/>
          <w:spacing w:val="-12"/>
        </w:rPr>
        <w:t xml:space="preserve"> </w:t>
      </w:r>
      <w:r w:rsidR="008309F7">
        <w:rPr>
          <w:color w:val="231F20"/>
        </w:rPr>
        <w:t>economic</w:t>
      </w:r>
      <w:r w:rsidR="008309F7">
        <w:rPr>
          <w:color w:val="231F20"/>
          <w:spacing w:val="-11"/>
        </w:rPr>
        <w:t xml:space="preserve"> </w:t>
      </w:r>
      <w:r w:rsidR="008309F7">
        <w:rPr>
          <w:color w:val="231F20"/>
        </w:rPr>
        <w:t>opportunities</w:t>
      </w:r>
      <w:r w:rsidR="008309F7">
        <w:rPr>
          <w:color w:val="231F20"/>
          <w:spacing w:val="-11"/>
        </w:rPr>
        <w:t xml:space="preserve"> </w:t>
      </w:r>
      <w:r w:rsidR="008309F7">
        <w:rPr>
          <w:color w:val="231F20"/>
        </w:rPr>
        <w:t>for</w:t>
      </w:r>
      <w:r w:rsidR="008309F7">
        <w:rPr>
          <w:color w:val="231F20"/>
          <w:spacing w:val="-11"/>
        </w:rPr>
        <w:t xml:space="preserve"> </w:t>
      </w:r>
      <w:r w:rsidR="008309F7">
        <w:rPr>
          <w:color w:val="231F20"/>
        </w:rPr>
        <w:t>the</w:t>
      </w:r>
      <w:r w:rsidR="008309F7">
        <w:rPr>
          <w:color w:val="231F20"/>
          <w:spacing w:val="-11"/>
        </w:rPr>
        <w:t xml:space="preserve"> </w:t>
      </w:r>
      <w:r w:rsidR="008309F7">
        <w:rPr>
          <w:color w:val="231F20"/>
        </w:rPr>
        <w:t>poor.</w:t>
      </w:r>
      <w:r w:rsidR="008309F7">
        <w:rPr>
          <w:color w:val="231F20"/>
          <w:spacing w:val="-11"/>
        </w:rPr>
        <w:t xml:space="preserve"> </w:t>
      </w:r>
      <w:r w:rsidR="008309F7">
        <w:rPr>
          <w:color w:val="231F20"/>
          <w:spacing w:val="2"/>
        </w:rPr>
        <w:t>As</w:t>
      </w:r>
      <w:r w:rsidR="008309F7">
        <w:rPr>
          <w:color w:val="231F20"/>
          <w:spacing w:val="-11"/>
        </w:rPr>
        <w:t xml:space="preserve"> </w:t>
      </w:r>
      <w:r w:rsidR="008309F7">
        <w:rPr>
          <w:color w:val="231F20"/>
        </w:rPr>
        <w:t>a</w:t>
      </w:r>
      <w:r w:rsidR="008309F7">
        <w:rPr>
          <w:color w:val="231F20"/>
          <w:spacing w:val="-11"/>
        </w:rPr>
        <w:t xml:space="preserve"> </w:t>
      </w:r>
      <w:r w:rsidR="008309F7">
        <w:rPr>
          <w:color w:val="231F20"/>
        </w:rPr>
        <w:t>flexible</w:t>
      </w:r>
      <w:r w:rsidR="008309F7">
        <w:rPr>
          <w:color w:val="231F20"/>
          <w:spacing w:val="-11"/>
        </w:rPr>
        <w:t xml:space="preserve"> </w:t>
      </w:r>
      <w:r w:rsidR="008309F7">
        <w:rPr>
          <w:color w:val="231F20"/>
        </w:rPr>
        <w:t>facility</w:t>
      </w:r>
      <w:r w:rsidR="008309F7">
        <w:rPr>
          <w:color w:val="231F20"/>
          <w:spacing w:val="-11"/>
        </w:rPr>
        <w:t xml:space="preserve"> </w:t>
      </w:r>
      <w:r w:rsidR="008309F7">
        <w:rPr>
          <w:color w:val="231F20"/>
        </w:rPr>
        <w:t>working</w:t>
      </w:r>
      <w:r w:rsidR="008309F7">
        <w:rPr>
          <w:color w:val="231F20"/>
          <w:spacing w:val="-11"/>
        </w:rPr>
        <w:t xml:space="preserve"> </w:t>
      </w:r>
      <w:r w:rsidR="008309F7">
        <w:rPr>
          <w:color w:val="231F20"/>
        </w:rPr>
        <w:t>at</w:t>
      </w:r>
      <w:r w:rsidR="008309F7">
        <w:rPr>
          <w:color w:val="231F20"/>
          <w:spacing w:val="-11"/>
        </w:rPr>
        <w:t xml:space="preserve"> </w:t>
      </w:r>
      <w:r w:rsidR="008309F7">
        <w:rPr>
          <w:color w:val="231F20"/>
        </w:rPr>
        <w:t>the</w:t>
      </w:r>
      <w:r w:rsidR="008309F7">
        <w:rPr>
          <w:color w:val="231F20"/>
          <w:spacing w:val="-11"/>
        </w:rPr>
        <w:t xml:space="preserve"> </w:t>
      </w:r>
      <w:r w:rsidR="008309F7">
        <w:rPr>
          <w:color w:val="231F20"/>
        </w:rPr>
        <w:t>national</w:t>
      </w:r>
      <w:r w:rsidR="008309F7">
        <w:rPr>
          <w:color w:val="231F20"/>
          <w:spacing w:val="-11"/>
        </w:rPr>
        <w:t xml:space="preserve"> </w:t>
      </w:r>
      <w:r w:rsidR="008309F7">
        <w:rPr>
          <w:color w:val="231F20"/>
        </w:rPr>
        <w:t>and</w:t>
      </w:r>
      <w:r w:rsidR="008309F7">
        <w:rPr>
          <w:color w:val="231F20"/>
          <w:spacing w:val="-11"/>
        </w:rPr>
        <w:t xml:space="preserve"> </w:t>
      </w:r>
      <w:r w:rsidR="008309F7">
        <w:rPr>
          <w:color w:val="231F20"/>
        </w:rPr>
        <w:t>subnational</w:t>
      </w:r>
      <w:r w:rsidR="008309F7">
        <w:rPr>
          <w:color w:val="231F20"/>
          <w:spacing w:val="-11"/>
        </w:rPr>
        <w:t xml:space="preserve"> </w:t>
      </w:r>
      <w:r w:rsidR="008309F7">
        <w:rPr>
          <w:color w:val="231F20"/>
        </w:rPr>
        <w:t xml:space="preserve">levels, </w:t>
      </w:r>
      <w:r w:rsidR="008309F7">
        <w:rPr>
          <w:color w:val="231F20"/>
          <w:spacing w:val="-3"/>
        </w:rPr>
        <w:t xml:space="preserve">KOMPAK </w:t>
      </w:r>
      <w:r w:rsidR="008309F7">
        <w:rPr>
          <w:color w:val="231F20"/>
        </w:rPr>
        <w:t xml:space="preserve">will continue to build on </w:t>
      </w:r>
      <w:r w:rsidR="008309F7">
        <w:rPr>
          <w:color w:val="231F20"/>
          <w:spacing w:val="-3"/>
        </w:rPr>
        <w:t xml:space="preserve">GoI’s </w:t>
      </w:r>
      <w:r w:rsidR="008309F7">
        <w:rPr>
          <w:color w:val="231F20"/>
        </w:rPr>
        <w:t xml:space="preserve">and </w:t>
      </w:r>
      <w:r w:rsidR="008309F7">
        <w:rPr>
          <w:color w:val="231F20"/>
          <w:spacing w:val="-3"/>
        </w:rPr>
        <w:t xml:space="preserve">Australia’s </w:t>
      </w:r>
      <w:r w:rsidR="008309F7">
        <w:rPr>
          <w:color w:val="231F20"/>
        </w:rPr>
        <w:t>investments in public sector governance, decentralised service</w:t>
      </w:r>
      <w:r w:rsidR="008309F7">
        <w:rPr>
          <w:color w:val="231F20"/>
          <w:spacing w:val="-18"/>
        </w:rPr>
        <w:t xml:space="preserve"> </w:t>
      </w:r>
      <w:r w:rsidR="008309F7">
        <w:rPr>
          <w:color w:val="231F20"/>
        </w:rPr>
        <w:t>delivery,</w:t>
      </w:r>
      <w:r w:rsidR="008309F7">
        <w:rPr>
          <w:color w:val="231F20"/>
          <w:spacing w:val="-17"/>
        </w:rPr>
        <w:t xml:space="preserve"> </w:t>
      </w:r>
      <w:r w:rsidR="008309F7">
        <w:rPr>
          <w:color w:val="231F20"/>
        </w:rPr>
        <w:t>and</w:t>
      </w:r>
      <w:r w:rsidR="008309F7">
        <w:rPr>
          <w:color w:val="231F20"/>
          <w:spacing w:val="-18"/>
        </w:rPr>
        <w:t xml:space="preserve"> </w:t>
      </w:r>
      <w:r w:rsidR="008309F7">
        <w:rPr>
          <w:color w:val="231F20"/>
        </w:rPr>
        <w:t>community</w:t>
      </w:r>
      <w:r w:rsidR="008309F7">
        <w:rPr>
          <w:color w:val="231F20"/>
          <w:spacing w:val="-17"/>
        </w:rPr>
        <w:t xml:space="preserve"> </w:t>
      </w:r>
      <w:r w:rsidR="008309F7">
        <w:rPr>
          <w:color w:val="231F20"/>
        </w:rPr>
        <w:t>empowerment.</w:t>
      </w:r>
      <w:r w:rsidR="008309F7">
        <w:rPr>
          <w:color w:val="231F20"/>
          <w:spacing w:val="-18"/>
        </w:rPr>
        <w:t xml:space="preserve"> </w:t>
      </w:r>
      <w:r w:rsidR="008309F7">
        <w:rPr>
          <w:color w:val="231F20"/>
        </w:rPr>
        <w:t>For</w:t>
      </w:r>
      <w:r w:rsidR="008309F7">
        <w:rPr>
          <w:color w:val="231F20"/>
          <w:spacing w:val="-17"/>
        </w:rPr>
        <w:t xml:space="preserve"> </w:t>
      </w:r>
      <w:r w:rsidR="008309F7">
        <w:rPr>
          <w:color w:val="231F20"/>
        </w:rPr>
        <w:t>the</w:t>
      </w:r>
      <w:r w:rsidR="008309F7">
        <w:rPr>
          <w:color w:val="231F20"/>
          <w:spacing w:val="-18"/>
        </w:rPr>
        <w:t xml:space="preserve"> </w:t>
      </w:r>
      <w:r w:rsidR="008309F7">
        <w:rPr>
          <w:color w:val="231F20"/>
        </w:rPr>
        <w:t>continued</w:t>
      </w:r>
      <w:r w:rsidR="008309F7">
        <w:rPr>
          <w:color w:val="231F20"/>
          <w:spacing w:val="-17"/>
        </w:rPr>
        <w:t xml:space="preserve"> </w:t>
      </w:r>
      <w:r w:rsidR="008309F7">
        <w:rPr>
          <w:color w:val="231F20"/>
        </w:rPr>
        <w:t>phase</w:t>
      </w:r>
      <w:r w:rsidR="008309F7">
        <w:rPr>
          <w:color w:val="231F20"/>
          <w:spacing w:val="-18"/>
        </w:rPr>
        <w:t xml:space="preserve"> </w:t>
      </w:r>
      <w:r w:rsidR="008309F7">
        <w:rPr>
          <w:color w:val="231F20"/>
        </w:rPr>
        <w:t>up</w:t>
      </w:r>
      <w:r w:rsidR="008309F7">
        <w:rPr>
          <w:color w:val="231F20"/>
          <w:spacing w:val="-17"/>
        </w:rPr>
        <w:t xml:space="preserve"> </w:t>
      </w:r>
      <w:r w:rsidR="008309F7">
        <w:rPr>
          <w:color w:val="231F20"/>
        </w:rPr>
        <w:t>to</w:t>
      </w:r>
      <w:r w:rsidR="008309F7">
        <w:rPr>
          <w:color w:val="231F20"/>
          <w:spacing w:val="-18"/>
        </w:rPr>
        <w:t xml:space="preserve"> </w:t>
      </w:r>
      <w:r w:rsidR="008309F7">
        <w:rPr>
          <w:color w:val="231F20"/>
        </w:rPr>
        <w:t>June</w:t>
      </w:r>
      <w:r w:rsidR="008309F7">
        <w:rPr>
          <w:color w:val="231F20"/>
          <w:spacing w:val="-17"/>
        </w:rPr>
        <w:t xml:space="preserve"> </w:t>
      </w:r>
      <w:r w:rsidR="008309F7">
        <w:rPr>
          <w:color w:val="231F20"/>
        </w:rPr>
        <w:t>2022,</w:t>
      </w:r>
      <w:r w:rsidR="008309F7">
        <w:rPr>
          <w:color w:val="231F20"/>
          <w:spacing w:val="-18"/>
        </w:rPr>
        <w:t xml:space="preserve"> </w:t>
      </w:r>
      <w:r w:rsidR="008309F7">
        <w:rPr>
          <w:color w:val="231F20"/>
        </w:rPr>
        <w:t>the</w:t>
      </w:r>
      <w:r w:rsidR="008309F7">
        <w:rPr>
          <w:color w:val="231F20"/>
          <w:spacing w:val="-17"/>
        </w:rPr>
        <w:t xml:space="preserve"> </w:t>
      </w:r>
      <w:r w:rsidR="008309F7">
        <w:rPr>
          <w:color w:val="231F20"/>
        </w:rPr>
        <w:t>results</w:t>
      </w:r>
      <w:r w:rsidR="008309F7">
        <w:rPr>
          <w:color w:val="231F20"/>
          <w:spacing w:val="-18"/>
        </w:rPr>
        <w:t xml:space="preserve"> </w:t>
      </w:r>
      <w:r w:rsidR="008309F7">
        <w:rPr>
          <w:color w:val="231F20"/>
        </w:rPr>
        <w:t>of</w:t>
      </w:r>
      <w:r w:rsidR="008309F7">
        <w:rPr>
          <w:color w:val="231F20"/>
          <w:spacing w:val="-17"/>
        </w:rPr>
        <w:t xml:space="preserve"> </w:t>
      </w:r>
      <w:r w:rsidR="008309F7">
        <w:rPr>
          <w:color w:val="231F20"/>
        </w:rPr>
        <w:t>Indonesia’s and</w:t>
      </w:r>
      <w:r w:rsidR="008309F7">
        <w:rPr>
          <w:color w:val="231F20"/>
          <w:spacing w:val="-10"/>
        </w:rPr>
        <w:t xml:space="preserve"> </w:t>
      </w:r>
      <w:r w:rsidR="008309F7">
        <w:rPr>
          <w:color w:val="231F20"/>
          <w:spacing w:val="-3"/>
        </w:rPr>
        <w:t>Australia’s</w:t>
      </w:r>
      <w:r w:rsidR="008309F7">
        <w:rPr>
          <w:color w:val="231F20"/>
          <w:spacing w:val="-9"/>
        </w:rPr>
        <w:t xml:space="preserve"> </w:t>
      </w:r>
      <w:r w:rsidR="008309F7">
        <w:rPr>
          <w:color w:val="231F20"/>
        </w:rPr>
        <w:t>national</w:t>
      </w:r>
      <w:r w:rsidR="008309F7">
        <w:rPr>
          <w:color w:val="231F20"/>
          <w:spacing w:val="-9"/>
        </w:rPr>
        <w:t xml:space="preserve"> </w:t>
      </w:r>
      <w:r w:rsidR="008309F7">
        <w:rPr>
          <w:color w:val="231F20"/>
        </w:rPr>
        <w:t>elections</w:t>
      </w:r>
      <w:r w:rsidR="008309F7">
        <w:rPr>
          <w:color w:val="231F20"/>
          <w:spacing w:val="-10"/>
        </w:rPr>
        <w:t xml:space="preserve"> </w:t>
      </w:r>
      <w:r w:rsidR="008309F7">
        <w:rPr>
          <w:color w:val="231F20"/>
        </w:rPr>
        <w:t>to</w:t>
      </w:r>
      <w:r w:rsidR="008309F7">
        <w:rPr>
          <w:color w:val="231F20"/>
          <w:spacing w:val="-9"/>
        </w:rPr>
        <w:t xml:space="preserve"> </w:t>
      </w:r>
      <w:r w:rsidR="008309F7">
        <w:rPr>
          <w:color w:val="231F20"/>
        </w:rPr>
        <w:t>be</w:t>
      </w:r>
      <w:r w:rsidR="008309F7">
        <w:rPr>
          <w:color w:val="231F20"/>
          <w:spacing w:val="-9"/>
        </w:rPr>
        <w:t xml:space="preserve"> </w:t>
      </w:r>
      <w:r w:rsidR="008309F7">
        <w:rPr>
          <w:color w:val="231F20"/>
        </w:rPr>
        <w:t>held</w:t>
      </w:r>
      <w:r w:rsidR="008309F7">
        <w:rPr>
          <w:color w:val="231F20"/>
          <w:spacing w:val="-9"/>
        </w:rPr>
        <w:t xml:space="preserve"> </w:t>
      </w:r>
      <w:r w:rsidR="008309F7">
        <w:rPr>
          <w:color w:val="231F20"/>
        </w:rPr>
        <w:t>in</w:t>
      </w:r>
      <w:r w:rsidR="008309F7">
        <w:rPr>
          <w:color w:val="231F20"/>
          <w:spacing w:val="-10"/>
        </w:rPr>
        <w:t xml:space="preserve"> </w:t>
      </w:r>
      <w:r w:rsidR="008309F7">
        <w:rPr>
          <w:color w:val="231F20"/>
        </w:rPr>
        <w:t>the</w:t>
      </w:r>
      <w:r w:rsidR="008309F7">
        <w:rPr>
          <w:color w:val="231F20"/>
          <w:spacing w:val="-9"/>
        </w:rPr>
        <w:t xml:space="preserve"> </w:t>
      </w:r>
      <w:r w:rsidR="008309F7">
        <w:rPr>
          <w:color w:val="231F20"/>
        </w:rPr>
        <w:t>first</w:t>
      </w:r>
      <w:r w:rsidR="008309F7">
        <w:rPr>
          <w:color w:val="231F20"/>
          <w:spacing w:val="-9"/>
        </w:rPr>
        <w:t xml:space="preserve"> </w:t>
      </w:r>
      <w:r w:rsidR="008309F7">
        <w:rPr>
          <w:color w:val="231F20"/>
        </w:rPr>
        <w:t>half</w:t>
      </w:r>
      <w:r w:rsidR="008309F7">
        <w:rPr>
          <w:color w:val="231F20"/>
          <w:spacing w:val="-10"/>
        </w:rPr>
        <w:t xml:space="preserve"> </w:t>
      </w:r>
      <w:r w:rsidR="008309F7">
        <w:rPr>
          <w:color w:val="231F20"/>
        </w:rPr>
        <w:t>of</w:t>
      </w:r>
      <w:r w:rsidR="008309F7">
        <w:rPr>
          <w:color w:val="231F20"/>
          <w:spacing w:val="-9"/>
        </w:rPr>
        <w:t xml:space="preserve"> </w:t>
      </w:r>
      <w:r w:rsidR="008309F7">
        <w:rPr>
          <w:color w:val="231F20"/>
        </w:rPr>
        <w:t>2019</w:t>
      </w:r>
      <w:r w:rsidR="008309F7">
        <w:rPr>
          <w:color w:val="231F20"/>
          <w:spacing w:val="-9"/>
        </w:rPr>
        <w:t xml:space="preserve"> </w:t>
      </w:r>
      <w:r w:rsidR="008309F7">
        <w:rPr>
          <w:color w:val="231F20"/>
        </w:rPr>
        <w:t>may</w:t>
      </w:r>
      <w:r w:rsidR="008309F7">
        <w:rPr>
          <w:color w:val="231F20"/>
          <w:spacing w:val="-9"/>
        </w:rPr>
        <w:t xml:space="preserve"> </w:t>
      </w:r>
      <w:r w:rsidR="008309F7">
        <w:rPr>
          <w:color w:val="231F20"/>
        </w:rPr>
        <w:t>influence</w:t>
      </w:r>
      <w:r w:rsidR="008309F7">
        <w:rPr>
          <w:color w:val="231F20"/>
          <w:spacing w:val="-10"/>
        </w:rPr>
        <w:t xml:space="preserve"> </w:t>
      </w:r>
      <w:r w:rsidR="008309F7">
        <w:rPr>
          <w:color w:val="231F20"/>
          <w:spacing w:val="-4"/>
        </w:rPr>
        <w:t>KOMPAK’s</w:t>
      </w:r>
      <w:r w:rsidR="008309F7">
        <w:rPr>
          <w:color w:val="231F20"/>
          <w:spacing w:val="-9"/>
        </w:rPr>
        <w:t xml:space="preserve"> </w:t>
      </w:r>
      <w:r w:rsidR="008309F7">
        <w:rPr>
          <w:color w:val="231F20"/>
        </w:rPr>
        <w:t>future</w:t>
      </w:r>
      <w:r w:rsidR="008309F7">
        <w:rPr>
          <w:color w:val="231F20"/>
          <w:spacing w:val="-9"/>
        </w:rPr>
        <w:t xml:space="preserve"> </w:t>
      </w:r>
      <w:r w:rsidR="008309F7">
        <w:rPr>
          <w:color w:val="231F20"/>
        </w:rPr>
        <w:t>focus.</w:t>
      </w:r>
    </w:p>
    <w:p w:rsidR="00000000" w:rsidRDefault="008309F7">
      <w:pPr>
        <w:pStyle w:val="BodyText"/>
        <w:kinsoku w:val="0"/>
        <w:overflowPunct w:val="0"/>
        <w:spacing w:before="4"/>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Currently</w:t>
      </w:r>
      <w:r>
        <w:rPr>
          <w:color w:val="231F20"/>
          <w:spacing w:val="-20"/>
        </w:rPr>
        <w:t xml:space="preserve"> </w:t>
      </w:r>
      <w:r>
        <w:rPr>
          <w:color w:val="231F20"/>
          <w:spacing w:val="-3"/>
        </w:rPr>
        <w:t>KOMPAK</w:t>
      </w:r>
      <w:r>
        <w:rPr>
          <w:color w:val="231F20"/>
          <w:spacing w:val="-20"/>
        </w:rPr>
        <w:t xml:space="preserve"> </w:t>
      </w:r>
      <w:r>
        <w:rPr>
          <w:color w:val="231F20"/>
        </w:rPr>
        <w:t>focuses</w:t>
      </w:r>
      <w:r>
        <w:rPr>
          <w:color w:val="231F20"/>
          <w:spacing w:val="-19"/>
        </w:rPr>
        <w:t xml:space="preserve"> </w:t>
      </w:r>
      <w:r>
        <w:rPr>
          <w:color w:val="231F20"/>
        </w:rPr>
        <w:t>on</w:t>
      </w:r>
      <w:r>
        <w:rPr>
          <w:color w:val="231F20"/>
          <w:spacing w:val="-20"/>
        </w:rPr>
        <w:t xml:space="preserve"> </w:t>
      </w:r>
      <w:r>
        <w:rPr>
          <w:color w:val="231F20"/>
        </w:rPr>
        <w:t>addressing</w:t>
      </w:r>
      <w:r>
        <w:rPr>
          <w:color w:val="231F20"/>
          <w:spacing w:val="-19"/>
        </w:rPr>
        <w:t xml:space="preserve"> </w:t>
      </w:r>
      <w:r>
        <w:rPr>
          <w:color w:val="231F20"/>
        </w:rPr>
        <w:t>key</w:t>
      </w:r>
      <w:r>
        <w:rPr>
          <w:color w:val="231F20"/>
          <w:spacing w:val="-20"/>
        </w:rPr>
        <w:t xml:space="preserve"> </w:t>
      </w:r>
      <w:r>
        <w:rPr>
          <w:color w:val="231F20"/>
        </w:rPr>
        <w:t>constraints</w:t>
      </w:r>
      <w:r>
        <w:rPr>
          <w:color w:val="231F20"/>
          <w:spacing w:val="-19"/>
        </w:rPr>
        <w:t xml:space="preserve"> </w:t>
      </w:r>
      <w:r>
        <w:rPr>
          <w:color w:val="231F20"/>
        </w:rPr>
        <w:t>related</w:t>
      </w:r>
      <w:r>
        <w:rPr>
          <w:color w:val="231F20"/>
          <w:spacing w:val="-20"/>
        </w:rPr>
        <w:t xml:space="preserve"> </w:t>
      </w:r>
      <w:r>
        <w:rPr>
          <w:color w:val="231F20"/>
        </w:rPr>
        <w:t>to</w:t>
      </w:r>
      <w:r>
        <w:rPr>
          <w:color w:val="231F20"/>
          <w:spacing w:val="-19"/>
        </w:rPr>
        <w:t xml:space="preserve"> </w:t>
      </w:r>
      <w:r>
        <w:rPr>
          <w:color w:val="231F20"/>
        </w:rPr>
        <w:t>service</w:t>
      </w:r>
      <w:r>
        <w:rPr>
          <w:color w:val="231F20"/>
          <w:spacing w:val="-20"/>
        </w:rPr>
        <w:t xml:space="preserve"> </w:t>
      </w:r>
      <w:r>
        <w:rPr>
          <w:color w:val="231F20"/>
        </w:rPr>
        <w:t>delivery</w:t>
      </w:r>
      <w:r>
        <w:rPr>
          <w:color w:val="231F20"/>
          <w:spacing w:val="-19"/>
        </w:rPr>
        <w:t xml:space="preserve"> </w:t>
      </w:r>
      <w:r>
        <w:rPr>
          <w:color w:val="231F20"/>
        </w:rPr>
        <w:t>and</w:t>
      </w:r>
      <w:r>
        <w:rPr>
          <w:color w:val="231F20"/>
          <w:spacing w:val="-20"/>
        </w:rPr>
        <w:t xml:space="preserve"> </w:t>
      </w:r>
      <w:r>
        <w:rPr>
          <w:color w:val="231F20"/>
        </w:rPr>
        <w:t>employment</w:t>
      </w:r>
      <w:r>
        <w:rPr>
          <w:color w:val="231F20"/>
          <w:spacing w:val="-19"/>
        </w:rPr>
        <w:t xml:space="preserve"> </w:t>
      </w:r>
      <w:r>
        <w:rPr>
          <w:color w:val="231F20"/>
        </w:rPr>
        <w:t>opportunities, with a clear line of sight to development outcomes in the following areas: health and nutrition, ed</w:t>
      </w:r>
      <w:r>
        <w:rPr>
          <w:color w:val="231F20"/>
        </w:rPr>
        <w:t xml:space="preserve">ucation, local economic development, and civil registration and vital statistics (CRVS). </w:t>
      </w:r>
      <w:r>
        <w:rPr>
          <w:color w:val="231F20"/>
          <w:spacing w:val="-3"/>
        </w:rPr>
        <w:t xml:space="preserve">KOMPAK </w:t>
      </w:r>
      <w:r>
        <w:rPr>
          <w:color w:val="231F20"/>
        </w:rPr>
        <w:t>aims to achieve these through three</w:t>
      </w:r>
      <w:r>
        <w:rPr>
          <w:color w:val="231F20"/>
          <w:spacing w:val="-7"/>
        </w:rPr>
        <w:t xml:space="preserve"> </w:t>
      </w:r>
      <w:r>
        <w:rPr>
          <w:color w:val="231F20"/>
        </w:rPr>
        <w:t>end</w:t>
      </w:r>
      <w:r>
        <w:rPr>
          <w:color w:val="231F20"/>
          <w:spacing w:val="-6"/>
        </w:rPr>
        <w:t xml:space="preserve"> </w:t>
      </w:r>
      <w:r>
        <w:rPr>
          <w:color w:val="231F20"/>
        </w:rPr>
        <w:t>of</w:t>
      </w:r>
      <w:r>
        <w:rPr>
          <w:color w:val="231F20"/>
          <w:spacing w:val="-7"/>
        </w:rPr>
        <w:t xml:space="preserve"> </w:t>
      </w:r>
      <w:r>
        <w:rPr>
          <w:color w:val="231F20"/>
        </w:rPr>
        <w:t>facility</w:t>
      </w:r>
      <w:r>
        <w:rPr>
          <w:color w:val="231F20"/>
          <w:spacing w:val="-6"/>
        </w:rPr>
        <w:t xml:space="preserve"> </w:t>
      </w:r>
      <w:r>
        <w:rPr>
          <w:color w:val="231F20"/>
        </w:rPr>
        <w:t>outcome</w:t>
      </w:r>
      <w:r>
        <w:rPr>
          <w:color w:val="231F20"/>
          <w:spacing w:val="-7"/>
        </w:rPr>
        <w:t xml:space="preserve"> </w:t>
      </w:r>
      <w:r>
        <w:rPr>
          <w:color w:val="231F20"/>
        </w:rPr>
        <w:t>(EOFO)</w:t>
      </w:r>
      <w:r>
        <w:rPr>
          <w:color w:val="231F20"/>
          <w:spacing w:val="-6"/>
        </w:rPr>
        <w:t xml:space="preserve"> </w:t>
      </w:r>
      <w:r>
        <w:rPr>
          <w:color w:val="231F20"/>
        </w:rPr>
        <w:t>areas:</w:t>
      </w:r>
    </w:p>
    <w:p w:rsidR="00000000" w:rsidRDefault="008309F7">
      <w:pPr>
        <w:pStyle w:val="BodyText"/>
        <w:kinsoku w:val="0"/>
        <w:overflowPunct w:val="0"/>
        <w:spacing w:before="1"/>
        <w:rPr>
          <w:sz w:val="23"/>
          <w:szCs w:val="23"/>
        </w:rPr>
      </w:pPr>
    </w:p>
    <w:p w:rsidR="00000000" w:rsidRDefault="008309F7">
      <w:pPr>
        <w:pStyle w:val="ListParagraph"/>
        <w:numPr>
          <w:ilvl w:val="1"/>
          <w:numId w:val="9"/>
        </w:numPr>
        <w:tabs>
          <w:tab w:val="left" w:pos="1701"/>
        </w:tabs>
        <w:kinsoku w:val="0"/>
        <w:overflowPunct w:val="0"/>
        <w:ind w:hanging="283"/>
        <w:rPr>
          <w:color w:val="231F20"/>
          <w:sz w:val="21"/>
          <w:szCs w:val="21"/>
        </w:rPr>
      </w:pPr>
      <w:r>
        <w:rPr>
          <w:color w:val="231F20"/>
          <w:sz w:val="21"/>
          <w:szCs w:val="21"/>
        </w:rPr>
        <w:t>EOFO</w:t>
      </w:r>
      <w:r>
        <w:rPr>
          <w:color w:val="231F20"/>
          <w:spacing w:val="-7"/>
          <w:sz w:val="21"/>
          <w:szCs w:val="21"/>
        </w:rPr>
        <w:t xml:space="preserve"> </w:t>
      </w:r>
      <w:r>
        <w:rPr>
          <w:color w:val="231F20"/>
          <w:sz w:val="21"/>
          <w:szCs w:val="21"/>
        </w:rPr>
        <w:t>1:</w:t>
      </w:r>
      <w:r>
        <w:rPr>
          <w:color w:val="231F20"/>
          <w:spacing w:val="-7"/>
          <w:sz w:val="21"/>
          <w:szCs w:val="21"/>
        </w:rPr>
        <w:t xml:space="preserve"> </w:t>
      </w:r>
      <w:r>
        <w:rPr>
          <w:color w:val="231F20"/>
          <w:sz w:val="21"/>
          <w:szCs w:val="21"/>
        </w:rPr>
        <w:t>Local</w:t>
      </w:r>
      <w:r>
        <w:rPr>
          <w:color w:val="231F20"/>
          <w:spacing w:val="-7"/>
          <w:sz w:val="21"/>
          <w:szCs w:val="21"/>
        </w:rPr>
        <w:t xml:space="preserve"> </w:t>
      </w:r>
      <w:r>
        <w:rPr>
          <w:color w:val="231F20"/>
          <w:sz w:val="21"/>
          <w:szCs w:val="21"/>
        </w:rPr>
        <w:t>government</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service</w:t>
      </w:r>
      <w:r>
        <w:rPr>
          <w:color w:val="231F20"/>
          <w:spacing w:val="-7"/>
          <w:sz w:val="21"/>
          <w:szCs w:val="21"/>
        </w:rPr>
        <w:t xml:space="preserve"> </w:t>
      </w:r>
      <w:r>
        <w:rPr>
          <w:color w:val="231F20"/>
          <w:sz w:val="21"/>
          <w:szCs w:val="21"/>
        </w:rPr>
        <w:t>units</w:t>
      </w:r>
      <w:r>
        <w:rPr>
          <w:color w:val="231F20"/>
          <w:spacing w:val="-7"/>
          <w:sz w:val="21"/>
          <w:szCs w:val="21"/>
        </w:rPr>
        <w:t xml:space="preserve"> </w:t>
      </w:r>
      <w:r>
        <w:rPr>
          <w:color w:val="231F20"/>
          <w:sz w:val="21"/>
          <w:szCs w:val="21"/>
        </w:rPr>
        <w:t>better</w:t>
      </w:r>
      <w:r>
        <w:rPr>
          <w:color w:val="231F20"/>
          <w:spacing w:val="-7"/>
          <w:sz w:val="21"/>
          <w:szCs w:val="21"/>
        </w:rPr>
        <w:t xml:space="preserve"> </w:t>
      </w:r>
      <w:r>
        <w:rPr>
          <w:color w:val="231F20"/>
          <w:sz w:val="21"/>
          <w:szCs w:val="21"/>
        </w:rPr>
        <w:t>address</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needs</w:t>
      </w:r>
      <w:r>
        <w:rPr>
          <w:color w:val="231F20"/>
          <w:spacing w:val="-7"/>
          <w:sz w:val="21"/>
          <w:szCs w:val="21"/>
        </w:rPr>
        <w:t xml:space="preserve"> </w:t>
      </w:r>
      <w:r>
        <w:rPr>
          <w:color w:val="231F20"/>
          <w:sz w:val="21"/>
          <w:szCs w:val="21"/>
        </w:rPr>
        <w:t>of</w:t>
      </w:r>
      <w:r>
        <w:rPr>
          <w:color w:val="231F20"/>
          <w:spacing w:val="-7"/>
          <w:sz w:val="21"/>
          <w:szCs w:val="21"/>
        </w:rPr>
        <w:t xml:space="preserve"> </w:t>
      </w:r>
      <w:r>
        <w:rPr>
          <w:color w:val="231F20"/>
          <w:sz w:val="21"/>
          <w:szCs w:val="21"/>
        </w:rPr>
        <w:t>basic</w:t>
      </w:r>
      <w:r>
        <w:rPr>
          <w:color w:val="231F20"/>
          <w:spacing w:val="-6"/>
          <w:sz w:val="21"/>
          <w:szCs w:val="21"/>
        </w:rPr>
        <w:t xml:space="preserve"> </w:t>
      </w:r>
      <w:r>
        <w:rPr>
          <w:color w:val="231F20"/>
          <w:sz w:val="21"/>
          <w:szCs w:val="21"/>
        </w:rPr>
        <w:t>service</w:t>
      </w:r>
      <w:r>
        <w:rPr>
          <w:color w:val="231F20"/>
          <w:spacing w:val="-7"/>
          <w:sz w:val="21"/>
          <w:szCs w:val="21"/>
        </w:rPr>
        <w:t xml:space="preserve"> </w:t>
      </w:r>
      <w:r>
        <w:rPr>
          <w:color w:val="231F20"/>
          <w:sz w:val="21"/>
          <w:szCs w:val="21"/>
        </w:rPr>
        <w:t>users.</w:t>
      </w:r>
    </w:p>
    <w:p w:rsidR="00000000" w:rsidRDefault="008309F7">
      <w:pPr>
        <w:pStyle w:val="ListParagraph"/>
        <w:numPr>
          <w:ilvl w:val="1"/>
          <w:numId w:val="9"/>
        </w:numPr>
        <w:tabs>
          <w:tab w:val="left" w:pos="1701"/>
        </w:tabs>
        <w:kinsoku w:val="0"/>
        <w:overflowPunct w:val="0"/>
        <w:spacing w:before="23"/>
        <w:ind w:hanging="283"/>
        <w:rPr>
          <w:color w:val="231F20"/>
          <w:sz w:val="21"/>
          <w:szCs w:val="21"/>
        </w:rPr>
      </w:pPr>
      <w:r>
        <w:rPr>
          <w:color w:val="231F20"/>
          <w:sz w:val="21"/>
          <w:szCs w:val="21"/>
        </w:rPr>
        <w:t>EOFO</w:t>
      </w:r>
      <w:r>
        <w:rPr>
          <w:color w:val="231F20"/>
          <w:spacing w:val="-7"/>
          <w:sz w:val="21"/>
          <w:szCs w:val="21"/>
        </w:rPr>
        <w:t xml:space="preserve"> </w:t>
      </w:r>
      <w:r>
        <w:rPr>
          <w:color w:val="231F20"/>
          <w:sz w:val="21"/>
          <w:szCs w:val="21"/>
        </w:rPr>
        <w:t>2:</w:t>
      </w:r>
      <w:r>
        <w:rPr>
          <w:color w:val="231F20"/>
          <w:spacing w:val="-7"/>
          <w:sz w:val="21"/>
          <w:szCs w:val="21"/>
        </w:rPr>
        <w:t xml:space="preserve"> </w:t>
      </w:r>
      <w:r>
        <w:rPr>
          <w:color w:val="231F20"/>
          <w:sz w:val="21"/>
          <w:szCs w:val="21"/>
        </w:rPr>
        <w:t>The</w:t>
      </w:r>
      <w:r>
        <w:rPr>
          <w:color w:val="231F20"/>
          <w:spacing w:val="-6"/>
          <w:sz w:val="21"/>
          <w:szCs w:val="21"/>
        </w:rPr>
        <w:t xml:space="preserve"> </w:t>
      </w:r>
      <w:r>
        <w:rPr>
          <w:color w:val="231F20"/>
          <w:sz w:val="21"/>
          <w:szCs w:val="21"/>
        </w:rPr>
        <w:t>poor</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vulnerable</w:t>
      </w:r>
      <w:r>
        <w:rPr>
          <w:color w:val="231F20"/>
          <w:spacing w:val="-7"/>
          <w:sz w:val="21"/>
          <w:szCs w:val="21"/>
        </w:rPr>
        <w:t xml:space="preserve"> </w:t>
      </w:r>
      <w:r>
        <w:rPr>
          <w:color w:val="231F20"/>
          <w:sz w:val="21"/>
          <w:szCs w:val="21"/>
        </w:rPr>
        <w:t>benefit</w:t>
      </w:r>
      <w:r>
        <w:rPr>
          <w:color w:val="231F20"/>
          <w:spacing w:val="-7"/>
          <w:sz w:val="21"/>
          <w:szCs w:val="21"/>
        </w:rPr>
        <w:t xml:space="preserve"> </w:t>
      </w:r>
      <w:r>
        <w:rPr>
          <w:color w:val="231F20"/>
          <w:sz w:val="21"/>
          <w:szCs w:val="21"/>
        </w:rPr>
        <w:t>from</w:t>
      </w:r>
      <w:r>
        <w:rPr>
          <w:color w:val="231F20"/>
          <w:spacing w:val="-6"/>
          <w:sz w:val="21"/>
          <w:szCs w:val="21"/>
        </w:rPr>
        <w:t xml:space="preserve"> </w:t>
      </w:r>
      <w:r>
        <w:rPr>
          <w:color w:val="231F20"/>
          <w:sz w:val="21"/>
          <w:szCs w:val="21"/>
        </w:rPr>
        <w:t>improved</w:t>
      </w:r>
      <w:r>
        <w:rPr>
          <w:color w:val="231F20"/>
          <w:spacing w:val="-7"/>
          <w:sz w:val="21"/>
          <w:szCs w:val="21"/>
        </w:rPr>
        <w:t xml:space="preserve"> </w:t>
      </w:r>
      <w:r>
        <w:rPr>
          <w:color w:val="231F20"/>
          <w:sz w:val="21"/>
          <w:szCs w:val="21"/>
        </w:rPr>
        <w:t>village</w:t>
      </w:r>
      <w:r>
        <w:rPr>
          <w:color w:val="231F20"/>
          <w:spacing w:val="-6"/>
          <w:sz w:val="21"/>
          <w:szCs w:val="21"/>
        </w:rPr>
        <w:t xml:space="preserve"> </w:t>
      </w:r>
      <w:r>
        <w:rPr>
          <w:color w:val="231F20"/>
          <w:sz w:val="21"/>
          <w:szCs w:val="21"/>
        </w:rPr>
        <w:t>governance.</w:t>
      </w:r>
    </w:p>
    <w:p w:rsidR="00000000" w:rsidRDefault="008309F7">
      <w:pPr>
        <w:pStyle w:val="ListParagraph"/>
        <w:numPr>
          <w:ilvl w:val="1"/>
          <w:numId w:val="9"/>
        </w:numPr>
        <w:tabs>
          <w:tab w:val="left" w:pos="1701"/>
        </w:tabs>
        <w:kinsoku w:val="0"/>
        <w:overflowPunct w:val="0"/>
        <w:spacing w:before="24"/>
        <w:ind w:hanging="283"/>
        <w:rPr>
          <w:color w:val="231F20"/>
          <w:sz w:val="21"/>
          <w:szCs w:val="21"/>
        </w:rPr>
      </w:pPr>
      <w:r>
        <w:rPr>
          <w:color w:val="231F20"/>
          <w:sz w:val="21"/>
          <w:szCs w:val="21"/>
        </w:rPr>
        <w:t>EOFO</w:t>
      </w:r>
      <w:r>
        <w:rPr>
          <w:color w:val="231F20"/>
          <w:spacing w:val="-7"/>
          <w:sz w:val="21"/>
          <w:szCs w:val="21"/>
        </w:rPr>
        <w:t xml:space="preserve"> </w:t>
      </w:r>
      <w:r>
        <w:rPr>
          <w:color w:val="231F20"/>
          <w:sz w:val="21"/>
          <w:szCs w:val="21"/>
        </w:rPr>
        <w:t>3:</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poor</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vulnerable</w:t>
      </w:r>
      <w:r>
        <w:rPr>
          <w:color w:val="231F20"/>
          <w:spacing w:val="-7"/>
          <w:sz w:val="21"/>
          <w:szCs w:val="21"/>
        </w:rPr>
        <w:t xml:space="preserve"> </w:t>
      </w:r>
      <w:r>
        <w:rPr>
          <w:color w:val="231F20"/>
          <w:sz w:val="21"/>
          <w:szCs w:val="21"/>
        </w:rPr>
        <w:t>benefit</w:t>
      </w:r>
      <w:r>
        <w:rPr>
          <w:color w:val="231F20"/>
          <w:spacing w:val="-7"/>
          <w:sz w:val="21"/>
          <w:szCs w:val="21"/>
        </w:rPr>
        <w:t xml:space="preserve"> </w:t>
      </w:r>
      <w:r>
        <w:rPr>
          <w:color w:val="231F20"/>
          <w:sz w:val="21"/>
          <w:szCs w:val="21"/>
        </w:rPr>
        <w:t>from</w:t>
      </w:r>
      <w:r>
        <w:rPr>
          <w:color w:val="231F20"/>
          <w:spacing w:val="-7"/>
          <w:sz w:val="21"/>
          <w:szCs w:val="21"/>
        </w:rPr>
        <w:t xml:space="preserve"> </w:t>
      </w:r>
      <w:r>
        <w:rPr>
          <w:color w:val="231F20"/>
          <w:sz w:val="21"/>
          <w:szCs w:val="21"/>
        </w:rPr>
        <w:t>increased</w:t>
      </w:r>
      <w:r>
        <w:rPr>
          <w:color w:val="231F20"/>
          <w:spacing w:val="-7"/>
          <w:sz w:val="21"/>
          <w:szCs w:val="21"/>
        </w:rPr>
        <w:t xml:space="preserve"> </w:t>
      </w:r>
      <w:r>
        <w:rPr>
          <w:color w:val="231F20"/>
          <w:sz w:val="21"/>
          <w:szCs w:val="21"/>
        </w:rPr>
        <w:t>opportunities</w:t>
      </w:r>
      <w:r>
        <w:rPr>
          <w:color w:val="231F20"/>
          <w:spacing w:val="-7"/>
          <w:sz w:val="21"/>
          <w:szCs w:val="21"/>
        </w:rPr>
        <w:t xml:space="preserve"> </w:t>
      </w:r>
      <w:r>
        <w:rPr>
          <w:color w:val="231F20"/>
          <w:sz w:val="21"/>
          <w:szCs w:val="21"/>
        </w:rPr>
        <w:t>for</w:t>
      </w:r>
      <w:r>
        <w:rPr>
          <w:color w:val="231F20"/>
          <w:spacing w:val="-7"/>
          <w:sz w:val="21"/>
          <w:szCs w:val="21"/>
        </w:rPr>
        <w:t xml:space="preserve"> </w:t>
      </w:r>
      <w:r>
        <w:rPr>
          <w:color w:val="231F20"/>
          <w:sz w:val="21"/>
          <w:szCs w:val="21"/>
        </w:rPr>
        <w:t>economic</w:t>
      </w:r>
      <w:r>
        <w:rPr>
          <w:color w:val="231F20"/>
          <w:spacing w:val="-7"/>
          <w:sz w:val="21"/>
          <w:szCs w:val="21"/>
        </w:rPr>
        <w:t xml:space="preserve"> </w:t>
      </w:r>
      <w:r>
        <w:rPr>
          <w:color w:val="231F20"/>
          <w:sz w:val="21"/>
          <w:szCs w:val="21"/>
        </w:rPr>
        <w:t>development.</w:t>
      </w:r>
    </w:p>
    <w:p w:rsidR="00000000" w:rsidRDefault="008309F7">
      <w:pPr>
        <w:pStyle w:val="BodyText"/>
        <w:kinsoku w:val="0"/>
        <w:overflowPunct w:val="0"/>
        <w:spacing w:before="10"/>
        <w:rPr>
          <w:sz w:val="24"/>
          <w:szCs w:val="24"/>
        </w:rPr>
      </w:pPr>
    </w:p>
    <w:p w:rsidR="00000000" w:rsidRDefault="008309F7">
      <w:pPr>
        <w:pStyle w:val="BodyText"/>
        <w:kinsoku w:val="0"/>
        <w:overflowPunct w:val="0"/>
        <w:spacing w:line="261" w:lineRule="auto"/>
        <w:ind w:left="1133" w:right="1131"/>
        <w:jc w:val="both"/>
        <w:rPr>
          <w:color w:val="231F20"/>
        </w:rPr>
      </w:pPr>
      <w:r>
        <w:rPr>
          <w:color w:val="231F20"/>
          <w:spacing w:val="-4"/>
        </w:rPr>
        <w:t xml:space="preserve">KOMPAK’s </w:t>
      </w:r>
      <w:r>
        <w:rPr>
          <w:color w:val="231F20"/>
        </w:rPr>
        <w:t>initial phase (January 2015 to June 2018) was contracted as a ‘</w:t>
      </w:r>
      <w:r>
        <w:rPr>
          <w:color w:val="231F20"/>
        </w:rPr>
        <w:t xml:space="preserve">design-and-implement’ program during a period of transition and change for Indonesia and Australia. </w:t>
      </w:r>
      <w:r>
        <w:rPr>
          <w:color w:val="231F20"/>
          <w:spacing w:val="2"/>
        </w:rPr>
        <w:t xml:space="preserve">As </w:t>
      </w:r>
      <w:r>
        <w:rPr>
          <w:color w:val="231F20"/>
        </w:rPr>
        <w:t xml:space="preserve">such, no detailed description of activities was provided. The current </w:t>
      </w:r>
      <w:r>
        <w:rPr>
          <w:color w:val="231F20"/>
          <w:spacing w:val="-3"/>
        </w:rPr>
        <w:t xml:space="preserve">strategic </w:t>
      </w:r>
      <w:r>
        <w:rPr>
          <w:color w:val="231F20"/>
        </w:rPr>
        <w:t>framework was developed over time, and aligned with emerging priorities f</w:t>
      </w:r>
      <w:r>
        <w:rPr>
          <w:color w:val="231F20"/>
        </w:rPr>
        <w:t>rom both</w:t>
      </w:r>
      <w:r>
        <w:rPr>
          <w:color w:val="231F20"/>
          <w:spacing w:val="-11"/>
        </w:rPr>
        <w:t xml:space="preserve"> </w:t>
      </w:r>
      <w:r>
        <w:rPr>
          <w:color w:val="231F20"/>
        </w:rPr>
        <w:t>governments.</w:t>
      </w:r>
      <w:r>
        <w:rPr>
          <w:color w:val="231F20"/>
          <w:spacing w:val="-11"/>
        </w:rPr>
        <w:t xml:space="preserve"> </w:t>
      </w:r>
      <w:r>
        <w:rPr>
          <w:color w:val="231F20"/>
        </w:rPr>
        <w:t>Subject</w:t>
      </w:r>
      <w:r>
        <w:rPr>
          <w:color w:val="231F20"/>
          <w:spacing w:val="-11"/>
        </w:rPr>
        <w:t xml:space="preserve"> </w:t>
      </w:r>
      <w:r>
        <w:rPr>
          <w:color w:val="231F20"/>
        </w:rPr>
        <w:t>to</w:t>
      </w:r>
      <w:r>
        <w:rPr>
          <w:color w:val="231F20"/>
          <w:spacing w:val="-11"/>
        </w:rPr>
        <w:t xml:space="preserve"> </w:t>
      </w:r>
      <w:r>
        <w:rPr>
          <w:color w:val="231F20"/>
        </w:rPr>
        <w:t>review</w:t>
      </w:r>
      <w:r>
        <w:rPr>
          <w:color w:val="231F20"/>
          <w:spacing w:val="-11"/>
        </w:rPr>
        <w:t xml:space="preserve"> </w:t>
      </w:r>
      <w:r>
        <w:rPr>
          <w:color w:val="231F20"/>
        </w:rPr>
        <w:t>and</w:t>
      </w:r>
      <w:r>
        <w:rPr>
          <w:color w:val="231F20"/>
          <w:spacing w:val="-11"/>
        </w:rPr>
        <w:t xml:space="preserve"> </w:t>
      </w:r>
      <w:r>
        <w:rPr>
          <w:color w:val="231F20"/>
        </w:rPr>
        <w:t>performance,</w:t>
      </w:r>
      <w:r>
        <w:rPr>
          <w:color w:val="231F20"/>
          <w:spacing w:val="-11"/>
        </w:rPr>
        <w:t xml:space="preserve"> </w:t>
      </w:r>
      <w:r>
        <w:rPr>
          <w:color w:val="231F20"/>
        </w:rPr>
        <w:t>it</w:t>
      </w:r>
      <w:r>
        <w:rPr>
          <w:color w:val="231F20"/>
          <w:spacing w:val="-11"/>
        </w:rPr>
        <w:t xml:space="preserve"> </w:t>
      </w:r>
      <w:r>
        <w:rPr>
          <w:color w:val="231F20"/>
        </w:rPr>
        <w:t>was</w:t>
      </w:r>
      <w:r>
        <w:rPr>
          <w:color w:val="231F20"/>
          <w:spacing w:val="-11"/>
        </w:rPr>
        <w:t xml:space="preserve"> </w:t>
      </w:r>
      <w:r>
        <w:rPr>
          <w:color w:val="231F20"/>
        </w:rPr>
        <w:t>envisaged</w:t>
      </w:r>
      <w:r>
        <w:rPr>
          <w:color w:val="231F20"/>
          <w:spacing w:val="-10"/>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outset</w:t>
      </w:r>
      <w:r>
        <w:rPr>
          <w:color w:val="231F20"/>
          <w:spacing w:val="-11"/>
        </w:rPr>
        <w:t xml:space="preserve"> </w:t>
      </w:r>
      <w:r>
        <w:rPr>
          <w:color w:val="231F20"/>
        </w:rPr>
        <w:t>that</w:t>
      </w:r>
      <w:r>
        <w:rPr>
          <w:color w:val="231F20"/>
          <w:spacing w:val="-11"/>
        </w:rPr>
        <w:t xml:space="preserve"> </w:t>
      </w:r>
      <w:r>
        <w:rPr>
          <w:color w:val="231F20"/>
          <w:spacing w:val="-3"/>
        </w:rPr>
        <w:t>KOMPAK</w:t>
      </w:r>
      <w:r>
        <w:rPr>
          <w:color w:val="231F20"/>
          <w:spacing w:val="-11"/>
        </w:rPr>
        <w:t xml:space="preserve"> </w:t>
      </w:r>
      <w:r>
        <w:rPr>
          <w:color w:val="231F20"/>
        </w:rPr>
        <w:t>would</w:t>
      </w:r>
      <w:r>
        <w:rPr>
          <w:color w:val="231F20"/>
          <w:spacing w:val="-11"/>
        </w:rPr>
        <w:t xml:space="preserve"> </w:t>
      </w:r>
      <w:r>
        <w:rPr>
          <w:color w:val="231F20"/>
        </w:rPr>
        <w:t>then continue</w:t>
      </w:r>
      <w:r>
        <w:rPr>
          <w:color w:val="231F20"/>
          <w:spacing w:val="-7"/>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second</w:t>
      </w:r>
      <w:r>
        <w:rPr>
          <w:color w:val="231F20"/>
          <w:spacing w:val="-6"/>
        </w:rPr>
        <w:t xml:space="preserve"> </w:t>
      </w:r>
      <w:r>
        <w:rPr>
          <w:color w:val="231F20"/>
        </w:rPr>
        <w:t>period</w:t>
      </w:r>
      <w:r>
        <w:rPr>
          <w:color w:val="231F20"/>
          <w:spacing w:val="-6"/>
        </w:rPr>
        <w:t xml:space="preserve"> </w:t>
      </w:r>
      <w:r>
        <w:rPr>
          <w:color w:val="231F20"/>
        </w:rPr>
        <w:t>(January</w:t>
      </w:r>
      <w:r>
        <w:rPr>
          <w:color w:val="231F20"/>
          <w:spacing w:val="-6"/>
        </w:rPr>
        <w:t xml:space="preserve"> </w:t>
      </w:r>
      <w:r>
        <w:rPr>
          <w:color w:val="231F20"/>
        </w:rPr>
        <w:t>2019</w:t>
      </w:r>
      <w:r>
        <w:rPr>
          <w:color w:val="231F20"/>
          <w:spacing w:val="-7"/>
        </w:rPr>
        <w:t xml:space="preserve"> </w:t>
      </w:r>
      <w:r>
        <w:rPr>
          <w:color w:val="231F20"/>
        </w:rPr>
        <w:t>to</w:t>
      </w:r>
      <w:r>
        <w:rPr>
          <w:color w:val="231F20"/>
          <w:spacing w:val="-6"/>
        </w:rPr>
        <w:t xml:space="preserve"> </w:t>
      </w:r>
      <w:r>
        <w:rPr>
          <w:color w:val="231F20"/>
        </w:rPr>
        <w:t>June</w:t>
      </w:r>
      <w:r>
        <w:rPr>
          <w:color w:val="231F20"/>
          <w:spacing w:val="-6"/>
        </w:rPr>
        <w:t xml:space="preserve"> </w:t>
      </w:r>
      <w:r>
        <w:rPr>
          <w:color w:val="231F20"/>
        </w:rPr>
        <w:t>2022).</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Between</w:t>
      </w:r>
      <w:r>
        <w:rPr>
          <w:color w:val="231F20"/>
          <w:spacing w:val="-8"/>
        </w:rPr>
        <w:t xml:space="preserve"> </w:t>
      </w:r>
      <w:r>
        <w:rPr>
          <w:color w:val="231F20"/>
        </w:rPr>
        <w:t>2015</w:t>
      </w:r>
      <w:r>
        <w:rPr>
          <w:color w:val="231F20"/>
          <w:spacing w:val="-8"/>
        </w:rPr>
        <w:t xml:space="preserve"> </w:t>
      </w:r>
      <w:r>
        <w:rPr>
          <w:color w:val="231F20"/>
        </w:rPr>
        <w:t>and</w:t>
      </w:r>
      <w:r>
        <w:rPr>
          <w:color w:val="231F20"/>
          <w:spacing w:val="-8"/>
        </w:rPr>
        <w:t xml:space="preserve"> </w:t>
      </w:r>
      <w:r>
        <w:rPr>
          <w:color w:val="231F20"/>
        </w:rPr>
        <w:t>2017,</w:t>
      </w:r>
      <w:r>
        <w:rPr>
          <w:color w:val="231F20"/>
          <w:spacing w:val="-8"/>
        </w:rPr>
        <w:t xml:space="preserve"> </w:t>
      </w:r>
      <w:r>
        <w:rPr>
          <w:color w:val="231F20"/>
          <w:spacing w:val="-3"/>
        </w:rPr>
        <w:t>KOMPAK</w:t>
      </w:r>
      <w:r>
        <w:rPr>
          <w:color w:val="231F20"/>
          <w:spacing w:val="-8"/>
        </w:rPr>
        <w:t xml:space="preserve"> </w:t>
      </w:r>
      <w:r>
        <w:rPr>
          <w:color w:val="231F20"/>
        </w:rPr>
        <w:t>was</w:t>
      </w:r>
      <w:r>
        <w:rPr>
          <w:color w:val="231F20"/>
          <w:spacing w:val="-8"/>
        </w:rPr>
        <w:t xml:space="preserve"> </w:t>
      </w:r>
      <w:r>
        <w:rPr>
          <w:color w:val="231F20"/>
        </w:rPr>
        <w:t>guided</w:t>
      </w:r>
      <w:r>
        <w:rPr>
          <w:color w:val="231F20"/>
          <w:spacing w:val="-8"/>
        </w:rPr>
        <w:t xml:space="preserve"> </w:t>
      </w:r>
      <w:r>
        <w:rPr>
          <w:color w:val="231F20"/>
        </w:rPr>
        <w:t>by</w:t>
      </w:r>
      <w:r>
        <w:rPr>
          <w:color w:val="231F20"/>
          <w:spacing w:val="-8"/>
        </w:rPr>
        <w:t xml:space="preserve"> </w:t>
      </w:r>
      <w:r>
        <w:rPr>
          <w:color w:val="231F20"/>
        </w:rPr>
        <w:t>two</w:t>
      </w:r>
      <w:r>
        <w:rPr>
          <w:color w:val="231F20"/>
          <w:spacing w:val="-7"/>
        </w:rPr>
        <w:t xml:space="preserve"> </w:t>
      </w:r>
      <w:r>
        <w:rPr>
          <w:color w:val="231F20"/>
        </w:rPr>
        <w:t>key</w:t>
      </w:r>
      <w:r>
        <w:rPr>
          <w:color w:val="231F20"/>
          <w:spacing w:val="-8"/>
        </w:rPr>
        <w:t xml:space="preserve"> </w:t>
      </w:r>
      <w:r>
        <w:rPr>
          <w:color w:val="231F20"/>
        </w:rPr>
        <w:t>documents:</w:t>
      </w:r>
      <w:r>
        <w:rPr>
          <w:color w:val="231F20"/>
          <w:spacing w:val="-8"/>
        </w:rPr>
        <w:t xml:space="preserve"> </w:t>
      </w:r>
      <w:r>
        <w:rPr>
          <w:color w:val="231F20"/>
        </w:rPr>
        <w:t>The</w:t>
      </w:r>
      <w:r>
        <w:rPr>
          <w:color w:val="231F20"/>
          <w:spacing w:val="-8"/>
        </w:rPr>
        <w:t xml:space="preserve"> </w:t>
      </w:r>
      <w:r>
        <w:rPr>
          <w:color w:val="231F20"/>
        </w:rPr>
        <w:t>Guiding</w:t>
      </w:r>
      <w:r>
        <w:rPr>
          <w:color w:val="231F20"/>
          <w:spacing w:val="-8"/>
        </w:rPr>
        <w:t xml:space="preserve"> </w:t>
      </w:r>
      <w:r>
        <w:rPr>
          <w:color w:val="231F20"/>
        </w:rPr>
        <w:t>Strategy</w:t>
      </w:r>
      <w:r>
        <w:rPr>
          <w:color w:val="231F20"/>
          <w:spacing w:val="-8"/>
        </w:rPr>
        <w:t xml:space="preserve"> </w:t>
      </w:r>
      <w:r>
        <w:rPr>
          <w:color w:val="231F20"/>
        </w:rPr>
        <w:t>(September</w:t>
      </w:r>
      <w:r>
        <w:rPr>
          <w:color w:val="231F20"/>
          <w:spacing w:val="-8"/>
        </w:rPr>
        <w:t xml:space="preserve"> </w:t>
      </w:r>
      <w:r>
        <w:rPr>
          <w:color w:val="231F20"/>
        </w:rPr>
        <w:t>2015)</w:t>
      </w:r>
      <w:r>
        <w:rPr>
          <w:color w:val="231F20"/>
          <w:spacing w:val="-8"/>
        </w:rPr>
        <w:t xml:space="preserve"> </w:t>
      </w:r>
      <w:r>
        <w:rPr>
          <w:color w:val="231F20"/>
        </w:rPr>
        <w:t>and The</w:t>
      </w:r>
      <w:r>
        <w:rPr>
          <w:color w:val="231F20"/>
          <w:spacing w:val="-5"/>
        </w:rPr>
        <w:t xml:space="preserve"> </w:t>
      </w:r>
      <w:r>
        <w:rPr>
          <w:color w:val="231F20"/>
          <w:spacing w:val="-3"/>
        </w:rPr>
        <w:t>Strategic</w:t>
      </w:r>
      <w:r>
        <w:rPr>
          <w:color w:val="231F20"/>
          <w:spacing w:val="-4"/>
        </w:rPr>
        <w:t xml:space="preserve"> </w:t>
      </w:r>
      <w:r>
        <w:rPr>
          <w:color w:val="231F20"/>
        </w:rPr>
        <w:t>Planning,</w:t>
      </w:r>
      <w:r>
        <w:rPr>
          <w:color w:val="231F20"/>
          <w:spacing w:val="-4"/>
        </w:rPr>
        <w:t xml:space="preserve"> </w:t>
      </w:r>
      <w:r>
        <w:rPr>
          <w:color w:val="231F20"/>
        </w:rPr>
        <w:t>Performance</w:t>
      </w:r>
      <w:r>
        <w:rPr>
          <w:color w:val="231F20"/>
          <w:spacing w:val="-5"/>
        </w:rPr>
        <w:t xml:space="preserve"> </w:t>
      </w:r>
      <w:r>
        <w:rPr>
          <w:color w:val="231F20"/>
        </w:rPr>
        <w:t>and</w:t>
      </w:r>
      <w:r>
        <w:rPr>
          <w:color w:val="231F20"/>
          <w:spacing w:val="-4"/>
        </w:rPr>
        <w:t xml:space="preserve"> </w:t>
      </w:r>
      <w:r>
        <w:rPr>
          <w:color w:val="231F20"/>
        </w:rPr>
        <w:t>Monitoring</w:t>
      </w:r>
      <w:r>
        <w:rPr>
          <w:color w:val="231F20"/>
          <w:spacing w:val="-4"/>
        </w:rPr>
        <w:t xml:space="preserve"> </w:t>
      </w:r>
      <w:r>
        <w:rPr>
          <w:color w:val="231F20"/>
        </w:rPr>
        <w:t>Framework</w:t>
      </w:r>
      <w:r>
        <w:rPr>
          <w:color w:val="231F20"/>
          <w:spacing w:val="-5"/>
        </w:rPr>
        <w:t xml:space="preserve"> </w:t>
      </w:r>
      <w:r>
        <w:rPr>
          <w:color w:val="231F20"/>
        </w:rPr>
        <w:t>(April</w:t>
      </w:r>
      <w:r>
        <w:rPr>
          <w:color w:val="231F20"/>
          <w:spacing w:val="-4"/>
        </w:rPr>
        <w:t xml:space="preserve"> </w:t>
      </w:r>
      <w:r>
        <w:rPr>
          <w:color w:val="231F20"/>
        </w:rPr>
        <w:t>2017)</w:t>
      </w:r>
      <w:r>
        <w:rPr>
          <w:color w:val="AC1F24"/>
          <w:position w:val="7"/>
          <w:sz w:val="12"/>
          <w:szCs w:val="12"/>
        </w:rPr>
        <w:t>1</w:t>
      </w:r>
      <w:r>
        <w:rPr>
          <w:color w:val="231F20"/>
        </w:rPr>
        <w:t>.</w:t>
      </w:r>
      <w:r>
        <w:rPr>
          <w:color w:val="231F20"/>
          <w:spacing w:val="-4"/>
        </w:rPr>
        <w:t xml:space="preserve"> </w:t>
      </w:r>
      <w:r>
        <w:rPr>
          <w:color w:val="231F20"/>
        </w:rPr>
        <w:t>Following</w:t>
      </w:r>
      <w:r>
        <w:rPr>
          <w:color w:val="231F20"/>
          <w:spacing w:val="-5"/>
        </w:rPr>
        <w:t xml:space="preserve"> </w:t>
      </w:r>
      <w:r>
        <w:rPr>
          <w:color w:val="231F20"/>
        </w:rPr>
        <w:t>an</w:t>
      </w:r>
      <w:r>
        <w:rPr>
          <w:color w:val="231F20"/>
          <w:spacing w:val="-4"/>
        </w:rPr>
        <w:t xml:space="preserve"> </w:t>
      </w:r>
      <w:r>
        <w:rPr>
          <w:color w:val="231F20"/>
        </w:rPr>
        <w:t>iterative</w:t>
      </w:r>
      <w:r>
        <w:rPr>
          <w:color w:val="231F20"/>
          <w:spacing w:val="-4"/>
        </w:rPr>
        <w:t xml:space="preserve"> </w:t>
      </w:r>
      <w:r>
        <w:rPr>
          <w:color w:val="231F20"/>
        </w:rPr>
        <w:t>and</w:t>
      </w:r>
      <w:r>
        <w:rPr>
          <w:color w:val="231F20"/>
          <w:spacing w:val="-5"/>
        </w:rPr>
        <w:t xml:space="preserve"> </w:t>
      </w:r>
      <w:r>
        <w:rPr>
          <w:color w:val="231F20"/>
        </w:rPr>
        <w:t>adaptive process based on internal learning and observations, a number of recommendations for adjustments were made by the 2017 Refr</w:t>
      </w:r>
      <w:r>
        <w:rPr>
          <w:color w:val="231F20"/>
        </w:rPr>
        <w:t xml:space="preserve">esh </w:t>
      </w:r>
      <w:r>
        <w:rPr>
          <w:color w:val="231F20"/>
          <w:spacing w:val="-5"/>
        </w:rPr>
        <w:t xml:space="preserve">Team </w:t>
      </w:r>
      <w:r>
        <w:rPr>
          <w:color w:val="231F20"/>
        </w:rPr>
        <w:t>report</w:t>
      </w:r>
      <w:r>
        <w:rPr>
          <w:color w:val="AC1F24"/>
          <w:position w:val="7"/>
          <w:sz w:val="12"/>
          <w:szCs w:val="12"/>
        </w:rPr>
        <w:t>2</w:t>
      </w:r>
      <w:r>
        <w:rPr>
          <w:color w:val="231F20"/>
        </w:rPr>
        <w:t xml:space="preserve">. This report, together with the 2017 Independent Progress Review (IPR) </w:t>
      </w:r>
      <w:r>
        <w:rPr>
          <w:color w:val="231F20"/>
          <w:spacing w:val="-5"/>
        </w:rPr>
        <w:t xml:space="preserve">Team </w:t>
      </w:r>
      <w:r>
        <w:rPr>
          <w:color w:val="231F20"/>
        </w:rPr>
        <w:t>report</w:t>
      </w:r>
      <w:r>
        <w:rPr>
          <w:color w:val="AC1F24"/>
          <w:position w:val="7"/>
          <w:sz w:val="12"/>
          <w:szCs w:val="12"/>
        </w:rPr>
        <w:t>3</w:t>
      </w:r>
      <w:r>
        <w:rPr>
          <w:color w:val="AC1F24"/>
          <w:spacing w:val="1"/>
          <w:position w:val="7"/>
          <w:sz w:val="12"/>
          <w:szCs w:val="12"/>
        </w:rPr>
        <w:t xml:space="preserve"> </w:t>
      </w:r>
      <w:r>
        <w:rPr>
          <w:color w:val="231F20"/>
        </w:rPr>
        <w:t>that</w:t>
      </w:r>
      <w:r>
        <w:rPr>
          <w:color w:val="231F20"/>
          <w:spacing w:val="-18"/>
        </w:rPr>
        <w:t xml:space="preserve"> </w:t>
      </w:r>
      <w:r>
        <w:rPr>
          <w:color w:val="231F20"/>
        </w:rPr>
        <w:t>followed,</w:t>
      </w:r>
      <w:r>
        <w:rPr>
          <w:color w:val="231F20"/>
          <w:spacing w:val="-18"/>
        </w:rPr>
        <w:t xml:space="preserve"> </w:t>
      </w:r>
      <w:r>
        <w:rPr>
          <w:color w:val="231F20"/>
        </w:rPr>
        <w:t>led</w:t>
      </w:r>
      <w:r>
        <w:rPr>
          <w:color w:val="231F20"/>
          <w:spacing w:val="-18"/>
        </w:rPr>
        <w:t xml:space="preserve"> </w:t>
      </w:r>
      <w:r>
        <w:rPr>
          <w:color w:val="231F20"/>
        </w:rPr>
        <w:t>to</w:t>
      </w:r>
      <w:r>
        <w:rPr>
          <w:color w:val="231F20"/>
          <w:spacing w:val="-19"/>
        </w:rPr>
        <w:t xml:space="preserve"> </w:t>
      </w:r>
      <w:r>
        <w:rPr>
          <w:color w:val="231F20"/>
        </w:rPr>
        <w:t>the</w:t>
      </w:r>
      <w:r>
        <w:rPr>
          <w:color w:val="231F20"/>
          <w:spacing w:val="-18"/>
        </w:rPr>
        <w:t xml:space="preserve"> </w:t>
      </w:r>
      <w:r>
        <w:rPr>
          <w:color w:val="231F20"/>
        </w:rPr>
        <w:t>development</w:t>
      </w:r>
      <w:r>
        <w:rPr>
          <w:color w:val="231F20"/>
          <w:spacing w:val="-18"/>
        </w:rPr>
        <w:t xml:space="preserve"> </w:t>
      </w:r>
      <w:r>
        <w:rPr>
          <w:color w:val="231F20"/>
        </w:rPr>
        <w:t>of</w:t>
      </w:r>
      <w:r>
        <w:rPr>
          <w:color w:val="231F20"/>
          <w:spacing w:val="-18"/>
        </w:rPr>
        <w:t xml:space="preserve"> </w:t>
      </w:r>
      <w:r>
        <w:rPr>
          <w:color w:val="231F20"/>
          <w:spacing w:val="-4"/>
        </w:rPr>
        <w:t>KOMPAK’s</w:t>
      </w:r>
      <w:r>
        <w:rPr>
          <w:color w:val="231F20"/>
          <w:spacing w:val="-18"/>
        </w:rPr>
        <w:t xml:space="preserve"> </w:t>
      </w:r>
      <w:r>
        <w:rPr>
          <w:color w:val="231F20"/>
        </w:rPr>
        <w:t>Living</w:t>
      </w:r>
      <w:r>
        <w:rPr>
          <w:color w:val="231F20"/>
          <w:spacing w:val="-19"/>
        </w:rPr>
        <w:t xml:space="preserve"> </w:t>
      </w:r>
      <w:r>
        <w:rPr>
          <w:color w:val="231F20"/>
        </w:rPr>
        <w:t>Design</w:t>
      </w:r>
      <w:r>
        <w:rPr>
          <w:color w:val="231F20"/>
          <w:spacing w:val="-18"/>
        </w:rPr>
        <w:t xml:space="preserve"> </w:t>
      </w:r>
      <w:r>
        <w:rPr>
          <w:color w:val="231F20"/>
        </w:rPr>
        <w:t>Document</w:t>
      </w:r>
      <w:r>
        <w:rPr>
          <w:color w:val="231F20"/>
          <w:spacing w:val="-18"/>
        </w:rPr>
        <w:t xml:space="preserve"> </w:t>
      </w:r>
      <w:r>
        <w:rPr>
          <w:color w:val="231F20"/>
        </w:rPr>
        <w:t>(LDD</w:t>
      </w:r>
      <w:r>
        <w:rPr>
          <w:color w:val="231F20"/>
          <w:spacing w:val="-18"/>
        </w:rPr>
        <w:t xml:space="preserve"> </w:t>
      </w:r>
      <w:r>
        <w:rPr>
          <w:color w:val="231F20"/>
        </w:rPr>
        <w:t>2018</w:t>
      </w:r>
      <w:r>
        <w:rPr>
          <w:color w:val="231F20"/>
          <w:spacing w:val="-18"/>
        </w:rPr>
        <w:t xml:space="preserve"> </w:t>
      </w:r>
      <w:r>
        <w:rPr>
          <w:color w:val="231F20"/>
        </w:rPr>
        <w:t>–</w:t>
      </w:r>
      <w:r>
        <w:rPr>
          <w:color w:val="231F20"/>
          <w:spacing w:val="-19"/>
        </w:rPr>
        <w:t xml:space="preserve"> </w:t>
      </w:r>
      <w:r>
        <w:rPr>
          <w:color w:val="231F20"/>
        </w:rPr>
        <w:t>2022)</w:t>
      </w:r>
      <w:r>
        <w:rPr>
          <w:color w:val="231F20"/>
          <w:spacing w:val="-18"/>
        </w:rPr>
        <w:t xml:space="preserve"> </w:t>
      </w:r>
      <w:r>
        <w:rPr>
          <w:color w:val="231F20"/>
        </w:rPr>
        <w:t>in</w:t>
      </w:r>
      <w:r>
        <w:rPr>
          <w:color w:val="231F20"/>
          <w:spacing w:val="-18"/>
        </w:rPr>
        <w:t xml:space="preserve"> </w:t>
      </w:r>
      <w:r>
        <w:rPr>
          <w:color w:val="231F20"/>
        </w:rPr>
        <w:t>early</w:t>
      </w:r>
      <w:r>
        <w:rPr>
          <w:color w:val="231F20"/>
          <w:spacing w:val="-18"/>
        </w:rPr>
        <w:t xml:space="preserve"> </w:t>
      </w:r>
      <w:r>
        <w:rPr>
          <w:color w:val="231F20"/>
        </w:rPr>
        <w:t>2018, updating the two initial guiding</w:t>
      </w:r>
      <w:r>
        <w:rPr>
          <w:color w:val="231F20"/>
          <w:spacing w:val="-30"/>
        </w:rPr>
        <w:t xml:space="preserve"> </w:t>
      </w:r>
      <w:r>
        <w:rPr>
          <w:color w:val="231F20"/>
        </w:rPr>
        <w:t>documents.</w:t>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BodyText"/>
        <w:kinsoku w:val="0"/>
        <w:overflowPunct w:val="0"/>
        <w:spacing w:before="5"/>
        <w:rPr>
          <w:sz w:val="15"/>
          <w:szCs w:val="15"/>
        </w:rPr>
      </w:pPr>
      <w:r>
        <w:rPr>
          <w:noProof/>
        </w:rPr>
        <mc:AlternateContent>
          <mc:Choice Requires="wps">
            <w:drawing>
              <wp:anchor distT="0" distB="0" distL="0" distR="0" simplePos="0" relativeHeight="251510784" behindDoc="0" locked="0" layoutInCell="0" allowOverlap="1">
                <wp:simplePos x="0" y="0"/>
                <wp:positionH relativeFrom="page">
                  <wp:posOffset>719455</wp:posOffset>
                </wp:positionH>
                <wp:positionV relativeFrom="paragraph">
                  <wp:posOffset>147320</wp:posOffset>
                </wp:positionV>
                <wp:extent cx="914400" cy="12700"/>
                <wp:effectExtent l="0" t="0" r="0" b="0"/>
                <wp:wrapTopAndBottom/>
                <wp:docPr id="128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088BAB" id="Freeform 78"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1.6pt,128.65pt,11.6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" o:allowincell="f" filled="f" strokecolor="#231f20" strokeweight=".5pt">
                <v:path arrowok="t" o:connecttype="custom" o:connectlocs="0,0;914400,0" o:connectangles="0,0"/>
                <w10:wrap type="topAndBottom" anchorx="page"/>
              </v:polyline>
            </w:pict>
          </mc:Fallback>
        </mc:AlternateContent>
      </w:r>
    </w:p>
    <w:p w:rsidR="00000000" w:rsidRDefault="008309F7">
      <w:pPr>
        <w:pStyle w:val="BodyText"/>
        <w:kinsoku w:val="0"/>
        <w:overflowPunct w:val="0"/>
        <w:spacing w:before="5" w:line="194" w:lineRule="exact"/>
        <w:ind w:left="1133"/>
        <w:rPr>
          <w:color w:val="231F20"/>
          <w:sz w:val="16"/>
          <w:szCs w:val="16"/>
        </w:rPr>
      </w:pPr>
      <w:r>
        <w:rPr>
          <w:color w:val="231F20"/>
          <w:position w:val="5"/>
          <w:sz w:val="9"/>
          <w:szCs w:val="9"/>
        </w:rPr>
        <w:t xml:space="preserve">1 </w:t>
      </w:r>
      <w:r>
        <w:rPr>
          <w:color w:val="231F20"/>
          <w:sz w:val="16"/>
          <w:szCs w:val="16"/>
        </w:rPr>
        <w:t>The 2017 version of this document is an updated version of the original document from June 2016.</w:t>
      </w:r>
    </w:p>
    <w:p w:rsidR="00000000" w:rsidRDefault="008309F7">
      <w:pPr>
        <w:pStyle w:val="BodyText"/>
        <w:kinsoku w:val="0"/>
        <w:overflowPunct w:val="0"/>
        <w:spacing w:line="192" w:lineRule="exact"/>
        <w:ind w:left="1133"/>
        <w:rPr>
          <w:color w:val="231F20"/>
          <w:sz w:val="16"/>
          <w:szCs w:val="16"/>
        </w:rPr>
      </w:pPr>
      <w:r>
        <w:rPr>
          <w:color w:val="231F20"/>
          <w:position w:val="5"/>
          <w:sz w:val="9"/>
          <w:szCs w:val="9"/>
        </w:rPr>
        <w:t xml:space="preserve">2 </w:t>
      </w:r>
      <w:r>
        <w:rPr>
          <w:color w:val="231F20"/>
          <w:sz w:val="16"/>
          <w:szCs w:val="16"/>
        </w:rPr>
        <w:t>2017 KOMPAK Refresh Team Report.</w:t>
      </w:r>
    </w:p>
    <w:p w:rsidR="00000000" w:rsidRDefault="008309F7">
      <w:pPr>
        <w:pStyle w:val="BodyText"/>
        <w:kinsoku w:val="0"/>
        <w:overflowPunct w:val="0"/>
        <w:spacing w:line="194" w:lineRule="exact"/>
        <w:ind w:left="1133"/>
        <w:rPr>
          <w:color w:val="231F20"/>
          <w:sz w:val="16"/>
          <w:szCs w:val="16"/>
        </w:rPr>
      </w:pPr>
      <w:r>
        <w:rPr>
          <w:color w:val="231F20"/>
          <w:position w:val="5"/>
          <w:sz w:val="9"/>
          <w:szCs w:val="9"/>
        </w:rPr>
        <w:t xml:space="preserve">3 </w:t>
      </w:r>
      <w:r>
        <w:rPr>
          <w:color w:val="231F20"/>
          <w:sz w:val="16"/>
          <w:szCs w:val="16"/>
        </w:rPr>
        <w:t>The Independent Program Review took place in November 2017; however, the report was released in February 2018.</w:t>
      </w:r>
    </w:p>
    <w:p w:rsidR="00000000" w:rsidRDefault="008309F7">
      <w:pPr>
        <w:pStyle w:val="BodyText"/>
        <w:kinsoku w:val="0"/>
        <w:overflowPunct w:val="0"/>
        <w:spacing w:line="194" w:lineRule="exact"/>
        <w:ind w:left="1133"/>
        <w:rPr>
          <w:color w:val="231F20"/>
          <w:sz w:val="16"/>
          <w:szCs w:val="16"/>
        </w:rPr>
        <w:sectPr w:rsidR="00000000">
          <w:headerReference w:type="even" r:id="rId33"/>
          <w:headerReference w:type="default" r:id="rId34"/>
          <w:pgSz w:w="11910" w:h="16840"/>
          <w:pgMar w:top="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1"/>
        <w:jc w:val="both"/>
        <w:rPr>
          <w:color w:val="231F20"/>
        </w:rPr>
      </w:pPr>
      <w:r>
        <w:rPr>
          <w:color w:val="231F20"/>
        </w:rPr>
        <w:t xml:space="preserve">At this time, the Department of Foreign Affairs and </w:t>
      </w:r>
      <w:r>
        <w:rPr>
          <w:color w:val="231F20"/>
          <w:spacing w:val="-4"/>
        </w:rPr>
        <w:t xml:space="preserve">Trade  </w:t>
      </w:r>
      <w:r>
        <w:rPr>
          <w:color w:val="231F20"/>
          <w:spacing w:val="-3"/>
        </w:rPr>
        <w:t xml:space="preserve">(DFAT)  </w:t>
      </w:r>
      <w:r>
        <w:rPr>
          <w:color w:val="231F20"/>
        </w:rPr>
        <w:t>established the Aid Governance Board (AGB)  as a new mechanism to govern their aid programs globally. The AGB was responsible for: ensuring alignment between</w:t>
      </w:r>
      <w:r>
        <w:rPr>
          <w:color w:val="231F20"/>
          <w:spacing w:val="-9"/>
        </w:rPr>
        <w:t xml:space="preserve"> </w:t>
      </w:r>
      <w:r>
        <w:rPr>
          <w:color w:val="231F20"/>
        </w:rPr>
        <w:t>aid</w:t>
      </w:r>
      <w:r>
        <w:rPr>
          <w:color w:val="231F20"/>
          <w:spacing w:val="-8"/>
        </w:rPr>
        <w:t xml:space="preserve"> </w:t>
      </w:r>
      <w:r>
        <w:rPr>
          <w:color w:val="231F20"/>
        </w:rPr>
        <w:t>policy</w:t>
      </w:r>
      <w:r>
        <w:rPr>
          <w:color w:val="231F20"/>
          <w:spacing w:val="-8"/>
        </w:rPr>
        <w:t xml:space="preserve"> </w:t>
      </w:r>
      <w:r>
        <w:rPr>
          <w:color w:val="231F20"/>
        </w:rPr>
        <w:t>and</w:t>
      </w:r>
      <w:r>
        <w:rPr>
          <w:color w:val="231F20"/>
          <w:spacing w:val="-8"/>
        </w:rPr>
        <w:t xml:space="preserve"> </w:t>
      </w:r>
      <w:r>
        <w:rPr>
          <w:color w:val="231F20"/>
        </w:rPr>
        <w:t>implementation;</w:t>
      </w:r>
      <w:r>
        <w:rPr>
          <w:color w:val="231F20"/>
          <w:spacing w:val="-9"/>
        </w:rPr>
        <w:t xml:space="preserve"> </w:t>
      </w:r>
      <w:r>
        <w:rPr>
          <w:color w:val="231F20"/>
        </w:rPr>
        <w:t>improving</w:t>
      </w:r>
      <w:r>
        <w:rPr>
          <w:color w:val="231F20"/>
          <w:spacing w:val="-8"/>
        </w:rPr>
        <w:t xml:space="preserve"> </w:t>
      </w:r>
      <w:r>
        <w:rPr>
          <w:color w:val="231F20"/>
        </w:rPr>
        <w:t>effectiveness</w:t>
      </w:r>
      <w:r>
        <w:rPr>
          <w:color w:val="231F20"/>
          <w:spacing w:val="-8"/>
        </w:rPr>
        <w:t xml:space="preserve"> </w:t>
      </w:r>
      <w:r>
        <w:rPr>
          <w:color w:val="231F20"/>
        </w:rPr>
        <w:t>and</w:t>
      </w:r>
      <w:r>
        <w:rPr>
          <w:color w:val="231F20"/>
          <w:spacing w:val="-8"/>
        </w:rPr>
        <w:t xml:space="preserve"> </w:t>
      </w:r>
      <w:r>
        <w:rPr>
          <w:color w:val="231F20"/>
        </w:rPr>
        <w:t>efficiency</w:t>
      </w:r>
      <w:r>
        <w:rPr>
          <w:color w:val="231F20"/>
          <w:spacing w:val="-9"/>
        </w:rPr>
        <w:t xml:space="preserve"> </w:t>
      </w:r>
      <w:r>
        <w:rPr>
          <w:color w:val="231F20"/>
        </w:rPr>
        <w:t>of</w:t>
      </w:r>
      <w:r>
        <w:rPr>
          <w:color w:val="231F20"/>
          <w:spacing w:val="-8"/>
        </w:rPr>
        <w:t xml:space="preserve"> </w:t>
      </w:r>
      <w:r>
        <w:rPr>
          <w:color w:val="231F20"/>
        </w:rPr>
        <w:t>aid</w:t>
      </w:r>
      <w:r>
        <w:rPr>
          <w:color w:val="231F20"/>
          <w:spacing w:val="-8"/>
        </w:rPr>
        <w:t xml:space="preserve"> </w:t>
      </w:r>
      <w:r>
        <w:rPr>
          <w:color w:val="231F20"/>
        </w:rPr>
        <w:t>programs;</w:t>
      </w:r>
      <w:r>
        <w:rPr>
          <w:color w:val="231F20"/>
          <w:spacing w:val="-8"/>
        </w:rPr>
        <w:t xml:space="preserve"> </w:t>
      </w:r>
      <w:r>
        <w:rPr>
          <w:color w:val="231F20"/>
        </w:rPr>
        <w:t>and</w:t>
      </w:r>
      <w:r>
        <w:rPr>
          <w:color w:val="231F20"/>
          <w:spacing w:val="-9"/>
        </w:rPr>
        <w:t xml:space="preserve"> </w:t>
      </w:r>
      <w:r>
        <w:rPr>
          <w:color w:val="231F20"/>
        </w:rPr>
        <w:t>to</w:t>
      </w:r>
      <w:r>
        <w:rPr>
          <w:color w:val="231F20"/>
          <w:spacing w:val="-8"/>
        </w:rPr>
        <w:t xml:space="preserve"> </w:t>
      </w:r>
      <w:r>
        <w:rPr>
          <w:color w:val="231F20"/>
        </w:rPr>
        <w:t>ensu</w:t>
      </w:r>
      <w:r>
        <w:rPr>
          <w:color w:val="231F20"/>
        </w:rPr>
        <w:t>re</w:t>
      </w:r>
      <w:r>
        <w:rPr>
          <w:color w:val="231F20"/>
          <w:spacing w:val="-8"/>
        </w:rPr>
        <w:t xml:space="preserve"> </w:t>
      </w:r>
      <w:r>
        <w:rPr>
          <w:color w:val="231F20"/>
        </w:rPr>
        <w:t xml:space="preserve">aid investment risks were managed effectively. </w:t>
      </w:r>
      <w:r>
        <w:rPr>
          <w:color w:val="231F20"/>
          <w:spacing w:val="-5"/>
        </w:rPr>
        <w:t xml:space="preserve">DFAT </w:t>
      </w:r>
      <w:r>
        <w:rPr>
          <w:color w:val="231F20"/>
        </w:rPr>
        <w:t xml:space="preserve">therefore required AGB review and approval of </w:t>
      </w:r>
      <w:r>
        <w:rPr>
          <w:color w:val="231F20"/>
          <w:spacing w:val="-4"/>
        </w:rPr>
        <w:t xml:space="preserve">KOMPAK’s </w:t>
      </w:r>
      <w:r>
        <w:rPr>
          <w:color w:val="231F20"/>
        </w:rPr>
        <w:t>2018 LDD</w:t>
      </w:r>
      <w:r>
        <w:rPr>
          <w:color w:val="231F20"/>
          <w:spacing w:val="-17"/>
        </w:rPr>
        <w:t xml:space="preserve"> </w:t>
      </w:r>
      <w:r>
        <w:rPr>
          <w:color w:val="231F20"/>
        </w:rPr>
        <w:t>before</w:t>
      </w:r>
      <w:r>
        <w:rPr>
          <w:color w:val="231F20"/>
          <w:spacing w:val="-16"/>
        </w:rPr>
        <w:t xml:space="preserve"> </w:t>
      </w:r>
      <w:r>
        <w:rPr>
          <w:color w:val="231F20"/>
        </w:rPr>
        <w:t>committing</w:t>
      </w:r>
      <w:r>
        <w:rPr>
          <w:color w:val="231F20"/>
          <w:spacing w:val="-16"/>
        </w:rPr>
        <w:t xml:space="preserve"> </w:t>
      </w:r>
      <w:r>
        <w:rPr>
          <w:color w:val="231F20"/>
        </w:rPr>
        <w:t>to</w:t>
      </w:r>
      <w:r>
        <w:rPr>
          <w:color w:val="231F20"/>
          <w:spacing w:val="-16"/>
        </w:rPr>
        <w:t xml:space="preserve"> </w:t>
      </w:r>
      <w:r>
        <w:rPr>
          <w:color w:val="231F20"/>
        </w:rPr>
        <w:t>an</w:t>
      </w:r>
      <w:r>
        <w:rPr>
          <w:color w:val="231F20"/>
          <w:spacing w:val="-16"/>
        </w:rPr>
        <w:t xml:space="preserve"> </w:t>
      </w:r>
      <w:r>
        <w:rPr>
          <w:color w:val="231F20"/>
        </w:rPr>
        <w:t>extension</w:t>
      </w:r>
      <w:r>
        <w:rPr>
          <w:color w:val="231F20"/>
          <w:spacing w:val="-16"/>
        </w:rPr>
        <w:t xml:space="preserve"> </w:t>
      </w:r>
      <w:r>
        <w:rPr>
          <w:color w:val="231F20"/>
        </w:rPr>
        <w:t>beyond</w:t>
      </w:r>
      <w:r>
        <w:rPr>
          <w:color w:val="231F20"/>
          <w:spacing w:val="-16"/>
        </w:rPr>
        <w:t xml:space="preserve"> </w:t>
      </w:r>
      <w:r>
        <w:rPr>
          <w:color w:val="231F20"/>
          <w:spacing w:val="-4"/>
        </w:rPr>
        <w:t>KOMPAK’s</w:t>
      </w:r>
      <w:r>
        <w:rPr>
          <w:color w:val="231F20"/>
          <w:spacing w:val="-16"/>
        </w:rPr>
        <w:t xml:space="preserve"> </w:t>
      </w:r>
      <w:r>
        <w:rPr>
          <w:color w:val="231F20"/>
        </w:rPr>
        <w:t>initial</w:t>
      </w:r>
      <w:r>
        <w:rPr>
          <w:color w:val="231F20"/>
          <w:spacing w:val="-17"/>
        </w:rPr>
        <w:t xml:space="preserve"> </w:t>
      </w:r>
      <w:r>
        <w:rPr>
          <w:color w:val="231F20"/>
        </w:rPr>
        <w:t>phase.</w:t>
      </w:r>
      <w:r>
        <w:rPr>
          <w:color w:val="231F20"/>
          <w:spacing w:val="-16"/>
        </w:rPr>
        <w:t xml:space="preserve"> </w:t>
      </w:r>
      <w:r>
        <w:rPr>
          <w:color w:val="231F20"/>
          <w:spacing w:val="-5"/>
        </w:rPr>
        <w:t>DFAT</w:t>
      </w:r>
      <w:r>
        <w:rPr>
          <w:color w:val="231F20"/>
          <w:spacing w:val="-16"/>
        </w:rPr>
        <w:t xml:space="preserve"> </w:t>
      </w:r>
      <w:r>
        <w:rPr>
          <w:color w:val="231F20"/>
        </w:rPr>
        <w:t>facilitated</w:t>
      </w:r>
      <w:r>
        <w:rPr>
          <w:color w:val="231F20"/>
          <w:spacing w:val="-16"/>
        </w:rPr>
        <w:t xml:space="preserve"> </w:t>
      </w:r>
      <w:r>
        <w:rPr>
          <w:color w:val="231F20"/>
        </w:rPr>
        <w:t>an</w:t>
      </w:r>
      <w:r>
        <w:rPr>
          <w:color w:val="231F20"/>
          <w:spacing w:val="-16"/>
        </w:rPr>
        <w:t xml:space="preserve"> </w:t>
      </w:r>
      <w:r>
        <w:rPr>
          <w:color w:val="231F20"/>
        </w:rPr>
        <w:t>internal</w:t>
      </w:r>
      <w:r>
        <w:rPr>
          <w:color w:val="231F20"/>
          <w:spacing w:val="-16"/>
        </w:rPr>
        <w:t xml:space="preserve"> </w:t>
      </w:r>
      <w:r>
        <w:rPr>
          <w:color w:val="231F20"/>
        </w:rPr>
        <w:t>peer</w:t>
      </w:r>
      <w:r>
        <w:rPr>
          <w:color w:val="231F20"/>
          <w:spacing w:val="-16"/>
        </w:rPr>
        <w:t xml:space="preserve"> </w:t>
      </w:r>
      <w:r>
        <w:rPr>
          <w:color w:val="231F20"/>
        </w:rPr>
        <w:t>review</w:t>
      </w:r>
      <w:r>
        <w:rPr>
          <w:color w:val="231F20"/>
          <w:spacing w:val="-16"/>
        </w:rPr>
        <w:t xml:space="preserve"> </w:t>
      </w:r>
      <w:r>
        <w:rPr>
          <w:color w:val="231F20"/>
        </w:rPr>
        <w:t>and independent appraisal in March 2018. Suggested revisions were incorporated into the 2018 LDD which was then reviewed</w:t>
      </w:r>
      <w:r>
        <w:rPr>
          <w:color w:val="231F20"/>
          <w:spacing w:val="-7"/>
        </w:rPr>
        <w:t xml:space="preserve"> </w:t>
      </w:r>
      <w:r>
        <w:rPr>
          <w:color w:val="231F20"/>
        </w:rPr>
        <w:t>and</w:t>
      </w:r>
      <w:r>
        <w:rPr>
          <w:color w:val="231F20"/>
          <w:spacing w:val="-7"/>
        </w:rPr>
        <w:t xml:space="preserve"> </w:t>
      </w:r>
      <w:r>
        <w:rPr>
          <w:color w:val="231F20"/>
        </w:rPr>
        <w:t>approved</w:t>
      </w:r>
      <w:r>
        <w:rPr>
          <w:color w:val="231F20"/>
          <w:spacing w:val="-6"/>
        </w:rPr>
        <w:t xml:space="preserve"> </w:t>
      </w:r>
      <w:r>
        <w:rPr>
          <w:color w:val="231F20"/>
        </w:rPr>
        <w:t>by</w:t>
      </w:r>
      <w:r>
        <w:rPr>
          <w:color w:val="231F20"/>
          <w:spacing w:val="-7"/>
        </w:rPr>
        <w:t xml:space="preserve"> </w:t>
      </w:r>
      <w:r>
        <w:rPr>
          <w:color w:val="231F20"/>
        </w:rPr>
        <w:t>the</w:t>
      </w:r>
      <w:r>
        <w:rPr>
          <w:color w:val="231F20"/>
          <w:spacing w:val="-6"/>
        </w:rPr>
        <w:t xml:space="preserve"> </w:t>
      </w:r>
      <w:r>
        <w:rPr>
          <w:color w:val="231F20"/>
        </w:rPr>
        <w:t>AGB</w:t>
      </w:r>
      <w:r>
        <w:rPr>
          <w:color w:val="231F20"/>
          <w:spacing w:val="-7"/>
        </w:rPr>
        <w:t xml:space="preserve"> </w:t>
      </w:r>
      <w:r>
        <w:rPr>
          <w:color w:val="231F20"/>
        </w:rPr>
        <w:t>in</w:t>
      </w:r>
      <w:r>
        <w:rPr>
          <w:color w:val="231F20"/>
          <w:spacing w:val="-6"/>
        </w:rPr>
        <w:t xml:space="preserve"> </w:t>
      </w:r>
      <w:r>
        <w:rPr>
          <w:color w:val="231F20"/>
        </w:rPr>
        <w:t>April</w:t>
      </w:r>
      <w:r>
        <w:rPr>
          <w:color w:val="231F20"/>
          <w:spacing w:val="-7"/>
        </w:rPr>
        <w:t xml:space="preserve"> </w:t>
      </w:r>
      <w:r>
        <w:rPr>
          <w:color w:val="231F20"/>
        </w:rPr>
        <w:t>2018.</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AGB approval was based on a number of improvements to be made prior to 2019, and in preparation</w:t>
      </w:r>
      <w:r>
        <w:rPr>
          <w:color w:val="231F20"/>
        </w:rPr>
        <w:t xml:space="preserve"> for the continuation phase (January 2019 to June 2022), </w:t>
      </w:r>
      <w:r>
        <w:rPr>
          <w:color w:val="231F20"/>
          <w:spacing w:val="-3"/>
        </w:rPr>
        <w:t xml:space="preserve">KOMPAK </w:t>
      </w:r>
      <w:r>
        <w:rPr>
          <w:color w:val="231F20"/>
        </w:rPr>
        <w:t xml:space="preserve">then invested in a </w:t>
      </w:r>
      <w:r>
        <w:rPr>
          <w:color w:val="231F20"/>
          <w:spacing w:val="-3"/>
        </w:rPr>
        <w:t xml:space="preserve">strategic </w:t>
      </w:r>
      <w:r>
        <w:rPr>
          <w:color w:val="231F20"/>
        </w:rPr>
        <w:t>planning process from May to</w:t>
      </w:r>
      <w:r>
        <w:rPr>
          <w:color w:val="231F20"/>
          <w:spacing w:val="-11"/>
        </w:rPr>
        <w:t xml:space="preserve"> </w:t>
      </w:r>
      <w:r>
        <w:rPr>
          <w:color w:val="231F20"/>
        </w:rPr>
        <w:t>December</w:t>
      </w:r>
      <w:r>
        <w:rPr>
          <w:color w:val="231F20"/>
          <w:spacing w:val="-10"/>
        </w:rPr>
        <w:t xml:space="preserve"> </w:t>
      </w:r>
      <w:r>
        <w:rPr>
          <w:color w:val="231F20"/>
        </w:rPr>
        <w:t>2018.</w:t>
      </w:r>
      <w:r>
        <w:rPr>
          <w:color w:val="231F20"/>
          <w:spacing w:val="-10"/>
        </w:rPr>
        <w:t xml:space="preserve"> </w:t>
      </w:r>
      <w:r>
        <w:rPr>
          <w:color w:val="231F20"/>
        </w:rPr>
        <w:t>This</w:t>
      </w:r>
      <w:r>
        <w:rPr>
          <w:color w:val="231F20"/>
          <w:spacing w:val="-10"/>
        </w:rPr>
        <w:t xml:space="preserve"> </w:t>
      </w:r>
      <w:r>
        <w:rPr>
          <w:color w:val="231F20"/>
        </w:rPr>
        <w:t>included</w:t>
      </w:r>
      <w:r>
        <w:rPr>
          <w:color w:val="231F20"/>
          <w:spacing w:val="-11"/>
        </w:rPr>
        <w:t xml:space="preserve"> </w:t>
      </w:r>
      <w:r>
        <w:rPr>
          <w:color w:val="231F20"/>
        </w:rPr>
        <w:t>both</w:t>
      </w:r>
      <w:r>
        <w:rPr>
          <w:color w:val="231F20"/>
          <w:spacing w:val="-10"/>
        </w:rPr>
        <w:t xml:space="preserve"> </w:t>
      </w:r>
      <w:r>
        <w:rPr>
          <w:color w:val="231F20"/>
        </w:rPr>
        <w:t>national</w:t>
      </w:r>
      <w:r>
        <w:rPr>
          <w:color w:val="231F20"/>
          <w:spacing w:val="-10"/>
        </w:rPr>
        <w:t xml:space="preserve"> </w:t>
      </w:r>
      <w:r>
        <w:rPr>
          <w:color w:val="231F20"/>
        </w:rPr>
        <w:t>and</w:t>
      </w:r>
      <w:r>
        <w:rPr>
          <w:color w:val="231F20"/>
          <w:spacing w:val="-10"/>
        </w:rPr>
        <w:t xml:space="preserve"> </w:t>
      </w:r>
      <w:r>
        <w:rPr>
          <w:color w:val="231F20"/>
        </w:rPr>
        <w:t>provincial</w:t>
      </w:r>
      <w:r>
        <w:rPr>
          <w:color w:val="231F20"/>
          <w:spacing w:val="-10"/>
        </w:rPr>
        <w:t xml:space="preserve"> </w:t>
      </w:r>
      <w:r>
        <w:rPr>
          <w:color w:val="231F20"/>
        </w:rPr>
        <w:t>internal</w:t>
      </w:r>
      <w:r>
        <w:rPr>
          <w:color w:val="231F20"/>
          <w:spacing w:val="-11"/>
        </w:rPr>
        <w:t xml:space="preserve"> </w:t>
      </w:r>
      <w:r>
        <w:rPr>
          <w:color w:val="231F20"/>
        </w:rPr>
        <w:t>and</w:t>
      </w:r>
      <w:r>
        <w:rPr>
          <w:color w:val="231F20"/>
          <w:spacing w:val="-10"/>
        </w:rPr>
        <w:t xml:space="preserve"> </w:t>
      </w:r>
      <w:r>
        <w:rPr>
          <w:color w:val="231F20"/>
        </w:rPr>
        <w:t>external</w:t>
      </w:r>
      <w:r>
        <w:rPr>
          <w:color w:val="231F20"/>
          <w:spacing w:val="-10"/>
        </w:rPr>
        <w:t xml:space="preserve"> </w:t>
      </w:r>
      <w:r>
        <w:rPr>
          <w:color w:val="231F20"/>
        </w:rPr>
        <w:t>consultations,</w:t>
      </w:r>
      <w:r>
        <w:rPr>
          <w:color w:val="231F20"/>
          <w:spacing w:val="-10"/>
        </w:rPr>
        <w:t xml:space="preserve"> </w:t>
      </w:r>
      <w:r>
        <w:rPr>
          <w:color w:val="231F20"/>
        </w:rPr>
        <w:t>and</w:t>
      </w:r>
      <w:r>
        <w:rPr>
          <w:color w:val="231F20"/>
          <w:spacing w:val="-11"/>
        </w:rPr>
        <w:t xml:space="preserve"> </w:t>
      </w:r>
      <w:r>
        <w:rPr>
          <w:color w:val="231F20"/>
        </w:rPr>
        <w:t>a</w:t>
      </w:r>
      <w:r>
        <w:rPr>
          <w:color w:val="231F20"/>
          <w:spacing w:val="-10"/>
        </w:rPr>
        <w:t xml:space="preserve"> </w:t>
      </w:r>
      <w:r>
        <w:rPr>
          <w:color w:val="231F20"/>
        </w:rPr>
        <w:t>multi-year planning</w:t>
      </w:r>
      <w:r>
        <w:rPr>
          <w:color w:val="231F20"/>
          <w:spacing w:val="-16"/>
        </w:rPr>
        <w:t xml:space="preserve"> </w:t>
      </w:r>
      <w:r>
        <w:rPr>
          <w:color w:val="231F20"/>
        </w:rPr>
        <w:t>process.</w:t>
      </w:r>
      <w:r>
        <w:rPr>
          <w:color w:val="231F20"/>
          <w:spacing w:val="-16"/>
        </w:rPr>
        <w:t xml:space="preserve"> </w:t>
      </w:r>
      <w:r>
        <w:rPr>
          <w:color w:val="231F20"/>
        </w:rPr>
        <w:t>In</w:t>
      </w:r>
      <w:r>
        <w:rPr>
          <w:color w:val="231F20"/>
          <w:spacing w:val="-16"/>
        </w:rPr>
        <w:t xml:space="preserve"> </w:t>
      </w:r>
      <w:r>
        <w:rPr>
          <w:color w:val="231F20"/>
        </w:rPr>
        <w:t>October</w:t>
      </w:r>
      <w:r>
        <w:rPr>
          <w:color w:val="231F20"/>
          <w:spacing w:val="-15"/>
        </w:rPr>
        <w:t xml:space="preserve"> </w:t>
      </w:r>
      <w:r>
        <w:rPr>
          <w:color w:val="231F20"/>
        </w:rPr>
        <w:t>2018,</w:t>
      </w:r>
      <w:r>
        <w:rPr>
          <w:color w:val="231F20"/>
          <w:spacing w:val="-16"/>
        </w:rPr>
        <w:t xml:space="preserve"> </w:t>
      </w:r>
      <w:r>
        <w:rPr>
          <w:color w:val="231F20"/>
          <w:spacing w:val="-5"/>
        </w:rPr>
        <w:t>DFAT</w:t>
      </w:r>
      <w:r>
        <w:rPr>
          <w:color w:val="231F20"/>
          <w:spacing w:val="-16"/>
        </w:rPr>
        <w:t xml:space="preserve"> </w:t>
      </w:r>
      <w:r>
        <w:rPr>
          <w:color w:val="231F20"/>
        </w:rPr>
        <w:t>approved</w:t>
      </w:r>
      <w:r>
        <w:rPr>
          <w:color w:val="231F20"/>
          <w:spacing w:val="-16"/>
        </w:rPr>
        <w:t xml:space="preserve"> </w:t>
      </w:r>
      <w:r>
        <w:rPr>
          <w:color w:val="231F20"/>
        </w:rPr>
        <w:t>the</w:t>
      </w:r>
      <w:r>
        <w:rPr>
          <w:color w:val="231F20"/>
          <w:spacing w:val="-15"/>
        </w:rPr>
        <w:t xml:space="preserve"> </w:t>
      </w:r>
      <w:r>
        <w:rPr>
          <w:color w:val="231F20"/>
        </w:rPr>
        <w:t>continuation</w:t>
      </w:r>
      <w:r>
        <w:rPr>
          <w:color w:val="231F20"/>
          <w:spacing w:val="-16"/>
        </w:rPr>
        <w:t xml:space="preserve"> </w:t>
      </w:r>
      <w:r>
        <w:rPr>
          <w:color w:val="231F20"/>
        </w:rPr>
        <w:t>phase</w:t>
      </w:r>
      <w:r>
        <w:rPr>
          <w:color w:val="231F20"/>
          <w:spacing w:val="-16"/>
        </w:rPr>
        <w:t xml:space="preserve"> </w:t>
      </w:r>
      <w:r>
        <w:rPr>
          <w:color w:val="231F20"/>
        </w:rPr>
        <w:t>for</w:t>
      </w:r>
      <w:r>
        <w:rPr>
          <w:color w:val="231F20"/>
          <w:spacing w:val="-16"/>
        </w:rPr>
        <w:t xml:space="preserve"> </w:t>
      </w:r>
      <w:r>
        <w:rPr>
          <w:color w:val="231F20"/>
          <w:spacing w:val="-3"/>
        </w:rPr>
        <w:t>KOMPAK</w:t>
      </w:r>
      <w:r>
        <w:rPr>
          <w:color w:val="231F20"/>
          <w:spacing w:val="-15"/>
        </w:rPr>
        <w:t xml:space="preserve"> </w:t>
      </w:r>
      <w:r>
        <w:rPr>
          <w:color w:val="231F20"/>
        </w:rPr>
        <w:t>for</w:t>
      </w:r>
      <w:r>
        <w:rPr>
          <w:color w:val="231F20"/>
          <w:spacing w:val="-16"/>
        </w:rPr>
        <w:t xml:space="preserve"> </w:t>
      </w:r>
      <w:r>
        <w:rPr>
          <w:color w:val="231F20"/>
        </w:rPr>
        <w:t>the</w:t>
      </w:r>
      <w:r>
        <w:rPr>
          <w:color w:val="231F20"/>
          <w:spacing w:val="-16"/>
        </w:rPr>
        <w:t xml:space="preserve"> </w:t>
      </w:r>
      <w:r>
        <w:rPr>
          <w:color w:val="231F20"/>
        </w:rPr>
        <w:t>period</w:t>
      </w:r>
      <w:r>
        <w:rPr>
          <w:color w:val="231F20"/>
          <w:spacing w:val="-16"/>
        </w:rPr>
        <w:t xml:space="preserve"> </w:t>
      </w:r>
      <w:r>
        <w:rPr>
          <w:color w:val="231F20"/>
        </w:rPr>
        <w:t>2019</w:t>
      </w:r>
      <w:r>
        <w:rPr>
          <w:color w:val="231F20"/>
          <w:spacing w:val="-15"/>
        </w:rPr>
        <w:t xml:space="preserve"> </w:t>
      </w:r>
      <w:r>
        <w:rPr>
          <w:color w:val="231F20"/>
        </w:rPr>
        <w:t>to</w:t>
      </w:r>
      <w:r>
        <w:rPr>
          <w:color w:val="231F20"/>
          <w:spacing w:val="-16"/>
        </w:rPr>
        <w:t xml:space="preserve"> </w:t>
      </w:r>
      <w:r>
        <w:rPr>
          <w:color w:val="231F20"/>
        </w:rPr>
        <w:t>2022.</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2"/>
        <w:jc w:val="both"/>
        <w:rPr>
          <w:color w:val="231F20"/>
        </w:rPr>
      </w:pPr>
      <w:r>
        <w:rPr>
          <w:color w:val="231F20"/>
        </w:rPr>
        <w:t xml:space="preserve">This document represents the results of the planning process, the strategic and implementation documents that were prepared as part of the process, and responds to </w:t>
      </w:r>
      <w:r>
        <w:rPr>
          <w:color w:val="231F20"/>
        </w:rPr>
        <w:t>AGB’s inputs for improvement as follows:</w:t>
      </w:r>
    </w:p>
    <w:p w:rsidR="00000000" w:rsidRDefault="008309F7">
      <w:pPr>
        <w:pStyle w:val="BodyText"/>
        <w:kinsoku w:val="0"/>
        <w:overflowPunct w:val="0"/>
        <w:rPr>
          <w:sz w:val="23"/>
          <w:szCs w:val="23"/>
        </w:rPr>
      </w:pPr>
    </w:p>
    <w:p w:rsidR="00000000" w:rsidRDefault="008309F7">
      <w:pPr>
        <w:pStyle w:val="ListParagraph"/>
        <w:numPr>
          <w:ilvl w:val="1"/>
          <w:numId w:val="9"/>
        </w:numPr>
        <w:tabs>
          <w:tab w:val="left" w:pos="1701"/>
        </w:tabs>
        <w:kinsoku w:val="0"/>
        <w:overflowPunct w:val="0"/>
        <w:spacing w:line="261" w:lineRule="auto"/>
        <w:ind w:right="1132" w:hanging="283"/>
        <w:jc w:val="both"/>
        <w:rPr>
          <w:color w:val="231F20"/>
          <w:sz w:val="21"/>
          <w:szCs w:val="21"/>
        </w:rPr>
      </w:pPr>
      <w:r>
        <w:rPr>
          <w:rFonts w:ascii="Arial Narrow" w:hAnsi="Arial Narrow" w:cs="Arial Narrow"/>
          <w:i/>
          <w:iCs/>
          <w:color w:val="231F20"/>
          <w:sz w:val="21"/>
          <w:szCs w:val="21"/>
        </w:rPr>
        <w:t>Program logic and performance framework</w:t>
      </w:r>
      <w:r>
        <w:rPr>
          <w:color w:val="231F20"/>
          <w:sz w:val="21"/>
          <w:szCs w:val="21"/>
        </w:rPr>
        <w:t>: The revised Program Logic and Ways of Working (PLWW) revises the former cascaded Program Logic and the Theory of Change, as recommended by the IPR</w:t>
      </w:r>
      <w:r>
        <w:rPr>
          <w:color w:val="AC1F24"/>
          <w:position w:val="7"/>
          <w:sz w:val="12"/>
          <w:szCs w:val="12"/>
        </w:rPr>
        <w:t>4</w:t>
      </w:r>
      <w:r>
        <w:rPr>
          <w:color w:val="231F20"/>
          <w:sz w:val="21"/>
          <w:szCs w:val="21"/>
        </w:rPr>
        <w:t xml:space="preserve">. </w:t>
      </w:r>
      <w:r>
        <w:rPr>
          <w:color w:val="231F20"/>
          <w:spacing w:val="-4"/>
          <w:sz w:val="21"/>
          <w:szCs w:val="21"/>
        </w:rPr>
        <w:t xml:space="preserve">KOMPAK’s </w:t>
      </w:r>
      <w:r>
        <w:rPr>
          <w:color w:val="231F20"/>
          <w:sz w:val="21"/>
          <w:szCs w:val="21"/>
        </w:rPr>
        <w:t>revised program</w:t>
      </w:r>
      <w:r>
        <w:rPr>
          <w:color w:val="231F20"/>
          <w:sz w:val="21"/>
          <w:szCs w:val="21"/>
        </w:rPr>
        <w:t xml:space="preserve"> logic comprises: the ‘high-level’ results framework consists of the original </w:t>
      </w:r>
      <w:r>
        <w:rPr>
          <w:color w:val="231F20"/>
          <w:spacing w:val="-3"/>
          <w:sz w:val="21"/>
          <w:szCs w:val="21"/>
        </w:rPr>
        <w:t xml:space="preserve">KOMPAK </w:t>
      </w:r>
      <w:r>
        <w:rPr>
          <w:color w:val="231F20"/>
          <w:sz w:val="21"/>
          <w:szCs w:val="21"/>
        </w:rPr>
        <w:t>goal, the three original EOFOs, and refines the Intermediate Outcomes (IO) from seven to four; and the ‘lower- level’</w:t>
      </w:r>
      <w:r>
        <w:rPr>
          <w:color w:val="231F20"/>
          <w:spacing w:val="-8"/>
          <w:sz w:val="21"/>
          <w:szCs w:val="21"/>
        </w:rPr>
        <w:t xml:space="preserve"> </w:t>
      </w:r>
      <w:r>
        <w:rPr>
          <w:color w:val="231F20"/>
          <w:sz w:val="21"/>
          <w:szCs w:val="21"/>
        </w:rPr>
        <w:t>program</w:t>
      </w:r>
      <w:r>
        <w:rPr>
          <w:color w:val="231F20"/>
          <w:spacing w:val="-7"/>
          <w:sz w:val="21"/>
          <w:szCs w:val="21"/>
        </w:rPr>
        <w:t xml:space="preserve"> </w:t>
      </w:r>
      <w:r>
        <w:rPr>
          <w:color w:val="231F20"/>
          <w:sz w:val="21"/>
          <w:szCs w:val="21"/>
        </w:rPr>
        <w:t>logic</w:t>
      </w:r>
      <w:r>
        <w:rPr>
          <w:color w:val="231F20"/>
          <w:spacing w:val="-8"/>
          <w:sz w:val="21"/>
          <w:szCs w:val="21"/>
        </w:rPr>
        <w:t xml:space="preserve"> </w:t>
      </w:r>
      <w:r>
        <w:rPr>
          <w:color w:val="231F20"/>
          <w:sz w:val="21"/>
          <w:szCs w:val="21"/>
        </w:rPr>
        <w:t>elaborates</w:t>
      </w:r>
      <w:r>
        <w:rPr>
          <w:color w:val="231F20"/>
          <w:spacing w:val="-7"/>
          <w:sz w:val="21"/>
          <w:szCs w:val="21"/>
        </w:rPr>
        <w:t xml:space="preserve"> </w:t>
      </w:r>
      <w:r>
        <w:rPr>
          <w:color w:val="231F20"/>
          <w:sz w:val="21"/>
          <w:szCs w:val="21"/>
        </w:rPr>
        <w:t>on</w:t>
      </w:r>
      <w:r>
        <w:rPr>
          <w:color w:val="231F20"/>
          <w:spacing w:val="-8"/>
          <w:sz w:val="21"/>
          <w:szCs w:val="21"/>
        </w:rPr>
        <w:t xml:space="preserve"> </w:t>
      </w:r>
      <w:r>
        <w:rPr>
          <w:color w:val="231F20"/>
          <w:sz w:val="21"/>
          <w:szCs w:val="21"/>
        </w:rPr>
        <w:t>the</w:t>
      </w:r>
      <w:r>
        <w:rPr>
          <w:color w:val="231F20"/>
          <w:spacing w:val="-7"/>
          <w:sz w:val="21"/>
          <w:szCs w:val="21"/>
        </w:rPr>
        <w:t xml:space="preserve"> </w:t>
      </w:r>
      <w:r>
        <w:rPr>
          <w:color w:val="231F20"/>
          <w:sz w:val="21"/>
          <w:szCs w:val="21"/>
        </w:rPr>
        <w:t>cause-and-effect</w:t>
      </w:r>
      <w:r>
        <w:rPr>
          <w:color w:val="231F20"/>
          <w:spacing w:val="-8"/>
          <w:sz w:val="21"/>
          <w:szCs w:val="21"/>
        </w:rPr>
        <w:t xml:space="preserve"> </w:t>
      </w:r>
      <w:r>
        <w:rPr>
          <w:color w:val="231F20"/>
          <w:sz w:val="21"/>
          <w:szCs w:val="21"/>
        </w:rPr>
        <w:t>relationships</w:t>
      </w:r>
      <w:r>
        <w:rPr>
          <w:color w:val="231F20"/>
          <w:spacing w:val="-7"/>
          <w:sz w:val="21"/>
          <w:szCs w:val="21"/>
        </w:rPr>
        <w:t xml:space="preserve"> </w:t>
      </w:r>
      <w:r>
        <w:rPr>
          <w:color w:val="231F20"/>
          <w:sz w:val="21"/>
          <w:szCs w:val="21"/>
        </w:rPr>
        <w:t>between</w:t>
      </w:r>
      <w:r>
        <w:rPr>
          <w:color w:val="231F20"/>
          <w:spacing w:val="-7"/>
          <w:sz w:val="21"/>
          <w:szCs w:val="21"/>
        </w:rPr>
        <w:t xml:space="preserve"> </w:t>
      </w:r>
      <w:r>
        <w:rPr>
          <w:color w:val="231F20"/>
          <w:spacing w:val="-4"/>
          <w:sz w:val="21"/>
          <w:szCs w:val="21"/>
        </w:rPr>
        <w:t>KOMPAK’s</w:t>
      </w:r>
      <w:r>
        <w:rPr>
          <w:color w:val="231F20"/>
          <w:spacing w:val="-8"/>
          <w:sz w:val="21"/>
          <w:szCs w:val="21"/>
        </w:rPr>
        <w:t xml:space="preserve"> </w:t>
      </w:r>
      <w:r>
        <w:rPr>
          <w:color w:val="231F20"/>
          <w:sz w:val="21"/>
          <w:szCs w:val="21"/>
        </w:rPr>
        <w:t>work,</w:t>
      </w:r>
      <w:r>
        <w:rPr>
          <w:color w:val="231F20"/>
          <w:spacing w:val="-7"/>
          <w:sz w:val="21"/>
          <w:szCs w:val="21"/>
        </w:rPr>
        <w:t xml:space="preserve"> </w:t>
      </w:r>
      <w:r>
        <w:rPr>
          <w:color w:val="231F20"/>
          <w:sz w:val="21"/>
          <w:szCs w:val="21"/>
        </w:rPr>
        <w:t>the</w:t>
      </w:r>
      <w:r>
        <w:rPr>
          <w:color w:val="231F20"/>
          <w:spacing w:val="-8"/>
          <w:sz w:val="21"/>
          <w:szCs w:val="21"/>
        </w:rPr>
        <w:t xml:space="preserve"> </w:t>
      </w:r>
      <w:r>
        <w:rPr>
          <w:color w:val="231F20"/>
          <w:sz w:val="21"/>
          <w:szCs w:val="21"/>
        </w:rPr>
        <w:t xml:space="preserve">outputs of those activities, various lower-level outcomes and </w:t>
      </w:r>
      <w:r>
        <w:rPr>
          <w:color w:val="231F20"/>
          <w:spacing w:val="-4"/>
          <w:sz w:val="21"/>
          <w:szCs w:val="21"/>
        </w:rPr>
        <w:t xml:space="preserve">KOMPAK’s </w:t>
      </w:r>
      <w:r>
        <w:rPr>
          <w:color w:val="231F20"/>
          <w:sz w:val="21"/>
          <w:szCs w:val="21"/>
        </w:rPr>
        <w:t>higher-level results. The two levels enable more</w:t>
      </w:r>
      <w:r>
        <w:rPr>
          <w:color w:val="231F20"/>
          <w:spacing w:val="-7"/>
          <w:sz w:val="21"/>
          <w:szCs w:val="21"/>
        </w:rPr>
        <w:t xml:space="preserve"> </w:t>
      </w:r>
      <w:r>
        <w:rPr>
          <w:color w:val="231F20"/>
          <w:sz w:val="21"/>
          <w:szCs w:val="21"/>
        </w:rPr>
        <w:t>flexibility</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adaptability</w:t>
      </w:r>
      <w:r>
        <w:rPr>
          <w:color w:val="231F20"/>
          <w:spacing w:val="-7"/>
          <w:sz w:val="21"/>
          <w:szCs w:val="21"/>
        </w:rPr>
        <w:t xml:space="preserve"> </w:t>
      </w:r>
      <w:r>
        <w:rPr>
          <w:color w:val="231F20"/>
          <w:sz w:val="21"/>
          <w:szCs w:val="21"/>
        </w:rPr>
        <w:t>across</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many</w:t>
      </w:r>
      <w:r>
        <w:rPr>
          <w:color w:val="231F20"/>
          <w:spacing w:val="-7"/>
          <w:sz w:val="21"/>
          <w:szCs w:val="21"/>
        </w:rPr>
        <w:t xml:space="preserve"> </w:t>
      </w:r>
      <w:r>
        <w:rPr>
          <w:color w:val="231F20"/>
          <w:sz w:val="21"/>
          <w:szCs w:val="21"/>
        </w:rPr>
        <w:t>issues</w:t>
      </w:r>
      <w:r>
        <w:rPr>
          <w:color w:val="231F20"/>
          <w:spacing w:val="-7"/>
          <w:sz w:val="21"/>
          <w:szCs w:val="21"/>
        </w:rPr>
        <w:t xml:space="preserve"> </w:t>
      </w:r>
      <w:r>
        <w:rPr>
          <w:color w:val="231F20"/>
          <w:sz w:val="21"/>
          <w:szCs w:val="21"/>
        </w:rPr>
        <w:t>of</w:t>
      </w:r>
      <w:r>
        <w:rPr>
          <w:color w:val="231F20"/>
          <w:spacing w:val="-6"/>
          <w:sz w:val="21"/>
          <w:szCs w:val="21"/>
        </w:rPr>
        <w:t xml:space="preserve"> </w:t>
      </w:r>
      <w:r>
        <w:rPr>
          <w:color w:val="231F20"/>
          <w:spacing w:val="-4"/>
          <w:sz w:val="21"/>
          <w:szCs w:val="21"/>
        </w:rPr>
        <w:t>KOMPAK’s</w:t>
      </w:r>
      <w:r>
        <w:rPr>
          <w:color w:val="231F20"/>
          <w:spacing w:val="-7"/>
          <w:sz w:val="21"/>
          <w:szCs w:val="21"/>
        </w:rPr>
        <w:t xml:space="preserve"> </w:t>
      </w:r>
      <w:r>
        <w:rPr>
          <w:color w:val="231F20"/>
          <w:sz w:val="21"/>
          <w:szCs w:val="21"/>
        </w:rPr>
        <w:t>technical</w:t>
      </w:r>
      <w:r>
        <w:rPr>
          <w:color w:val="231F20"/>
          <w:spacing w:val="-7"/>
          <w:sz w:val="21"/>
          <w:szCs w:val="21"/>
        </w:rPr>
        <w:t xml:space="preserve"> </w:t>
      </w:r>
      <w:r>
        <w:rPr>
          <w:color w:val="231F20"/>
          <w:sz w:val="21"/>
          <w:szCs w:val="21"/>
        </w:rPr>
        <w:t>focus.</w:t>
      </w:r>
    </w:p>
    <w:p w:rsidR="00000000" w:rsidRDefault="008309F7">
      <w:pPr>
        <w:pStyle w:val="BodyText"/>
        <w:kinsoku w:val="0"/>
        <w:overflowPunct w:val="0"/>
        <w:spacing w:before="3"/>
        <w:rPr>
          <w:sz w:val="23"/>
          <w:szCs w:val="23"/>
        </w:rPr>
      </w:pPr>
    </w:p>
    <w:p w:rsidR="00000000" w:rsidRDefault="008309F7">
      <w:pPr>
        <w:pStyle w:val="ListParagraph"/>
        <w:numPr>
          <w:ilvl w:val="1"/>
          <w:numId w:val="9"/>
        </w:numPr>
        <w:tabs>
          <w:tab w:val="left" w:pos="1701"/>
        </w:tabs>
        <w:kinsoku w:val="0"/>
        <w:overflowPunct w:val="0"/>
        <w:spacing w:before="0" w:line="261" w:lineRule="auto"/>
        <w:ind w:right="1131" w:hanging="283"/>
        <w:jc w:val="both"/>
        <w:rPr>
          <w:color w:val="231F20"/>
          <w:spacing w:val="-4"/>
          <w:sz w:val="21"/>
          <w:szCs w:val="21"/>
        </w:rPr>
      </w:pPr>
      <w:r>
        <w:rPr>
          <w:rFonts w:ascii="Arial Narrow" w:hAnsi="Arial Narrow" w:cs="Arial Narrow"/>
          <w:i/>
          <w:iCs/>
          <w:color w:val="231F20"/>
          <w:sz w:val="21"/>
          <w:szCs w:val="21"/>
        </w:rPr>
        <w:t>Performance M</w:t>
      </w:r>
      <w:r>
        <w:rPr>
          <w:rFonts w:ascii="Arial Narrow" w:hAnsi="Arial Narrow" w:cs="Arial Narrow"/>
          <w:i/>
          <w:iCs/>
          <w:color w:val="231F20"/>
          <w:sz w:val="21"/>
          <w:szCs w:val="21"/>
        </w:rPr>
        <w:t>anagement Framework</w:t>
      </w:r>
      <w:r>
        <w:rPr>
          <w:color w:val="231F20"/>
          <w:sz w:val="21"/>
          <w:szCs w:val="21"/>
        </w:rPr>
        <w:t xml:space="preserve">: The 2018 Performance  Management  Framework  (PMF)  replaces  the 2016 Monitoring, Evaluation and Learning (MEL) framework. The revised framework emphasises the role of performance in the management in </w:t>
      </w:r>
      <w:r>
        <w:rPr>
          <w:color w:val="231F20"/>
          <w:spacing w:val="-3"/>
          <w:sz w:val="21"/>
          <w:szCs w:val="21"/>
        </w:rPr>
        <w:t xml:space="preserve">KOMPAK. </w:t>
      </w:r>
      <w:r>
        <w:rPr>
          <w:color w:val="231F20"/>
          <w:sz w:val="21"/>
          <w:szCs w:val="21"/>
        </w:rPr>
        <w:t>The PMF outlines performa</w:t>
      </w:r>
      <w:r>
        <w:rPr>
          <w:color w:val="231F20"/>
          <w:sz w:val="21"/>
          <w:szCs w:val="21"/>
        </w:rPr>
        <w:t>nce management at the Activity</w:t>
      </w:r>
      <w:r>
        <w:rPr>
          <w:color w:val="231F20"/>
          <w:spacing w:val="-4"/>
          <w:sz w:val="21"/>
          <w:szCs w:val="21"/>
        </w:rPr>
        <w:t xml:space="preserve"> </w:t>
      </w:r>
      <w:r>
        <w:rPr>
          <w:color w:val="231F20"/>
          <w:sz w:val="21"/>
          <w:szCs w:val="21"/>
        </w:rPr>
        <w:t>and</w:t>
      </w:r>
      <w:r>
        <w:rPr>
          <w:color w:val="231F20"/>
          <w:spacing w:val="-3"/>
          <w:sz w:val="21"/>
          <w:szCs w:val="21"/>
        </w:rPr>
        <w:t xml:space="preserve"> KOMPAK </w:t>
      </w:r>
      <w:r>
        <w:rPr>
          <w:color w:val="231F20"/>
          <w:sz w:val="21"/>
          <w:szCs w:val="21"/>
        </w:rPr>
        <w:t>levels.</w:t>
      </w:r>
      <w:r>
        <w:rPr>
          <w:color w:val="231F20"/>
          <w:spacing w:val="-3"/>
          <w:sz w:val="21"/>
          <w:szCs w:val="21"/>
        </w:rPr>
        <w:t xml:space="preserve"> </w:t>
      </w:r>
      <w:r>
        <w:rPr>
          <w:color w:val="231F20"/>
          <w:sz w:val="21"/>
          <w:szCs w:val="21"/>
        </w:rPr>
        <w:t>It</w:t>
      </w:r>
      <w:r>
        <w:rPr>
          <w:color w:val="231F20"/>
          <w:spacing w:val="-4"/>
          <w:sz w:val="21"/>
          <w:szCs w:val="21"/>
        </w:rPr>
        <w:t xml:space="preserve"> </w:t>
      </w:r>
      <w:r>
        <w:rPr>
          <w:color w:val="231F20"/>
          <w:sz w:val="21"/>
          <w:szCs w:val="21"/>
        </w:rPr>
        <w:t>has</w:t>
      </w:r>
      <w:r>
        <w:rPr>
          <w:color w:val="231F20"/>
          <w:spacing w:val="-3"/>
          <w:sz w:val="21"/>
          <w:szCs w:val="21"/>
        </w:rPr>
        <w:t xml:space="preserve"> </w:t>
      </w:r>
      <w:r>
        <w:rPr>
          <w:color w:val="231F20"/>
          <w:sz w:val="21"/>
          <w:szCs w:val="21"/>
        </w:rPr>
        <w:t>an</w:t>
      </w:r>
      <w:r>
        <w:rPr>
          <w:color w:val="231F20"/>
          <w:spacing w:val="-3"/>
          <w:sz w:val="21"/>
          <w:szCs w:val="21"/>
        </w:rPr>
        <w:t xml:space="preserve"> </w:t>
      </w:r>
      <w:r>
        <w:rPr>
          <w:color w:val="231F20"/>
          <w:sz w:val="21"/>
          <w:szCs w:val="21"/>
        </w:rPr>
        <w:t>increased</w:t>
      </w:r>
      <w:r>
        <w:rPr>
          <w:color w:val="231F20"/>
          <w:spacing w:val="-3"/>
          <w:sz w:val="21"/>
          <w:szCs w:val="21"/>
        </w:rPr>
        <w:t xml:space="preserve"> </w:t>
      </w:r>
      <w:r>
        <w:rPr>
          <w:color w:val="231F20"/>
          <w:sz w:val="21"/>
          <w:szCs w:val="21"/>
        </w:rPr>
        <w:t>focus</w:t>
      </w:r>
      <w:r>
        <w:rPr>
          <w:color w:val="231F20"/>
          <w:spacing w:val="-3"/>
          <w:sz w:val="21"/>
          <w:szCs w:val="21"/>
        </w:rPr>
        <w:t xml:space="preserve"> </w:t>
      </w:r>
      <w:r>
        <w:rPr>
          <w:color w:val="231F20"/>
          <w:sz w:val="21"/>
          <w:szCs w:val="21"/>
        </w:rPr>
        <w:t>on</w:t>
      </w:r>
      <w:r>
        <w:rPr>
          <w:color w:val="231F20"/>
          <w:spacing w:val="-4"/>
          <w:sz w:val="21"/>
          <w:szCs w:val="21"/>
        </w:rPr>
        <w:t xml:space="preserve"> </w:t>
      </w:r>
      <w:r>
        <w:rPr>
          <w:color w:val="231F20"/>
          <w:sz w:val="21"/>
          <w:szCs w:val="21"/>
        </w:rPr>
        <w:t>measuring</w:t>
      </w:r>
      <w:r>
        <w:rPr>
          <w:color w:val="231F20"/>
          <w:spacing w:val="-3"/>
          <w:sz w:val="21"/>
          <w:szCs w:val="21"/>
        </w:rPr>
        <w:t xml:space="preserve"> </w:t>
      </w:r>
      <w:r>
        <w:rPr>
          <w:color w:val="231F20"/>
          <w:sz w:val="21"/>
          <w:szCs w:val="21"/>
        </w:rPr>
        <w:t>outcomes</w:t>
      </w:r>
      <w:r>
        <w:rPr>
          <w:color w:val="231F20"/>
          <w:spacing w:val="-3"/>
          <w:sz w:val="21"/>
          <w:szCs w:val="21"/>
        </w:rPr>
        <w:t xml:space="preserve"> </w:t>
      </w:r>
      <w:r>
        <w:rPr>
          <w:color w:val="231F20"/>
          <w:sz w:val="21"/>
          <w:szCs w:val="21"/>
        </w:rPr>
        <w:t>and</w:t>
      </w:r>
      <w:r>
        <w:rPr>
          <w:color w:val="231F20"/>
          <w:spacing w:val="-3"/>
          <w:sz w:val="21"/>
          <w:szCs w:val="21"/>
        </w:rPr>
        <w:t xml:space="preserve"> </w:t>
      </w:r>
      <w:r>
        <w:rPr>
          <w:color w:val="231F20"/>
          <w:sz w:val="21"/>
          <w:szCs w:val="21"/>
        </w:rPr>
        <w:t>introduces</w:t>
      </w:r>
      <w:r>
        <w:rPr>
          <w:color w:val="231F20"/>
          <w:spacing w:val="-3"/>
          <w:sz w:val="21"/>
          <w:szCs w:val="21"/>
        </w:rPr>
        <w:t xml:space="preserve"> </w:t>
      </w:r>
      <w:r>
        <w:rPr>
          <w:color w:val="231F20"/>
          <w:sz w:val="21"/>
          <w:szCs w:val="21"/>
        </w:rPr>
        <w:t>two</w:t>
      </w:r>
      <w:r>
        <w:rPr>
          <w:color w:val="231F20"/>
          <w:spacing w:val="-4"/>
          <w:sz w:val="21"/>
          <w:szCs w:val="21"/>
        </w:rPr>
        <w:t xml:space="preserve"> </w:t>
      </w:r>
      <w:r>
        <w:rPr>
          <w:color w:val="231F20"/>
          <w:sz w:val="21"/>
          <w:szCs w:val="21"/>
        </w:rPr>
        <w:t>forms</w:t>
      </w:r>
      <w:r>
        <w:rPr>
          <w:color w:val="231F20"/>
          <w:spacing w:val="-3"/>
          <w:sz w:val="21"/>
          <w:szCs w:val="21"/>
        </w:rPr>
        <w:t xml:space="preserve"> </w:t>
      </w:r>
      <w:r>
        <w:rPr>
          <w:color w:val="231F20"/>
          <w:sz w:val="21"/>
          <w:szCs w:val="21"/>
        </w:rPr>
        <w:t>of performance</w:t>
      </w:r>
      <w:r>
        <w:rPr>
          <w:color w:val="231F20"/>
          <w:spacing w:val="-16"/>
          <w:sz w:val="21"/>
          <w:szCs w:val="21"/>
        </w:rPr>
        <w:t xml:space="preserve"> </w:t>
      </w:r>
      <w:r>
        <w:rPr>
          <w:color w:val="231F20"/>
          <w:sz w:val="21"/>
          <w:szCs w:val="21"/>
        </w:rPr>
        <w:t>measures</w:t>
      </w:r>
      <w:r>
        <w:rPr>
          <w:color w:val="231F20"/>
          <w:spacing w:val="-15"/>
          <w:sz w:val="21"/>
          <w:szCs w:val="21"/>
        </w:rPr>
        <w:t xml:space="preserve"> </w:t>
      </w:r>
      <w:r>
        <w:rPr>
          <w:color w:val="231F20"/>
          <w:sz w:val="21"/>
          <w:szCs w:val="21"/>
        </w:rPr>
        <w:t>-</w:t>
      </w:r>
      <w:r>
        <w:rPr>
          <w:color w:val="231F20"/>
          <w:spacing w:val="-15"/>
          <w:sz w:val="21"/>
          <w:szCs w:val="21"/>
        </w:rPr>
        <w:t xml:space="preserve"> </w:t>
      </w:r>
      <w:r>
        <w:rPr>
          <w:color w:val="231F20"/>
          <w:sz w:val="21"/>
          <w:szCs w:val="21"/>
        </w:rPr>
        <w:t>annual</w:t>
      </w:r>
      <w:r>
        <w:rPr>
          <w:color w:val="231F20"/>
          <w:spacing w:val="-15"/>
          <w:sz w:val="21"/>
          <w:szCs w:val="21"/>
        </w:rPr>
        <w:t xml:space="preserve"> </w:t>
      </w:r>
      <w:r>
        <w:rPr>
          <w:color w:val="231F20"/>
          <w:sz w:val="21"/>
          <w:szCs w:val="21"/>
        </w:rPr>
        <w:t>progress</w:t>
      </w:r>
      <w:r>
        <w:rPr>
          <w:color w:val="231F20"/>
          <w:spacing w:val="-15"/>
          <w:sz w:val="21"/>
          <w:szCs w:val="21"/>
        </w:rPr>
        <w:t xml:space="preserve"> </w:t>
      </w:r>
      <w:r>
        <w:rPr>
          <w:color w:val="231F20"/>
          <w:sz w:val="21"/>
          <w:szCs w:val="21"/>
        </w:rPr>
        <w:t>markers</w:t>
      </w:r>
      <w:r>
        <w:rPr>
          <w:color w:val="231F20"/>
          <w:spacing w:val="-16"/>
          <w:sz w:val="21"/>
          <w:szCs w:val="21"/>
        </w:rPr>
        <w:t xml:space="preserve"> </w:t>
      </w:r>
      <w:r>
        <w:rPr>
          <w:color w:val="231F20"/>
          <w:sz w:val="21"/>
          <w:szCs w:val="21"/>
        </w:rPr>
        <w:t>(linked</w:t>
      </w:r>
      <w:r>
        <w:rPr>
          <w:color w:val="231F20"/>
          <w:spacing w:val="-15"/>
          <w:sz w:val="21"/>
          <w:szCs w:val="21"/>
        </w:rPr>
        <w:t xml:space="preserve"> </w:t>
      </w:r>
      <w:r>
        <w:rPr>
          <w:color w:val="231F20"/>
          <w:sz w:val="21"/>
          <w:szCs w:val="21"/>
        </w:rPr>
        <w:t>to</w:t>
      </w:r>
      <w:r>
        <w:rPr>
          <w:color w:val="231F20"/>
          <w:spacing w:val="-15"/>
          <w:sz w:val="21"/>
          <w:szCs w:val="21"/>
        </w:rPr>
        <w:t xml:space="preserve"> </w:t>
      </w:r>
      <w:r>
        <w:rPr>
          <w:color w:val="231F20"/>
          <w:sz w:val="21"/>
          <w:szCs w:val="21"/>
        </w:rPr>
        <w:t>changes</w:t>
      </w:r>
      <w:r>
        <w:rPr>
          <w:color w:val="231F20"/>
          <w:spacing w:val="-15"/>
          <w:sz w:val="21"/>
          <w:szCs w:val="21"/>
        </w:rPr>
        <w:t xml:space="preserve"> </w:t>
      </w:r>
      <w:r>
        <w:rPr>
          <w:color w:val="231F20"/>
          <w:sz w:val="21"/>
          <w:szCs w:val="21"/>
        </w:rPr>
        <w:t>and</w:t>
      </w:r>
      <w:r>
        <w:rPr>
          <w:color w:val="231F20"/>
          <w:spacing w:val="-15"/>
          <w:sz w:val="21"/>
          <w:szCs w:val="21"/>
        </w:rPr>
        <w:t xml:space="preserve"> </w:t>
      </w:r>
      <w:r>
        <w:rPr>
          <w:color w:val="231F20"/>
          <w:sz w:val="21"/>
          <w:szCs w:val="21"/>
        </w:rPr>
        <w:t>outcomes)</w:t>
      </w:r>
      <w:r>
        <w:rPr>
          <w:color w:val="231F20"/>
          <w:spacing w:val="-15"/>
          <w:sz w:val="21"/>
          <w:szCs w:val="21"/>
        </w:rPr>
        <w:t xml:space="preserve"> </w:t>
      </w:r>
      <w:r>
        <w:rPr>
          <w:color w:val="231F20"/>
          <w:sz w:val="21"/>
          <w:szCs w:val="21"/>
        </w:rPr>
        <w:t>and</w:t>
      </w:r>
      <w:r>
        <w:rPr>
          <w:color w:val="231F20"/>
          <w:spacing w:val="-16"/>
          <w:sz w:val="21"/>
          <w:szCs w:val="21"/>
        </w:rPr>
        <w:t xml:space="preserve"> </w:t>
      </w:r>
      <w:r>
        <w:rPr>
          <w:color w:val="231F20"/>
          <w:sz w:val="21"/>
          <w:szCs w:val="21"/>
        </w:rPr>
        <w:t>snapshot</w:t>
      </w:r>
      <w:r>
        <w:rPr>
          <w:color w:val="231F20"/>
          <w:spacing w:val="-15"/>
          <w:sz w:val="21"/>
          <w:szCs w:val="21"/>
        </w:rPr>
        <w:t xml:space="preserve"> </w:t>
      </w:r>
      <w:r>
        <w:rPr>
          <w:color w:val="231F20"/>
          <w:sz w:val="21"/>
          <w:szCs w:val="21"/>
        </w:rPr>
        <w:t>indicators (high-priority</w:t>
      </w:r>
      <w:r>
        <w:rPr>
          <w:color w:val="231F20"/>
          <w:spacing w:val="-15"/>
          <w:sz w:val="21"/>
          <w:szCs w:val="21"/>
        </w:rPr>
        <w:t xml:space="preserve"> </w:t>
      </w:r>
      <w:r>
        <w:rPr>
          <w:color w:val="231F20"/>
          <w:sz w:val="21"/>
          <w:szCs w:val="21"/>
        </w:rPr>
        <w:t>results</w:t>
      </w:r>
      <w:r>
        <w:rPr>
          <w:color w:val="231F20"/>
          <w:spacing w:val="-15"/>
          <w:sz w:val="21"/>
          <w:szCs w:val="21"/>
        </w:rPr>
        <w:t xml:space="preserve"> </w:t>
      </w:r>
      <w:r>
        <w:rPr>
          <w:color w:val="231F20"/>
          <w:sz w:val="21"/>
          <w:szCs w:val="21"/>
        </w:rPr>
        <w:t>information).</w:t>
      </w:r>
      <w:r>
        <w:rPr>
          <w:color w:val="231F20"/>
          <w:spacing w:val="-15"/>
          <w:sz w:val="21"/>
          <w:szCs w:val="21"/>
        </w:rPr>
        <w:t xml:space="preserve"> </w:t>
      </w:r>
      <w:r>
        <w:rPr>
          <w:color w:val="231F20"/>
          <w:sz w:val="21"/>
          <w:szCs w:val="21"/>
        </w:rPr>
        <w:t>The</w:t>
      </w:r>
      <w:r>
        <w:rPr>
          <w:color w:val="231F20"/>
          <w:spacing w:val="-14"/>
          <w:sz w:val="21"/>
          <w:szCs w:val="21"/>
        </w:rPr>
        <w:t xml:space="preserve"> </w:t>
      </w:r>
      <w:r>
        <w:rPr>
          <w:color w:val="231F20"/>
          <w:sz w:val="21"/>
          <w:szCs w:val="21"/>
        </w:rPr>
        <w:t>PMF</w:t>
      </w:r>
      <w:r>
        <w:rPr>
          <w:color w:val="231F20"/>
          <w:spacing w:val="-15"/>
          <w:sz w:val="21"/>
          <w:szCs w:val="21"/>
        </w:rPr>
        <w:t xml:space="preserve"> </w:t>
      </w:r>
      <w:r>
        <w:rPr>
          <w:color w:val="231F20"/>
          <w:sz w:val="21"/>
          <w:szCs w:val="21"/>
        </w:rPr>
        <w:t>allows</w:t>
      </w:r>
      <w:r>
        <w:rPr>
          <w:color w:val="231F20"/>
          <w:spacing w:val="-15"/>
          <w:sz w:val="21"/>
          <w:szCs w:val="21"/>
        </w:rPr>
        <w:t xml:space="preserve"> </w:t>
      </w:r>
      <w:r>
        <w:rPr>
          <w:color w:val="231F20"/>
          <w:sz w:val="21"/>
          <w:szCs w:val="21"/>
        </w:rPr>
        <w:t>for</w:t>
      </w:r>
      <w:r>
        <w:rPr>
          <w:color w:val="231F20"/>
          <w:spacing w:val="-15"/>
          <w:sz w:val="21"/>
          <w:szCs w:val="21"/>
        </w:rPr>
        <w:t xml:space="preserve"> </w:t>
      </w:r>
      <w:r>
        <w:rPr>
          <w:color w:val="231F20"/>
          <w:sz w:val="21"/>
          <w:szCs w:val="21"/>
        </w:rPr>
        <w:t>tracing</w:t>
      </w:r>
      <w:r>
        <w:rPr>
          <w:color w:val="231F20"/>
          <w:spacing w:val="-14"/>
          <w:sz w:val="21"/>
          <w:szCs w:val="21"/>
        </w:rPr>
        <w:t xml:space="preserve"> </w:t>
      </w:r>
      <w:r>
        <w:rPr>
          <w:color w:val="231F20"/>
          <w:sz w:val="21"/>
          <w:szCs w:val="21"/>
        </w:rPr>
        <w:t>of</w:t>
      </w:r>
      <w:r>
        <w:rPr>
          <w:color w:val="231F20"/>
          <w:spacing w:val="-15"/>
          <w:sz w:val="21"/>
          <w:szCs w:val="21"/>
        </w:rPr>
        <w:t xml:space="preserve"> </w:t>
      </w:r>
      <w:r>
        <w:rPr>
          <w:color w:val="231F20"/>
          <w:sz w:val="21"/>
          <w:szCs w:val="21"/>
        </w:rPr>
        <w:t>individual</w:t>
      </w:r>
      <w:r>
        <w:rPr>
          <w:color w:val="231F20"/>
          <w:spacing w:val="-15"/>
          <w:sz w:val="21"/>
          <w:szCs w:val="21"/>
        </w:rPr>
        <w:t xml:space="preserve"> </w:t>
      </w:r>
      <w:r>
        <w:rPr>
          <w:color w:val="231F20"/>
          <w:sz w:val="21"/>
          <w:szCs w:val="21"/>
        </w:rPr>
        <w:t>Activity</w:t>
      </w:r>
      <w:r>
        <w:rPr>
          <w:color w:val="231F20"/>
          <w:spacing w:val="-14"/>
          <w:sz w:val="21"/>
          <w:szCs w:val="21"/>
        </w:rPr>
        <w:t xml:space="preserve"> </w:t>
      </w:r>
      <w:r>
        <w:rPr>
          <w:color w:val="231F20"/>
          <w:sz w:val="21"/>
          <w:szCs w:val="21"/>
        </w:rPr>
        <w:t>performance</w:t>
      </w:r>
      <w:r>
        <w:rPr>
          <w:color w:val="231F20"/>
          <w:spacing w:val="-15"/>
          <w:sz w:val="21"/>
          <w:szCs w:val="21"/>
        </w:rPr>
        <w:t xml:space="preserve"> </w:t>
      </w:r>
      <w:r>
        <w:rPr>
          <w:color w:val="231F20"/>
          <w:sz w:val="21"/>
          <w:szCs w:val="21"/>
        </w:rPr>
        <w:t>and</w:t>
      </w:r>
      <w:r>
        <w:rPr>
          <w:color w:val="231F20"/>
          <w:spacing w:val="-15"/>
          <w:sz w:val="21"/>
          <w:szCs w:val="21"/>
        </w:rPr>
        <w:t xml:space="preserve"> </w:t>
      </w:r>
      <w:r>
        <w:rPr>
          <w:color w:val="231F20"/>
          <w:sz w:val="21"/>
          <w:szCs w:val="21"/>
        </w:rPr>
        <w:t xml:space="preserve">enables </w:t>
      </w:r>
      <w:r>
        <w:rPr>
          <w:color w:val="231F20"/>
          <w:spacing w:val="-3"/>
          <w:sz w:val="21"/>
          <w:szCs w:val="21"/>
        </w:rPr>
        <w:t xml:space="preserve">KOMPAK </w:t>
      </w:r>
      <w:r>
        <w:rPr>
          <w:color w:val="231F20"/>
          <w:sz w:val="21"/>
          <w:szCs w:val="21"/>
        </w:rPr>
        <w:t>to aggregate information to the facility level. The PMF also aligns performance management processes</w:t>
      </w:r>
      <w:r>
        <w:rPr>
          <w:color w:val="231F20"/>
          <w:spacing w:val="-15"/>
          <w:sz w:val="21"/>
          <w:szCs w:val="21"/>
        </w:rPr>
        <w:t xml:space="preserve"> </w:t>
      </w:r>
      <w:r>
        <w:rPr>
          <w:color w:val="231F20"/>
          <w:sz w:val="21"/>
          <w:szCs w:val="21"/>
        </w:rPr>
        <w:t>with</w:t>
      </w:r>
      <w:r>
        <w:rPr>
          <w:color w:val="231F20"/>
          <w:spacing w:val="-14"/>
          <w:sz w:val="21"/>
          <w:szCs w:val="21"/>
        </w:rPr>
        <w:t xml:space="preserve"> </w:t>
      </w:r>
      <w:r>
        <w:rPr>
          <w:color w:val="231F20"/>
          <w:spacing w:val="-5"/>
          <w:sz w:val="21"/>
          <w:szCs w:val="21"/>
        </w:rPr>
        <w:t>DFAT</w:t>
      </w:r>
      <w:r>
        <w:rPr>
          <w:color w:val="231F20"/>
          <w:spacing w:val="-14"/>
          <w:sz w:val="21"/>
          <w:szCs w:val="21"/>
        </w:rPr>
        <w:t xml:space="preserve"> </w:t>
      </w:r>
      <w:r>
        <w:rPr>
          <w:color w:val="231F20"/>
          <w:sz w:val="21"/>
          <w:szCs w:val="21"/>
        </w:rPr>
        <w:t>reporting</w:t>
      </w:r>
      <w:r>
        <w:rPr>
          <w:color w:val="231F20"/>
          <w:spacing w:val="-14"/>
          <w:sz w:val="21"/>
          <w:szCs w:val="21"/>
        </w:rPr>
        <w:t xml:space="preserve"> </w:t>
      </w:r>
      <w:r>
        <w:rPr>
          <w:color w:val="231F20"/>
          <w:sz w:val="21"/>
          <w:szCs w:val="21"/>
        </w:rPr>
        <w:t>processes</w:t>
      </w:r>
      <w:r>
        <w:rPr>
          <w:color w:val="231F20"/>
          <w:spacing w:val="-15"/>
          <w:sz w:val="21"/>
          <w:szCs w:val="21"/>
        </w:rPr>
        <w:t xml:space="preserve"> </w:t>
      </w:r>
      <w:r>
        <w:rPr>
          <w:color w:val="231F20"/>
          <w:sz w:val="21"/>
          <w:szCs w:val="21"/>
        </w:rPr>
        <w:t>and</w:t>
      </w:r>
      <w:r>
        <w:rPr>
          <w:color w:val="231F20"/>
          <w:spacing w:val="-14"/>
          <w:sz w:val="21"/>
          <w:szCs w:val="21"/>
        </w:rPr>
        <w:t xml:space="preserve"> </w:t>
      </w:r>
      <w:r>
        <w:rPr>
          <w:color w:val="231F20"/>
          <w:sz w:val="21"/>
          <w:szCs w:val="21"/>
        </w:rPr>
        <w:t>requirements.</w:t>
      </w:r>
      <w:r>
        <w:rPr>
          <w:color w:val="231F20"/>
          <w:spacing w:val="-14"/>
          <w:sz w:val="21"/>
          <w:szCs w:val="21"/>
        </w:rPr>
        <w:t xml:space="preserve"> </w:t>
      </w:r>
      <w:r>
        <w:rPr>
          <w:color w:val="231F20"/>
          <w:sz w:val="21"/>
          <w:szCs w:val="21"/>
        </w:rPr>
        <w:t>With</w:t>
      </w:r>
      <w:r>
        <w:rPr>
          <w:color w:val="231F20"/>
          <w:spacing w:val="-14"/>
          <w:sz w:val="21"/>
          <w:szCs w:val="21"/>
        </w:rPr>
        <w:t xml:space="preserve"> </w:t>
      </w:r>
      <w:r>
        <w:rPr>
          <w:color w:val="231F20"/>
          <w:sz w:val="21"/>
          <w:szCs w:val="21"/>
        </w:rPr>
        <w:t>the</w:t>
      </w:r>
      <w:r>
        <w:rPr>
          <w:color w:val="231F20"/>
          <w:spacing w:val="-15"/>
          <w:sz w:val="21"/>
          <w:szCs w:val="21"/>
        </w:rPr>
        <w:t xml:space="preserve"> </w:t>
      </w:r>
      <w:r>
        <w:rPr>
          <w:color w:val="231F20"/>
          <w:sz w:val="21"/>
          <w:szCs w:val="21"/>
        </w:rPr>
        <w:t>above</w:t>
      </w:r>
      <w:r>
        <w:rPr>
          <w:color w:val="231F20"/>
          <w:spacing w:val="-14"/>
          <w:sz w:val="21"/>
          <w:szCs w:val="21"/>
        </w:rPr>
        <w:t xml:space="preserve"> </w:t>
      </w:r>
      <w:r>
        <w:rPr>
          <w:color w:val="231F20"/>
          <w:sz w:val="21"/>
          <w:szCs w:val="21"/>
        </w:rPr>
        <w:t>mentioned</w:t>
      </w:r>
      <w:r>
        <w:rPr>
          <w:color w:val="231F20"/>
          <w:spacing w:val="-14"/>
          <w:sz w:val="21"/>
          <w:szCs w:val="21"/>
        </w:rPr>
        <w:t xml:space="preserve"> </w:t>
      </w:r>
      <w:r>
        <w:rPr>
          <w:color w:val="231F20"/>
          <w:sz w:val="21"/>
          <w:szCs w:val="21"/>
        </w:rPr>
        <w:t>lower-level</w:t>
      </w:r>
      <w:r>
        <w:rPr>
          <w:color w:val="231F20"/>
          <w:spacing w:val="-14"/>
          <w:sz w:val="21"/>
          <w:szCs w:val="21"/>
        </w:rPr>
        <w:t xml:space="preserve"> </w:t>
      </w:r>
      <w:r>
        <w:rPr>
          <w:color w:val="231F20"/>
          <w:sz w:val="21"/>
          <w:szCs w:val="21"/>
        </w:rPr>
        <w:t>program logic,</w:t>
      </w:r>
      <w:r>
        <w:rPr>
          <w:color w:val="231F20"/>
          <w:spacing w:val="-12"/>
          <w:sz w:val="21"/>
          <w:szCs w:val="21"/>
        </w:rPr>
        <w:t xml:space="preserve"> </w:t>
      </w:r>
      <w:r>
        <w:rPr>
          <w:color w:val="231F20"/>
          <w:spacing w:val="-3"/>
          <w:sz w:val="21"/>
          <w:szCs w:val="21"/>
        </w:rPr>
        <w:t>KOMPAK</w:t>
      </w:r>
      <w:r>
        <w:rPr>
          <w:color w:val="231F20"/>
          <w:spacing w:val="-11"/>
          <w:sz w:val="21"/>
          <w:szCs w:val="21"/>
        </w:rPr>
        <w:t xml:space="preserve"> </w:t>
      </w:r>
      <w:r>
        <w:rPr>
          <w:color w:val="231F20"/>
          <w:sz w:val="21"/>
          <w:szCs w:val="21"/>
        </w:rPr>
        <w:t>will</w:t>
      </w:r>
      <w:r>
        <w:rPr>
          <w:color w:val="231F20"/>
          <w:spacing w:val="-12"/>
          <w:sz w:val="21"/>
          <w:szCs w:val="21"/>
        </w:rPr>
        <w:t xml:space="preserve"> </w:t>
      </w:r>
      <w:r>
        <w:rPr>
          <w:color w:val="231F20"/>
          <w:sz w:val="21"/>
          <w:szCs w:val="21"/>
        </w:rPr>
        <w:t>be</w:t>
      </w:r>
      <w:r>
        <w:rPr>
          <w:color w:val="231F20"/>
          <w:spacing w:val="-11"/>
          <w:sz w:val="21"/>
          <w:szCs w:val="21"/>
        </w:rPr>
        <w:t xml:space="preserve"> </w:t>
      </w:r>
      <w:r>
        <w:rPr>
          <w:color w:val="231F20"/>
          <w:sz w:val="21"/>
          <w:szCs w:val="21"/>
        </w:rPr>
        <w:t>able</w:t>
      </w:r>
      <w:r>
        <w:rPr>
          <w:color w:val="231F20"/>
          <w:spacing w:val="-12"/>
          <w:sz w:val="21"/>
          <w:szCs w:val="21"/>
        </w:rPr>
        <w:t xml:space="preserve"> </w:t>
      </w:r>
      <w:r>
        <w:rPr>
          <w:color w:val="231F20"/>
          <w:sz w:val="21"/>
          <w:szCs w:val="21"/>
        </w:rPr>
        <w:t>to</w:t>
      </w:r>
      <w:r>
        <w:rPr>
          <w:color w:val="231F20"/>
          <w:spacing w:val="-11"/>
          <w:sz w:val="21"/>
          <w:szCs w:val="21"/>
        </w:rPr>
        <w:t xml:space="preserve"> </w:t>
      </w:r>
      <w:r>
        <w:rPr>
          <w:color w:val="231F20"/>
          <w:sz w:val="21"/>
          <w:szCs w:val="21"/>
        </w:rPr>
        <w:t>measure</w:t>
      </w:r>
      <w:r>
        <w:rPr>
          <w:color w:val="231F20"/>
          <w:spacing w:val="-13"/>
          <w:sz w:val="21"/>
          <w:szCs w:val="21"/>
        </w:rPr>
        <w:t xml:space="preserve"> </w:t>
      </w:r>
      <w:r>
        <w:rPr>
          <w:color w:val="231F20"/>
          <w:sz w:val="21"/>
          <w:szCs w:val="21"/>
        </w:rPr>
        <w:t>performance</w:t>
      </w:r>
      <w:r>
        <w:rPr>
          <w:color w:val="231F20"/>
          <w:spacing w:val="-11"/>
          <w:sz w:val="21"/>
          <w:szCs w:val="21"/>
        </w:rPr>
        <w:t xml:space="preserve"> </w:t>
      </w:r>
      <w:r>
        <w:rPr>
          <w:color w:val="231F20"/>
          <w:sz w:val="21"/>
          <w:szCs w:val="21"/>
        </w:rPr>
        <w:t>closer</w:t>
      </w:r>
      <w:r>
        <w:rPr>
          <w:color w:val="231F20"/>
          <w:spacing w:val="-11"/>
          <w:sz w:val="21"/>
          <w:szCs w:val="21"/>
        </w:rPr>
        <w:t xml:space="preserve"> </w:t>
      </w:r>
      <w:r>
        <w:rPr>
          <w:color w:val="231F20"/>
          <w:sz w:val="21"/>
          <w:szCs w:val="21"/>
        </w:rPr>
        <w:t>to</w:t>
      </w:r>
      <w:r>
        <w:rPr>
          <w:color w:val="231F20"/>
          <w:spacing w:val="-13"/>
          <w:sz w:val="21"/>
          <w:szCs w:val="21"/>
        </w:rPr>
        <w:t xml:space="preserve"> </w:t>
      </w:r>
      <w:r>
        <w:rPr>
          <w:color w:val="231F20"/>
          <w:sz w:val="21"/>
          <w:szCs w:val="21"/>
        </w:rPr>
        <w:t>implementation,</w:t>
      </w:r>
      <w:r>
        <w:rPr>
          <w:color w:val="231F20"/>
          <w:spacing w:val="-12"/>
          <w:sz w:val="21"/>
          <w:szCs w:val="21"/>
        </w:rPr>
        <w:t xml:space="preserve"> </w:t>
      </w:r>
      <w:r>
        <w:rPr>
          <w:color w:val="231F20"/>
          <w:sz w:val="21"/>
          <w:szCs w:val="21"/>
        </w:rPr>
        <w:t>thus</w:t>
      </w:r>
      <w:r>
        <w:rPr>
          <w:color w:val="231F20"/>
          <w:spacing w:val="-11"/>
          <w:sz w:val="21"/>
          <w:szCs w:val="21"/>
        </w:rPr>
        <w:t xml:space="preserve"> </w:t>
      </w:r>
      <w:r>
        <w:rPr>
          <w:color w:val="231F20"/>
          <w:sz w:val="21"/>
          <w:szCs w:val="21"/>
        </w:rPr>
        <w:t>better</w:t>
      </w:r>
      <w:r>
        <w:rPr>
          <w:color w:val="231F20"/>
          <w:spacing w:val="-12"/>
          <w:sz w:val="21"/>
          <w:szCs w:val="21"/>
        </w:rPr>
        <w:t xml:space="preserve"> </w:t>
      </w:r>
      <w:r>
        <w:rPr>
          <w:color w:val="231F20"/>
          <w:sz w:val="21"/>
          <w:szCs w:val="21"/>
        </w:rPr>
        <w:t>facilitate</w:t>
      </w:r>
      <w:r>
        <w:rPr>
          <w:color w:val="231F20"/>
          <w:spacing w:val="-12"/>
          <w:sz w:val="21"/>
          <w:szCs w:val="21"/>
        </w:rPr>
        <w:t xml:space="preserve"> </w:t>
      </w:r>
      <w:r>
        <w:rPr>
          <w:color w:val="231F20"/>
          <w:sz w:val="21"/>
          <w:szCs w:val="21"/>
        </w:rPr>
        <w:t>learning for</w:t>
      </w:r>
      <w:r>
        <w:rPr>
          <w:color w:val="231F20"/>
          <w:spacing w:val="-3"/>
          <w:sz w:val="21"/>
          <w:szCs w:val="21"/>
        </w:rPr>
        <w:t xml:space="preserve"> </w:t>
      </w:r>
      <w:r>
        <w:rPr>
          <w:color w:val="231F20"/>
          <w:sz w:val="21"/>
          <w:szCs w:val="21"/>
        </w:rPr>
        <w:t>improvements</w:t>
      </w:r>
      <w:r>
        <w:rPr>
          <w:color w:val="231F20"/>
          <w:spacing w:val="-3"/>
          <w:sz w:val="21"/>
          <w:szCs w:val="21"/>
        </w:rPr>
        <w:t xml:space="preserve"> </w:t>
      </w:r>
      <w:r>
        <w:rPr>
          <w:color w:val="231F20"/>
          <w:sz w:val="21"/>
          <w:szCs w:val="21"/>
        </w:rPr>
        <w:t>and</w:t>
      </w:r>
      <w:r>
        <w:rPr>
          <w:color w:val="231F20"/>
          <w:spacing w:val="-3"/>
          <w:sz w:val="21"/>
          <w:szCs w:val="21"/>
        </w:rPr>
        <w:t xml:space="preserve"> </w:t>
      </w:r>
      <w:r>
        <w:rPr>
          <w:color w:val="231F20"/>
          <w:sz w:val="21"/>
          <w:szCs w:val="21"/>
        </w:rPr>
        <w:t>assisting</w:t>
      </w:r>
      <w:r>
        <w:rPr>
          <w:color w:val="231F20"/>
          <w:spacing w:val="-3"/>
          <w:sz w:val="21"/>
          <w:szCs w:val="21"/>
        </w:rPr>
        <w:t xml:space="preserve"> </w:t>
      </w:r>
      <w:r>
        <w:rPr>
          <w:color w:val="231F20"/>
          <w:sz w:val="21"/>
          <w:szCs w:val="21"/>
        </w:rPr>
        <w:t>implementation</w:t>
      </w:r>
      <w:r>
        <w:rPr>
          <w:color w:val="231F20"/>
          <w:spacing w:val="-3"/>
          <w:sz w:val="21"/>
          <w:szCs w:val="21"/>
        </w:rPr>
        <w:t xml:space="preserve"> </w:t>
      </w:r>
      <w:r>
        <w:rPr>
          <w:color w:val="231F20"/>
          <w:sz w:val="21"/>
          <w:szCs w:val="21"/>
        </w:rPr>
        <w:t>teams</w:t>
      </w:r>
      <w:r>
        <w:rPr>
          <w:color w:val="231F20"/>
          <w:spacing w:val="-3"/>
          <w:sz w:val="21"/>
          <w:szCs w:val="21"/>
        </w:rPr>
        <w:t xml:space="preserve"> </w:t>
      </w:r>
      <w:r>
        <w:rPr>
          <w:color w:val="231F20"/>
          <w:sz w:val="21"/>
          <w:szCs w:val="21"/>
        </w:rPr>
        <w:t>assess</w:t>
      </w:r>
      <w:r>
        <w:rPr>
          <w:color w:val="231F20"/>
          <w:spacing w:val="-2"/>
          <w:sz w:val="21"/>
          <w:szCs w:val="21"/>
        </w:rPr>
        <w:t xml:space="preserve"> </w:t>
      </w:r>
      <w:r>
        <w:rPr>
          <w:color w:val="231F20"/>
          <w:sz w:val="21"/>
          <w:szCs w:val="21"/>
        </w:rPr>
        <w:t>performance.</w:t>
      </w:r>
      <w:r>
        <w:rPr>
          <w:color w:val="231F20"/>
          <w:spacing w:val="-3"/>
          <w:sz w:val="21"/>
          <w:szCs w:val="21"/>
        </w:rPr>
        <w:t xml:space="preserve"> </w:t>
      </w:r>
      <w:r>
        <w:rPr>
          <w:color w:val="231F20"/>
          <w:sz w:val="21"/>
          <w:szCs w:val="21"/>
        </w:rPr>
        <w:t>The</w:t>
      </w:r>
      <w:r>
        <w:rPr>
          <w:color w:val="231F20"/>
          <w:spacing w:val="-3"/>
          <w:sz w:val="21"/>
          <w:szCs w:val="21"/>
        </w:rPr>
        <w:t xml:space="preserve"> </w:t>
      </w:r>
      <w:r>
        <w:rPr>
          <w:color w:val="231F20"/>
          <w:sz w:val="21"/>
          <w:szCs w:val="21"/>
        </w:rPr>
        <w:t>PMF</w:t>
      </w:r>
      <w:r>
        <w:rPr>
          <w:color w:val="231F20"/>
          <w:spacing w:val="-3"/>
          <w:sz w:val="21"/>
          <w:szCs w:val="21"/>
        </w:rPr>
        <w:t xml:space="preserve"> </w:t>
      </w:r>
      <w:r>
        <w:rPr>
          <w:color w:val="231F20"/>
          <w:sz w:val="21"/>
          <w:szCs w:val="21"/>
        </w:rPr>
        <w:t>is</w:t>
      </w:r>
      <w:r>
        <w:rPr>
          <w:color w:val="231F20"/>
          <w:spacing w:val="-3"/>
          <w:sz w:val="21"/>
          <w:szCs w:val="21"/>
        </w:rPr>
        <w:t xml:space="preserve"> </w:t>
      </w:r>
      <w:r>
        <w:rPr>
          <w:color w:val="231F20"/>
          <w:sz w:val="21"/>
          <w:szCs w:val="21"/>
        </w:rPr>
        <w:t>partnered</w:t>
      </w:r>
      <w:r>
        <w:rPr>
          <w:color w:val="231F20"/>
          <w:spacing w:val="-3"/>
          <w:sz w:val="21"/>
          <w:szCs w:val="21"/>
        </w:rPr>
        <w:t xml:space="preserve"> </w:t>
      </w:r>
      <w:r>
        <w:rPr>
          <w:color w:val="231F20"/>
          <w:sz w:val="21"/>
          <w:szCs w:val="21"/>
        </w:rPr>
        <w:t>with</w:t>
      </w:r>
      <w:r>
        <w:rPr>
          <w:color w:val="231F20"/>
          <w:spacing w:val="-2"/>
          <w:sz w:val="21"/>
          <w:szCs w:val="21"/>
        </w:rPr>
        <w:t xml:space="preserve"> </w:t>
      </w:r>
      <w:r>
        <w:rPr>
          <w:color w:val="231F20"/>
          <w:sz w:val="21"/>
          <w:szCs w:val="21"/>
        </w:rPr>
        <w:t>the Performance</w:t>
      </w:r>
      <w:r>
        <w:rPr>
          <w:color w:val="231F20"/>
          <w:spacing w:val="-10"/>
          <w:sz w:val="21"/>
          <w:szCs w:val="21"/>
        </w:rPr>
        <w:t xml:space="preserve"> </w:t>
      </w:r>
      <w:r>
        <w:rPr>
          <w:color w:val="231F20"/>
          <w:sz w:val="21"/>
          <w:szCs w:val="21"/>
        </w:rPr>
        <w:t>Management</w:t>
      </w:r>
      <w:r>
        <w:rPr>
          <w:color w:val="231F20"/>
          <w:spacing w:val="-10"/>
          <w:sz w:val="21"/>
          <w:szCs w:val="21"/>
        </w:rPr>
        <w:t xml:space="preserve"> </w:t>
      </w:r>
      <w:r>
        <w:rPr>
          <w:color w:val="231F20"/>
          <w:sz w:val="21"/>
          <w:szCs w:val="21"/>
        </w:rPr>
        <w:t>Implementation</w:t>
      </w:r>
      <w:r>
        <w:rPr>
          <w:color w:val="231F20"/>
          <w:spacing w:val="-10"/>
          <w:sz w:val="21"/>
          <w:szCs w:val="21"/>
        </w:rPr>
        <w:t xml:space="preserve"> </w:t>
      </w:r>
      <w:r>
        <w:rPr>
          <w:color w:val="231F20"/>
          <w:sz w:val="21"/>
          <w:szCs w:val="21"/>
        </w:rPr>
        <w:t>Plan</w:t>
      </w:r>
      <w:r>
        <w:rPr>
          <w:color w:val="231F20"/>
          <w:spacing w:val="-10"/>
          <w:sz w:val="21"/>
          <w:szCs w:val="21"/>
        </w:rPr>
        <w:t xml:space="preserve"> </w:t>
      </w:r>
      <w:r>
        <w:rPr>
          <w:color w:val="231F20"/>
          <w:sz w:val="21"/>
          <w:szCs w:val="21"/>
        </w:rPr>
        <w:t>(PMIP)</w:t>
      </w:r>
      <w:r>
        <w:rPr>
          <w:color w:val="231F20"/>
          <w:spacing w:val="-10"/>
          <w:sz w:val="21"/>
          <w:szCs w:val="21"/>
        </w:rPr>
        <w:t xml:space="preserve"> </w:t>
      </w:r>
      <w:r>
        <w:rPr>
          <w:color w:val="231F20"/>
          <w:sz w:val="21"/>
          <w:szCs w:val="21"/>
        </w:rPr>
        <w:t>which</w:t>
      </w:r>
      <w:r>
        <w:rPr>
          <w:color w:val="231F20"/>
          <w:spacing w:val="-9"/>
          <w:sz w:val="21"/>
          <w:szCs w:val="21"/>
        </w:rPr>
        <w:t xml:space="preserve"> </w:t>
      </w:r>
      <w:r>
        <w:rPr>
          <w:color w:val="231F20"/>
          <w:sz w:val="21"/>
          <w:szCs w:val="21"/>
        </w:rPr>
        <w:t>describes</w:t>
      </w:r>
      <w:r>
        <w:rPr>
          <w:color w:val="231F20"/>
          <w:spacing w:val="-10"/>
          <w:sz w:val="21"/>
          <w:szCs w:val="21"/>
        </w:rPr>
        <w:t xml:space="preserve"> </w:t>
      </w:r>
      <w:r>
        <w:rPr>
          <w:color w:val="231F20"/>
          <w:sz w:val="21"/>
          <w:szCs w:val="21"/>
        </w:rPr>
        <w:t>the</w:t>
      </w:r>
      <w:r>
        <w:rPr>
          <w:color w:val="231F20"/>
          <w:spacing w:val="-10"/>
          <w:sz w:val="21"/>
          <w:szCs w:val="21"/>
        </w:rPr>
        <w:t xml:space="preserve"> </w:t>
      </w:r>
      <w:r>
        <w:rPr>
          <w:color w:val="231F20"/>
          <w:sz w:val="21"/>
          <w:szCs w:val="21"/>
        </w:rPr>
        <w:t>main</w:t>
      </w:r>
      <w:r>
        <w:rPr>
          <w:color w:val="231F20"/>
          <w:spacing w:val="-10"/>
          <w:sz w:val="21"/>
          <w:szCs w:val="21"/>
        </w:rPr>
        <w:t xml:space="preserve"> </w:t>
      </w:r>
      <w:r>
        <w:rPr>
          <w:color w:val="231F20"/>
          <w:sz w:val="21"/>
          <w:szCs w:val="21"/>
        </w:rPr>
        <w:t>strategies,</w:t>
      </w:r>
      <w:r>
        <w:rPr>
          <w:color w:val="231F20"/>
          <w:spacing w:val="-10"/>
          <w:sz w:val="21"/>
          <w:szCs w:val="21"/>
        </w:rPr>
        <w:t xml:space="preserve"> </w:t>
      </w:r>
      <w:r>
        <w:rPr>
          <w:color w:val="231F20"/>
          <w:sz w:val="21"/>
          <w:szCs w:val="21"/>
        </w:rPr>
        <w:t>processes</w:t>
      </w:r>
      <w:r>
        <w:rPr>
          <w:color w:val="231F20"/>
          <w:spacing w:val="-9"/>
          <w:sz w:val="21"/>
          <w:szCs w:val="21"/>
        </w:rPr>
        <w:t xml:space="preserve"> </w:t>
      </w:r>
      <w:r>
        <w:rPr>
          <w:color w:val="231F20"/>
          <w:sz w:val="21"/>
          <w:szCs w:val="21"/>
        </w:rPr>
        <w:t>and tools for implementing the</w:t>
      </w:r>
      <w:r>
        <w:rPr>
          <w:color w:val="231F20"/>
          <w:spacing w:val="-26"/>
          <w:sz w:val="21"/>
          <w:szCs w:val="21"/>
        </w:rPr>
        <w:t xml:space="preserve"> </w:t>
      </w:r>
      <w:r>
        <w:rPr>
          <w:color w:val="231F20"/>
          <w:spacing w:val="-4"/>
          <w:sz w:val="21"/>
          <w:szCs w:val="21"/>
        </w:rPr>
        <w:t>PMF.</w:t>
      </w:r>
    </w:p>
    <w:p w:rsidR="00000000" w:rsidRDefault="008309F7">
      <w:pPr>
        <w:pStyle w:val="BodyText"/>
        <w:kinsoku w:val="0"/>
        <w:overflowPunct w:val="0"/>
        <w:spacing w:before="5"/>
        <w:rPr>
          <w:sz w:val="23"/>
          <w:szCs w:val="23"/>
        </w:rPr>
      </w:pPr>
    </w:p>
    <w:p w:rsidR="00000000" w:rsidRDefault="008309F7">
      <w:pPr>
        <w:pStyle w:val="ListParagraph"/>
        <w:numPr>
          <w:ilvl w:val="1"/>
          <w:numId w:val="9"/>
        </w:numPr>
        <w:tabs>
          <w:tab w:val="left" w:pos="1701"/>
        </w:tabs>
        <w:kinsoku w:val="0"/>
        <w:overflowPunct w:val="0"/>
        <w:spacing w:line="261" w:lineRule="auto"/>
        <w:ind w:right="1131" w:hanging="283"/>
        <w:jc w:val="both"/>
        <w:rPr>
          <w:color w:val="231F20"/>
          <w:sz w:val="21"/>
          <w:szCs w:val="21"/>
        </w:rPr>
      </w:pPr>
      <w:r>
        <w:rPr>
          <w:rFonts w:ascii="Arial Narrow" w:hAnsi="Arial Narrow" w:cs="Arial Narrow"/>
          <w:i/>
          <w:iCs/>
          <w:color w:val="231F20"/>
          <w:sz w:val="21"/>
          <w:szCs w:val="21"/>
        </w:rPr>
        <w:t>Gender Equality and Social Inclusion (GESI)</w:t>
      </w:r>
      <w:r>
        <w:rPr>
          <w:color w:val="231F20"/>
          <w:sz w:val="21"/>
          <w:szCs w:val="21"/>
        </w:rPr>
        <w:t>: The revised Gender Equality and Social Inclusion Strategy (2019-2022)</w:t>
      </w:r>
      <w:r>
        <w:rPr>
          <w:color w:val="231F20"/>
          <w:spacing w:val="-16"/>
          <w:sz w:val="21"/>
          <w:szCs w:val="21"/>
        </w:rPr>
        <w:t xml:space="preserve"> </w:t>
      </w:r>
      <w:r>
        <w:rPr>
          <w:color w:val="231F20"/>
          <w:sz w:val="21"/>
          <w:szCs w:val="21"/>
        </w:rPr>
        <w:t>is</w:t>
      </w:r>
      <w:r>
        <w:rPr>
          <w:color w:val="231F20"/>
          <w:spacing w:val="-16"/>
          <w:sz w:val="21"/>
          <w:szCs w:val="21"/>
        </w:rPr>
        <w:t xml:space="preserve"> </w:t>
      </w:r>
      <w:r>
        <w:rPr>
          <w:color w:val="231F20"/>
          <w:sz w:val="21"/>
          <w:szCs w:val="21"/>
        </w:rPr>
        <w:t>positioned</w:t>
      </w:r>
      <w:r>
        <w:rPr>
          <w:color w:val="231F20"/>
          <w:spacing w:val="-16"/>
          <w:sz w:val="21"/>
          <w:szCs w:val="21"/>
        </w:rPr>
        <w:t xml:space="preserve"> </w:t>
      </w:r>
      <w:r>
        <w:rPr>
          <w:color w:val="231F20"/>
          <w:sz w:val="21"/>
          <w:szCs w:val="21"/>
        </w:rPr>
        <w:t>within</w:t>
      </w:r>
      <w:r>
        <w:rPr>
          <w:color w:val="231F20"/>
          <w:spacing w:val="-16"/>
          <w:sz w:val="21"/>
          <w:szCs w:val="21"/>
        </w:rPr>
        <w:t xml:space="preserve"> </w:t>
      </w:r>
      <w:r>
        <w:rPr>
          <w:color w:val="231F20"/>
          <w:sz w:val="21"/>
          <w:szCs w:val="21"/>
        </w:rPr>
        <w:t>the</w:t>
      </w:r>
      <w:r>
        <w:rPr>
          <w:color w:val="231F20"/>
          <w:spacing w:val="-16"/>
          <w:sz w:val="21"/>
          <w:szCs w:val="21"/>
        </w:rPr>
        <w:t xml:space="preserve"> </w:t>
      </w:r>
      <w:r>
        <w:rPr>
          <w:color w:val="231F20"/>
          <w:spacing w:val="-4"/>
          <w:sz w:val="21"/>
          <w:szCs w:val="21"/>
        </w:rPr>
        <w:t>KOMPAK’s</w:t>
      </w:r>
      <w:r>
        <w:rPr>
          <w:color w:val="231F20"/>
          <w:spacing w:val="-16"/>
          <w:sz w:val="21"/>
          <w:szCs w:val="21"/>
        </w:rPr>
        <w:t xml:space="preserve"> </w:t>
      </w:r>
      <w:r>
        <w:rPr>
          <w:color w:val="231F20"/>
          <w:sz w:val="21"/>
          <w:szCs w:val="21"/>
        </w:rPr>
        <w:t>PMF</w:t>
      </w:r>
      <w:r>
        <w:rPr>
          <w:color w:val="231F20"/>
          <w:spacing w:val="-16"/>
          <w:sz w:val="21"/>
          <w:szCs w:val="21"/>
        </w:rPr>
        <w:t xml:space="preserve"> </w:t>
      </w:r>
      <w:r>
        <w:rPr>
          <w:color w:val="231F20"/>
          <w:sz w:val="21"/>
          <w:szCs w:val="21"/>
        </w:rPr>
        <w:t>and</w:t>
      </w:r>
      <w:r>
        <w:rPr>
          <w:color w:val="231F20"/>
          <w:spacing w:val="-16"/>
          <w:sz w:val="21"/>
          <w:szCs w:val="21"/>
        </w:rPr>
        <w:t xml:space="preserve"> </w:t>
      </w:r>
      <w:r>
        <w:rPr>
          <w:color w:val="231F20"/>
          <w:sz w:val="21"/>
          <w:szCs w:val="21"/>
        </w:rPr>
        <w:t>represents</w:t>
      </w:r>
      <w:r>
        <w:rPr>
          <w:color w:val="231F20"/>
          <w:spacing w:val="-16"/>
          <w:sz w:val="21"/>
          <w:szCs w:val="21"/>
        </w:rPr>
        <w:t xml:space="preserve"> </w:t>
      </w:r>
      <w:r>
        <w:rPr>
          <w:color w:val="231F20"/>
          <w:sz w:val="21"/>
          <w:szCs w:val="21"/>
        </w:rPr>
        <w:t>a</w:t>
      </w:r>
      <w:r>
        <w:rPr>
          <w:color w:val="231F20"/>
          <w:spacing w:val="-16"/>
          <w:sz w:val="21"/>
          <w:szCs w:val="21"/>
        </w:rPr>
        <w:t xml:space="preserve"> </w:t>
      </w:r>
      <w:r>
        <w:rPr>
          <w:color w:val="231F20"/>
          <w:sz w:val="21"/>
          <w:szCs w:val="21"/>
        </w:rPr>
        <w:t>revision</w:t>
      </w:r>
      <w:r>
        <w:rPr>
          <w:color w:val="231F20"/>
          <w:spacing w:val="-16"/>
          <w:sz w:val="21"/>
          <w:szCs w:val="21"/>
        </w:rPr>
        <w:t xml:space="preserve"> </w:t>
      </w:r>
      <w:r>
        <w:rPr>
          <w:color w:val="231F20"/>
          <w:sz w:val="21"/>
          <w:szCs w:val="21"/>
        </w:rPr>
        <w:t>to</w:t>
      </w:r>
      <w:r>
        <w:rPr>
          <w:color w:val="231F20"/>
          <w:spacing w:val="-16"/>
          <w:sz w:val="21"/>
          <w:szCs w:val="21"/>
        </w:rPr>
        <w:t xml:space="preserve"> </w:t>
      </w:r>
      <w:r>
        <w:rPr>
          <w:color w:val="231F20"/>
          <w:sz w:val="21"/>
          <w:szCs w:val="21"/>
        </w:rPr>
        <w:t>the</w:t>
      </w:r>
      <w:r>
        <w:rPr>
          <w:color w:val="231F20"/>
          <w:spacing w:val="-15"/>
          <w:sz w:val="21"/>
          <w:szCs w:val="21"/>
        </w:rPr>
        <w:t xml:space="preserve"> </w:t>
      </w:r>
      <w:r>
        <w:rPr>
          <w:color w:val="231F20"/>
          <w:sz w:val="21"/>
          <w:szCs w:val="21"/>
        </w:rPr>
        <w:t>first</w:t>
      </w:r>
      <w:r>
        <w:rPr>
          <w:color w:val="231F20"/>
          <w:spacing w:val="-16"/>
          <w:sz w:val="21"/>
          <w:szCs w:val="21"/>
        </w:rPr>
        <w:t xml:space="preserve"> </w:t>
      </w:r>
      <w:r>
        <w:rPr>
          <w:color w:val="231F20"/>
          <w:sz w:val="21"/>
          <w:szCs w:val="21"/>
        </w:rPr>
        <w:t>GESI</w:t>
      </w:r>
      <w:r>
        <w:rPr>
          <w:color w:val="231F20"/>
          <w:spacing w:val="-16"/>
          <w:sz w:val="21"/>
          <w:szCs w:val="21"/>
        </w:rPr>
        <w:t xml:space="preserve"> </w:t>
      </w:r>
      <w:r>
        <w:rPr>
          <w:color w:val="231F20"/>
          <w:sz w:val="21"/>
          <w:szCs w:val="21"/>
        </w:rPr>
        <w:t>Strategy</w:t>
      </w:r>
      <w:r>
        <w:rPr>
          <w:color w:val="231F20"/>
          <w:spacing w:val="-16"/>
          <w:sz w:val="21"/>
          <w:szCs w:val="21"/>
        </w:rPr>
        <w:t xml:space="preserve"> </w:t>
      </w:r>
      <w:r>
        <w:rPr>
          <w:color w:val="231F20"/>
          <w:sz w:val="21"/>
          <w:szCs w:val="21"/>
        </w:rPr>
        <w:t>2017- 2018). The revisions respond to key GESI results and learning from the first three years (2015-2018), the IPR (2017) and AGB (2018) recommendations, and represents a more structured approach to contributing to development outcomes in health and nutri</w:t>
      </w:r>
      <w:r>
        <w:rPr>
          <w:color w:val="231F20"/>
          <w:sz w:val="21"/>
          <w:szCs w:val="21"/>
        </w:rPr>
        <w:t>tion, education, civil registry and vital statistics, and local economic</w:t>
      </w:r>
      <w:r>
        <w:rPr>
          <w:color w:val="231F20"/>
          <w:spacing w:val="-6"/>
          <w:sz w:val="21"/>
          <w:szCs w:val="21"/>
        </w:rPr>
        <w:t xml:space="preserve"> </w:t>
      </w:r>
      <w:r>
        <w:rPr>
          <w:color w:val="231F20"/>
          <w:sz w:val="21"/>
          <w:szCs w:val="21"/>
        </w:rPr>
        <w:t>development.</w:t>
      </w:r>
    </w:p>
    <w:p w:rsidR="00000000" w:rsidRDefault="008309F7">
      <w:pPr>
        <w:pStyle w:val="ListParagraph"/>
        <w:numPr>
          <w:ilvl w:val="1"/>
          <w:numId w:val="9"/>
        </w:numPr>
        <w:tabs>
          <w:tab w:val="left" w:pos="1701"/>
        </w:tabs>
        <w:kinsoku w:val="0"/>
        <w:overflowPunct w:val="0"/>
        <w:spacing w:line="261" w:lineRule="auto"/>
        <w:ind w:right="1131" w:hanging="283"/>
        <w:jc w:val="both"/>
        <w:rPr>
          <w:color w:val="231F20"/>
          <w:sz w:val="21"/>
          <w:szCs w:val="21"/>
        </w:rPr>
        <w:sectPr w:rsidR="00000000">
          <w:headerReference w:type="even" r:id="rId35"/>
          <w:headerReference w:type="default" r:id="rId36"/>
          <w:footerReference w:type="even" r:id="rId37"/>
          <w:footerReference w:type="default" r:id="rId38"/>
          <w:pgSz w:w="11910" w:h="16840"/>
          <w:pgMar w:top="840" w:right="0" w:bottom="1320" w:left="0" w:header="546" w:footer="1131"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ListParagraph"/>
        <w:numPr>
          <w:ilvl w:val="1"/>
          <w:numId w:val="9"/>
        </w:numPr>
        <w:tabs>
          <w:tab w:val="left" w:pos="1701"/>
        </w:tabs>
        <w:kinsoku w:val="0"/>
        <w:overflowPunct w:val="0"/>
        <w:spacing w:before="0" w:line="261" w:lineRule="auto"/>
        <w:ind w:right="1130" w:hanging="283"/>
        <w:jc w:val="both"/>
        <w:rPr>
          <w:color w:val="231F20"/>
          <w:sz w:val="21"/>
          <w:szCs w:val="21"/>
        </w:rPr>
      </w:pPr>
      <w:r>
        <w:rPr>
          <w:rFonts w:ascii="Arial Narrow" w:hAnsi="Arial Narrow" w:cs="Arial Narrow"/>
          <w:i/>
          <w:iCs/>
          <w:color w:val="231F20"/>
          <w:sz w:val="21"/>
          <w:szCs w:val="21"/>
        </w:rPr>
        <w:t>Risks and Safeguards</w:t>
      </w:r>
      <w:r>
        <w:rPr>
          <w:color w:val="231F20"/>
          <w:sz w:val="21"/>
          <w:szCs w:val="21"/>
        </w:rPr>
        <w:t xml:space="preserve">: During the initial period, </w:t>
      </w:r>
      <w:r>
        <w:rPr>
          <w:color w:val="231F20"/>
          <w:spacing w:val="-3"/>
          <w:sz w:val="21"/>
          <w:szCs w:val="21"/>
        </w:rPr>
        <w:t xml:space="preserve">KOMPAK </w:t>
      </w:r>
      <w:r>
        <w:rPr>
          <w:color w:val="231F20"/>
          <w:sz w:val="21"/>
          <w:szCs w:val="21"/>
        </w:rPr>
        <w:t>maintained a Risk Register that was based on a high-level</w:t>
      </w:r>
      <w:r>
        <w:rPr>
          <w:color w:val="231F20"/>
          <w:spacing w:val="-3"/>
          <w:sz w:val="21"/>
          <w:szCs w:val="21"/>
        </w:rPr>
        <w:t xml:space="preserve"> </w:t>
      </w:r>
      <w:r>
        <w:rPr>
          <w:color w:val="231F20"/>
          <w:sz w:val="21"/>
          <w:szCs w:val="21"/>
        </w:rPr>
        <w:t>risk</w:t>
      </w:r>
      <w:r>
        <w:rPr>
          <w:color w:val="231F20"/>
          <w:spacing w:val="-3"/>
          <w:sz w:val="21"/>
          <w:szCs w:val="21"/>
        </w:rPr>
        <w:t xml:space="preserve"> </w:t>
      </w:r>
      <w:r>
        <w:rPr>
          <w:color w:val="231F20"/>
          <w:sz w:val="21"/>
          <w:szCs w:val="21"/>
        </w:rPr>
        <w:t>matrix</w:t>
      </w:r>
      <w:r>
        <w:rPr>
          <w:color w:val="231F20"/>
          <w:spacing w:val="-2"/>
          <w:sz w:val="21"/>
          <w:szCs w:val="21"/>
        </w:rPr>
        <w:t xml:space="preserve"> </w:t>
      </w:r>
      <w:r>
        <w:rPr>
          <w:color w:val="231F20"/>
          <w:sz w:val="21"/>
          <w:szCs w:val="21"/>
        </w:rPr>
        <w:t>and</w:t>
      </w:r>
      <w:r>
        <w:rPr>
          <w:color w:val="231F20"/>
          <w:spacing w:val="-3"/>
          <w:sz w:val="21"/>
          <w:szCs w:val="21"/>
        </w:rPr>
        <w:t xml:space="preserve"> </w:t>
      </w:r>
      <w:r>
        <w:rPr>
          <w:color w:val="231F20"/>
          <w:sz w:val="21"/>
          <w:szCs w:val="21"/>
        </w:rPr>
        <w:t>which</w:t>
      </w:r>
      <w:r>
        <w:rPr>
          <w:color w:val="231F20"/>
          <w:spacing w:val="-3"/>
          <w:sz w:val="21"/>
          <w:szCs w:val="21"/>
        </w:rPr>
        <w:t xml:space="preserve"> </w:t>
      </w:r>
      <w:r>
        <w:rPr>
          <w:color w:val="231F20"/>
          <w:sz w:val="21"/>
          <w:szCs w:val="21"/>
        </w:rPr>
        <w:t>outlined</w:t>
      </w:r>
      <w:r>
        <w:rPr>
          <w:color w:val="231F20"/>
          <w:spacing w:val="-2"/>
          <w:sz w:val="21"/>
          <w:szCs w:val="21"/>
        </w:rPr>
        <w:t xml:space="preserve"> </w:t>
      </w:r>
      <w:r>
        <w:rPr>
          <w:color w:val="231F20"/>
          <w:sz w:val="21"/>
          <w:szCs w:val="21"/>
        </w:rPr>
        <w:t>major</w:t>
      </w:r>
      <w:r>
        <w:rPr>
          <w:color w:val="231F20"/>
          <w:spacing w:val="-3"/>
          <w:sz w:val="21"/>
          <w:szCs w:val="21"/>
        </w:rPr>
        <w:t xml:space="preserve"> </w:t>
      </w:r>
      <w:r>
        <w:rPr>
          <w:color w:val="231F20"/>
          <w:sz w:val="21"/>
          <w:szCs w:val="21"/>
        </w:rPr>
        <w:t>risks</w:t>
      </w:r>
      <w:r>
        <w:rPr>
          <w:color w:val="231F20"/>
          <w:spacing w:val="-2"/>
          <w:sz w:val="21"/>
          <w:szCs w:val="21"/>
        </w:rPr>
        <w:t xml:space="preserve"> </w:t>
      </w:r>
      <w:r>
        <w:rPr>
          <w:color w:val="231F20"/>
          <w:sz w:val="21"/>
          <w:szCs w:val="21"/>
        </w:rPr>
        <w:t>that</w:t>
      </w:r>
      <w:r>
        <w:rPr>
          <w:color w:val="231F20"/>
          <w:spacing w:val="-3"/>
          <w:sz w:val="21"/>
          <w:szCs w:val="21"/>
        </w:rPr>
        <w:t xml:space="preserve"> </w:t>
      </w:r>
      <w:r>
        <w:rPr>
          <w:color w:val="231F20"/>
          <w:sz w:val="21"/>
          <w:szCs w:val="21"/>
        </w:rPr>
        <w:t>could</w:t>
      </w:r>
      <w:r>
        <w:rPr>
          <w:color w:val="231F20"/>
          <w:spacing w:val="-3"/>
          <w:sz w:val="21"/>
          <w:szCs w:val="21"/>
        </w:rPr>
        <w:t xml:space="preserve"> </w:t>
      </w:r>
      <w:r>
        <w:rPr>
          <w:color w:val="231F20"/>
          <w:sz w:val="21"/>
          <w:szCs w:val="21"/>
        </w:rPr>
        <w:t>affect</w:t>
      </w:r>
      <w:r>
        <w:rPr>
          <w:color w:val="231F20"/>
          <w:spacing w:val="-2"/>
          <w:sz w:val="21"/>
          <w:szCs w:val="21"/>
        </w:rPr>
        <w:t xml:space="preserve"> </w:t>
      </w:r>
      <w:r>
        <w:rPr>
          <w:color w:val="231F20"/>
          <w:sz w:val="21"/>
          <w:szCs w:val="21"/>
        </w:rPr>
        <w:t>overall</w:t>
      </w:r>
      <w:r>
        <w:rPr>
          <w:color w:val="231F20"/>
          <w:spacing w:val="-3"/>
          <w:sz w:val="21"/>
          <w:szCs w:val="21"/>
        </w:rPr>
        <w:t xml:space="preserve"> </w:t>
      </w:r>
      <w:r>
        <w:rPr>
          <w:color w:val="231F20"/>
          <w:sz w:val="21"/>
          <w:szCs w:val="21"/>
        </w:rPr>
        <w:t>delivery</w:t>
      </w:r>
      <w:r>
        <w:rPr>
          <w:color w:val="231F20"/>
          <w:spacing w:val="-2"/>
          <w:sz w:val="21"/>
          <w:szCs w:val="21"/>
        </w:rPr>
        <w:t xml:space="preserve"> </w:t>
      </w:r>
      <w:r>
        <w:rPr>
          <w:color w:val="231F20"/>
          <w:sz w:val="21"/>
          <w:szCs w:val="21"/>
        </w:rPr>
        <w:t>of</w:t>
      </w:r>
      <w:r>
        <w:rPr>
          <w:color w:val="231F20"/>
          <w:spacing w:val="-3"/>
          <w:sz w:val="21"/>
          <w:szCs w:val="21"/>
        </w:rPr>
        <w:t xml:space="preserve"> </w:t>
      </w:r>
      <w:r>
        <w:rPr>
          <w:color w:val="231F20"/>
          <w:sz w:val="21"/>
          <w:szCs w:val="21"/>
        </w:rPr>
        <w:t>activities.</w:t>
      </w:r>
      <w:r>
        <w:rPr>
          <w:color w:val="231F20"/>
          <w:spacing w:val="-3"/>
          <w:sz w:val="21"/>
          <w:szCs w:val="21"/>
        </w:rPr>
        <w:t xml:space="preserve"> </w:t>
      </w:r>
      <w:r>
        <w:rPr>
          <w:color w:val="231F20"/>
          <w:sz w:val="21"/>
          <w:szCs w:val="21"/>
        </w:rPr>
        <w:t>The</w:t>
      </w:r>
      <w:r>
        <w:rPr>
          <w:color w:val="231F20"/>
          <w:spacing w:val="-2"/>
          <w:sz w:val="21"/>
          <w:szCs w:val="21"/>
        </w:rPr>
        <w:t xml:space="preserve"> </w:t>
      </w:r>
      <w:r>
        <w:rPr>
          <w:color w:val="231F20"/>
          <w:sz w:val="21"/>
          <w:szCs w:val="21"/>
        </w:rPr>
        <w:t>new Risk</w:t>
      </w:r>
      <w:r>
        <w:rPr>
          <w:color w:val="231F20"/>
          <w:spacing w:val="-15"/>
          <w:sz w:val="21"/>
          <w:szCs w:val="21"/>
        </w:rPr>
        <w:t xml:space="preserve"> </w:t>
      </w:r>
      <w:r>
        <w:rPr>
          <w:color w:val="231F20"/>
          <w:sz w:val="21"/>
          <w:szCs w:val="21"/>
        </w:rPr>
        <w:t>and</w:t>
      </w:r>
      <w:r>
        <w:rPr>
          <w:color w:val="231F20"/>
          <w:spacing w:val="-14"/>
          <w:sz w:val="21"/>
          <w:szCs w:val="21"/>
        </w:rPr>
        <w:t xml:space="preserve"> </w:t>
      </w:r>
      <w:r>
        <w:rPr>
          <w:color w:val="231F20"/>
          <w:sz w:val="21"/>
          <w:szCs w:val="21"/>
        </w:rPr>
        <w:t>Safeguards</w:t>
      </w:r>
      <w:r>
        <w:rPr>
          <w:color w:val="231F20"/>
          <w:spacing w:val="-15"/>
          <w:sz w:val="21"/>
          <w:szCs w:val="21"/>
        </w:rPr>
        <w:t xml:space="preserve"> </w:t>
      </w:r>
      <w:r>
        <w:rPr>
          <w:color w:val="231F20"/>
          <w:sz w:val="21"/>
          <w:szCs w:val="21"/>
        </w:rPr>
        <w:t>Management</w:t>
      </w:r>
      <w:r>
        <w:rPr>
          <w:color w:val="231F20"/>
          <w:spacing w:val="-14"/>
          <w:sz w:val="21"/>
          <w:szCs w:val="21"/>
        </w:rPr>
        <w:t xml:space="preserve"> </w:t>
      </w:r>
      <w:r>
        <w:rPr>
          <w:color w:val="231F20"/>
          <w:sz w:val="21"/>
          <w:szCs w:val="21"/>
        </w:rPr>
        <w:t>Plan</w:t>
      </w:r>
      <w:r>
        <w:rPr>
          <w:color w:val="231F20"/>
          <w:spacing w:val="-15"/>
          <w:sz w:val="21"/>
          <w:szCs w:val="21"/>
        </w:rPr>
        <w:t xml:space="preserve"> </w:t>
      </w:r>
      <w:r>
        <w:rPr>
          <w:color w:val="231F20"/>
          <w:sz w:val="21"/>
          <w:szCs w:val="21"/>
        </w:rPr>
        <w:t>(2018-2022)</w:t>
      </w:r>
      <w:r>
        <w:rPr>
          <w:color w:val="231F20"/>
          <w:spacing w:val="-14"/>
          <w:sz w:val="21"/>
          <w:szCs w:val="21"/>
        </w:rPr>
        <w:t xml:space="preserve"> </w:t>
      </w:r>
      <w:r>
        <w:rPr>
          <w:color w:val="231F20"/>
          <w:sz w:val="21"/>
          <w:szCs w:val="21"/>
        </w:rPr>
        <w:t>bring</w:t>
      </w:r>
      <w:r>
        <w:rPr>
          <w:color w:val="231F20"/>
          <w:spacing w:val="-14"/>
          <w:sz w:val="21"/>
          <w:szCs w:val="21"/>
        </w:rPr>
        <w:t xml:space="preserve"> </w:t>
      </w:r>
      <w:r>
        <w:rPr>
          <w:color w:val="231F20"/>
          <w:sz w:val="21"/>
          <w:szCs w:val="21"/>
        </w:rPr>
        <w:t>together</w:t>
      </w:r>
      <w:r>
        <w:rPr>
          <w:color w:val="231F20"/>
          <w:spacing w:val="-15"/>
          <w:sz w:val="21"/>
          <w:szCs w:val="21"/>
        </w:rPr>
        <w:t xml:space="preserve"> </w:t>
      </w:r>
      <w:r>
        <w:rPr>
          <w:color w:val="231F20"/>
          <w:spacing w:val="-4"/>
          <w:sz w:val="21"/>
          <w:szCs w:val="21"/>
        </w:rPr>
        <w:t>KOMPAK’s</w:t>
      </w:r>
      <w:r>
        <w:rPr>
          <w:color w:val="231F20"/>
          <w:spacing w:val="-14"/>
          <w:sz w:val="21"/>
          <w:szCs w:val="21"/>
        </w:rPr>
        <w:t xml:space="preserve"> </w:t>
      </w:r>
      <w:r>
        <w:rPr>
          <w:color w:val="231F20"/>
          <w:sz w:val="21"/>
          <w:szCs w:val="21"/>
        </w:rPr>
        <w:t>risk</w:t>
      </w:r>
      <w:r>
        <w:rPr>
          <w:color w:val="231F20"/>
          <w:spacing w:val="-15"/>
          <w:sz w:val="21"/>
          <w:szCs w:val="21"/>
        </w:rPr>
        <w:t xml:space="preserve"> </w:t>
      </w:r>
      <w:r>
        <w:rPr>
          <w:color w:val="231F20"/>
          <w:sz w:val="21"/>
          <w:szCs w:val="21"/>
        </w:rPr>
        <w:t>assessment</w:t>
      </w:r>
      <w:r>
        <w:rPr>
          <w:color w:val="231F20"/>
          <w:spacing w:val="-14"/>
          <w:sz w:val="21"/>
          <w:szCs w:val="21"/>
        </w:rPr>
        <w:t xml:space="preserve"> </w:t>
      </w:r>
      <w:r>
        <w:rPr>
          <w:color w:val="231F20"/>
          <w:sz w:val="21"/>
          <w:szCs w:val="21"/>
        </w:rPr>
        <w:t>and</w:t>
      </w:r>
      <w:r>
        <w:rPr>
          <w:color w:val="231F20"/>
          <w:spacing w:val="-14"/>
          <w:sz w:val="21"/>
          <w:szCs w:val="21"/>
        </w:rPr>
        <w:t xml:space="preserve"> </w:t>
      </w:r>
      <w:r>
        <w:rPr>
          <w:color w:val="231F20"/>
          <w:sz w:val="21"/>
          <w:szCs w:val="21"/>
        </w:rPr>
        <w:t>safeguard assessment frameworks into one document. It is acknowledged that risk and safeguard management is an ongoing process over the life of the project, thus this document will remain an iterative document with an associated</w:t>
      </w:r>
      <w:r>
        <w:rPr>
          <w:color w:val="231F20"/>
          <w:spacing w:val="-7"/>
          <w:sz w:val="21"/>
          <w:szCs w:val="21"/>
        </w:rPr>
        <w:t xml:space="preserve"> </w:t>
      </w:r>
      <w:r>
        <w:rPr>
          <w:color w:val="231F20"/>
          <w:sz w:val="21"/>
          <w:szCs w:val="21"/>
        </w:rPr>
        <w:t>Risk</w:t>
      </w:r>
      <w:r>
        <w:rPr>
          <w:color w:val="231F20"/>
          <w:spacing w:val="-7"/>
          <w:sz w:val="21"/>
          <w:szCs w:val="21"/>
        </w:rPr>
        <w:t xml:space="preserve"> </w:t>
      </w:r>
      <w:r>
        <w:rPr>
          <w:color w:val="231F20"/>
          <w:sz w:val="21"/>
          <w:szCs w:val="21"/>
        </w:rPr>
        <w:t>Register</w:t>
      </w:r>
      <w:r>
        <w:rPr>
          <w:color w:val="231F20"/>
          <w:spacing w:val="-7"/>
          <w:sz w:val="21"/>
          <w:szCs w:val="21"/>
        </w:rPr>
        <w:t xml:space="preserve"> </w:t>
      </w:r>
      <w:r>
        <w:rPr>
          <w:color w:val="231F20"/>
          <w:sz w:val="21"/>
          <w:szCs w:val="21"/>
        </w:rPr>
        <w:t>that</w:t>
      </w:r>
      <w:r>
        <w:rPr>
          <w:color w:val="231F20"/>
          <w:spacing w:val="-7"/>
          <w:sz w:val="21"/>
          <w:szCs w:val="21"/>
        </w:rPr>
        <w:t xml:space="preserve"> </w:t>
      </w:r>
      <w:r>
        <w:rPr>
          <w:color w:val="231F20"/>
          <w:sz w:val="21"/>
          <w:szCs w:val="21"/>
        </w:rPr>
        <w:t>details</w:t>
      </w:r>
      <w:r>
        <w:rPr>
          <w:color w:val="231F20"/>
          <w:spacing w:val="-7"/>
          <w:sz w:val="21"/>
          <w:szCs w:val="21"/>
        </w:rPr>
        <w:t xml:space="preserve"> </w:t>
      </w:r>
      <w:r>
        <w:rPr>
          <w:color w:val="231F20"/>
          <w:sz w:val="21"/>
          <w:szCs w:val="21"/>
        </w:rPr>
        <w:t>out</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relevant</w:t>
      </w:r>
      <w:r>
        <w:rPr>
          <w:color w:val="231F20"/>
          <w:spacing w:val="-7"/>
          <w:sz w:val="21"/>
          <w:szCs w:val="21"/>
        </w:rPr>
        <w:t xml:space="preserve"> </w:t>
      </w:r>
      <w:r>
        <w:rPr>
          <w:color w:val="231F20"/>
          <w:sz w:val="21"/>
          <w:szCs w:val="21"/>
        </w:rPr>
        <w:t>risks</w:t>
      </w:r>
      <w:r>
        <w:rPr>
          <w:color w:val="231F20"/>
          <w:spacing w:val="-7"/>
          <w:sz w:val="21"/>
          <w:szCs w:val="21"/>
        </w:rPr>
        <w:t xml:space="preserve"> </w:t>
      </w:r>
      <w:r>
        <w:rPr>
          <w:color w:val="231F20"/>
          <w:sz w:val="21"/>
          <w:szCs w:val="21"/>
        </w:rPr>
        <w:t>at</w:t>
      </w:r>
      <w:r>
        <w:rPr>
          <w:color w:val="231F20"/>
          <w:spacing w:val="-7"/>
          <w:sz w:val="21"/>
          <w:szCs w:val="21"/>
        </w:rPr>
        <w:t xml:space="preserve"> </w:t>
      </w:r>
      <w:r>
        <w:rPr>
          <w:color w:val="231F20"/>
          <w:sz w:val="21"/>
          <w:szCs w:val="21"/>
        </w:rPr>
        <w:t>any</w:t>
      </w:r>
      <w:r>
        <w:rPr>
          <w:color w:val="231F20"/>
          <w:spacing w:val="-7"/>
          <w:sz w:val="21"/>
          <w:szCs w:val="21"/>
        </w:rPr>
        <w:t xml:space="preserve"> </w:t>
      </w:r>
      <w:r>
        <w:rPr>
          <w:color w:val="231F20"/>
          <w:sz w:val="21"/>
          <w:szCs w:val="21"/>
        </w:rPr>
        <w:t>point</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time.</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2"/>
        <w:jc w:val="both"/>
        <w:rPr>
          <w:color w:val="231F20"/>
        </w:rPr>
      </w:pPr>
      <w:r>
        <w:rPr>
          <w:color w:val="231F20"/>
        </w:rPr>
        <w:t>The</w:t>
      </w:r>
      <w:r>
        <w:rPr>
          <w:color w:val="231F20"/>
          <w:spacing w:val="-8"/>
        </w:rPr>
        <w:t xml:space="preserve"> </w:t>
      </w:r>
      <w:r>
        <w:rPr>
          <w:color w:val="231F20"/>
        </w:rPr>
        <w:t>LDD</w:t>
      </w:r>
      <w:r>
        <w:rPr>
          <w:color w:val="231F20"/>
          <w:spacing w:val="-8"/>
        </w:rPr>
        <w:t xml:space="preserve"> </w:t>
      </w:r>
      <w:r>
        <w:rPr>
          <w:color w:val="231F20"/>
        </w:rPr>
        <w:t>is</w:t>
      </w:r>
      <w:r>
        <w:rPr>
          <w:color w:val="231F20"/>
          <w:spacing w:val="-8"/>
        </w:rPr>
        <w:t xml:space="preserve"> </w:t>
      </w:r>
      <w:r>
        <w:rPr>
          <w:color w:val="231F20"/>
        </w:rPr>
        <w:t>further</w:t>
      </w:r>
      <w:r>
        <w:rPr>
          <w:color w:val="231F20"/>
          <w:spacing w:val="-8"/>
        </w:rPr>
        <w:t xml:space="preserve"> </w:t>
      </w:r>
      <w:r>
        <w:rPr>
          <w:color w:val="231F20"/>
        </w:rPr>
        <w:t>detailed</w:t>
      </w:r>
      <w:r>
        <w:rPr>
          <w:color w:val="231F20"/>
          <w:spacing w:val="-8"/>
        </w:rPr>
        <w:t xml:space="preserve"> </w:t>
      </w:r>
      <w:r>
        <w:rPr>
          <w:color w:val="231F20"/>
        </w:rPr>
        <w:t>and</w:t>
      </w:r>
      <w:r>
        <w:rPr>
          <w:color w:val="231F20"/>
          <w:spacing w:val="-7"/>
        </w:rPr>
        <w:t xml:space="preserve"> </w:t>
      </w:r>
      <w:r>
        <w:rPr>
          <w:color w:val="231F20"/>
        </w:rPr>
        <w:t>operationalised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key</w:t>
      </w:r>
      <w:r>
        <w:rPr>
          <w:color w:val="231F20"/>
          <w:spacing w:val="-7"/>
        </w:rPr>
        <w:t xml:space="preserve"> </w:t>
      </w:r>
      <w:r>
        <w:rPr>
          <w:color w:val="231F20"/>
          <w:spacing w:val="-3"/>
        </w:rPr>
        <w:t>KOMPAK</w:t>
      </w:r>
      <w:r>
        <w:rPr>
          <w:color w:val="231F20"/>
          <w:spacing w:val="-8"/>
        </w:rPr>
        <w:t xml:space="preserve"> </w:t>
      </w:r>
      <w:r>
        <w:rPr>
          <w:color w:val="231F20"/>
        </w:rPr>
        <w:t>documents</w:t>
      </w:r>
      <w:r>
        <w:rPr>
          <w:color w:val="231F20"/>
          <w:spacing w:val="-8"/>
        </w:rPr>
        <w:t xml:space="preserve"> </w:t>
      </w:r>
      <w:r>
        <w:rPr>
          <w:color w:val="231F20"/>
        </w:rPr>
        <w:t>that</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approved by</w:t>
      </w:r>
      <w:r>
        <w:rPr>
          <w:color w:val="231F20"/>
          <w:spacing w:val="-7"/>
        </w:rPr>
        <w:t xml:space="preserve"> </w:t>
      </w:r>
      <w:r>
        <w:rPr>
          <w:color w:val="231F20"/>
          <w:spacing w:val="-5"/>
        </w:rPr>
        <w:t>DFAT</w:t>
      </w:r>
      <w:r>
        <w:rPr>
          <w:color w:val="231F20"/>
          <w:spacing w:val="-6"/>
        </w:rPr>
        <w:t xml:space="preserve"> </w:t>
      </w:r>
      <w:r>
        <w:rPr>
          <w:color w:val="231F20"/>
        </w:rPr>
        <w:t>as</w:t>
      </w:r>
      <w:r>
        <w:rPr>
          <w:color w:val="231F20"/>
          <w:spacing w:val="-6"/>
        </w:rPr>
        <w:t xml:space="preserve"> </w:t>
      </w:r>
      <w:r>
        <w:rPr>
          <w:color w:val="231F20"/>
        </w:rPr>
        <w:t>part</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extension</w:t>
      </w:r>
      <w:r>
        <w:rPr>
          <w:color w:val="231F20"/>
          <w:spacing w:val="-7"/>
        </w:rPr>
        <w:t xml:space="preserve"> </w:t>
      </w:r>
      <w:r>
        <w:rPr>
          <w:color w:val="231F20"/>
        </w:rPr>
        <w:t>approval:</w:t>
      </w:r>
    </w:p>
    <w:p w:rsidR="00000000" w:rsidRDefault="008309F7">
      <w:pPr>
        <w:pStyle w:val="BodyText"/>
        <w:kinsoku w:val="0"/>
        <w:overflowPunct w:val="0"/>
        <w:spacing w:before="1"/>
        <w:rPr>
          <w:sz w:val="23"/>
          <w:szCs w:val="23"/>
        </w:rPr>
      </w:pPr>
    </w:p>
    <w:p w:rsidR="00000000" w:rsidRDefault="008309F7">
      <w:pPr>
        <w:pStyle w:val="ListParagraph"/>
        <w:numPr>
          <w:ilvl w:val="1"/>
          <w:numId w:val="9"/>
        </w:numPr>
        <w:tabs>
          <w:tab w:val="left" w:pos="1701"/>
        </w:tabs>
        <w:kinsoku w:val="0"/>
        <w:overflowPunct w:val="0"/>
        <w:spacing w:before="0" w:line="261" w:lineRule="auto"/>
        <w:ind w:right="1131" w:hanging="283"/>
        <w:jc w:val="both"/>
        <w:rPr>
          <w:color w:val="231F20"/>
          <w:sz w:val="21"/>
          <w:szCs w:val="21"/>
        </w:rPr>
      </w:pPr>
      <w:r>
        <w:rPr>
          <w:color w:val="231F20"/>
          <w:w w:val="95"/>
          <w:sz w:val="21"/>
          <w:szCs w:val="21"/>
        </w:rPr>
        <w:t>The</w:t>
      </w:r>
      <w:r>
        <w:rPr>
          <w:color w:val="231F20"/>
          <w:spacing w:val="-15"/>
          <w:w w:val="95"/>
          <w:sz w:val="21"/>
          <w:szCs w:val="21"/>
        </w:rPr>
        <w:t xml:space="preserve"> </w:t>
      </w:r>
      <w:r>
        <w:rPr>
          <w:rFonts w:ascii="Trebuchet MS" w:hAnsi="Trebuchet MS" w:cs="Trebuchet MS"/>
          <w:b/>
          <w:bCs/>
          <w:color w:val="231F20"/>
          <w:w w:val="95"/>
          <w:sz w:val="21"/>
          <w:szCs w:val="21"/>
        </w:rPr>
        <w:t>Performance</w:t>
      </w:r>
      <w:r>
        <w:rPr>
          <w:rFonts w:ascii="Trebuchet MS" w:hAnsi="Trebuchet MS" w:cs="Trebuchet MS"/>
          <w:b/>
          <w:bCs/>
          <w:color w:val="231F20"/>
          <w:spacing w:val="-30"/>
          <w:w w:val="95"/>
          <w:sz w:val="21"/>
          <w:szCs w:val="21"/>
        </w:rPr>
        <w:t xml:space="preserve"> </w:t>
      </w:r>
      <w:r>
        <w:rPr>
          <w:rFonts w:ascii="Trebuchet MS" w:hAnsi="Trebuchet MS" w:cs="Trebuchet MS"/>
          <w:b/>
          <w:bCs/>
          <w:color w:val="231F20"/>
          <w:w w:val="95"/>
          <w:sz w:val="21"/>
          <w:szCs w:val="21"/>
        </w:rPr>
        <w:t>Management</w:t>
      </w:r>
      <w:r>
        <w:rPr>
          <w:rFonts w:ascii="Trebuchet MS" w:hAnsi="Trebuchet MS" w:cs="Trebuchet MS"/>
          <w:b/>
          <w:bCs/>
          <w:color w:val="231F20"/>
          <w:spacing w:val="-29"/>
          <w:w w:val="95"/>
          <w:sz w:val="21"/>
          <w:szCs w:val="21"/>
        </w:rPr>
        <w:t xml:space="preserve"> </w:t>
      </w:r>
      <w:r>
        <w:rPr>
          <w:rFonts w:ascii="Trebuchet MS" w:hAnsi="Trebuchet MS" w:cs="Trebuchet MS"/>
          <w:b/>
          <w:bCs/>
          <w:color w:val="231F20"/>
          <w:w w:val="95"/>
          <w:sz w:val="21"/>
          <w:szCs w:val="21"/>
        </w:rPr>
        <w:t>Framework</w:t>
      </w:r>
      <w:r>
        <w:rPr>
          <w:rFonts w:ascii="Trebuchet MS" w:hAnsi="Trebuchet MS" w:cs="Trebuchet MS"/>
          <w:b/>
          <w:bCs/>
          <w:color w:val="231F20"/>
          <w:spacing w:val="-30"/>
          <w:w w:val="95"/>
          <w:sz w:val="21"/>
          <w:szCs w:val="21"/>
        </w:rPr>
        <w:t xml:space="preserve"> </w:t>
      </w:r>
      <w:r>
        <w:rPr>
          <w:rFonts w:ascii="Trebuchet MS" w:hAnsi="Trebuchet MS" w:cs="Trebuchet MS"/>
          <w:b/>
          <w:bCs/>
          <w:color w:val="231F20"/>
          <w:w w:val="95"/>
          <w:sz w:val="21"/>
          <w:szCs w:val="21"/>
        </w:rPr>
        <w:t>(PMF),</w:t>
      </w:r>
      <w:r>
        <w:rPr>
          <w:rFonts w:ascii="Trebuchet MS" w:hAnsi="Trebuchet MS" w:cs="Trebuchet MS"/>
          <w:b/>
          <w:bCs/>
          <w:color w:val="231F20"/>
          <w:spacing w:val="-29"/>
          <w:w w:val="95"/>
          <w:sz w:val="21"/>
          <w:szCs w:val="21"/>
        </w:rPr>
        <w:t xml:space="preserve"> </w:t>
      </w:r>
      <w:r>
        <w:rPr>
          <w:rFonts w:ascii="Trebuchet MS" w:hAnsi="Trebuchet MS" w:cs="Trebuchet MS"/>
          <w:b/>
          <w:bCs/>
          <w:color w:val="231F20"/>
          <w:w w:val="95"/>
          <w:sz w:val="21"/>
          <w:szCs w:val="21"/>
        </w:rPr>
        <w:t>Program</w:t>
      </w:r>
      <w:r>
        <w:rPr>
          <w:rFonts w:ascii="Trebuchet MS" w:hAnsi="Trebuchet MS" w:cs="Trebuchet MS"/>
          <w:b/>
          <w:bCs/>
          <w:color w:val="231F20"/>
          <w:spacing w:val="-30"/>
          <w:w w:val="95"/>
          <w:sz w:val="21"/>
          <w:szCs w:val="21"/>
        </w:rPr>
        <w:t xml:space="preserve"> </w:t>
      </w:r>
      <w:r>
        <w:rPr>
          <w:rFonts w:ascii="Trebuchet MS" w:hAnsi="Trebuchet MS" w:cs="Trebuchet MS"/>
          <w:b/>
          <w:bCs/>
          <w:color w:val="231F20"/>
          <w:w w:val="95"/>
          <w:sz w:val="21"/>
          <w:szCs w:val="21"/>
        </w:rPr>
        <w:t>Logic</w:t>
      </w:r>
      <w:r>
        <w:rPr>
          <w:rFonts w:ascii="Trebuchet MS" w:hAnsi="Trebuchet MS" w:cs="Trebuchet MS"/>
          <w:b/>
          <w:bCs/>
          <w:color w:val="231F20"/>
          <w:spacing w:val="-30"/>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29"/>
          <w:w w:val="95"/>
          <w:sz w:val="21"/>
          <w:szCs w:val="21"/>
        </w:rPr>
        <w:t xml:space="preserve"> </w:t>
      </w:r>
      <w:r>
        <w:rPr>
          <w:rFonts w:ascii="Trebuchet MS" w:hAnsi="Trebuchet MS" w:cs="Trebuchet MS"/>
          <w:b/>
          <w:bCs/>
          <w:color w:val="231F20"/>
          <w:w w:val="95"/>
          <w:sz w:val="21"/>
          <w:szCs w:val="21"/>
        </w:rPr>
        <w:t>Ways</w:t>
      </w:r>
      <w:r>
        <w:rPr>
          <w:rFonts w:ascii="Trebuchet MS" w:hAnsi="Trebuchet MS" w:cs="Trebuchet MS"/>
          <w:b/>
          <w:bCs/>
          <w:color w:val="231F20"/>
          <w:spacing w:val="-30"/>
          <w:w w:val="95"/>
          <w:sz w:val="21"/>
          <w:szCs w:val="21"/>
        </w:rPr>
        <w:t xml:space="preserve"> </w:t>
      </w:r>
      <w:r>
        <w:rPr>
          <w:rFonts w:ascii="Trebuchet MS" w:hAnsi="Trebuchet MS" w:cs="Trebuchet MS"/>
          <w:b/>
          <w:bCs/>
          <w:color w:val="231F20"/>
          <w:w w:val="95"/>
          <w:sz w:val="21"/>
          <w:szCs w:val="21"/>
        </w:rPr>
        <w:t>of</w:t>
      </w:r>
      <w:r>
        <w:rPr>
          <w:rFonts w:ascii="Trebuchet MS" w:hAnsi="Trebuchet MS" w:cs="Trebuchet MS"/>
          <w:b/>
          <w:bCs/>
          <w:color w:val="231F20"/>
          <w:spacing w:val="-30"/>
          <w:w w:val="95"/>
          <w:sz w:val="21"/>
          <w:szCs w:val="21"/>
        </w:rPr>
        <w:t xml:space="preserve"> </w:t>
      </w:r>
      <w:r>
        <w:rPr>
          <w:rFonts w:ascii="Trebuchet MS" w:hAnsi="Trebuchet MS" w:cs="Trebuchet MS"/>
          <w:b/>
          <w:bCs/>
          <w:color w:val="231F20"/>
          <w:w w:val="95"/>
          <w:sz w:val="21"/>
          <w:szCs w:val="21"/>
        </w:rPr>
        <w:t>Working</w:t>
      </w:r>
      <w:r>
        <w:rPr>
          <w:rFonts w:ascii="Trebuchet MS" w:hAnsi="Trebuchet MS" w:cs="Trebuchet MS"/>
          <w:b/>
          <w:bCs/>
          <w:color w:val="231F20"/>
          <w:spacing w:val="-29"/>
          <w:w w:val="95"/>
          <w:sz w:val="21"/>
          <w:szCs w:val="21"/>
        </w:rPr>
        <w:t xml:space="preserve"> </w:t>
      </w:r>
      <w:r>
        <w:rPr>
          <w:rFonts w:ascii="Trebuchet MS" w:hAnsi="Trebuchet MS" w:cs="Trebuchet MS"/>
          <w:b/>
          <w:bCs/>
          <w:color w:val="231F20"/>
          <w:w w:val="95"/>
          <w:sz w:val="21"/>
          <w:szCs w:val="21"/>
        </w:rPr>
        <w:t>(PLWW),</w:t>
      </w:r>
      <w:r>
        <w:rPr>
          <w:rFonts w:ascii="Trebuchet MS" w:hAnsi="Trebuchet MS" w:cs="Trebuchet MS"/>
          <w:b/>
          <w:bCs/>
          <w:color w:val="231F20"/>
          <w:spacing w:val="-30"/>
          <w:w w:val="95"/>
          <w:sz w:val="21"/>
          <w:szCs w:val="21"/>
        </w:rPr>
        <w:t xml:space="preserve"> </w:t>
      </w:r>
      <w:r>
        <w:rPr>
          <w:color w:val="231F20"/>
          <w:w w:val="95"/>
          <w:sz w:val="21"/>
          <w:szCs w:val="21"/>
        </w:rPr>
        <w:t>and</w:t>
      </w:r>
      <w:r>
        <w:rPr>
          <w:color w:val="231F20"/>
          <w:spacing w:val="-14"/>
          <w:w w:val="95"/>
          <w:sz w:val="21"/>
          <w:szCs w:val="21"/>
        </w:rPr>
        <w:t xml:space="preserve"> </w:t>
      </w:r>
      <w:r>
        <w:rPr>
          <w:color w:val="231F20"/>
          <w:w w:val="95"/>
          <w:sz w:val="21"/>
          <w:szCs w:val="21"/>
        </w:rPr>
        <w:t xml:space="preserve">its </w:t>
      </w:r>
      <w:r>
        <w:rPr>
          <w:rFonts w:ascii="Trebuchet MS" w:hAnsi="Trebuchet MS" w:cs="Trebuchet MS"/>
          <w:b/>
          <w:bCs/>
          <w:color w:val="231F20"/>
          <w:sz w:val="21"/>
          <w:szCs w:val="21"/>
        </w:rPr>
        <w:t>Performance</w:t>
      </w:r>
      <w:r>
        <w:rPr>
          <w:rFonts w:ascii="Trebuchet MS" w:hAnsi="Trebuchet MS" w:cs="Trebuchet MS"/>
          <w:b/>
          <w:bCs/>
          <w:color w:val="231F20"/>
          <w:spacing w:val="-38"/>
          <w:sz w:val="21"/>
          <w:szCs w:val="21"/>
        </w:rPr>
        <w:t xml:space="preserve"> </w:t>
      </w:r>
      <w:r>
        <w:rPr>
          <w:rFonts w:ascii="Trebuchet MS" w:hAnsi="Trebuchet MS" w:cs="Trebuchet MS"/>
          <w:b/>
          <w:bCs/>
          <w:color w:val="231F20"/>
          <w:sz w:val="21"/>
          <w:szCs w:val="21"/>
        </w:rPr>
        <w:t>Management</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Implementation</w:t>
      </w:r>
      <w:r>
        <w:rPr>
          <w:rFonts w:ascii="Trebuchet MS" w:hAnsi="Trebuchet MS" w:cs="Trebuchet MS"/>
          <w:b/>
          <w:bCs/>
          <w:color w:val="231F20"/>
          <w:spacing w:val="-38"/>
          <w:sz w:val="21"/>
          <w:szCs w:val="21"/>
        </w:rPr>
        <w:t xml:space="preserve"> </w:t>
      </w:r>
      <w:r>
        <w:rPr>
          <w:rFonts w:ascii="Trebuchet MS" w:hAnsi="Trebuchet MS" w:cs="Trebuchet MS"/>
          <w:b/>
          <w:bCs/>
          <w:color w:val="231F20"/>
          <w:sz w:val="21"/>
          <w:szCs w:val="21"/>
        </w:rPr>
        <w:t>Plan</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(PMIP)</w:t>
      </w:r>
      <w:r>
        <w:rPr>
          <w:rFonts w:ascii="Trebuchet MS" w:hAnsi="Trebuchet MS" w:cs="Trebuchet MS"/>
          <w:b/>
          <w:bCs/>
          <w:color w:val="231F20"/>
          <w:spacing w:val="-38"/>
          <w:sz w:val="21"/>
          <w:szCs w:val="21"/>
        </w:rPr>
        <w:t xml:space="preserve"> </w:t>
      </w:r>
      <w:r>
        <w:rPr>
          <w:color w:val="231F20"/>
          <w:sz w:val="21"/>
          <w:szCs w:val="21"/>
        </w:rPr>
        <w:t>detail</w:t>
      </w:r>
      <w:r>
        <w:rPr>
          <w:color w:val="231F20"/>
          <w:spacing w:val="-22"/>
          <w:sz w:val="21"/>
          <w:szCs w:val="21"/>
        </w:rPr>
        <w:t xml:space="preserve"> </w:t>
      </w:r>
      <w:r>
        <w:rPr>
          <w:color w:val="231F20"/>
          <w:sz w:val="21"/>
          <w:szCs w:val="21"/>
        </w:rPr>
        <w:t>the</w:t>
      </w:r>
      <w:r>
        <w:rPr>
          <w:color w:val="231F20"/>
          <w:spacing w:val="-21"/>
          <w:sz w:val="21"/>
          <w:szCs w:val="21"/>
        </w:rPr>
        <w:t xml:space="preserve"> </w:t>
      </w:r>
      <w:r>
        <w:rPr>
          <w:color w:val="231F20"/>
          <w:sz w:val="21"/>
          <w:szCs w:val="21"/>
        </w:rPr>
        <w:t>overall</w:t>
      </w:r>
      <w:r>
        <w:rPr>
          <w:color w:val="231F20"/>
          <w:spacing w:val="-22"/>
          <w:sz w:val="21"/>
          <w:szCs w:val="21"/>
        </w:rPr>
        <w:t xml:space="preserve"> </w:t>
      </w:r>
      <w:r>
        <w:rPr>
          <w:color w:val="231F20"/>
          <w:spacing w:val="-3"/>
          <w:sz w:val="21"/>
          <w:szCs w:val="21"/>
        </w:rPr>
        <w:t>strategic</w:t>
      </w:r>
      <w:r>
        <w:rPr>
          <w:color w:val="231F20"/>
          <w:spacing w:val="-21"/>
          <w:sz w:val="21"/>
          <w:szCs w:val="21"/>
        </w:rPr>
        <w:t xml:space="preserve"> </w:t>
      </w:r>
      <w:r>
        <w:rPr>
          <w:color w:val="231F20"/>
          <w:sz w:val="21"/>
          <w:szCs w:val="21"/>
        </w:rPr>
        <w:t>framework</w:t>
      </w:r>
      <w:r>
        <w:rPr>
          <w:color w:val="231F20"/>
          <w:spacing w:val="-22"/>
          <w:sz w:val="21"/>
          <w:szCs w:val="21"/>
        </w:rPr>
        <w:t xml:space="preserve"> </w:t>
      </w:r>
      <w:r>
        <w:rPr>
          <w:color w:val="231F20"/>
          <w:sz w:val="21"/>
          <w:szCs w:val="21"/>
        </w:rPr>
        <w:t>and</w:t>
      </w:r>
      <w:r>
        <w:rPr>
          <w:color w:val="231F20"/>
          <w:spacing w:val="-22"/>
          <w:sz w:val="21"/>
          <w:szCs w:val="21"/>
        </w:rPr>
        <w:t xml:space="preserve"> </w:t>
      </w:r>
      <w:r>
        <w:rPr>
          <w:color w:val="231F20"/>
          <w:sz w:val="21"/>
          <w:szCs w:val="21"/>
        </w:rPr>
        <w:t xml:space="preserve">how </w:t>
      </w:r>
      <w:r>
        <w:rPr>
          <w:color w:val="231F20"/>
          <w:spacing w:val="-3"/>
          <w:sz w:val="21"/>
          <w:szCs w:val="21"/>
        </w:rPr>
        <w:t>KOMPAK</w:t>
      </w:r>
      <w:r>
        <w:rPr>
          <w:color w:val="231F20"/>
          <w:spacing w:val="-17"/>
          <w:sz w:val="21"/>
          <w:szCs w:val="21"/>
        </w:rPr>
        <w:t xml:space="preserve"> </w:t>
      </w:r>
      <w:r>
        <w:rPr>
          <w:color w:val="231F20"/>
          <w:sz w:val="21"/>
          <w:szCs w:val="21"/>
        </w:rPr>
        <w:t>will</w:t>
      </w:r>
      <w:r>
        <w:rPr>
          <w:color w:val="231F20"/>
          <w:spacing w:val="-17"/>
          <w:sz w:val="21"/>
          <w:szCs w:val="21"/>
        </w:rPr>
        <w:t xml:space="preserve"> </w:t>
      </w:r>
      <w:r>
        <w:rPr>
          <w:color w:val="231F20"/>
          <w:sz w:val="21"/>
          <w:szCs w:val="21"/>
        </w:rPr>
        <w:t>manage</w:t>
      </w:r>
      <w:r>
        <w:rPr>
          <w:color w:val="231F20"/>
          <w:spacing w:val="-16"/>
          <w:sz w:val="21"/>
          <w:szCs w:val="21"/>
        </w:rPr>
        <w:t xml:space="preserve"> </w:t>
      </w:r>
      <w:r>
        <w:rPr>
          <w:color w:val="231F20"/>
          <w:sz w:val="21"/>
          <w:szCs w:val="21"/>
        </w:rPr>
        <w:t>and</w:t>
      </w:r>
      <w:r>
        <w:rPr>
          <w:color w:val="231F20"/>
          <w:spacing w:val="-17"/>
          <w:sz w:val="21"/>
          <w:szCs w:val="21"/>
        </w:rPr>
        <w:t xml:space="preserve"> </w:t>
      </w:r>
      <w:r>
        <w:rPr>
          <w:color w:val="231F20"/>
          <w:sz w:val="21"/>
          <w:szCs w:val="21"/>
        </w:rPr>
        <w:t>measure</w:t>
      </w:r>
      <w:r>
        <w:rPr>
          <w:color w:val="231F20"/>
          <w:spacing w:val="-16"/>
          <w:sz w:val="21"/>
          <w:szCs w:val="21"/>
        </w:rPr>
        <w:t xml:space="preserve"> </w:t>
      </w:r>
      <w:r>
        <w:rPr>
          <w:color w:val="231F20"/>
          <w:sz w:val="21"/>
          <w:szCs w:val="21"/>
        </w:rPr>
        <w:t>performance</w:t>
      </w:r>
      <w:r>
        <w:rPr>
          <w:color w:val="231F20"/>
          <w:spacing w:val="-17"/>
          <w:sz w:val="21"/>
          <w:szCs w:val="21"/>
        </w:rPr>
        <w:t xml:space="preserve"> </w:t>
      </w:r>
      <w:r>
        <w:rPr>
          <w:color w:val="231F20"/>
          <w:sz w:val="21"/>
          <w:szCs w:val="21"/>
        </w:rPr>
        <w:t>of</w:t>
      </w:r>
      <w:r>
        <w:rPr>
          <w:color w:val="231F20"/>
          <w:spacing w:val="-16"/>
          <w:sz w:val="21"/>
          <w:szCs w:val="21"/>
        </w:rPr>
        <w:t xml:space="preserve"> </w:t>
      </w:r>
      <w:r>
        <w:rPr>
          <w:color w:val="231F20"/>
          <w:sz w:val="21"/>
          <w:szCs w:val="21"/>
        </w:rPr>
        <w:t>Activities,</w:t>
      </w:r>
      <w:r>
        <w:rPr>
          <w:color w:val="231F20"/>
          <w:spacing w:val="-17"/>
          <w:sz w:val="21"/>
          <w:szCs w:val="21"/>
        </w:rPr>
        <w:t xml:space="preserve"> </w:t>
      </w:r>
      <w:r>
        <w:rPr>
          <w:color w:val="231F20"/>
          <w:sz w:val="21"/>
          <w:szCs w:val="21"/>
        </w:rPr>
        <w:t>including</w:t>
      </w:r>
      <w:r>
        <w:rPr>
          <w:color w:val="231F20"/>
          <w:spacing w:val="-17"/>
          <w:sz w:val="21"/>
          <w:szCs w:val="21"/>
        </w:rPr>
        <w:t xml:space="preserve"> </w:t>
      </w:r>
      <w:r>
        <w:rPr>
          <w:color w:val="231F20"/>
          <w:sz w:val="21"/>
          <w:szCs w:val="21"/>
        </w:rPr>
        <w:t>the</w:t>
      </w:r>
      <w:r>
        <w:rPr>
          <w:color w:val="231F20"/>
          <w:spacing w:val="-16"/>
          <w:sz w:val="21"/>
          <w:szCs w:val="21"/>
        </w:rPr>
        <w:t xml:space="preserve"> </w:t>
      </w:r>
      <w:r>
        <w:rPr>
          <w:color w:val="231F20"/>
          <w:sz w:val="21"/>
          <w:szCs w:val="21"/>
        </w:rPr>
        <w:t>resourcing,</w:t>
      </w:r>
      <w:r>
        <w:rPr>
          <w:color w:val="231F20"/>
          <w:spacing w:val="-17"/>
          <w:sz w:val="21"/>
          <w:szCs w:val="21"/>
        </w:rPr>
        <w:t xml:space="preserve"> </w:t>
      </w:r>
      <w:r>
        <w:rPr>
          <w:color w:val="231F20"/>
          <w:sz w:val="21"/>
          <w:szCs w:val="21"/>
        </w:rPr>
        <w:t>monitoring</w:t>
      </w:r>
      <w:r>
        <w:rPr>
          <w:color w:val="231F20"/>
          <w:spacing w:val="-16"/>
          <w:sz w:val="21"/>
          <w:szCs w:val="21"/>
        </w:rPr>
        <w:t xml:space="preserve"> </w:t>
      </w:r>
      <w:r>
        <w:rPr>
          <w:color w:val="231F20"/>
          <w:sz w:val="21"/>
          <w:szCs w:val="21"/>
        </w:rPr>
        <w:t>tools,</w:t>
      </w:r>
      <w:r>
        <w:rPr>
          <w:color w:val="231F20"/>
          <w:spacing w:val="-17"/>
          <w:sz w:val="21"/>
          <w:szCs w:val="21"/>
        </w:rPr>
        <w:t xml:space="preserve"> </w:t>
      </w:r>
      <w:r>
        <w:rPr>
          <w:color w:val="231F20"/>
          <w:sz w:val="21"/>
          <w:szCs w:val="21"/>
        </w:rPr>
        <w:t>and processes</w:t>
      </w:r>
      <w:r>
        <w:rPr>
          <w:color w:val="231F20"/>
          <w:spacing w:val="-8"/>
          <w:sz w:val="21"/>
          <w:szCs w:val="21"/>
        </w:rPr>
        <w:t xml:space="preserve"> </w:t>
      </w:r>
      <w:r>
        <w:rPr>
          <w:color w:val="231F20"/>
          <w:sz w:val="21"/>
          <w:szCs w:val="21"/>
        </w:rPr>
        <w:t>for</w:t>
      </w:r>
      <w:r>
        <w:rPr>
          <w:color w:val="231F20"/>
          <w:spacing w:val="-7"/>
          <w:sz w:val="21"/>
          <w:szCs w:val="21"/>
        </w:rPr>
        <w:t xml:space="preserve"> </w:t>
      </w:r>
      <w:r>
        <w:rPr>
          <w:color w:val="231F20"/>
          <w:sz w:val="21"/>
          <w:szCs w:val="21"/>
        </w:rPr>
        <w:t>performance</w:t>
      </w:r>
      <w:r>
        <w:rPr>
          <w:color w:val="231F20"/>
          <w:spacing w:val="-7"/>
          <w:sz w:val="21"/>
          <w:szCs w:val="21"/>
        </w:rPr>
        <w:t xml:space="preserve"> </w:t>
      </w:r>
      <w:r>
        <w:rPr>
          <w:color w:val="231F20"/>
          <w:sz w:val="21"/>
          <w:szCs w:val="21"/>
        </w:rPr>
        <w:t>management</w:t>
      </w:r>
      <w:r>
        <w:rPr>
          <w:color w:val="231F20"/>
          <w:spacing w:val="-7"/>
          <w:sz w:val="21"/>
          <w:szCs w:val="21"/>
        </w:rPr>
        <w:t xml:space="preserve"> </w:t>
      </w:r>
      <w:r>
        <w:rPr>
          <w:color w:val="231F20"/>
          <w:sz w:val="21"/>
          <w:szCs w:val="21"/>
        </w:rPr>
        <w:t>(Attachment</w:t>
      </w:r>
      <w:r>
        <w:rPr>
          <w:color w:val="231F20"/>
          <w:spacing w:val="-7"/>
          <w:sz w:val="21"/>
          <w:szCs w:val="21"/>
        </w:rPr>
        <w:t xml:space="preserve"> </w:t>
      </w:r>
      <w:r>
        <w:rPr>
          <w:color w:val="231F20"/>
          <w:sz w:val="21"/>
          <w:szCs w:val="21"/>
        </w:rPr>
        <w:t>1,</w:t>
      </w:r>
      <w:r>
        <w:rPr>
          <w:color w:val="231F20"/>
          <w:spacing w:val="-7"/>
          <w:sz w:val="21"/>
          <w:szCs w:val="21"/>
        </w:rPr>
        <w:t xml:space="preserve"> </w:t>
      </w:r>
      <w:r>
        <w:rPr>
          <w:color w:val="231F20"/>
          <w:sz w:val="21"/>
          <w:szCs w:val="21"/>
        </w:rPr>
        <w:t>2,</w:t>
      </w:r>
      <w:r>
        <w:rPr>
          <w:color w:val="231F20"/>
          <w:spacing w:val="-7"/>
          <w:sz w:val="21"/>
          <w:szCs w:val="21"/>
        </w:rPr>
        <w:t xml:space="preserve"> </w:t>
      </w:r>
      <w:r>
        <w:rPr>
          <w:color w:val="231F20"/>
          <w:sz w:val="21"/>
          <w:szCs w:val="21"/>
        </w:rPr>
        <w:t>3).</w:t>
      </w:r>
    </w:p>
    <w:p w:rsidR="00000000" w:rsidRDefault="008309F7">
      <w:pPr>
        <w:pStyle w:val="ListParagraph"/>
        <w:numPr>
          <w:ilvl w:val="1"/>
          <w:numId w:val="9"/>
        </w:numPr>
        <w:tabs>
          <w:tab w:val="left" w:pos="1701"/>
        </w:tabs>
        <w:kinsoku w:val="0"/>
        <w:overflowPunct w:val="0"/>
        <w:spacing w:before="2" w:line="261" w:lineRule="auto"/>
        <w:ind w:right="1131" w:hanging="283"/>
        <w:jc w:val="both"/>
        <w:rPr>
          <w:color w:val="231F20"/>
          <w:sz w:val="21"/>
          <w:szCs w:val="21"/>
        </w:rPr>
      </w:pPr>
      <w:r>
        <w:rPr>
          <w:color w:val="231F20"/>
          <w:w w:val="95"/>
          <w:sz w:val="21"/>
          <w:szCs w:val="21"/>
        </w:rPr>
        <w:t>The</w:t>
      </w:r>
      <w:r>
        <w:rPr>
          <w:color w:val="231F20"/>
          <w:spacing w:val="-1"/>
          <w:w w:val="95"/>
          <w:sz w:val="21"/>
          <w:szCs w:val="21"/>
        </w:rPr>
        <w:t xml:space="preserve"> </w:t>
      </w:r>
      <w:r>
        <w:rPr>
          <w:rFonts w:ascii="Trebuchet MS" w:hAnsi="Trebuchet MS" w:cs="Trebuchet MS"/>
          <w:b/>
          <w:bCs/>
          <w:color w:val="231F20"/>
          <w:w w:val="95"/>
          <w:sz w:val="21"/>
          <w:szCs w:val="21"/>
        </w:rPr>
        <w:t>Gender</w:t>
      </w:r>
      <w:r>
        <w:rPr>
          <w:rFonts w:ascii="Trebuchet MS" w:hAnsi="Trebuchet MS" w:cs="Trebuchet MS"/>
          <w:b/>
          <w:bCs/>
          <w:color w:val="231F20"/>
          <w:spacing w:val="-15"/>
          <w:w w:val="95"/>
          <w:sz w:val="21"/>
          <w:szCs w:val="21"/>
        </w:rPr>
        <w:t xml:space="preserve"> </w:t>
      </w:r>
      <w:r>
        <w:rPr>
          <w:rFonts w:ascii="Trebuchet MS" w:hAnsi="Trebuchet MS" w:cs="Trebuchet MS"/>
          <w:b/>
          <w:bCs/>
          <w:color w:val="231F20"/>
          <w:w w:val="95"/>
          <w:sz w:val="21"/>
          <w:szCs w:val="21"/>
        </w:rPr>
        <w:t>Equality</w:t>
      </w:r>
      <w:r>
        <w:rPr>
          <w:rFonts w:ascii="Trebuchet MS" w:hAnsi="Trebuchet MS" w:cs="Trebuchet MS"/>
          <w:b/>
          <w:bCs/>
          <w:color w:val="231F20"/>
          <w:spacing w:val="-15"/>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Social</w:t>
      </w:r>
      <w:r>
        <w:rPr>
          <w:rFonts w:ascii="Trebuchet MS" w:hAnsi="Trebuchet MS" w:cs="Trebuchet MS"/>
          <w:b/>
          <w:bCs/>
          <w:color w:val="231F20"/>
          <w:spacing w:val="-15"/>
          <w:w w:val="95"/>
          <w:sz w:val="21"/>
          <w:szCs w:val="21"/>
        </w:rPr>
        <w:t xml:space="preserve"> </w:t>
      </w:r>
      <w:r>
        <w:rPr>
          <w:rFonts w:ascii="Trebuchet MS" w:hAnsi="Trebuchet MS" w:cs="Trebuchet MS"/>
          <w:b/>
          <w:bCs/>
          <w:color w:val="231F20"/>
          <w:w w:val="95"/>
          <w:sz w:val="21"/>
          <w:szCs w:val="21"/>
        </w:rPr>
        <w:t>Inclusion</w:t>
      </w:r>
      <w:r>
        <w:rPr>
          <w:rFonts w:ascii="Trebuchet MS" w:hAnsi="Trebuchet MS" w:cs="Trebuchet MS"/>
          <w:b/>
          <w:bCs/>
          <w:color w:val="231F20"/>
          <w:spacing w:val="-15"/>
          <w:w w:val="95"/>
          <w:sz w:val="21"/>
          <w:szCs w:val="21"/>
        </w:rPr>
        <w:t xml:space="preserve"> </w:t>
      </w:r>
      <w:r>
        <w:rPr>
          <w:rFonts w:ascii="Trebuchet MS" w:hAnsi="Trebuchet MS" w:cs="Trebuchet MS"/>
          <w:b/>
          <w:bCs/>
          <w:color w:val="231F20"/>
          <w:w w:val="95"/>
          <w:sz w:val="21"/>
          <w:szCs w:val="21"/>
        </w:rPr>
        <w:t>(GESI)</w:t>
      </w:r>
      <w:r>
        <w:rPr>
          <w:rFonts w:ascii="Trebuchet MS" w:hAnsi="Trebuchet MS" w:cs="Trebuchet MS"/>
          <w:b/>
          <w:bCs/>
          <w:color w:val="231F20"/>
          <w:spacing w:val="-15"/>
          <w:w w:val="95"/>
          <w:sz w:val="21"/>
          <w:szCs w:val="21"/>
        </w:rPr>
        <w:t xml:space="preserve"> </w:t>
      </w:r>
      <w:r>
        <w:rPr>
          <w:rFonts w:ascii="Trebuchet MS" w:hAnsi="Trebuchet MS" w:cs="Trebuchet MS"/>
          <w:b/>
          <w:bCs/>
          <w:color w:val="231F20"/>
          <w:spacing w:val="-3"/>
          <w:w w:val="95"/>
          <w:sz w:val="21"/>
          <w:szCs w:val="21"/>
        </w:rPr>
        <w:t>Strategy</w:t>
      </w:r>
      <w:r>
        <w:rPr>
          <w:rFonts w:ascii="Trebuchet MS" w:hAnsi="Trebuchet MS" w:cs="Trebuchet MS"/>
          <w:b/>
          <w:bCs/>
          <w:color w:val="231F20"/>
          <w:spacing w:val="-15"/>
          <w:w w:val="95"/>
          <w:sz w:val="21"/>
          <w:szCs w:val="21"/>
        </w:rPr>
        <w:t xml:space="preserve"> </w:t>
      </w:r>
      <w:r>
        <w:rPr>
          <w:rFonts w:ascii="Trebuchet MS" w:hAnsi="Trebuchet MS" w:cs="Trebuchet MS"/>
          <w:b/>
          <w:bCs/>
          <w:color w:val="231F20"/>
          <w:w w:val="95"/>
          <w:sz w:val="21"/>
          <w:szCs w:val="21"/>
        </w:rPr>
        <w:t>(2018–2022)</w:t>
      </w:r>
      <w:r>
        <w:rPr>
          <w:rFonts w:ascii="Trebuchet MS" w:hAnsi="Trebuchet MS" w:cs="Trebuchet MS"/>
          <w:b/>
          <w:bCs/>
          <w:color w:val="231F20"/>
          <w:spacing w:val="-15"/>
          <w:w w:val="95"/>
          <w:sz w:val="21"/>
          <w:szCs w:val="21"/>
        </w:rPr>
        <w:t xml:space="preserve"> </w:t>
      </w:r>
      <w:r>
        <w:rPr>
          <w:color w:val="231F20"/>
          <w:w w:val="95"/>
          <w:sz w:val="21"/>
          <w:szCs w:val="21"/>
        </w:rPr>
        <w:t>outlines</w:t>
      </w:r>
      <w:r>
        <w:rPr>
          <w:color w:val="231F20"/>
          <w:spacing w:val="-1"/>
          <w:w w:val="95"/>
          <w:sz w:val="21"/>
          <w:szCs w:val="21"/>
        </w:rPr>
        <w:t xml:space="preserve"> </w:t>
      </w:r>
      <w:r>
        <w:rPr>
          <w:color w:val="231F20"/>
          <w:spacing w:val="-4"/>
          <w:w w:val="95"/>
          <w:sz w:val="21"/>
          <w:szCs w:val="21"/>
        </w:rPr>
        <w:t>KOMPAK’s</w:t>
      </w:r>
      <w:r>
        <w:rPr>
          <w:color w:val="231F20"/>
          <w:spacing w:val="-1"/>
          <w:w w:val="95"/>
          <w:sz w:val="21"/>
          <w:szCs w:val="21"/>
        </w:rPr>
        <w:t xml:space="preserve"> </w:t>
      </w:r>
      <w:r>
        <w:rPr>
          <w:color w:val="231F20"/>
          <w:w w:val="95"/>
          <w:sz w:val="21"/>
          <w:szCs w:val="21"/>
        </w:rPr>
        <w:t>focus for</w:t>
      </w:r>
      <w:r>
        <w:rPr>
          <w:color w:val="231F20"/>
          <w:spacing w:val="-1"/>
          <w:w w:val="95"/>
          <w:sz w:val="21"/>
          <w:szCs w:val="21"/>
        </w:rPr>
        <w:t xml:space="preserve"> </w:t>
      </w:r>
      <w:r>
        <w:rPr>
          <w:color w:val="231F20"/>
          <w:w w:val="95"/>
          <w:sz w:val="21"/>
          <w:szCs w:val="21"/>
        </w:rPr>
        <w:t xml:space="preserve">GESI- </w:t>
      </w:r>
      <w:r>
        <w:rPr>
          <w:color w:val="231F20"/>
          <w:sz w:val="21"/>
          <w:szCs w:val="21"/>
        </w:rPr>
        <w:t>specific</w:t>
      </w:r>
      <w:r>
        <w:rPr>
          <w:color w:val="231F20"/>
          <w:spacing w:val="-12"/>
          <w:sz w:val="21"/>
          <w:szCs w:val="21"/>
        </w:rPr>
        <w:t xml:space="preserve"> </w:t>
      </w:r>
      <w:r>
        <w:rPr>
          <w:color w:val="231F20"/>
          <w:sz w:val="21"/>
          <w:szCs w:val="21"/>
        </w:rPr>
        <w:t>initiatives</w:t>
      </w:r>
      <w:r>
        <w:rPr>
          <w:color w:val="231F20"/>
          <w:spacing w:val="-11"/>
          <w:sz w:val="21"/>
          <w:szCs w:val="21"/>
        </w:rPr>
        <w:t xml:space="preserve"> </w:t>
      </w:r>
      <w:r>
        <w:rPr>
          <w:color w:val="231F20"/>
          <w:sz w:val="21"/>
          <w:szCs w:val="21"/>
        </w:rPr>
        <w:t>and</w:t>
      </w:r>
      <w:r>
        <w:rPr>
          <w:color w:val="231F20"/>
          <w:spacing w:val="-11"/>
          <w:sz w:val="21"/>
          <w:szCs w:val="21"/>
        </w:rPr>
        <w:t xml:space="preserve"> </w:t>
      </w:r>
      <w:r>
        <w:rPr>
          <w:color w:val="231F20"/>
          <w:sz w:val="21"/>
          <w:szCs w:val="21"/>
        </w:rPr>
        <w:t>strategies</w:t>
      </w:r>
      <w:r>
        <w:rPr>
          <w:color w:val="231F20"/>
          <w:spacing w:val="-11"/>
          <w:sz w:val="21"/>
          <w:szCs w:val="21"/>
        </w:rPr>
        <w:t xml:space="preserve"> </w:t>
      </w:r>
      <w:r>
        <w:rPr>
          <w:color w:val="231F20"/>
          <w:sz w:val="21"/>
          <w:szCs w:val="21"/>
        </w:rPr>
        <w:t>for</w:t>
      </w:r>
      <w:r>
        <w:rPr>
          <w:color w:val="231F20"/>
          <w:spacing w:val="-11"/>
          <w:sz w:val="21"/>
          <w:szCs w:val="21"/>
        </w:rPr>
        <w:t xml:space="preserve"> </w:t>
      </w:r>
      <w:r>
        <w:rPr>
          <w:color w:val="231F20"/>
          <w:sz w:val="21"/>
          <w:szCs w:val="21"/>
        </w:rPr>
        <w:t>mainstreaming</w:t>
      </w:r>
      <w:r>
        <w:rPr>
          <w:color w:val="231F20"/>
          <w:spacing w:val="-11"/>
          <w:sz w:val="21"/>
          <w:szCs w:val="21"/>
        </w:rPr>
        <w:t xml:space="preserve"> </w:t>
      </w:r>
      <w:r>
        <w:rPr>
          <w:color w:val="231F20"/>
          <w:sz w:val="21"/>
          <w:szCs w:val="21"/>
        </w:rPr>
        <w:t>GESI</w:t>
      </w:r>
      <w:r>
        <w:rPr>
          <w:color w:val="231F20"/>
          <w:spacing w:val="-11"/>
          <w:sz w:val="21"/>
          <w:szCs w:val="21"/>
        </w:rPr>
        <w:t xml:space="preserve"> </w:t>
      </w:r>
      <w:r>
        <w:rPr>
          <w:color w:val="231F20"/>
          <w:sz w:val="21"/>
          <w:szCs w:val="21"/>
        </w:rPr>
        <w:t>into</w:t>
      </w:r>
      <w:r>
        <w:rPr>
          <w:color w:val="231F20"/>
          <w:spacing w:val="-11"/>
          <w:sz w:val="21"/>
          <w:szCs w:val="21"/>
        </w:rPr>
        <w:t xml:space="preserve"> </w:t>
      </w:r>
      <w:r>
        <w:rPr>
          <w:color w:val="231F20"/>
          <w:sz w:val="21"/>
          <w:szCs w:val="21"/>
        </w:rPr>
        <w:t>program</w:t>
      </w:r>
      <w:r>
        <w:rPr>
          <w:color w:val="231F20"/>
          <w:spacing w:val="-12"/>
          <w:sz w:val="21"/>
          <w:szCs w:val="21"/>
        </w:rPr>
        <w:t xml:space="preserve"> </w:t>
      </w:r>
      <w:r>
        <w:rPr>
          <w:color w:val="231F20"/>
          <w:sz w:val="21"/>
          <w:szCs w:val="21"/>
        </w:rPr>
        <w:t>implementation</w:t>
      </w:r>
      <w:r>
        <w:rPr>
          <w:color w:val="231F20"/>
          <w:spacing w:val="-11"/>
          <w:sz w:val="21"/>
          <w:szCs w:val="21"/>
        </w:rPr>
        <w:t xml:space="preserve"> </w:t>
      </w:r>
      <w:r>
        <w:rPr>
          <w:color w:val="231F20"/>
          <w:sz w:val="21"/>
          <w:szCs w:val="21"/>
        </w:rPr>
        <w:t>(Attachment</w:t>
      </w:r>
      <w:r>
        <w:rPr>
          <w:color w:val="231F20"/>
          <w:spacing w:val="-11"/>
          <w:sz w:val="21"/>
          <w:szCs w:val="21"/>
        </w:rPr>
        <w:t xml:space="preserve"> </w:t>
      </w:r>
      <w:r>
        <w:rPr>
          <w:color w:val="231F20"/>
          <w:sz w:val="21"/>
          <w:szCs w:val="21"/>
        </w:rPr>
        <w:t>4).</w:t>
      </w:r>
    </w:p>
    <w:p w:rsidR="00000000" w:rsidRDefault="008309F7">
      <w:pPr>
        <w:pStyle w:val="ListParagraph"/>
        <w:numPr>
          <w:ilvl w:val="1"/>
          <w:numId w:val="9"/>
        </w:numPr>
        <w:tabs>
          <w:tab w:val="left" w:pos="1701"/>
        </w:tabs>
        <w:kinsoku w:val="0"/>
        <w:overflowPunct w:val="0"/>
        <w:spacing w:line="261" w:lineRule="auto"/>
        <w:ind w:right="1131" w:hanging="283"/>
        <w:jc w:val="both"/>
        <w:rPr>
          <w:color w:val="231F20"/>
          <w:sz w:val="21"/>
          <w:szCs w:val="21"/>
        </w:rPr>
      </w:pPr>
      <w:r>
        <w:rPr>
          <w:color w:val="231F20"/>
          <w:sz w:val="21"/>
          <w:szCs w:val="21"/>
        </w:rPr>
        <w:t xml:space="preserve">The </w:t>
      </w:r>
      <w:r>
        <w:rPr>
          <w:rFonts w:ascii="Trebuchet MS" w:hAnsi="Trebuchet MS" w:cs="Trebuchet MS"/>
          <w:b/>
          <w:bCs/>
          <w:color w:val="231F20"/>
          <w:sz w:val="21"/>
          <w:szCs w:val="21"/>
        </w:rPr>
        <w:t xml:space="preserve">Risk and Safeguard Management Plan (2018–2022) </w:t>
      </w:r>
      <w:r>
        <w:rPr>
          <w:color w:val="231F20"/>
          <w:sz w:val="21"/>
          <w:szCs w:val="21"/>
        </w:rPr>
        <w:t xml:space="preserve">outlines </w:t>
      </w:r>
      <w:r>
        <w:rPr>
          <w:color w:val="231F20"/>
          <w:spacing w:val="-4"/>
          <w:sz w:val="21"/>
          <w:szCs w:val="21"/>
        </w:rPr>
        <w:t xml:space="preserve">KOMPAK’s </w:t>
      </w:r>
      <w:r>
        <w:rPr>
          <w:color w:val="231F20"/>
          <w:sz w:val="21"/>
          <w:szCs w:val="21"/>
        </w:rPr>
        <w:t>processes and tools for identifying</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managing</w:t>
      </w:r>
      <w:r>
        <w:rPr>
          <w:color w:val="231F20"/>
          <w:spacing w:val="-7"/>
          <w:sz w:val="21"/>
          <w:szCs w:val="21"/>
        </w:rPr>
        <w:t xml:space="preserve"> </w:t>
      </w:r>
      <w:r>
        <w:rPr>
          <w:color w:val="231F20"/>
          <w:sz w:val="21"/>
          <w:szCs w:val="21"/>
        </w:rPr>
        <w:t>risk,</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social</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environmental</w:t>
      </w:r>
      <w:r>
        <w:rPr>
          <w:color w:val="231F20"/>
          <w:spacing w:val="-7"/>
          <w:sz w:val="21"/>
          <w:szCs w:val="21"/>
        </w:rPr>
        <w:t xml:space="preserve"> </w:t>
      </w:r>
      <w:r>
        <w:rPr>
          <w:color w:val="231F20"/>
          <w:sz w:val="21"/>
          <w:szCs w:val="21"/>
        </w:rPr>
        <w:t>safeguards</w:t>
      </w:r>
      <w:r>
        <w:rPr>
          <w:color w:val="231F20"/>
          <w:spacing w:val="-6"/>
          <w:sz w:val="21"/>
          <w:szCs w:val="21"/>
        </w:rPr>
        <w:t xml:space="preserve"> </w:t>
      </w:r>
      <w:r>
        <w:rPr>
          <w:color w:val="231F20"/>
          <w:sz w:val="21"/>
          <w:szCs w:val="21"/>
        </w:rPr>
        <w:t>(Attachment</w:t>
      </w:r>
      <w:r>
        <w:rPr>
          <w:color w:val="231F20"/>
          <w:spacing w:val="-7"/>
          <w:sz w:val="21"/>
          <w:szCs w:val="21"/>
        </w:rPr>
        <w:t xml:space="preserve"> </w:t>
      </w:r>
      <w:r>
        <w:rPr>
          <w:color w:val="231F20"/>
          <w:sz w:val="21"/>
          <w:szCs w:val="21"/>
        </w:rPr>
        <w:t>5).</w:t>
      </w:r>
    </w:p>
    <w:p w:rsidR="00000000" w:rsidRDefault="008309F7">
      <w:pPr>
        <w:pStyle w:val="BodyText"/>
        <w:kinsoku w:val="0"/>
        <w:overflowPunct w:val="0"/>
        <w:rPr>
          <w:sz w:val="23"/>
          <w:szCs w:val="23"/>
        </w:rPr>
      </w:pPr>
    </w:p>
    <w:p w:rsidR="00000000" w:rsidRDefault="008309F7">
      <w:pPr>
        <w:pStyle w:val="BodyText"/>
        <w:kinsoku w:val="0"/>
        <w:overflowPunct w:val="0"/>
        <w:ind w:left="1133"/>
        <w:rPr>
          <w:color w:val="231F20"/>
        </w:rPr>
      </w:pPr>
      <w:r>
        <w:rPr>
          <w:color w:val="231F20"/>
        </w:rPr>
        <w:t>In addition, KOMPAK has also developed the below key documents to guide KOMPAK’s implementation from 2019</w:t>
      </w:r>
    </w:p>
    <w:p w:rsidR="00000000" w:rsidRDefault="008309F7">
      <w:pPr>
        <w:pStyle w:val="BodyText"/>
        <w:kinsoku w:val="0"/>
        <w:overflowPunct w:val="0"/>
        <w:spacing w:before="24"/>
        <w:ind w:left="1133"/>
        <w:rPr>
          <w:color w:val="231F20"/>
        </w:rPr>
      </w:pPr>
      <w:r>
        <w:rPr>
          <w:color w:val="231F20"/>
        </w:rPr>
        <w:t>– 2022:</w:t>
      </w:r>
    </w:p>
    <w:p w:rsidR="00000000" w:rsidRDefault="008309F7">
      <w:pPr>
        <w:pStyle w:val="BodyText"/>
        <w:kinsoku w:val="0"/>
        <w:overflowPunct w:val="0"/>
        <w:spacing w:before="10"/>
        <w:rPr>
          <w:sz w:val="24"/>
          <w:szCs w:val="24"/>
        </w:rPr>
      </w:pPr>
    </w:p>
    <w:p w:rsidR="00000000" w:rsidRDefault="008309F7">
      <w:pPr>
        <w:pStyle w:val="ListParagraph"/>
        <w:numPr>
          <w:ilvl w:val="1"/>
          <w:numId w:val="9"/>
        </w:numPr>
        <w:tabs>
          <w:tab w:val="left" w:pos="1701"/>
        </w:tabs>
        <w:kinsoku w:val="0"/>
        <w:overflowPunct w:val="0"/>
        <w:spacing w:line="261" w:lineRule="auto"/>
        <w:ind w:right="1130" w:hanging="283"/>
        <w:jc w:val="both"/>
        <w:rPr>
          <w:color w:val="231F20"/>
          <w:sz w:val="21"/>
          <w:szCs w:val="21"/>
        </w:rPr>
      </w:pPr>
      <w:r>
        <w:rPr>
          <w:rFonts w:ascii="Trebuchet MS" w:hAnsi="Trebuchet MS" w:cs="Trebuchet MS"/>
          <w:b/>
          <w:bCs/>
          <w:color w:val="231F20"/>
          <w:spacing w:val="-5"/>
          <w:sz w:val="21"/>
          <w:szCs w:val="21"/>
        </w:rPr>
        <w:t>KOMPAK’s</w:t>
      </w:r>
      <w:r>
        <w:rPr>
          <w:rFonts w:ascii="Trebuchet MS" w:hAnsi="Trebuchet MS" w:cs="Trebuchet MS"/>
          <w:b/>
          <w:bCs/>
          <w:color w:val="231F20"/>
          <w:spacing w:val="-36"/>
          <w:sz w:val="21"/>
          <w:szCs w:val="21"/>
        </w:rPr>
        <w:t xml:space="preserve"> </w:t>
      </w:r>
      <w:r>
        <w:rPr>
          <w:rFonts w:ascii="Trebuchet MS" w:hAnsi="Trebuchet MS" w:cs="Trebuchet MS"/>
          <w:b/>
          <w:bCs/>
          <w:color w:val="231F20"/>
          <w:spacing w:val="-3"/>
          <w:sz w:val="21"/>
          <w:szCs w:val="21"/>
        </w:rPr>
        <w:t>Multi-Year</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Work</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Plan</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2019–2022</w:t>
      </w:r>
      <w:r>
        <w:rPr>
          <w:rFonts w:ascii="Trebuchet MS" w:hAnsi="Trebuchet MS" w:cs="Trebuchet MS"/>
          <w:b/>
          <w:bCs/>
          <w:color w:val="231F20"/>
          <w:spacing w:val="-36"/>
          <w:sz w:val="21"/>
          <w:szCs w:val="21"/>
        </w:rPr>
        <w:t xml:space="preserve"> </w:t>
      </w:r>
      <w:r>
        <w:rPr>
          <w:color w:val="231F20"/>
          <w:sz w:val="21"/>
          <w:szCs w:val="21"/>
        </w:rPr>
        <w:t>outlines</w:t>
      </w:r>
      <w:r>
        <w:rPr>
          <w:color w:val="231F20"/>
          <w:spacing w:val="-20"/>
          <w:sz w:val="21"/>
          <w:szCs w:val="21"/>
        </w:rPr>
        <w:t xml:space="preserve"> </w:t>
      </w:r>
      <w:r>
        <w:rPr>
          <w:color w:val="231F20"/>
          <w:sz w:val="21"/>
          <w:szCs w:val="21"/>
        </w:rPr>
        <w:t>the</w:t>
      </w:r>
      <w:r>
        <w:rPr>
          <w:color w:val="231F20"/>
          <w:spacing w:val="-20"/>
          <w:sz w:val="21"/>
          <w:szCs w:val="21"/>
        </w:rPr>
        <w:t xml:space="preserve"> </w:t>
      </w:r>
      <w:r>
        <w:rPr>
          <w:color w:val="231F20"/>
          <w:sz w:val="21"/>
          <w:szCs w:val="21"/>
        </w:rPr>
        <w:t>seven</w:t>
      </w:r>
      <w:r>
        <w:rPr>
          <w:color w:val="231F20"/>
          <w:spacing w:val="-20"/>
          <w:sz w:val="21"/>
          <w:szCs w:val="21"/>
        </w:rPr>
        <w:t xml:space="preserve"> </w:t>
      </w:r>
      <w:r>
        <w:rPr>
          <w:color w:val="231F20"/>
          <w:sz w:val="21"/>
          <w:szCs w:val="21"/>
        </w:rPr>
        <w:t>main</w:t>
      </w:r>
      <w:r>
        <w:rPr>
          <w:color w:val="231F20"/>
          <w:spacing w:val="-20"/>
          <w:sz w:val="21"/>
          <w:szCs w:val="21"/>
        </w:rPr>
        <w:t xml:space="preserve"> </w:t>
      </w:r>
      <w:r>
        <w:rPr>
          <w:color w:val="231F20"/>
          <w:sz w:val="21"/>
          <w:szCs w:val="21"/>
        </w:rPr>
        <w:t>areas</w:t>
      </w:r>
      <w:r>
        <w:rPr>
          <w:color w:val="231F20"/>
          <w:spacing w:val="-20"/>
          <w:sz w:val="21"/>
          <w:szCs w:val="21"/>
        </w:rPr>
        <w:t xml:space="preserve"> </w:t>
      </w:r>
      <w:r>
        <w:rPr>
          <w:color w:val="231F20"/>
          <w:sz w:val="21"/>
          <w:szCs w:val="21"/>
        </w:rPr>
        <w:t>of</w:t>
      </w:r>
      <w:r>
        <w:rPr>
          <w:color w:val="231F20"/>
          <w:spacing w:val="-20"/>
          <w:sz w:val="21"/>
          <w:szCs w:val="21"/>
        </w:rPr>
        <w:t xml:space="preserve"> </w:t>
      </w:r>
      <w:r>
        <w:rPr>
          <w:color w:val="231F20"/>
          <w:spacing w:val="-4"/>
          <w:sz w:val="21"/>
          <w:szCs w:val="21"/>
        </w:rPr>
        <w:t>KOMPAK’s</w:t>
      </w:r>
      <w:r>
        <w:rPr>
          <w:color w:val="231F20"/>
          <w:spacing w:val="-20"/>
          <w:sz w:val="21"/>
          <w:szCs w:val="21"/>
        </w:rPr>
        <w:t xml:space="preserve"> </w:t>
      </w:r>
      <w:r>
        <w:rPr>
          <w:color w:val="231F20"/>
          <w:sz w:val="21"/>
          <w:szCs w:val="21"/>
        </w:rPr>
        <w:t>work</w:t>
      </w:r>
      <w:r>
        <w:rPr>
          <w:color w:val="231F20"/>
          <w:spacing w:val="-20"/>
          <w:sz w:val="21"/>
          <w:szCs w:val="21"/>
        </w:rPr>
        <w:t xml:space="preserve"> </w:t>
      </w:r>
      <w:r>
        <w:rPr>
          <w:color w:val="231F20"/>
          <w:sz w:val="21"/>
          <w:szCs w:val="21"/>
        </w:rPr>
        <w:t>and</w:t>
      </w:r>
      <w:r>
        <w:rPr>
          <w:color w:val="231F20"/>
          <w:spacing w:val="-20"/>
          <w:sz w:val="21"/>
          <w:szCs w:val="21"/>
        </w:rPr>
        <w:t xml:space="preserve"> </w:t>
      </w:r>
      <w:r>
        <w:rPr>
          <w:color w:val="231F20"/>
          <w:sz w:val="21"/>
          <w:szCs w:val="21"/>
        </w:rPr>
        <w:t>the</w:t>
      </w:r>
      <w:r>
        <w:rPr>
          <w:color w:val="231F20"/>
          <w:spacing w:val="-20"/>
          <w:sz w:val="21"/>
          <w:szCs w:val="21"/>
        </w:rPr>
        <w:t xml:space="preserve"> </w:t>
      </w:r>
      <w:r>
        <w:rPr>
          <w:color w:val="231F20"/>
          <w:sz w:val="21"/>
          <w:szCs w:val="21"/>
        </w:rPr>
        <w:t>key outputs</w:t>
      </w:r>
      <w:r>
        <w:rPr>
          <w:color w:val="231F20"/>
          <w:spacing w:val="-8"/>
          <w:sz w:val="21"/>
          <w:szCs w:val="21"/>
        </w:rPr>
        <w:t xml:space="preserve"> </w:t>
      </w:r>
      <w:r>
        <w:rPr>
          <w:color w:val="231F20"/>
          <w:sz w:val="21"/>
          <w:szCs w:val="21"/>
        </w:rPr>
        <w:t>in</w:t>
      </w:r>
      <w:r>
        <w:rPr>
          <w:color w:val="231F20"/>
          <w:spacing w:val="-7"/>
          <w:sz w:val="21"/>
          <w:szCs w:val="21"/>
        </w:rPr>
        <w:t xml:space="preserve"> </w:t>
      </w:r>
      <w:r>
        <w:rPr>
          <w:color w:val="231F20"/>
          <w:sz w:val="21"/>
          <w:szCs w:val="21"/>
        </w:rPr>
        <w:t>working</w:t>
      </w:r>
      <w:r>
        <w:rPr>
          <w:color w:val="231F20"/>
          <w:spacing w:val="-7"/>
          <w:sz w:val="21"/>
          <w:szCs w:val="21"/>
        </w:rPr>
        <w:t xml:space="preserve"> </w:t>
      </w:r>
      <w:r>
        <w:rPr>
          <w:color w:val="231F20"/>
          <w:sz w:val="21"/>
          <w:szCs w:val="21"/>
        </w:rPr>
        <w:t>towards</w:t>
      </w:r>
      <w:r>
        <w:rPr>
          <w:color w:val="231F20"/>
          <w:spacing w:val="-7"/>
          <w:sz w:val="21"/>
          <w:szCs w:val="21"/>
        </w:rPr>
        <w:t xml:space="preserve"> </w:t>
      </w:r>
      <w:r>
        <w:rPr>
          <w:color w:val="231F20"/>
          <w:sz w:val="21"/>
          <w:szCs w:val="21"/>
        </w:rPr>
        <w:t>achieving</w:t>
      </w:r>
      <w:r>
        <w:rPr>
          <w:color w:val="231F20"/>
          <w:spacing w:val="-8"/>
          <w:sz w:val="21"/>
          <w:szCs w:val="21"/>
        </w:rPr>
        <w:t xml:space="preserve"> </w:t>
      </w:r>
      <w:r>
        <w:rPr>
          <w:color w:val="231F20"/>
          <w:spacing w:val="-3"/>
          <w:sz w:val="21"/>
          <w:szCs w:val="21"/>
        </w:rPr>
        <w:t>KOMPAK</w:t>
      </w:r>
      <w:r>
        <w:rPr>
          <w:color w:val="231F20"/>
          <w:spacing w:val="-7"/>
          <w:sz w:val="21"/>
          <w:szCs w:val="21"/>
        </w:rPr>
        <w:t xml:space="preserve"> </w:t>
      </w:r>
      <w:r>
        <w:rPr>
          <w:color w:val="231F20"/>
          <w:sz w:val="21"/>
          <w:szCs w:val="21"/>
        </w:rPr>
        <w:t>Success</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2022</w:t>
      </w:r>
      <w:r>
        <w:rPr>
          <w:color w:val="231F20"/>
          <w:spacing w:val="-8"/>
          <w:sz w:val="21"/>
          <w:szCs w:val="21"/>
        </w:rPr>
        <w:t xml:space="preserve"> </w:t>
      </w:r>
      <w:r>
        <w:rPr>
          <w:color w:val="231F20"/>
          <w:sz w:val="21"/>
          <w:szCs w:val="21"/>
        </w:rPr>
        <w:t>(Attachment</w:t>
      </w:r>
      <w:r>
        <w:rPr>
          <w:color w:val="231F20"/>
          <w:spacing w:val="-7"/>
          <w:sz w:val="21"/>
          <w:szCs w:val="21"/>
        </w:rPr>
        <w:t xml:space="preserve"> </w:t>
      </w:r>
      <w:r>
        <w:rPr>
          <w:color w:val="231F20"/>
          <w:sz w:val="21"/>
          <w:szCs w:val="21"/>
        </w:rPr>
        <w:t>6).</w:t>
      </w:r>
    </w:p>
    <w:p w:rsidR="00000000" w:rsidRDefault="008309F7">
      <w:pPr>
        <w:pStyle w:val="ListParagraph"/>
        <w:numPr>
          <w:ilvl w:val="1"/>
          <w:numId w:val="9"/>
        </w:numPr>
        <w:tabs>
          <w:tab w:val="left" w:pos="1701"/>
        </w:tabs>
        <w:kinsoku w:val="0"/>
        <w:overflowPunct w:val="0"/>
        <w:spacing w:line="261" w:lineRule="auto"/>
        <w:ind w:right="1132" w:hanging="283"/>
        <w:jc w:val="both"/>
        <w:rPr>
          <w:color w:val="231F20"/>
          <w:sz w:val="21"/>
          <w:szCs w:val="21"/>
        </w:rPr>
      </w:pPr>
      <w:r>
        <w:rPr>
          <w:color w:val="231F20"/>
          <w:sz w:val="21"/>
          <w:szCs w:val="21"/>
        </w:rPr>
        <w:t>The</w:t>
      </w:r>
      <w:r>
        <w:rPr>
          <w:color w:val="231F20"/>
          <w:spacing w:val="-10"/>
          <w:sz w:val="21"/>
          <w:szCs w:val="21"/>
        </w:rPr>
        <w:t xml:space="preserve"> </w:t>
      </w:r>
      <w:r>
        <w:rPr>
          <w:rFonts w:ascii="Trebuchet MS" w:hAnsi="Trebuchet MS" w:cs="Trebuchet MS"/>
          <w:b/>
          <w:bCs/>
          <w:color w:val="231F20"/>
          <w:sz w:val="21"/>
          <w:szCs w:val="21"/>
        </w:rPr>
        <w:t>Sector</w:t>
      </w:r>
      <w:r>
        <w:rPr>
          <w:rFonts w:ascii="Trebuchet MS" w:hAnsi="Trebuchet MS" w:cs="Trebuchet MS"/>
          <w:b/>
          <w:bCs/>
          <w:color w:val="231F20"/>
          <w:spacing w:val="-25"/>
          <w:sz w:val="21"/>
          <w:szCs w:val="21"/>
        </w:rPr>
        <w:t xml:space="preserve"> </w:t>
      </w:r>
      <w:r>
        <w:rPr>
          <w:rFonts w:ascii="Trebuchet MS" w:hAnsi="Trebuchet MS" w:cs="Trebuchet MS"/>
          <w:b/>
          <w:bCs/>
          <w:color w:val="231F20"/>
          <w:spacing w:val="-3"/>
          <w:sz w:val="21"/>
          <w:szCs w:val="21"/>
        </w:rPr>
        <w:t>Strategies</w:t>
      </w:r>
      <w:r>
        <w:rPr>
          <w:rFonts w:ascii="Trebuchet MS" w:hAnsi="Trebuchet MS" w:cs="Trebuchet MS"/>
          <w:b/>
          <w:bCs/>
          <w:color w:val="231F20"/>
          <w:spacing w:val="-25"/>
          <w:sz w:val="21"/>
          <w:szCs w:val="21"/>
        </w:rPr>
        <w:t xml:space="preserve"> </w:t>
      </w:r>
      <w:r>
        <w:rPr>
          <w:color w:val="231F20"/>
          <w:sz w:val="21"/>
          <w:szCs w:val="21"/>
        </w:rPr>
        <w:t>for</w:t>
      </w:r>
      <w:r>
        <w:rPr>
          <w:color w:val="231F20"/>
          <w:spacing w:val="-10"/>
          <w:sz w:val="21"/>
          <w:szCs w:val="21"/>
        </w:rPr>
        <w:t xml:space="preserve"> </w:t>
      </w:r>
      <w:r>
        <w:rPr>
          <w:color w:val="231F20"/>
          <w:sz w:val="21"/>
          <w:szCs w:val="21"/>
        </w:rPr>
        <w:t>health</w:t>
      </w:r>
      <w:r>
        <w:rPr>
          <w:color w:val="231F20"/>
          <w:spacing w:val="-9"/>
          <w:sz w:val="21"/>
          <w:szCs w:val="21"/>
        </w:rPr>
        <w:t xml:space="preserve"> </w:t>
      </w:r>
      <w:r>
        <w:rPr>
          <w:color w:val="231F20"/>
          <w:sz w:val="21"/>
          <w:szCs w:val="21"/>
        </w:rPr>
        <w:t>and</w:t>
      </w:r>
      <w:r>
        <w:rPr>
          <w:color w:val="231F20"/>
          <w:spacing w:val="-9"/>
          <w:sz w:val="21"/>
          <w:szCs w:val="21"/>
        </w:rPr>
        <w:t xml:space="preserve"> </w:t>
      </w:r>
      <w:r>
        <w:rPr>
          <w:color w:val="231F20"/>
          <w:sz w:val="21"/>
          <w:szCs w:val="21"/>
        </w:rPr>
        <w:t>nutrition,</w:t>
      </w:r>
      <w:r>
        <w:rPr>
          <w:color w:val="231F20"/>
          <w:spacing w:val="-10"/>
          <w:sz w:val="21"/>
          <w:szCs w:val="21"/>
        </w:rPr>
        <w:t xml:space="preserve"> </w:t>
      </w:r>
      <w:r>
        <w:rPr>
          <w:color w:val="231F20"/>
          <w:sz w:val="21"/>
          <w:szCs w:val="21"/>
        </w:rPr>
        <w:t>education,</w:t>
      </w:r>
      <w:r>
        <w:rPr>
          <w:color w:val="231F20"/>
          <w:spacing w:val="-9"/>
          <w:sz w:val="21"/>
          <w:szCs w:val="21"/>
        </w:rPr>
        <w:t xml:space="preserve"> </w:t>
      </w:r>
      <w:r>
        <w:rPr>
          <w:color w:val="231F20"/>
          <w:sz w:val="21"/>
          <w:szCs w:val="21"/>
        </w:rPr>
        <w:t>legal</w:t>
      </w:r>
      <w:r>
        <w:rPr>
          <w:color w:val="231F20"/>
          <w:spacing w:val="-9"/>
          <w:sz w:val="21"/>
          <w:szCs w:val="21"/>
        </w:rPr>
        <w:t xml:space="preserve"> </w:t>
      </w:r>
      <w:r>
        <w:rPr>
          <w:color w:val="231F20"/>
          <w:sz w:val="21"/>
          <w:szCs w:val="21"/>
        </w:rPr>
        <w:t>identity,</w:t>
      </w:r>
      <w:r>
        <w:rPr>
          <w:color w:val="231F20"/>
          <w:spacing w:val="-10"/>
          <w:sz w:val="21"/>
          <w:szCs w:val="21"/>
        </w:rPr>
        <w:t xml:space="preserve"> </w:t>
      </w:r>
      <w:r>
        <w:rPr>
          <w:color w:val="231F20"/>
          <w:sz w:val="21"/>
          <w:szCs w:val="21"/>
        </w:rPr>
        <w:t>and</w:t>
      </w:r>
      <w:r>
        <w:rPr>
          <w:color w:val="231F20"/>
          <w:spacing w:val="-9"/>
          <w:sz w:val="21"/>
          <w:szCs w:val="21"/>
        </w:rPr>
        <w:t xml:space="preserve"> </w:t>
      </w:r>
      <w:r>
        <w:rPr>
          <w:color w:val="231F20"/>
          <w:sz w:val="21"/>
          <w:szCs w:val="21"/>
        </w:rPr>
        <w:t>local</w:t>
      </w:r>
      <w:r>
        <w:rPr>
          <w:color w:val="231F20"/>
          <w:spacing w:val="-9"/>
          <w:sz w:val="21"/>
          <w:szCs w:val="21"/>
        </w:rPr>
        <w:t xml:space="preserve"> </w:t>
      </w:r>
      <w:r>
        <w:rPr>
          <w:color w:val="231F20"/>
          <w:sz w:val="21"/>
          <w:szCs w:val="21"/>
        </w:rPr>
        <w:t>economic</w:t>
      </w:r>
      <w:r>
        <w:rPr>
          <w:color w:val="231F20"/>
          <w:spacing w:val="-10"/>
          <w:sz w:val="21"/>
          <w:szCs w:val="21"/>
        </w:rPr>
        <w:t xml:space="preserve"> </w:t>
      </w:r>
      <w:r>
        <w:rPr>
          <w:color w:val="231F20"/>
          <w:sz w:val="21"/>
          <w:szCs w:val="21"/>
        </w:rPr>
        <w:t>development, provide</w:t>
      </w:r>
      <w:r>
        <w:rPr>
          <w:color w:val="231F20"/>
          <w:spacing w:val="-9"/>
          <w:sz w:val="21"/>
          <w:szCs w:val="21"/>
        </w:rPr>
        <w:t xml:space="preserve"> </w:t>
      </w:r>
      <w:r>
        <w:rPr>
          <w:color w:val="231F20"/>
          <w:sz w:val="21"/>
          <w:szCs w:val="21"/>
        </w:rPr>
        <w:t>detail</w:t>
      </w:r>
      <w:r>
        <w:rPr>
          <w:color w:val="231F20"/>
          <w:spacing w:val="-8"/>
          <w:sz w:val="21"/>
          <w:szCs w:val="21"/>
        </w:rPr>
        <w:t xml:space="preserve"> </w:t>
      </w:r>
      <w:r>
        <w:rPr>
          <w:color w:val="231F20"/>
          <w:sz w:val="21"/>
          <w:szCs w:val="21"/>
        </w:rPr>
        <w:t>on</w:t>
      </w:r>
      <w:r>
        <w:rPr>
          <w:color w:val="231F20"/>
          <w:spacing w:val="-8"/>
          <w:sz w:val="21"/>
          <w:szCs w:val="21"/>
        </w:rPr>
        <w:t xml:space="preserve"> </w:t>
      </w:r>
      <w:r>
        <w:rPr>
          <w:color w:val="231F20"/>
          <w:sz w:val="21"/>
          <w:szCs w:val="21"/>
        </w:rPr>
        <w:t>the</w:t>
      </w:r>
      <w:r>
        <w:rPr>
          <w:color w:val="231F20"/>
          <w:spacing w:val="-8"/>
          <w:sz w:val="21"/>
          <w:szCs w:val="21"/>
        </w:rPr>
        <w:t xml:space="preserve"> </w:t>
      </w:r>
      <w:r>
        <w:rPr>
          <w:color w:val="231F20"/>
          <w:sz w:val="21"/>
          <w:szCs w:val="21"/>
        </w:rPr>
        <w:t>high-level</w:t>
      </w:r>
      <w:r>
        <w:rPr>
          <w:color w:val="231F20"/>
          <w:spacing w:val="-8"/>
          <w:sz w:val="21"/>
          <w:szCs w:val="21"/>
        </w:rPr>
        <w:t xml:space="preserve"> </w:t>
      </w:r>
      <w:r>
        <w:rPr>
          <w:color w:val="231F20"/>
          <w:sz w:val="21"/>
          <w:szCs w:val="21"/>
        </w:rPr>
        <w:t>scope</w:t>
      </w:r>
      <w:r>
        <w:rPr>
          <w:color w:val="231F20"/>
          <w:spacing w:val="-8"/>
          <w:sz w:val="21"/>
          <w:szCs w:val="21"/>
        </w:rPr>
        <w:t xml:space="preserve"> </w:t>
      </w:r>
      <w:r>
        <w:rPr>
          <w:color w:val="231F20"/>
          <w:sz w:val="21"/>
          <w:szCs w:val="21"/>
        </w:rPr>
        <w:t>of</w:t>
      </w:r>
      <w:r>
        <w:rPr>
          <w:color w:val="231F20"/>
          <w:spacing w:val="-8"/>
          <w:sz w:val="21"/>
          <w:szCs w:val="21"/>
        </w:rPr>
        <w:t xml:space="preserve"> </w:t>
      </w:r>
      <w:r>
        <w:rPr>
          <w:color w:val="231F20"/>
          <w:sz w:val="21"/>
          <w:szCs w:val="21"/>
        </w:rPr>
        <w:t>focus</w:t>
      </w:r>
      <w:r>
        <w:rPr>
          <w:color w:val="231F20"/>
          <w:spacing w:val="-8"/>
          <w:sz w:val="21"/>
          <w:szCs w:val="21"/>
        </w:rPr>
        <w:t xml:space="preserve"> </w:t>
      </w:r>
      <w:r>
        <w:rPr>
          <w:color w:val="231F20"/>
          <w:sz w:val="21"/>
          <w:szCs w:val="21"/>
        </w:rPr>
        <w:t>for</w:t>
      </w:r>
      <w:r>
        <w:rPr>
          <w:color w:val="231F20"/>
          <w:spacing w:val="-8"/>
          <w:sz w:val="21"/>
          <w:szCs w:val="21"/>
        </w:rPr>
        <w:t xml:space="preserve"> </w:t>
      </w:r>
      <w:r>
        <w:rPr>
          <w:color w:val="231F20"/>
          <w:spacing w:val="-4"/>
          <w:sz w:val="21"/>
          <w:szCs w:val="21"/>
        </w:rPr>
        <w:t>KOMPAK’s</w:t>
      </w:r>
      <w:r>
        <w:rPr>
          <w:color w:val="231F20"/>
          <w:spacing w:val="-8"/>
          <w:sz w:val="21"/>
          <w:szCs w:val="21"/>
        </w:rPr>
        <w:t xml:space="preserve"> </w:t>
      </w:r>
      <w:r>
        <w:rPr>
          <w:color w:val="231F20"/>
          <w:sz w:val="21"/>
          <w:szCs w:val="21"/>
        </w:rPr>
        <w:t>governance</w:t>
      </w:r>
      <w:r>
        <w:rPr>
          <w:color w:val="231F20"/>
          <w:spacing w:val="-9"/>
          <w:sz w:val="21"/>
          <w:szCs w:val="21"/>
        </w:rPr>
        <w:t xml:space="preserve"> </w:t>
      </w:r>
      <w:r>
        <w:rPr>
          <w:color w:val="231F20"/>
          <w:sz w:val="21"/>
          <w:szCs w:val="21"/>
        </w:rPr>
        <w:t>work</w:t>
      </w:r>
      <w:r>
        <w:rPr>
          <w:color w:val="231F20"/>
          <w:spacing w:val="-8"/>
          <w:sz w:val="21"/>
          <w:szCs w:val="21"/>
        </w:rPr>
        <w:t xml:space="preserve"> </w:t>
      </w:r>
      <w:r>
        <w:rPr>
          <w:color w:val="231F20"/>
          <w:sz w:val="21"/>
          <w:szCs w:val="21"/>
        </w:rPr>
        <w:t>in</w:t>
      </w:r>
      <w:r>
        <w:rPr>
          <w:color w:val="231F20"/>
          <w:spacing w:val="-8"/>
          <w:sz w:val="21"/>
          <w:szCs w:val="21"/>
        </w:rPr>
        <w:t xml:space="preserve"> </w:t>
      </w:r>
      <w:r>
        <w:rPr>
          <w:color w:val="231F20"/>
          <w:sz w:val="21"/>
          <w:szCs w:val="21"/>
        </w:rPr>
        <w:t>the</w:t>
      </w:r>
      <w:r>
        <w:rPr>
          <w:color w:val="231F20"/>
          <w:spacing w:val="-8"/>
          <w:sz w:val="21"/>
          <w:szCs w:val="21"/>
        </w:rPr>
        <w:t xml:space="preserve"> </w:t>
      </w:r>
      <w:r>
        <w:rPr>
          <w:color w:val="231F20"/>
          <w:sz w:val="21"/>
          <w:szCs w:val="21"/>
        </w:rPr>
        <w:t>sectors.</w:t>
      </w:r>
    </w:p>
    <w:p w:rsidR="00000000" w:rsidRDefault="008309F7">
      <w:pPr>
        <w:pStyle w:val="ListParagraph"/>
        <w:numPr>
          <w:ilvl w:val="1"/>
          <w:numId w:val="9"/>
        </w:numPr>
        <w:tabs>
          <w:tab w:val="left" w:pos="1701"/>
        </w:tabs>
        <w:kinsoku w:val="0"/>
        <w:overflowPunct w:val="0"/>
        <w:spacing w:line="261" w:lineRule="auto"/>
        <w:ind w:right="1131" w:hanging="283"/>
        <w:jc w:val="both"/>
        <w:rPr>
          <w:color w:val="231F20"/>
          <w:sz w:val="21"/>
          <w:szCs w:val="21"/>
        </w:rPr>
      </w:pPr>
      <w:r>
        <w:rPr>
          <w:color w:val="231F20"/>
          <w:sz w:val="21"/>
          <w:szCs w:val="21"/>
        </w:rPr>
        <w:t xml:space="preserve">The </w:t>
      </w:r>
      <w:r>
        <w:rPr>
          <w:rFonts w:ascii="Trebuchet MS" w:hAnsi="Trebuchet MS" w:cs="Trebuchet MS"/>
          <w:b/>
          <w:bCs/>
          <w:color w:val="231F20"/>
          <w:sz w:val="21"/>
          <w:szCs w:val="21"/>
        </w:rPr>
        <w:t xml:space="preserve">Provincial and National Roadmaps </w:t>
      </w:r>
      <w:r>
        <w:rPr>
          <w:color w:val="231F20"/>
          <w:sz w:val="21"/>
          <w:szCs w:val="21"/>
        </w:rPr>
        <w:t xml:space="preserve">consolidate the high-level </w:t>
      </w:r>
      <w:r>
        <w:rPr>
          <w:color w:val="231F20"/>
          <w:spacing w:val="-3"/>
          <w:sz w:val="21"/>
          <w:szCs w:val="21"/>
        </w:rPr>
        <w:t xml:space="preserve">targets </w:t>
      </w:r>
      <w:r>
        <w:rPr>
          <w:color w:val="231F20"/>
          <w:sz w:val="21"/>
          <w:szCs w:val="21"/>
        </w:rPr>
        <w:t xml:space="preserve">and objectives of </w:t>
      </w:r>
      <w:r>
        <w:rPr>
          <w:color w:val="231F20"/>
          <w:spacing w:val="-4"/>
          <w:sz w:val="21"/>
          <w:szCs w:val="21"/>
        </w:rPr>
        <w:t xml:space="preserve">KOMPAK’s </w:t>
      </w:r>
      <w:r>
        <w:rPr>
          <w:color w:val="231F20"/>
          <w:sz w:val="21"/>
          <w:szCs w:val="21"/>
        </w:rPr>
        <w:t>approaches</w:t>
      </w:r>
      <w:r>
        <w:rPr>
          <w:color w:val="231F20"/>
          <w:spacing w:val="-7"/>
          <w:sz w:val="21"/>
          <w:szCs w:val="21"/>
        </w:rPr>
        <w:t xml:space="preserve"> </w:t>
      </w:r>
      <w:r>
        <w:rPr>
          <w:color w:val="231F20"/>
          <w:sz w:val="21"/>
          <w:szCs w:val="21"/>
        </w:rPr>
        <w:t>for</w:t>
      </w:r>
      <w:r>
        <w:rPr>
          <w:color w:val="231F20"/>
          <w:spacing w:val="-6"/>
          <w:sz w:val="21"/>
          <w:szCs w:val="21"/>
        </w:rPr>
        <w:t xml:space="preserve"> </w:t>
      </w:r>
      <w:r>
        <w:rPr>
          <w:color w:val="231F20"/>
          <w:sz w:val="21"/>
          <w:szCs w:val="21"/>
        </w:rPr>
        <w:t>each</w:t>
      </w:r>
      <w:r>
        <w:rPr>
          <w:color w:val="231F20"/>
          <w:spacing w:val="-7"/>
          <w:sz w:val="21"/>
          <w:szCs w:val="21"/>
        </w:rPr>
        <w:t xml:space="preserve"> </w:t>
      </w:r>
      <w:r>
        <w:rPr>
          <w:color w:val="231F20"/>
          <w:sz w:val="21"/>
          <w:szCs w:val="21"/>
        </w:rPr>
        <w:t>provincial</w:t>
      </w:r>
      <w:r>
        <w:rPr>
          <w:color w:val="231F20"/>
          <w:spacing w:val="-6"/>
          <w:sz w:val="21"/>
          <w:szCs w:val="21"/>
        </w:rPr>
        <w:t xml:space="preserve"> </w:t>
      </w:r>
      <w:r>
        <w:rPr>
          <w:color w:val="231F20"/>
          <w:sz w:val="21"/>
          <w:szCs w:val="21"/>
        </w:rPr>
        <w:t>government,</w:t>
      </w:r>
      <w:r>
        <w:rPr>
          <w:color w:val="231F20"/>
          <w:spacing w:val="-7"/>
          <w:sz w:val="21"/>
          <w:szCs w:val="21"/>
        </w:rPr>
        <w:t xml:space="preserve"> </w:t>
      </w:r>
      <w:r>
        <w:rPr>
          <w:color w:val="231F20"/>
          <w:sz w:val="21"/>
          <w:szCs w:val="21"/>
        </w:rPr>
        <w:t>by</w:t>
      </w:r>
      <w:r>
        <w:rPr>
          <w:color w:val="231F20"/>
          <w:spacing w:val="-6"/>
          <w:sz w:val="21"/>
          <w:szCs w:val="21"/>
        </w:rPr>
        <w:t xml:space="preserve"> </w:t>
      </w:r>
      <w:r>
        <w:rPr>
          <w:color w:val="231F20"/>
          <w:sz w:val="21"/>
          <w:szCs w:val="21"/>
        </w:rPr>
        <w:t>province</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national</w:t>
      </w:r>
      <w:r>
        <w:rPr>
          <w:color w:val="231F20"/>
          <w:spacing w:val="-7"/>
          <w:sz w:val="21"/>
          <w:szCs w:val="21"/>
        </w:rPr>
        <w:t xml:space="preserve"> </w:t>
      </w:r>
      <w:r>
        <w:rPr>
          <w:color w:val="231F20"/>
          <w:sz w:val="21"/>
          <w:szCs w:val="21"/>
        </w:rPr>
        <w:t>team.</w:t>
      </w:r>
    </w:p>
    <w:p w:rsidR="00000000" w:rsidRDefault="008309F7">
      <w:pPr>
        <w:pStyle w:val="ListParagraph"/>
        <w:numPr>
          <w:ilvl w:val="1"/>
          <w:numId w:val="9"/>
        </w:numPr>
        <w:tabs>
          <w:tab w:val="left" w:pos="1701"/>
        </w:tabs>
        <w:kinsoku w:val="0"/>
        <w:overflowPunct w:val="0"/>
        <w:ind w:hanging="283"/>
        <w:rPr>
          <w:color w:val="231F20"/>
          <w:sz w:val="21"/>
          <w:szCs w:val="21"/>
        </w:rPr>
      </w:pPr>
      <w:r>
        <w:rPr>
          <w:rFonts w:ascii="Trebuchet MS" w:hAnsi="Trebuchet MS" w:cs="Trebuchet MS"/>
          <w:b/>
          <w:bCs/>
          <w:color w:val="231F20"/>
          <w:spacing w:val="-5"/>
          <w:sz w:val="21"/>
          <w:szCs w:val="21"/>
        </w:rPr>
        <w:t>KOMPAK’s</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operational</w:t>
      </w:r>
      <w:r>
        <w:rPr>
          <w:rFonts w:ascii="Trebuchet MS" w:hAnsi="Trebuchet MS" w:cs="Trebuchet MS"/>
          <w:b/>
          <w:bCs/>
          <w:color w:val="231F20"/>
          <w:spacing w:val="-24"/>
          <w:sz w:val="21"/>
          <w:szCs w:val="21"/>
        </w:rPr>
        <w:t xml:space="preserve"> </w:t>
      </w:r>
      <w:r>
        <w:rPr>
          <w:rFonts w:ascii="Trebuchet MS" w:hAnsi="Trebuchet MS" w:cs="Trebuchet MS"/>
          <w:b/>
          <w:bCs/>
          <w:color w:val="231F20"/>
          <w:sz w:val="21"/>
          <w:szCs w:val="21"/>
        </w:rPr>
        <w:t>manuals</w:t>
      </w:r>
      <w:r>
        <w:rPr>
          <w:rFonts w:ascii="Trebuchet MS" w:hAnsi="Trebuchet MS" w:cs="Trebuchet MS"/>
          <w:b/>
          <w:bCs/>
          <w:color w:val="231F20"/>
          <w:spacing w:val="-24"/>
          <w:sz w:val="21"/>
          <w:szCs w:val="21"/>
        </w:rPr>
        <w:t xml:space="preserve"> </w:t>
      </w:r>
      <w:r>
        <w:rPr>
          <w:color w:val="231F20"/>
          <w:sz w:val="21"/>
          <w:szCs w:val="21"/>
        </w:rPr>
        <w:t>guide</w:t>
      </w:r>
      <w:r>
        <w:rPr>
          <w:color w:val="231F20"/>
          <w:spacing w:val="-9"/>
          <w:sz w:val="21"/>
          <w:szCs w:val="21"/>
        </w:rPr>
        <w:t xml:space="preserve"> </w:t>
      </w:r>
      <w:r>
        <w:rPr>
          <w:color w:val="231F20"/>
          <w:sz w:val="21"/>
          <w:szCs w:val="21"/>
        </w:rPr>
        <w:t>the</w:t>
      </w:r>
      <w:r>
        <w:rPr>
          <w:color w:val="231F20"/>
          <w:spacing w:val="-8"/>
          <w:sz w:val="21"/>
          <w:szCs w:val="21"/>
        </w:rPr>
        <w:t xml:space="preserve"> </w:t>
      </w:r>
      <w:r>
        <w:rPr>
          <w:color w:val="231F20"/>
          <w:sz w:val="21"/>
          <w:szCs w:val="21"/>
        </w:rPr>
        <w:t>operational</w:t>
      </w:r>
      <w:r>
        <w:rPr>
          <w:color w:val="231F20"/>
          <w:spacing w:val="-9"/>
          <w:sz w:val="21"/>
          <w:szCs w:val="21"/>
        </w:rPr>
        <w:t xml:space="preserve"> </w:t>
      </w:r>
      <w:r>
        <w:rPr>
          <w:color w:val="231F20"/>
          <w:sz w:val="21"/>
          <w:szCs w:val="21"/>
        </w:rPr>
        <w:t>side</w:t>
      </w:r>
      <w:r>
        <w:rPr>
          <w:color w:val="231F20"/>
          <w:spacing w:val="-8"/>
          <w:sz w:val="21"/>
          <w:szCs w:val="21"/>
        </w:rPr>
        <w:t xml:space="preserve"> </w:t>
      </w:r>
      <w:r>
        <w:rPr>
          <w:color w:val="231F20"/>
          <w:sz w:val="21"/>
          <w:szCs w:val="21"/>
        </w:rPr>
        <w:t>of</w:t>
      </w:r>
      <w:r>
        <w:rPr>
          <w:color w:val="231F20"/>
          <w:spacing w:val="-8"/>
          <w:sz w:val="21"/>
          <w:szCs w:val="21"/>
        </w:rPr>
        <w:t xml:space="preserve"> </w:t>
      </w:r>
      <w:r>
        <w:rPr>
          <w:color w:val="231F20"/>
          <w:spacing w:val="-4"/>
          <w:sz w:val="21"/>
          <w:szCs w:val="21"/>
        </w:rPr>
        <w:t>KOMPAK’s</w:t>
      </w:r>
      <w:r>
        <w:rPr>
          <w:color w:val="231F20"/>
          <w:spacing w:val="-9"/>
          <w:sz w:val="21"/>
          <w:szCs w:val="21"/>
        </w:rPr>
        <w:t xml:space="preserve"> </w:t>
      </w:r>
      <w:r>
        <w:rPr>
          <w:color w:val="231F20"/>
          <w:sz w:val="21"/>
          <w:szCs w:val="21"/>
        </w:rPr>
        <w:t>activities.</w:t>
      </w:r>
    </w:p>
    <w:p w:rsidR="00000000" w:rsidRDefault="008309F7">
      <w:pPr>
        <w:pStyle w:val="BodyText"/>
        <w:kinsoku w:val="0"/>
        <w:overflowPunct w:val="0"/>
        <w:spacing w:before="10"/>
        <w:rPr>
          <w:sz w:val="24"/>
          <w:szCs w:val="24"/>
        </w:rPr>
      </w:pPr>
    </w:p>
    <w:p w:rsidR="00000000" w:rsidRDefault="008309F7">
      <w:pPr>
        <w:pStyle w:val="BodyText"/>
        <w:kinsoku w:val="0"/>
        <w:overflowPunct w:val="0"/>
        <w:spacing w:line="261" w:lineRule="auto"/>
        <w:ind w:left="1133" w:right="1131"/>
        <w:jc w:val="both"/>
        <w:rPr>
          <w:color w:val="231F20"/>
        </w:rPr>
      </w:pPr>
      <w:r>
        <w:rPr>
          <w:color w:val="231F20"/>
        </w:rPr>
        <w:t xml:space="preserve">The above documents are living documents, intended to be updated periodically based on learning from implementation, with strategic guidance from KOMPAK’s Steering Committee and Technical Committee. This will ensure the KOMPAK Facility remains relevant in </w:t>
      </w:r>
      <w:r>
        <w:rPr>
          <w:color w:val="231F20"/>
        </w:rPr>
        <w:t>the ever-changing environment in which KOMPAK exists.</w:t>
      </w:r>
    </w:p>
    <w:p w:rsidR="00000000" w:rsidRDefault="008309F7">
      <w:pPr>
        <w:pStyle w:val="BodyText"/>
        <w:kinsoku w:val="0"/>
        <w:overflowPunct w:val="0"/>
        <w:spacing w:line="261" w:lineRule="auto"/>
        <w:ind w:left="1133" w:right="1131"/>
        <w:jc w:val="both"/>
        <w:rPr>
          <w:color w:val="231F20"/>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Heading2"/>
        <w:kinsoku w:val="0"/>
        <w:overflowPunct w:val="0"/>
        <w:spacing w:before="236"/>
        <w:rPr>
          <w:color w:val="AC1F24"/>
        </w:rPr>
      </w:pPr>
      <w:r>
        <w:rPr>
          <w:noProof/>
        </w:rPr>
        <mc:AlternateContent>
          <mc:Choice Requires="wpg">
            <w:drawing>
              <wp:anchor distT="0" distB="0" distL="114300" distR="114300" simplePos="0" relativeHeight="251511808" behindDoc="0" locked="0" layoutInCell="0" allowOverlap="1">
                <wp:simplePos x="0" y="0"/>
                <wp:positionH relativeFrom="page">
                  <wp:posOffset>0</wp:posOffset>
                </wp:positionH>
                <wp:positionV relativeFrom="paragraph">
                  <wp:posOffset>-3112135</wp:posOffset>
                </wp:positionV>
                <wp:extent cx="7560310" cy="2619375"/>
                <wp:effectExtent l="0" t="0" r="0" b="0"/>
                <wp:wrapNone/>
                <wp:docPr id="127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4901"/>
                          <a:chExt cx="11906" cy="4125"/>
                        </a:xfrm>
                      </wpg:grpSpPr>
                      <wps:wsp>
                        <wps:cNvPr id="1280" name="Freeform 98"/>
                        <wps:cNvSpPr>
                          <a:spLocks/>
                        </wps:cNvSpPr>
                        <wps:spPr bwMode="auto">
                          <a:xfrm>
                            <a:off x="0" y="-4901"/>
                            <a:ext cx="11906" cy="4125"/>
                          </a:xfrm>
                          <a:custGeom>
                            <a:avLst/>
                            <a:gdLst>
                              <a:gd name="T0" fmla="*/ 0 w 11906"/>
                              <a:gd name="T1" fmla="*/ 4124 h 4125"/>
                              <a:gd name="T2" fmla="*/ 11905 w 11906"/>
                              <a:gd name="T3" fmla="*/ 4124 h 4125"/>
                              <a:gd name="T4" fmla="*/ 11905 w 11906"/>
                              <a:gd name="T5" fmla="*/ 0 h 4125"/>
                              <a:gd name="T6" fmla="*/ 11905 w 11906"/>
                              <a:gd name="T7" fmla="*/ 0 h 4125"/>
                              <a:gd name="T8" fmla="*/ 0 w 11906"/>
                              <a:gd name="T9" fmla="*/ 0 h 4125"/>
                              <a:gd name="T10" fmla="*/ 0 w 11906"/>
                              <a:gd name="T11" fmla="*/ 4124 h 4125"/>
                            </a:gdLst>
                            <a:ahLst/>
                            <a:cxnLst>
                              <a:cxn ang="0">
                                <a:pos x="T0" y="T1"/>
                              </a:cxn>
                              <a:cxn ang="0">
                                <a:pos x="T2" y="T3"/>
                              </a:cxn>
                              <a:cxn ang="0">
                                <a:pos x="T4" y="T5"/>
                              </a:cxn>
                              <a:cxn ang="0">
                                <a:pos x="T6" y="T7"/>
                              </a:cxn>
                              <a:cxn ang="0">
                                <a:pos x="T8" y="T9"/>
                              </a:cxn>
                              <a:cxn ang="0">
                                <a:pos x="T10" y="T11"/>
                              </a:cxn>
                            </a:cxnLst>
                            <a:rect l="0" t="0" r="r" b="b"/>
                            <a:pathLst>
                              <a:path w="11906" h="4125">
                                <a:moveTo>
                                  <a:pt x="0" y="4124"/>
                                </a:moveTo>
                                <a:lnTo>
                                  <a:pt x="11905" y="4124"/>
                                </a:lnTo>
                                <a:lnTo>
                                  <a:pt x="11905" y="0"/>
                                </a:lnTo>
                                <a:lnTo>
                                  <a:pt x="11905"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99"/>
                        <wps:cNvSpPr>
                          <a:spLocks/>
                        </wps:cNvSpPr>
                        <wps:spPr bwMode="auto">
                          <a:xfrm>
                            <a:off x="1814" y="-2924"/>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Text Box 100"/>
                        <wps:cNvSpPr txBox="1">
                          <a:spLocks noChangeArrowheads="1"/>
                        </wps:cNvSpPr>
                        <wps:spPr bwMode="auto">
                          <a:xfrm>
                            <a:off x="1134" y="-2957"/>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2</w:t>
                              </w:r>
                            </w:p>
                          </w:txbxContent>
                        </wps:txbx>
                        <wps:bodyPr rot="0" vert="horz" wrap="square" lIns="0" tIns="0" rIns="0" bIns="0" anchor="t" anchorCtr="0" upright="1">
                          <a:noAutofit/>
                        </wps:bodyPr>
                      </wps:wsp>
                      <wps:wsp>
                        <wps:cNvPr id="1283" name="Text Box 101"/>
                        <wps:cNvSpPr txBox="1">
                          <a:spLocks noChangeArrowheads="1"/>
                        </wps:cNvSpPr>
                        <wps:spPr bwMode="auto">
                          <a:xfrm>
                            <a:off x="2098" y="-2943"/>
                            <a:ext cx="7718"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spacing w:val="-20"/>
                                  <w:sz w:val="64"/>
                                  <w:szCs w:val="64"/>
                                </w:rPr>
                              </w:pPr>
                              <w:r>
                                <w:rPr>
                                  <w:color w:val="FFFFFF"/>
                                  <w:spacing w:val="-17"/>
                                  <w:sz w:val="64"/>
                                  <w:szCs w:val="64"/>
                                </w:rPr>
                                <w:t>BACKGROUND</w:t>
                              </w:r>
                              <w:r>
                                <w:rPr>
                                  <w:color w:val="FFFFFF"/>
                                  <w:spacing w:val="-74"/>
                                  <w:sz w:val="64"/>
                                  <w:szCs w:val="64"/>
                                </w:rPr>
                                <w:t xml:space="preserve"> </w:t>
                              </w:r>
                              <w:r>
                                <w:rPr>
                                  <w:color w:val="FFFFFF"/>
                                  <w:spacing w:val="-11"/>
                                  <w:sz w:val="64"/>
                                  <w:szCs w:val="64"/>
                                </w:rPr>
                                <w:t>AND</w:t>
                              </w:r>
                              <w:r>
                                <w:rPr>
                                  <w:color w:val="FFFFFF"/>
                                  <w:spacing w:val="-74"/>
                                  <w:sz w:val="64"/>
                                  <w:szCs w:val="64"/>
                                </w:rPr>
                                <w:t xml:space="preserve"> </w:t>
                              </w:r>
                              <w:r>
                                <w:rPr>
                                  <w:color w:val="FFFFFF"/>
                                  <w:spacing w:val="-20"/>
                                  <w:sz w:val="64"/>
                                  <w:szCs w:val="64"/>
                                </w:rPr>
                                <w:t>RATIONALE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41" style="position:absolute;left:0;text-align:left;margin-left:0;margin-top:-245.05pt;width:595.3pt;height:206.25pt;z-index:251511808;mso-position-horizontal-relative:page" coordorigin=",-4901"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" o:allowincell="f">
                <v:shape id="Freeform 98" o:spid="_x0000_s1042" style="position:absolute;top:-4901;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" path="m,4124r11905,l11905,r,l,,,4124xe" fillcolor="#3ea7b4" stroked="f">
                  <v:path arrowok="t" o:connecttype="custom" o:connectlocs="0,4124;11905,4124;11905,0;11905,0;0,0;0,4124" o:connectangles="0,0,0,0,0,0"/>
                </v:shape>
                <v:shape id="Freeform 99" o:spid="_x0000_s1043" style="position:absolute;left:1814;top:-2924;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" path="m,l,800e" filled="f" strokecolor="#fff450" strokeweight="1pt">
                  <v:path arrowok="t" o:connecttype="custom" o:connectlocs="0,0;0,800" o:connectangles="0,0"/>
                </v:shape>
                <v:shape id="Text Box 100" o:spid="_x0000_s1044" type="#_x0000_t202" style="position:absolute;left:1134;top:-2957;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2</w:t>
                        </w:r>
                      </w:p>
                    </w:txbxContent>
                  </v:textbox>
                </v:shape>
                <v:shape id="Text Box 101" o:spid="_x0000_s1045" type="#_x0000_t202" style="position:absolute;left:2098;top:-2943;width:771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rsidR="00000000" w:rsidRDefault="008309F7">
                        <w:pPr>
                          <w:pStyle w:val="BodyText"/>
                          <w:kinsoku w:val="0"/>
                          <w:overflowPunct w:val="0"/>
                          <w:spacing w:line="777" w:lineRule="exact"/>
                          <w:rPr>
                            <w:color w:val="FFFFFF"/>
                            <w:spacing w:val="-20"/>
                            <w:sz w:val="64"/>
                            <w:szCs w:val="64"/>
                          </w:rPr>
                        </w:pPr>
                        <w:r>
                          <w:rPr>
                            <w:color w:val="FFFFFF"/>
                            <w:spacing w:val="-17"/>
                            <w:sz w:val="64"/>
                            <w:szCs w:val="64"/>
                          </w:rPr>
                          <w:t>BACKGROUND</w:t>
                        </w:r>
                        <w:r>
                          <w:rPr>
                            <w:color w:val="FFFFFF"/>
                            <w:spacing w:val="-74"/>
                            <w:sz w:val="64"/>
                            <w:szCs w:val="64"/>
                          </w:rPr>
                          <w:t xml:space="preserve"> </w:t>
                        </w:r>
                        <w:r>
                          <w:rPr>
                            <w:color w:val="FFFFFF"/>
                            <w:spacing w:val="-11"/>
                            <w:sz w:val="64"/>
                            <w:szCs w:val="64"/>
                          </w:rPr>
                          <w:t>AND</w:t>
                        </w:r>
                        <w:r>
                          <w:rPr>
                            <w:color w:val="FFFFFF"/>
                            <w:spacing w:val="-74"/>
                            <w:sz w:val="64"/>
                            <w:szCs w:val="64"/>
                          </w:rPr>
                          <w:t xml:space="preserve"> </w:t>
                        </w:r>
                        <w:r>
                          <w:rPr>
                            <w:color w:val="FFFFFF"/>
                            <w:spacing w:val="-20"/>
                            <w:sz w:val="64"/>
                            <w:szCs w:val="64"/>
                          </w:rPr>
                          <w:t>RATIONALE</w:t>
                        </w:r>
                      </w:p>
                    </w:txbxContent>
                  </v:textbox>
                </v:shape>
                <w10:wrap anchorx="page"/>
              </v:group>
            </w:pict>
          </mc:Fallback>
        </mc:AlternateContent>
      </w:r>
      <w:r w:rsidR="008309F7">
        <w:rPr>
          <w:color w:val="AC1F24"/>
        </w:rPr>
        <w:t>Background</w:t>
      </w:r>
    </w:p>
    <w:p w:rsidR="00000000" w:rsidRDefault="008309F7">
      <w:pPr>
        <w:pStyle w:val="BodyText"/>
        <w:kinsoku w:val="0"/>
        <w:overflowPunct w:val="0"/>
        <w:spacing w:before="264" w:line="261" w:lineRule="auto"/>
        <w:ind w:left="1133" w:right="1130"/>
        <w:jc w:val="both"/>
        <w:rPr>
          <w:color w:val="231F20"/>
        </w:rPr>
      </w:pPr>
      <w:r>
        <w:rPr>
          <w:color w:val="231F20"/>
        </w:rPr>
        <w:t>Over the last decade, Indonesia has made important gains in economic growth and poverty reduction. However, progress</w:t>
      </w:r>
      <w:r>
        <w:rPr>
          <w:color w:val="231F20"/>
          <w:spacing w:val="-10"/>
        </w:rPr>
        <w:t xml:space="preserve"> </w:t>
      </w:r>
      <w:r>
        <w:rPr>
          <w:color w:val="231F20"/>
        </w:rPr>
        <w:t>is</w:t>
      </w:r>
      <w:r>
        <w:rPr>
          <w:color w:val="231F20"/>
          <w:spacing w:val="-11"/>
        </w:rPr>
        <w:t xml:space="preserve"> </w:t>
      </w:r>
      <w:r>
        <w:rPr>
          <w:color w:val="231F20"/>
        </w:rPr>
        <w:t>slowing</w:t>
      </w:r>
      <w:r>
        <w:rPr>
          <w:color w:val="231F20"/>
          <w:spacing w:val="-10"/>
        </w:rPr>
        <w:t xml:space="preserve"> </w:t>
      </w:r>
      <w:r>
        <w:rPr>
          <w:color w:val="231F20"/>
        </w:rPr>
        <w:t>down</w:t>
      </w:r>
      <w:r>
        <w:rPr>
          <w:color w:val="231F20"/>
          <w:spacing w:val="-10"/>
        </w:rPr>
        <w:t xml:space="preserve"> </w:t>
      </w:r>
      <w:r>
        <w:rPr>
          <w:color w:val="231F20"/>
        </w:rPr>
        <w:t>on</w:t>
      </w:r>
      <w:r>
        <w:rPr>
          <w:color w:val="231F20"/>
          <w:spacing w:val="-10"/>
        </w:rPr>
        <w:t xml:space="preserve"> </w:t>
      </w:r>
      <w:r>
        <w:rPr>
          <w:color w:val="231F20"/>
        </w:rPr>
        <w:t>both</w:t>
      </w:r>
      <w:r>
        <w:rPr>
          <w:color w:val="231F20"/>
          <w:spacing w:val="-10"/>
        </w:rPr>
        <w:t xml:space="preserve"> </w:t>
      </w:r>
      <w:r>
        <w:rPr>
          <w:color w:val="231F20"/>
        </w:rPr>
        <w:t>fronts.</w:t>
      </w:r>
      <w:r>
        <w:rPr>
          <w:color w:val="231F20"/>
          <w:spacing w:val="-10"/>
        </w:rPr>
        <w:t xml:space="preserve"> </w:t>
      </w:r>
      <w:r>
        <w:rPr>
          <w:color w:val="231F20"/>
        </w:rPr>
        <w:t>Economic</w:t>
      </w:r>
      <w:r>
        <w:rPr>
          <w:color w:val="231F20"/>
          <w:spacing w:val="-10"/>
        </w:rPr>
        <w:t xml:space="preserve"> </w:t>
      </w:r>
      <w:r>
        <w:rPr>
          <w:color w:val="231F20"/>
        </w:rPr>
        <w:t>growth</w:t>
      </w:r>
      <w:r>
        <w:rPr>
          <w:color w:val="231F20"/>
          <w:spacing w:val="-10"/>
        </w:rPr>
        <w:t xml:space="preserve"> </w:t>
      </w:r>
      <w:r>
        <w:rPr>
          <w:color w:val="231F20"/>
        </w:rPr>
        <w:t>has</w:t>
      </w:r>
      <w:r>
        <w:rPr>
          <w:color w:val="231F20"/>
          <w:spacing w:val="-10"/>
        </w:rPr>
        <w:t xml:space="preserve"> </w:t>
      </w:r>
      <w:r>
        <w:rPr>
          <w:color w:val="231F20"/>
        </w:rPr>
        <w:t>stagnated</w:t>
      </w:r>
      <w:r>
        <w:rPr>
          <w:color w:val="231F20"/>
          <w:spacing w:val="-10"/>
        </w:rPr>
        <w:t xml:space="preserve"> </w:t>
      </w:r>
      <w:r>
        <w:rPr>
          <w:color w:val="231F20"/>
        </w:rPr>
        <w:t>at</w:t>
      </w:r>
      <w:r>
        <w:rPr>
          <w:color w:val="231F20"/>
          <w:spacing w:val="-10"/>
        </w:rPr>
        <w:t xml:space="preserve"> </w:t>
      </w:r>
      <w:r>
        <w:rPr>
          <w:color w:val="231F20"/>
        </w:rPr>
        <w:t>around</w:t>
      </w:r>
      <w:r>
        <w:rPr>
          <w:color w:val="231F20"/>
          <w:spacing w:val="-10"/>
        </w:rPr>
        <w:t xml:space="preserve"> </w:t>
      </w:r>
      <w:r>
        <w:rPr>
          <w:color w:val="231F20"/>
        </w:rPr>
        <w:t>5%</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last</w:t>
      </w:r>
      <w:r>
        <w:rPr>
          <w:color w:val="231F20"/>
          <w:spacing w:val="-10"/>
        </w:rPr>
        <w:t xml:space="preserve"> </w:t>
      </w:r>
      <w:r>
        <w:rPr>
          <w:color w:val="231F20"/>
        </w:rPr>
        <w:t>five</w:t>
      </w:r>
      <w:r>
        <w:rPr>
          <w:color w:val="231F20"/>
          <w:spacing w:val="-10"/>
        </w:rPr>
        <w:t xml:space="preserve"> </w:t>
      </w:r>
      <w:r>
        <w:rPr>
          <w:color w:val="231F20"/>
        </w:rPr>
        <w:t>years</w:t>
      </w:r>
      <w:r>
        <w:rPr>
          <w:color w:val="231F20"/>
          <w:spacing w:val="-10"/>
        </w:rPr>
        <w:t xml:space="preserve"> </w:t>
      </w:r>
      <w:r>
        <w:rPr>
          <w:color w:val="231F20"/>
        </w:rPr>
        <w:t>(since 2013),</w:t>
      </w:r>
      <w:r>
        <w:rPr>
          <w:color w:val="231F20"/>
          <w:spacing w:val="-4"/>
        </w:rPr>
        <w:t xml:space="preserve"> </w:t>
      </w:r>
      <w:r>
        <w:rPr>
          <w:color w:val="231F20"/>
        </w:rPr>
        <w:t>with</w:t>
      </w:r>
      <w:r>
        <w:rPr>
          <w:color w:val="231F20"/>
          <w:spacing w:val="-4"/>
        </w:rPr>
        <w:t xml:space="preserve"> </w:t>
      </w:r>
      <w:r>
        <w:rPr>
          <w:color w:val="231F20"/>
        </w:rPr>
        <w:t>a</w:t>
      </w:r>
      <w:r>
        <w:rPr>
          <w:color w:val="231F20"/>
          <w:spacing w:val="-3"/>
        </w:rPr>
        <w:t xml:space="preserve"> </w:t>
      </w:r>
      <w:r>
        <w:rPr>
          <w:color w:val="231F20"/>
        </w:rPr>
        <w:t>very</w:t>
      </w:r>
      <w:r>
        <w:rPr>
          <w:color w:val="231F20"/>
          <w:spacing w:val="-4"/>
        </w:rPr>
        <w:t xml:space="preserve"> </w:t>
      </w:r>
      <w:r>
        <w:rPr>
          <w:color w:val="231F20"/>
        </w:rPr>
        <w:t>slight</w:t>
      </w:r>
      <w:r>
        <w:rPr>
          <w:color w:val="231F20"/>
          <w:spacing w:val="-4"/>
        </w:rPr>
        <w:t xml:space="preserve"> </w:t>
      </w:r>
      <w:r>
        <w:rPr>
          <w:color w:val="231F20"/>
        </w:rPr>
        <w:t>increase</w:t>
      </w:r>
      <w:r>
        <w:rPr>
          <w:color w:val="231F20"/>
          <w:spacing w:val="-3"/>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spacing w:val="-3"/>
        </w:rPr>
        <w:t xml:space="preserve">past </w:t>
      </w:r>
      <w:r>
        <w:rPr>
          <w:color w:val="231F20"/>
        </w:rPr>
        <w:t>three</w:t>
      </w:r>
      <w:r>
        <w:rPr>
          <w:color w:val="231F20"/>
          <w:spacing w:val="-4"/>
        </w:rPr>
        <w:t xml:space="preserve"> </w:t>
      </w:r>
      <w:r>
        <w:rPr>
          <w:color w:val="231F20"/>
        </w:rPr>
        <w:t>years.</w:t>
      </w:r>
      <w:r>
        <w:rPr>
          <w:color w:val="231F20"/>
          <w:spacing w:val="-3"/>
        </w:rPr>
        <w:t xml:space="preserve"> </w:t>
      </w:r>
      <w:r>
        <w:rPr>
          <w:color w:val="231F20"/>
        </w:rPr>
        <w:t>Poverty</w:t>
      </w:r>
      <w:r>
        <w:rPr>
          <w:color w:val="231F20"/>
          <w:spacing w:val="-4"/>
        </w:rPr>
        <w:t xml:space="preserve"> </w:t>
      </w:r>
      <w:r>
        <w:rPr>
          <w:color w:val="231F20"/>
        </w:rPr>
        <w:t>has</w:t>
      </w:r>
      <w:r>
        <w:rPr>
          <w:color w:val="231F20"/>
          <w:spacing w:val="-4"/>
        </w:rPr>
        <w:t xml:space="preserve"> </w:t>
      </w:r>
      <w:r>
        <w:rPr>
          <w:color w:val="231F20"/>
        </w:rPr>
        <w:t>reduced</w:t>
      </w:r>
      <w:r>
        <w:rPr>
          <w:color w:val="231F20"/>
          <w:spacing w:val="-3"/>
        </w:rPr>
        <w:t xml:space="preserve"> </w:t>
      </w:r>
      <w:r>
        <w:rPr>
          <w:color w:val="231F20"/>
        </w:rPr>
        <w:t>to</w:t>
      </w:r>
      <w:r>
        <w:rPr>
          <w:color w:val="231F20"/>
          <w:spacing w:val="-4"/>
        </w:rPr>
        <w:t xml:space="preserve"> </w:t>
      </w:r>
      <w:r>
        <w:rPr>
          <w:color w:val="231F20"/>
        </w:rPr>
        <w:t>single</w:t>
      </w:r>
      <w:r>
        <w:rPr>
          <w:color w:val="231F20"/>
          <w:spacing w:val="-4"/>
        </w:rPr>
        <w:t xml:space="preserve"> </w:t>
      </w:r>
      <w:r>
        <w:rPr>
          <w:color w:val="231F20"/>
        </w:rPr>
        <w:t>digit</w:t>
      </w:r>
      <w:r>
        <w:rPr>
          <w:color w:val="231F20"/>
          <w:spacing w:val="-3"/>
        </w:rPr>
        <w:t xml:space="preserve"> </w:t>
      </w:r>
      <w:r>
        <w:rPr>
          <w:color w:val="231F20"/>
        </w:rPr>
        <w:t>levels</w:t>
      </w:r>
      <w:r>
        <w:rPr>
          <w:color w:val="231F20"/>
          <w:spacing w:val="-4"/>
        </w:rPr>
        <w:t xml:space="preserve"> </w:t>
      </w:r>
      <w:r>
        <w:rPr>
          <w:color w:val="231F20"/>
        </w:rPr>
        <w:t>(9.8%</w:t>
      </w:r>
      <w:r>
        <w:rPr>
          <w:color w:val="231F20"/>
          <w:spacing w:val="-4"/>
        </w:rPr>
        <w:t xml:space="preserve"> </w:t>
      </w:r>
      <w:r>
        <w:rPr>
          <w:color w:val="231F20"/>
        </w:rPr>
        <w:t>in</w:t>
      </w:r>
      <w:r>
        <w:rPr>
          <w:color w:val="231F20"/>
          <w:spacing w:val="-3"/>
        </w:rPr>
        <w:t xml:space="preserve"> </w:t>
      </w:r>
      <w:r>
        <w:rPr>
          <w:color w:val="231F20"/>
        </w:rPr>
        <w:t>2018).</w:t>
      </w:r>
      <w:r>
        <w:rPr>
          <w:color w:val="AC1F24"/>
          <w:position w:val="7"/>
          <w:sz w:val="12"/>
          <w:szCs w:val="12"/>
        </w:rPr>
        <w:t xml:space="preserve">5 </w:t>
      </w:r>
      <w:r>
        <w:rPr>
          <w:color w:val="231F20"/>
        </w:rPr>
        <w:t>However,</w:t>
      </w:r>
      <w:r>
        <w:rPr>
          <w:color w:val="231F20"/>
          <w:spacing w:val="-23"/>
        </w:rPr>
        <w:t xml:space="preserve"> </w:t>
      </w:r>
      <w:r>
        <w:rPr>
          <w:color w:val="231F20"/>
        </w:rPr>
        <w:t>further</w:t>
      </w:r>
      <w:r>
        <w:rPr>
          <w:color w:val="231F20"/>
          <w:spacing w:val="-23"/>
        </w:rPr>
        <w:t xml:space="preserve"> </w:t>
      </w:r>
      <w:r>
        <w:rPr>
          <w:color w:val="231F20"/>
        </w:rPr>
        <w:t>gains</w:t>
      </w:r>
      <w:r>
        <w:rPr>
          <w:color w:val="231F20"/>
          <w:spacing w:val="-23"/>
        </w:rPr>
        <w:t xml:space="preserve"> </w:t>
      </w:r>
      <w:r>
        <w:rPr>
          <w:color w:val="231F20"/>
        </w:rPr>
        <w:t>in</w:t>
      </w:r>
      <w:r>
        <w:rPr>
          <w:color w:val="231F20"/>
          <w:spacing w:val="-23"/>
        </w:rPr>
        <w:t xml:space="preserve"> </w:t>
      </w:r>
      <w:r>
        <w:rPr>
          <w:color w:val="231F20"/>
        </w:rPr>
        <w:t>reducing</w:t>
      </w:r>
      <w:r>
        <w:rPr>
          <w:color w:val="231F20"/>
          <w:spacing w:val="-23"/>
        </w:rPr>
        <w:t xml:space="preserve"> </w:t>
      </w:r>
      <w:r>
        <w:rPr>
          <w:color w:val="231F20"/>
        </w:rPr>
        <w:t>poverty</w:t>
      </w:r>
      <w:r>
        <w:rPr>
          <w:color w:val="231F20"/>
          <w:spacing w:val="-23"/>
        </w:rPr>
        <w:t xml:space="preserve"> </w:t>
      </w:r>
      <w:r>
        <w:rPr>
          <w:color w:val="231F20"/>
        </w:rPr>
        <w:t>will</w:t>
      </w:r>
      <w:r>
        <w:rPr>
          <w:color w:val="231F20"/>
          <w:spacing w:val="-23"/>
        </w:rPr>
        <w:t xml:space="preserve"> </w:t>
      </w:r>
      <w:r>
        <w:rPr>
          <w:color w:val="231F20"/>
        </w:rPr>
        <w:t>become</w:t>
      </w:r>
      <w:r>
        <w:rPr>
          <w:color w:val="231F20"/>
          <w:spacing w:val="-23"/>
        </w:rPr>
        <w:t xml:space="preserve"> </w:t>
      </w:r>
      <w:r>
        <w:rPr>
          <w:color w:val="231F20"/>
        </w:rPr>
        <w:t>increasingly</w:t>
      </w:r>
      <w:r>
        <w:rPr>
          <w:color w:val="231F20"/>
          <w:spacing w:val="-23"/>
        </w:rPr>
        <w:t xml:space="preserve"> </w:t>
      </w:r>
      <w:r>
        <w:rPr>
          <w:color w:val="231F20"/>
        </w:rPr>
        <w:t>challenging,</w:t>
      </w:r>
      <w:r>
        <w:rPr>
          <w:color w:val="231F20"/>
          <w:spacing w:val="-23"/>
        </w:rPr>
        <w:t xml:space="preserve"> </w:t>
      </w:r>
      <w:r>
        <w:rPr>
          <w:color w:val="231F20"/>
        </w:rPr>
        <w:t>as</w:t>
      </w:r>
      <w:r>
        <w:rPr>
          <w:color w:val="231F20"/>
          <w:spacing w:val="-23"/>
        </w:rPr>
        <w:t xml:space="preserve"> </w:t>
      </w:r>
      <w:r>
        <w:rPr>
          <w:color w:val="231F20"/>
        </w:rPr>
        <w:t>it</w:t>
      </w:r>
      <w:r>
        <w:rPr>
          <w:color w:val="231F20"/>
          <w:spacing w:val="-23"/>
        </w:rPr>
        <w:t xml:space="preserve"> </w:t>
      </w:r>
      <w:r>
        <w:rPr>
          <w:color w:val="231F20"/>
        </w:rPr>
        <w:t>requires</w:t>
      </w:r>
      <w:r>
        <w:rPr>
          <w:color w:val="231F20"/>
          <w:spacing w:val="-23"/>
        </w:rPr>
        <w:t xml:space="preserve"> </w:t>
      </w:r>
      <w:r>
        <w:rPr>
          <w:color w:val="231F20"/>
        </w:rPr>
        <w:t>more</w:t>
      </w:r>
      <w:r>
        <w:rPr>
          <w:color w:val="231F20"/>
          <w:spacing w:val="-23"/>
        </w:rPr>
        <w:t xml:space="preserve"> </w:t>
      </w:r>
      <w:r>
        <w:rPr>
          <w:color w:val="231F20"/>
        </w:rPr>
        <w:t>effort</w:t>
      </w:r>
      <w:r>
        <w:rPr>
          <w:color w:val="231F20"/>
          <w:spacing w:val="-23"/>
        </w:rPr>
        <w:t xml:space="preserve"> </w:t>
      </w:r>
      <w:r>
        <w:rPr>
          <w:color w:val="231F20"/>
        </w:rPr>
        <w:t>to</w:t>
      </w:r>
      <w:r>
        <w:rPr>
          <w:color w:val="231F20"/>
          <w:spacing w:val="-23"/>
        </w:rPr>
        <w:t xml:space="preserve"> </w:t>
      </w:r>
      <w:r>
        <w:rPr>
          <w:color w:val="231F20"/>
        </w:rPr>
        <w:t>address the situation f</w:t>
      </w:r>
      <w:r>
        <w:rPr>
          <w:color w:val="231F20"/>
        </w:rPr>
        <w:t>or people who are chronically poor. Income gaps persist, though the Gini coefficient has reduced slightly</w:t>
      </w:r>
      <w:r>
        <w:rPr>
          <w:color w:val="231F20"/>
          <w:spacing w:val="-7"/>
        </w:rPr>
        <w:t xml:space="preserve"> </w:t>
      </w:r>
      <w:r>
        <w:rPr>
          <w:color w:val="231F20"/>
        </w:rPr>
        <w:t>from</w:t>
      </w:r>
      <w:r>
        <w:rPr>
          <w:color w:val="231F20"/>
          <w:spacing w:val="-7"/>
        </w:rPr>
        <w:t xml:space="preserve"> </w:t>
      </w:r>
      <w:r>
        <w:rPr>
          <w:color w:val="231F20"/>
        </w:rPr>
        <w:t>0.408</w:t>
      </w:r>
      <w:r>
        <w:rPr>
          <w:color w:val="231F20"/>
          <w:spacing w:val="-7"/>
        </w:rPr>
        <w:t xml:space="preserve"> </w:t>
      </w:r>
      <w:r>
        <w:rPr>
          <w:color w:val="231F20"/>
        </w:rPr>
        <w:t>in</w:t>
      </w:r>
      <w:r>
        <w:rPr>
          <w:color w:val="231F20"/>
          <w:spacing w:val="-7"/>
        </w:rPr>
        <w:t xml:space="preserve"> </w:t>
      </w:r>
      <w:r>
        <w:rPr>
          <w:color w:val="231F20"/>
        </w:rPr>
        <w:t>2015</w:t>
      </w:r>
      <w:r>
        <w:rPr>
          <w:color w:val="231F20"/>
          <w:spacing w:val="-7"/>
        </w:rPr>
        <w:t xml:space="preserve"> </w:t>
      </w:r>
      <w:r>
        <w:rPr>
          <w:color w:val="231F20"/>
        </w:rPr>
        <w:t>to</w:t>
      </w:r>
      <w:r>
        <w:rPr>
          <w:color w:val="231F20"/>
          <w:spacing w:val="-7"/>
        </w:rPr>
        <w:t xml:space="preserve"> </w:t>
      </w:r>
      <w:r>
        <w:rPr>
          <w:color w:val="231F20"/>
        </w:rPr>
        <w:t>0.389</w:t>
      </w:r>
      <w:r>
        <w:rPr>
          <w:color w:val="231F20"/>
          <w:spacing w:val="-6"/>
        </w:rPr>
        <w:t xml:space="preserve"> </w:t>
      </w:r>
      <w:r>
        <w:rPr>
          <w:color w:val="231F20"/>
        </w:rPr>
        <w:t>in</w:t>
      </w:r>
      <w:r>
        <w:rPr>
          <w:color w:val="231F20"/>
          <w:spacing w:val="-7"/>
        </w:rPr>
        <w:t xml:space="preserve"> </w:t>
      </w:r>
      <w:r>
        <w:rPr>
          <w:color w:val="231F20"/>
        </w:rPr>
        <w:t>2018.</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Geographic disparities are still prevalent with respect to poverty, economic development, and access to basic se</w:t>
      </w:r>
      <w:r>
        <w:rPr>
          <w:color w:val="231F20"/>
        </w:rPr>
        <w:t>rvices. Economic growth is concentrated in Western Indonesia, particularly in Java. Poverty is lower in Western Indonesia</w:t>
      </w:r>
      <w:r>
        <w:rPr>
          <w:color w:val="231F20"/>
          <w:spacing w:val="-18"/>
        </w:rPr>
        <w:t xml:space="preserve"> </w:t>
      </w:r>
      <w:r>
        <w:rPr>
          <w:color w:val="231F20"/>
        </w:rPr>
        <w:t>at</w:t>
      </w:r>
      <w:r>
        <w:rPr>
          <w:color w:val="231F20"/>
          <w:spacing w:val="-17"/>
        </w:rPr>
        <w:t xml:space="preserve"> </w:t>
      </w:r>
      <w:r>
        <w:rPr>
          <w:color w:val="231F20"/>
        </w:rPr>
        <w:t>10.33%,</w:t>
      </w:r>
      <w:r>
        <w:rPr>
          <w:color w:val="231F20"/>
          <w:spacing w:val="-17"/>
        </w:rPr>
        <w:t xml:space="preserve"> </w:t>
      </w:r>
      <w:r>
        <w:rPr>
          <w:color w:val="231F20"/>
        </w:rPr>
        <w:t>compared</w:t>
      </w:r>
      <w:r>
        <w:rPr>
          <w:color w:val="231F20"/>
          <w:spacing w:val="-17"/>
        </w:rPr>
        <w:t xml:space="preserve"> </w:t>
      </w:r>
      <w:r>
        <w:rPr>
          <w:color w:val="231F20"/>
        </w:rPr>
        <w:t>with</w:t>
      </w:r>
      <w:r>
        <w:rPr>
          <w:color w:val="231F20"/>
          <w:spacing w:val="-17"/>
        </w:rPr>
        <w:t xml:space="preserve"> </w:t>
      </w:r>
      <w:r>
        <w:rPr>
          <w:color w:val="231F20"/>
        </w:rPr>
        <w:t>18.01%</w:t>
      </w:r>
      <w:r>
        <w:rPr>
          <w:color w:val="231F20"/>
          <w:spacing w:val="-18"/>
        </w:rPr>
        <w:t xml:space="preserve"> </w:t>
      </w:r>
      <w:r>
        <w:rPr>
          <w:color w:val="231F20"/>
        </w:rPr>
        <w:t>in</w:t>
      </w:r>
      <w:r>
        <w:rPr>
          <w:color w:val="231F20"/>
          <w:spacing w:val="-17"/>
        </w:rPr>
        <w:t xml:space="preserve"> </w:t>
      </w:r>
      <w:r>
        <w:rPr>
          <w:color w:val="231F20"/>
        </w:rPr>
        <w:t>Eastern</w:t>
      </w:r>
      <w:r>
        <w:rPr>
          <w:color w:val="231F20"/>
          <w:spacing w:val="-17"/>
        </w:rPr>
        <w:t xml:space="preserve"> </w:t>
      </w:r>
      <w:r>
        <w:rPr>
          <w:color w:val="231F20"/>
        </w:rPr>
        <w:t>Indonesia.</w:t>
      </w:r>
      <w:r>
        <w:rPr>
          <w:color w:val="231F20"/>
          <w:spacing w:val="-17"/>
        </w:rPr>
        <w:t xml:space="preserve"> </w:t>
      </w:r>
      <w:r>
        <w:rPr>
          <w:color w:val="231F20"/>
        </w:rPr>
        <w:t>There</w:t>
      </w:r>
      <w:r>
        <w:rPr>
          <w:color w:val="231F20"/>
          <w:spacing w:val="-17"/>
        </w:rPr>
        <w:t xml:space="preserve"> </w:t>
      </w:r>
      <w:r>
        <w:rPr>
          <w:color w:val="231F20"/>
        </w:rPr>
        <w:t>are</w:t>
      </w:r>
      <w:r>
        <w:rPr>
          <w:color w:val="231F20"/>
          <w:spacing w:val="-18"/>
        </w:rPr>
        <w:t xml:space="preserve"> </w:t>
      </w:r>
      <w:r>
        <w:rPr>
          <w:color w:val="231F20"/>
        </w:rPr>
        <w:t>also</w:t>
      </w:r>
      <w:r>
        <w:rPr>
          <w:color w:val="231F20"/>
          <w:spacing w:val="-17"/>
        </w:rPr>
        <w:t xml:space="preserve"> </w:t>
      </w:r>
      <w:r>
        <w:rPr>
          <w:color w:val="231F20"/>
        </w:rPr>
        <w:t>urban–rural</w:t>
      </w:r>
      <w:r>
        <w:rPr>
          <w:color w:val="231F20"/>
          <w:spacing w:val="-17"/>
        </w:rPr>
        <w:t xml:space="preserve"> </w:t>
      </w:r>
      <w:r>
        <w:rPr>
          <w:color w:val="231F20"/>
        </w:rPr>
        <w:t>disparities,</w:t>
      </w:r>
      <w:r>
        <w:rPr>
          <w:color w:val="231F20"/>
          <w:spacing w:val="-17"/>
        </w:rPr>
        <w:t xml:space="preserve"> </w:t>
      </w:r>
      <w:r>
        <w:rPr>
          <w:color w:val="231F20"/>
        </w:rPr>
        <w:t>which</w:t>
      </w:r>
      <w:r>
        <w:rPr>
          <w:color w:val="231F20"/>
          <w:spacing w:val="-17"/>
        </w:rPr>
        <w:t xml:space="preserve"> </w:t>
      </w:r>
      <w:r>
        <w:rPr>
          <w:color w:val="231F20"/>
        </w:rPr>
        <w:t>may be</w:t>
      </w:r>
      <w:r>
        <w:rPr>
          <w:color w:val="231F20"/>
          <w:spacing w:val="-3"/>
        </w:rPr>
        <w:t xml:space="preserve"> </w:t>
      </w:r>
      <w:r>
        <w:rPr>
          <w:color w:val="231F20"/>
        </w:rPr>
        <w:t>further</w:t>
      </w:r>
      <w:r>
        <w:rPr>
          <w:color w:val="231F20"/>
          <w:spacing w:val="-2"/>
        </w:rPr>
        <w:t xml:space="preserve"> </w:t>
      </w:r>
      <w:r>
        <w:rPr>
          <w:color w:val="231F20"/>
        </w:rPr>
        <w:t>exacerbated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population</w:t>
      </w:r>
      <w:r>
        <w:rPr>
          <w:color w:val="231F20"/>
          <w:spacing w:val="-3"/>
        </w:rPr>
        <w:t xml:space="preserve"> </w:t>
      </w:r>
      <w:r>
        <w:rPr>
          <w:color w:val="231F20"/>
        </w:rPr>
        <w:t>distribution</w:t>
      </w:r>
      <w:r>
        <w:rPr>
          <w:color w:val="231F20"/>
          <w:spacing w:val="-2"/>
        </w:rPr>
        <w:t xml:space="preserve"> </w:t>
      </w:r>
      <w:r>
        <w:rPr>
          <w:color w:val="231F20"/>
        </w:rPr>
        <w:t>shifting</w:t>
      </w:r>
      <w:r>
        <w:rPr>
          <w:color w:val="231F20"/>
          <w:spacing w:val="-2"/>
        </w:rPr>
        <w:t xml:space="preserve"> </w:t>
      </w:r>
      <w:r>
        <w:rPr>
          <w:color w:val="231F20"/>
        </w:rPr>
        <w:t>more</w:t>
      </w:r>
      <w:r>
        <w:rPr>
          <w:color w:val="231F20"/>
          <w:spacing w:val="-2"/>
        </w:rPr>
        <w:t xml:space="preserve"> </w:t>
      </w:r>
      <w:r>
        <w:rPr>
          <w:color w:val="231F20"/>
        </w:rPr>
        <w:t>from</w:t>
      </w:r>
      <w:r>
        <w:rPr>
          <w:color w:val="231F20"/>
          <w:spacing w:val="-2"/>
        </w:rPr>
        <w:t xml:space="preserve"> </w:t>
      </w:r>
      <w:r>
        <w:rPr>
          <w:color w:val="231F20"/>
        </w:rPr>
        <w:t>rural</w:t>
      </w:r>
      <w:r>
        <w:rPr>
          <w:color w:val="231F20"/>
          <w:spacing w:val="-2"/>
        </w:rPr>
        <w:t xml:space="preserve"> </w:t>
      </w:r>
      <w:r>
        <w:rPr>
          <w:color w:val="231F20"/>
        </w:rPr>
        <w:t>to</w:t>
      </w:r>
      <w:r>
        <w:rPr>
          <w:color w:val="231F20"/>
          <w:spacing w:val="-3"/>
        </w:rPr>
        <w:t xml:space="preserve"> </w:t>
      </w:r>
      <w:r>
        <w:rPr>
          <w:color w:val="231F20"/>
        </w:rPr>
        <w:t>urban</w:t>
      </w:r>
      <w:r>
        <w:rPr>
          <w:color w:val="231F20"/>
          <w:spacing w:val="-2"/>
        </w:rPr>
        <w:t xml:space="preserve"> </w:t>
      </w:r>
      <w:r>
        <w:rPr>
          <w:color w:val="231F20"/>
        </w:rPr>
        <w:t>areas.</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most recent</w:t>
      </w:r>
      <w:r>
        <w:rPr>
          <w:color w:val="231F20"/>
          <w:spacing w:val="-11"/>
        </w:rPr>
        <w:t xml:space="preserve"> </w:t>
      </w:r>
      <w:r>
        <w:rPr>
          <w:color w:val="231F20"/>
        </w:rPr>
        <w:t>data,</w:t>
      </w:r>
      <w:r>
        <w:rPr>
          <w:color w:val="231F20"/>
          <w:spacing w:val="-10"/>
        </w:rPr>
        <w:t xml:space="preserve"> </w:t>
      </w:r>
      <w:r>
        <w:rPr>
          <w:color w:val="231F20"/>
        </w:rPr>
        <w:t>poverty</w:t>
      </w:r>
      <w:r>
        <w:rPr>
          <w:color w:val="231F20"/>
          <w:spacing w:val="-10"/>
        </w:rPr>
        <w:t xml:space="preserve"> </w:t>
      </w:r>
      <w:r>
        <w:rPr>
          <w:color w:val="231F20"/>
        </w:rPr>
        <w:t>in</w:t>
      </w:r>
      <w:r>
        <w:rPr>
          <w:color w:val="231F20"/>
          <w:spacing w:val="-10"/>
        </w:rPr>
        <w:t xml:space="preserve"> </w:t>
      </w:r>
      <w:r>
        <w:rPr>
          <w:color w:val="231F20"/>
        </w:rPr>
        <w:t>rural</w:t>
      </w:r>
      <w:r>
        <w:rPr>
          <w:color w:val="231F20"/>
          <w:spacing w:val="-10"/>
        </w:rPr>
        <w:t xml:space="preserve"> </w:t>
      </w:r>
      <w:r>
        <w:rPr>
          <w:color w:val="231F20"/>
        </w:rPr>
        <w:t>areas</w:t>
      </w:r>
      <w:r>
        <w:rPr>
          <w:color w:val="231F20"/>
          <w:spacing w:val="-10"/>
        </w:rPr>
        <w:t xml:space="preserve"> </w:t>
      </w:r>
      <w:r>
        <w:rPr>
          <w:color w:val="231F20"/>
        </w:rPr>
        <w:t>is</w:t>
      </w:r>
      <w:r>
        <w:rPr>
          <w:color w:val="231F20"/>
          <w:spacing w:val="-11"/>
        </w:rPr>
        <w:t xml:space="preserve"> </w:t>
      </w:r>
      <w:r>
        <w:rPr>
          <w:color w:val="231F20"/>
        </w:rPr>
        <w:t>nearly</w:t>
      </w:r>
      <w:r>
        <w:rPr>
          <w:color w:val="231F20"/>
          <w:spacing w:val="-10"/>
        </w:rPr>
        <w:t xml:space="preserve"> </w:t>
      </w:r>
      <w:r>
        <w:rPr>
          <w:color w:val="231F20"/>
        </w:rPr>
        <w:t>double</w:t>
      </w:r>
      <w:r>
        <w:rPr>
          <w:color w:val="231F20"/>
          <w:spacing w:val="-10"/>
        </w:rPr>
        <w:t xml:space="preserve"> </w:t>
      </w:r>
      <w:r>
        <w:rPr>
          <w:color w:val="231F20"/>
        </w:rPr>
        <w:t>that</w:t>
      </w:r>
      <w:r>
        <w:rPr>
          <w:color w:val="231F20"/>
          <w:spacing w:val="-10"/>
        </w:rPr>
        <w:t xml:space="preserve"> </w:t>
      </w:r>
      <w:r>
        <w:rPr>
          <w:color w:val="231F20"/>
        </w:rPr>
        <w:t>in</w:t>
      </w:r>
      <w:r>
        <w:rPr>
          <w:color w:val="231F20"/>
          <w:spacing w:val="-10"/>
        </w:rPr>
        <w:t xml:space="preserve"> </w:t>
      </w:r>
      <w:r>
        <w:rPr>
          <w:color w:val="231F20"/>
        </w:rPr>
        <w:t>urban</w:t>
      </w:r>
      <w:r>
        <w:rPr>
          <w:color w:val="231F20"/>
          <w:spacing w:val="-10"/>
        </w:rPr>
        <w:t xml:space="preserve"> </w:t>
      </w:r>
      <w:r>
        <w:rPr>
          <w:color w:val="231F20"/>
        </w:rPr>
        <w:t>areas;</w:t>
      </w:r>
      <w:r>
        <w:rPr>
          <w:color w:val="231F20"/>
          <w:spacing w:val="-10"/>
        </w:rPr>
        <w:t xml:space="preserve"> </w:t>
      </w:r>
      <w:r>
        <w:rPr>
          <w:color w:val="231F20"/>
        </w:rPr>
        <w:t>13.47%</w:t>
      </w:r>
      <w:r>
        <w:rPr>
          <w:color w:val="231F20"/>
          <w:spacing w:val="-11"/>
        </w:rPr>
        <w:t xml:space="preserve"> </w:t>
      </w:r>
      <w:r>
        <w:rPr>
          <w:color w:val="231F20"/>
        </w:rPr>
        <w:t>compared</w:t>
      </w:r>
      <w:r>
        <w:rPr>
          <w:color w:val="231F20"/>
          <w:spacing w:val="-10"/>
        </w:rPr>
        <w:t xml:space="preserve"> </w:t>
      </w:r>
      <w:r>
        <w:rPr>
          <w:color w:val="231F20"/>
        </w:rPr>
        <w:t>with</w:t>
      </w:r>
      <w:r>
        <w:rPr>
          <w:color w:val="231F20"/>
          <w:spacing w:val="-10"/>
        </w:rPr>
        <w:t xml:space="preserve"> </w:t>
      </w:r>
      <w:r>
        <w:rPr>
          <w:color w:val="231F20"/>
        </w:rPr>
        <w:t>7.20%,</w:t>
      </w:r>
      <w:r>
        <w:rPr>
          <w:color w:val="231F20"/>
          <w:spacing w:val="-10"/>
        </w:rPr>
        <w:t xml:space="preserve"> </w:t>
      </w:r>
      <w:r>
        <w:rPr>
          <w:color w:val="231F20"/>
        </w:rPr>
        <w:t>respectively. Meanwhile,</w:t>
      </w:r>
      <w:r>
        <w:rPr>
          <w:color w:val="231F20"/>
          <w:spacing w:val="-4"/>
        </w:rPr>
        <w:t xml:space="preserve"> </w:t>
      </w:r>
      <w:r>
        <w:rPr>
          <w:color w:val="231F20"/>
        </w:rPr>
        <w:t>income</w:t>
      </w:r>
      <w:r>
        <w:rPr>
          <w:color w:val="231F20"/>
          <w:spacing w:val="-4"/>
        </w:rPr>
        <w:t xml:space="preserve"> </w:t>
      </w:r>
      <w:r>
        <w:rPr>
          <w:color w:val="231F20"/>
        </w:rPr>
        <w:t>inequalities</w:t>
      </w:r>
      <w:r>
        <w:rPr>
          <w:color w:val="231F20"/>
          <w:spacing w:val="-4"/>
        </w:rPr>
        <w:t xml:space="preserve"> </w:t>
      </w:r>
      <w:r>
        <w:rPr>
          <w:color w:val="231F20"/>
        </w:rPr>
        <w:t>are</w:t>
      </w:r>
      <w:r>
        <w:rPr>
          <w:color w:val="231F20"/>
          <w:spacing w:val="-4"/>
        </w:rPr>
        <w:t xml:space="preserve"> </w:t>
      </w:r>
      <w:r>
        <w:rPr>
          <w:color w:val="231F20"/>
        </w:rPr>
        <w:t>higher</w:t>
      </w:r>
      <w:r>
        <w:rPr>
          <w:color w:val="231F20"/>
          <w:spacing w:val="-4"/>
        </w:rPr>
        <w:t xml:space="preserve"> </w:t>
      </w:r>
      <w:r>
        <w:rPr>
          <w:color w:val="231F20"/>
        </w:rPr>
        <w:t>in</w:t>
      </w:r>
      <w:r>
        <w:rPr>
          <w:color w:val="231F20"/>
          <w:spacing w:val="-4"/>
        </w:rPr>
        <w:t xml:space="preserve"> </w:t>
      </w:r>
      <w:r>
        <w:rPr>
          <w:color w:val="231F20"/>
        </w:rPr>
        <w:t>urban</w:t>
      </w:r>
      <w:r>
        <w:rPr>
          <w:color w:val="231F20"/>
          <w:spacing w:val="-4"/>
        </w:rPr>
        <w:t xml:space="preserve"> </w:t>
      </w:r>
      <w:r>
        <w:rPr>
          <w:color w:val="231F20"/>
        </w:rPr>
        <w:t>areas</w:t>
      </w:r>
      <w:r>
        <w:rPr>
          <w:color w:val="231F20"/>
          <w:spacing w:val="-4"/>
        </w:rPr>
        <w:t xml:space="preserve"> </w:t>
      </w:r>
      <w:r>
        <w:rPr>
          <w:color w:val="231F20"/>
        </w:rPr>
        <w:t>at</w:t>
      </w:r>
      <w:r>
        <w:rPr>
          <w:color w:val="231F20"/>
          <w:spacing w:val="-4"/>
        </w:rPr>
        <w:t xml:space="preserve"> </w:t>
      </w:r>
      <w:r>
        <w:rPr>
          <w:color w:val="231F20"/>
        </w:rPr>
        <w:t>0.404</w:t>
      </w:r>
      <w:r>
        <w:rPr>
          <w:color w:val="231F20"/>
          <w:spacing w:val="-4"/>
        </w:rPr>
        <w:t xml:space="preserve"> </w:t>
      </w:r>
      <w:r>
        <w:rPr>
          <w:color w:val="231F20"/>
        </w:rPr>
        <w:t>(Gini</w:t>
      </w:r>
      <w:r>
        <w:rPr>
          <w:color w:val="231F20"/>
          <w:spacing w:val="-4"/>
        </w:rPr>
        <w:t xml:space="preserve"> </w:t>
      </w:r>
      <w:r>
        <w:rPr>
          <w:color w:val="231F20"/>
        </w:rPr>
        <w:t>coefficient),</w:t>
      </w:r>
      <w:r>
        <w:rPr>
          <w:color w:val="231F20"/>
          <w:spacing w:val="-4"/>
        </w:rPr>
        <w:t xml:space="preserve"> </w:t>
      </w:r>
      <w:r>
        <w:rPr>
          <w:color w:val="231F20"/>
        </w:rPr>
        <w:t>compared</w:t>
      </w:r>
      <w:r>
        <w:rPr>
          <w:color w:val="231F20"/>
          <w:spacing w:val="-4"/>
        </w:rPr>
        <w:t xml:space="preserve"> </w:t>
      </w:r>
      <w:r>
        <w:rPr>
          <w:color w:val="231F20"/>
        </w:rPr>
        <w:t>with</w:t>
      </w:r>
      <w:r>
        <w:rPr>
          <w:color w:val="231F20"/>
          <w:spacing w:val="-4"/>
        </w:rPr>
        <w:t xml:space="preserve"> </w:t>
      </w:r>
      <w:r>
        <w:rPr>
          <w:color w:val="231F20"/>
        </w:rPr>
        <w:t>rural</w:t>
      </w:r>
      <w:r>
        <w:rPr>
          <w:color w:val="231F20"/>
          <w:spacing w:val="-3"/>
        </w:rPr>
        <w:t xml:space="preserve"> </w:t>
      </w:r>
      <w:r>
        <w:rPr>
          <w:color w:val="231F20"/>
        </w:rPr>
        <w:t>areas</w:t>
      </w:r>
      <w:r>
        <w:rPr>
          <w:color w:val="231F20"/>
          <w:spacing w:val="-4"/>
        </w:rPr>
        <w:t xml:space="preserve"> </w:t>
      </w:r>
      <w:r>
        <w:rPr>
          <w:color w:val="231F20"/>
        </w:rPr>
        <w:t>at</w:t>
      </w:r>
    </w:p>
    <w:p w:rsidR="00000000" w:rsidRDefault="008309F7">
      <w:pPr>
        <w:pStyle w:val="BodyText"/>
        <w:kinsoku w:val="0"/>
        <w:overflowPunct w:val="0"/>
        <w:spacing w:before="3" w:line="261" w:lineRule="auto"/>
        <w:ind w:left="1133" w:right="1130"/>
        <w:jc w:val="both"/>
        <w:rPr>
          <w:color w:val="231F20"/>
        </w:rPr>
      </w:pPr>
      <w:r>
        <w:rPr>
          <w:color w:val="231F20"/>
        </w:rPr>
        <w:t>0.320.</w:t>
      </w:r>
      <w:r>
        <w:rPr>
          <w:color w:val="231F20"/>
          <w:spacing w:val="-12"/>
        </w:rPr>
        <w:t xml:space="preserve"> </w:t>
      </w:r>
      <w:r>
        <w:rPr>
          <w:color w:val="231F20"/>
        </w:rPr>
        <w:t>Disparities</w:t>
      </w:r>
      <w:r>
        <w:rPr>
          <w:color w:val="231F20"/>
          <w:spacing w:val="-12"/>
        </w:rPr>
        <w:t xml:space="preserve"> </w:t>
      </w:r>
      <w:r>
        <w:rPr>
          <w:color w:val="231F20"/>
        </w:rPr>
        <w:t>in</w:t>
      </w:r>
      <w:r>
        <w:rPr>
          <w:color w:val="231F20"/>
          <w:spacing w:val="-11"/>
        </w:rPr>
        <w:t xml:space="preserve"> </w:t>
      </w:r>
      <w:r>
        <w:rPr>
          <w:color w:val="231F20"/>
        </w:rPr>
        <w:t>access</w:t>
      </w:r>
      <w:r>
        <w:rPr>
          <w:color w:val="231F20"/>
          <w:spacing w:val="-12"/>
        </w:rPr>
        <w:t xml:space="preserve"> </w:t>
      </w:r>
      <w:r>
        <w:rPr>
          <w:color w:val="231F20"/>
        </w:rPr>
        <w:t>to</w:t>
      </w:r>
      <w:r>
        <w:rPr>
          <w:color w:val="231F20"/>
          <w:spacing w:val="-12"/>
        </w:rPr>
        <w:t xml:space="preserve"> </w:t>
      </w:r>
      <w:r>
        <w:rPr>
          <w:color w:val="231F20"/>
        </w:rPr>
        <w:t>basic</w:t>
      </w:r>
      <w:r>
        <w:rPr>
          <w:color w:val="231F20"/>
          <w:spacing w:val="-11"/>
        </w:rPr>
        <w:t xml:space="preserve"> </w:t>
      </w:r>
      <w:r>
        <w:rPr>
          <w:color w:val="231F20"/>
        </w:rPr>
        <w:t>services</w:t>
      </w:r>
      <w:r>
        <w:rPr>
          <w:color w:val="231F20"/>
          <w:spacing w:val="-12"/>
        </w:rPr>
        <w:t xml:space="preserve"> </w:t>
      </w:r>
      <w:r>
        <w:rPr>
          <w:color w:val="231F20"/>
        </w:rPr>
        <w:t>are</w:t>
      </w:r>
      <w:r>
        <w:rPr>
          <w:color w:val="231F20"/>
          <w:spacing w:val="-12"/>
        </w:rPr>
        <w:t xml:space="preserve"> </w:t>
      </w:r>
      <w:r>
        <w:rPr>
          <w:color w:val="231F20"/>
        </w:rPr>
        <w:t>apparent,</w:t>
      </w:r>
      <w:r>
        <w:rPr>
          <w:color w:val="231F20"/>
          <w:spacing w:val="-11"/>
        </w:rPr>
        <w:t xml:space="preserve"> </w:t>
      </w:r>
      <w:r>
        <w:rPr>
          <w:color w:val="231F20"/>
        </w:rPr>
        <w:t>as</w:t>
      </w:r>
      <w:r>
        <w:rPr>
          <w:color w:val="231F20"/>
          <w:spacing w:val="-12"/>
        </w:rPr>
        <w:t xml:space="preserve"> </w:t>
      </w:r>
      <w:r>
        <w:rPr>
          <w:color w:val="231F20"/>
        </w:rPr>
        <w:t>illustrated</w:t>
      </w:r>
      <w:r>
        <w:rPr>
          <w:color w:val="231F20"/>
          <w:spacing w:val="-11"/>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gaps</w:t>
      </w:r>
      <w:r>
        <w:rPr>
          <w:color w:val="231F20"/>
          <w:spacing w:val="-11"/>
        </w:rPr>
        <w:t xml:space="preserve"> </w:t>
      </w:r>
      <w:r>
        <w:rPr>
          <w:color w:val="231F20"/>
        </w:rPr>
        <w:t>in</w:t>
      </w:r>
      <w:r>
        <w:rPr>
          <w:color w:val="231F20"/>
          <w:spacing w:val="-12"/>
        </w:rPr>
        <w:t xml:space="preserve"> </w:t>
      </w:r>
      <w:r>
        <w:rPr>
          <w:color w:val="231F20"/>
        </w:rPr>
        <w:t>coverage</w:t>
      </w:r>
      <w:r>
        <w:rPr>
          <w:color w:val="231F20"/>
          <w:spacing w:val="-12"/>
        </w:rPr>
        <w:t xml:space="preserve"> </w:t>
      </w:r>
      <w:r>
        <w:rPr>
          <w:color w:val="231F20"/>
        </w:rPr>
        <w:t>for</w:t>
      </w:r>
      <w:r>
        <w:rPr>
          <w:color w:val="231F20"/>
          <w:spacing w:val="-11"/>
        </w:rPr>
        <w:t xml:space="preserve"> </w:t>
      </w:r>
      <w:r>
        <w:rPr>
          <w:color w:val="231F20"/>
        </w:rPr>
        <w:t>basic</w:t>
      </w:r>
      <w:r>
        <w:rPr>
          <w:color w:val="231F20"/>
          <w:spacing w:val="-12"/>
        </w:rPr>
        <w:t xml:space="preserve"> </w:t>
      </w:r>
      <w:r>
        <w:rPr>
          <w:color w:val="231F20"/>
        </w:rPr>
        <w:t>health</w:t>
      </w:r>
      <w:r>
        <w:rPr>
          <w:color w:val="231F20"/>
          <w:spacing w:val="-11"/>
        </w:rPr>
        <w:t xml:space="preserve"> </w:t>
      </w:r>
      <w:r>
        <w:rPr>
          <w:color w:val="231F20"/>
        </w:rPr>
        <w:t>and education services between Java and</w:t>
      </w:r>
      <w:r>
        <w:rPr>
          <w:color w:val="231F20"/>
          <w:spacing w:val="-30"/>
        </w:rPr>
        <w:t xml:space="preserve"> </w:t>
      </w:r>
      <w:r>
        <w:rPr>
          <w:color w:val="231F20"/>
        </w:rPr>
        <w:t>Papua.</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In response to GoI pove</w:t>
      </w:r>
      <w:r>
        <w:rPr>
          <w:color w:val="231F20"/>
        </w:rPr>
        <w:t xml:space="preserve">rty reduction efforts, </w:t>
      </w:r>
      <w:r>
        <w:rPr>
          <w:color w:val="231F20"/>
          <w:spacing w:val="-5"/>
        </w:rPr>
        <w:t xml:space="preserve">DFAT </w:t>
      </w:r>
      <w:r>
        <w:rPr>
          <w:color w:val="231F20"/>
        </w:rPr>
        <w:t>has provided support to the decentralisation process and community</w:t>
      </w:r>
      <w:r>
        <w:rPr>
          <w:color w:val="231F20"/>
          <w:spacing w:val="-10"/>
        </w:rPr>
        <w:t xml:space="preserve"> </w:t>
      </w:r>
      <w:r>
        <w:rPr>
          <w:color w:val="231F20"/>
        </w:rPr>
        <w:t>development</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spacing w:val="-3"/>
        </w:rPr>
        <w:t>past</w:t>
      </w:r>
      <w:r>
        <w:rPr>
          <w:color w:val="231F20"/>
          <w:spacing w:val="-10"/>
        </w:rPr>
        <w:t xml:space="preserve"> </w:t>
      </w:r>
      <w:r>
        <w:rPr>
          <w:color w:val="231F20"/>
        </w:rPr>
        <w:t>20</w:t>
      </w:r>
      <w:r>
        <w:rPr>
          <w:color w:val="231F20"/>
          <w:spacing w:val="-9"/>
        </w:rPr>
        <w:t xml:space="preserve"> </w:t>
      </w:r>
      <w:r>
        <w:rPr>
          <w:color w:val="231F20"/>
        </w:rPr>
        <w:t>years.</w:t>
      </w:r>
      <w:r>
        <w:rPr>
          <w:color w:val="231F20"/>
          <w:spacing w:val="-9"/>
        </w:rPr>
        <w:t xml:space="preserve"> </w:t>
      </w:r>
      <w:r>
        <w:rPr>
          <w:color w:val="231F20"/>
          <w:spacing w:val="-3"/>
        </w:rPr>
        <w:t>KOMPAK</w:t>
      </w:r>
      <w:r>
        <w:rPr>
          <w:color w:val="231F20"/>
          <w:spacing w:val="-10"/>
        </w:rPr>
        <w:t xml:space="preserve"> </w:t>
      </w:r>
      <w:r>
        <w:rPr>
          <w:color w:val="231F20"/>
        </w:rPr>
        <w:t>builds</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experience</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3"/>
        </w:rPr>
        <w:t>GoI’s</w:t>
      </w:r>
      <w:r>
        <w:rPr>
          <w:color w:val="231F20"/>
          <w:spacing w:val="-9"/>
        </w:rPr>
        <w:t xml:space="preserve"> </w:t>
      </w:r>
      <w:r>
        <w:rPr>
          <w:color w:val="231F20"/>
        </w:rPr>
        <w:t>National</w:t>
      </w:r>
      <w:r>
        <w:rPr>
          <w:color w:val="231F20"/>
          <w:spacing w:val="-10"/>
        </w:rPr>
        <w:t xml:space="preserve"> </w:t>
      </w:r>
      <w:r>
        <w:rPr>
          <w:color w:val="231F20"/>
        </w:rPr>
        <w:t>Community Empowerment</w:t>
      </w:r>
      <w:r>
        <w:rPr>
          <w:color w:val="231F20"/>
          <w:spacing w:val="-12"/>
        </w:rPr>
        <w:t xml:space="preserve"> </w:t>
      </w:r>
      <w:r>
        <w:rPr>
          <w:color w:val="231F20"/>
        </w:rPr>
        <w:t>Program</w:t>
      </w:r>
      <w:r>
        <w:rPr>
          <w:color w:val="231F20"/>
          <w:spacing w:val="-11"/>
        </w:rPr>
        <w:t xml:space="preserve"> </w:t>
      </w:r>
      <w:r>
        <w:rPr>
          <w:color w:val="231F20"/>
        </w:rPr>
        <w:t>(PNPM),</w:t>
      </w:r>
      <w:r>
        <w:rPr>
          <w:color w:val="231F20"/>
          <w:spacing w:val="-11"/>
        </w:rPr>
        <w:t xml:space="preserve"> </w:t>
      </w:r>
      <w:r>
        <w:rPr>
          <w:color w:val="231F20"/>
        </w:rPr>
        <w:t>and</w:t>
      </w:r>
      <w:r>
        <w:rPr>
          <w:color w:val="231F20"/>
          <w:spacing w:val="-11"/>
        </w:rPr>
        <w:t xml:space="preserve"> </w:t>
      </w:r>
      <w:r>
        <w:rPr>
          <w:color w:val="231F20"/>
        </w:rPr>
        <w:t>its</w:t>
      </w:r>
      <w:r>
        <w:rPr>
          <w:color w:val="231F20"/>
          <w:spacing w:val="-11"/>
        </w:rPr>
        <w:t xml:space="preserve"> </w:t>
      </w:r>
      <w:r>
        <w:rPr>
          <w:color w:val="231F20"/>
        </w:rPr>
        <w:t>predecessors,</w:t>
      </w:r>
      <w:r>
        <w:rPr>
          <w:color w:val="231F20"/>
          <w:spacing w:val="-11"/>
        </w:rPr>
        <w:t xml:space="preserve"> </w:t>
      </w:r>
      <w:r>
        <w:rPr>
          <w:color w:val="231F20"/>
        </w:rPr>
        <w:t>the</w:t>
      </w:r>
      <w:r>
        <w:rPr>
          <w:color w:val="231F20"/>
          <w:spacing w:val="-11"/>
        </w:rPr>
        <w:t xml:space="preserve"> </w:t>
      </w:r>
      <w:r>
        <w:rPr>
          <w:color w:val="231F20"/>
        </w:rPr>
        <w:t>Kecamatan</w:t>
      </w:r>
      <w:r>
        <w:rPr>
          <w:color w:val="231F20"/>
          <w:spacing w:val="-11"/>
        </w:rPr>
        <w:t xml:space="preserve"> </w:t>
      </w:r>
      <w:r>
        <w:rPr>
          <w:color w:val="231F20"/>
        </w:rPr>
        <w:t>Development</w:t>
      </w:r>
      <w:r>
        <w:rPr>
          <w:color w:val="231F20"/>
          <w:spacing w:val="-12"/>
        </w:rPr>
        <w:t xml:space="preserve"> </w:t>
      </w:r>
      <w:r>
        <w:rPr>
          <w:color w:val="231F20"/>
        </w:rPr>
        <w:t>Program</w:t>
      </w:r>
      <w:r>
        <w:rPr>
          <w:color w:val="231F20"/>
          <w:spacing w:val="-11"/>
        </w:rPr>
        <w:t xml:space="preserve"> </w:t>
      </w:r>
      <w:r>
        <w:rPr>
          <w:color w:val="231F20"/>
        </w:rPr>
        <w:t>(KDP)</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Urban Poverty</w:t>
      </w:r>
      <w:r>
        <w:rPr>
          <w:color w:val="231F20"/>
          <w:spacing w:val="-22"/>
        </w:rPr>
        <w:t xml:space="preserve"> </w:t>
      </w:r>
      <w:r>
        <w:rPr>
          <w:color w:val="231F20"/>
        </w:rPr>
        <w:t>Program</w:t>
      </w:r>
      <w:r>
        <w:rPr>
          <w:color w:val="231F20"/>
          <w:spacing w:val="-22"/>
        </w:rPr>
        <w:t xml:space="preserve"> </w:t>
      </w:r>
      <w:r>
        <w:rPr>
          <w:color w:val="231F20"/>
        </w:rPr>
        <w:t>(UPP).</w:t>
      </w:r>
      <w:r>
        <w:rPr>
          <w:color w:val="231F20"/>
          <w:spacing w:val="-22"/>
        </w:rPr>
        <w:t xml:space="preserve"> </w:t>
      </w:r>
      <w:r>
        <w:rPr>
          <w:color w:val="231F20"/>
        </w:rPr>
        <w:t>These</w:t>
      </w:r>
      <w:r>
        <w:rPr>
          <w:color w:val="231F20"/>
          <w:spacing w:val="-21"/>
        </w:rPr>
        <w:t xml:space="preserve"> </w:t>
      </w:r>
      <w:r>
        <w:rPr>
          <w:color w:val="231F20"/>
        </w:rPr>
        <w:t>programs</w:t>
      </w:r>
      <w:r>
        <w:rPr>
          <w:color w:val="231F20"/>
          <w:spacing w:val="-22"/>
        </w:rPr>
        <w:t xml:space="preserve"> </w:t>
      </w:r>
      <w:r>
        <w:rPr>
          <w:color w:val="231F20"/>
        </w:rPr>
        <w:t>have</w:t>
      </w:r>
      <w:r>
        <w:rPr>
          <w:color w:val="231F20"/>
          <w:spacing w:val="-22"/>
        </w:rPr>
        <w:t xml:space="preserve"> </w:t>
      </w:r>
      <w:r>
        <w:rPr>
          <w:color w:val="231F20"/>
        </w:rPr>
        <w:t>achieved</w:t>
      </w:r>
      <w:r>
        <w:rPr>
          <w:color w:val="231F20"/>
          <w:spacing w:val="-21"/>
        </w:rPr>
        <w:t xml:space="preserve"> </w:t>
      </w:r>
      <w:r>
        <w:rPr>
          <w:color w:val="231F20"/>
        </w:rPr>
        <w:t>a</w:t>
      </w:r>
      <w:r>
        <w:rPr>
          <w:color w:val="231F20"/>
          <w:spacing w:val="-22"/>
        </w:rPr>
        <w:t xml:space="preserve"> </w:t>
      </w:r>
      <w:r>
        <w:rPr>
          <w:color w:val="231F20"/>
        </w:rPr>
        <w:t>number</w:t>
      </w:r>
      <w:r>
        <w:rPr>
          <w:color w:val="231F20"/>
          <w:spacing w:val="-22"/>
        </w:rPr>
        <w:t xml:space="preserve"> </w:t>
      </w:r>
      <w:r>
        <w:rPr>
          <w:color w:val="231F20"/>
        </w:rPr>
        <w:t>of</w:t>
      </w:r>
      <w:r>
        <w:rPr>
          <w:color w:val="231F20"/>
          <w:spacing w:val="-21"/>
        </w:rPr>
        <w:t xml:space="preserve"> </w:t>
      </w:r>
      <w:r>
        <w:rPr>
          <w:color w:val="231F20"/>
        </w:rPr>
        <w:t>successes</w:t>
      </w:r>
      <w:r>
        <w:rPr>
          <w:color w:val="231F20"/>
          <w:spacing w:val="-22"/>
        </w:rPr>
        <w:t xml:space="preserve"> </w:t>
      </w:r>
      <w:r>
        <w:rPr>
          <w:color w:val="231F20"/>
        </w:rPr>
        <w:t>in</w:t>
      </w:r>
      <w:r>
        <w:rPr>
          <w:color w:val="231F20"/>
          <w:spacing w:val="-22"/>
        </w:rPr>
        <w:t xml:space="preserve"> </w:t>
      </w:r>
      <w:r>
        <w:rPr>
          <w:color w:val="231F20"/>
        </w:rPr>
        <w:t>fostering</w:t>
      </w:r>
      <w:r>
        <w:rPr>
          <w:color w:val="231F20"/>
          <w:spacing w:val="-22"/>
        </w:rPr>
        <w:t xml:space="preserve"> </w:t>
      </w:r>
      <w:r>
        <w:rPr>
          <w:color w:val="231F20"/>
        </w:rPr>
        <w:t>growth</w:t>
      </w:r>
      <w:r>
        <w:rPr>
          <w:color w:val="231F20"/>
          <w:spacing w:val="-21"/>
        </w:rPr>
        <w:t xml:space="preserve"> </w:t>
      </w:r>
      <w:r>
        <w:rPr>
          <w:color w:val="231F20"/>
        </w:rPr>
        <w:t>and</w:t>
      </w:r>
      <w:r>
        <w:rPr>
          <w:color w:val="231F20"/>
          <w:spacing w:val="-22"/>
        </w:rPr>
        <w:t xml:space="preserve"> </w:t>
      </w:r>
      <w:r>
        <w:rPr>
          <w:color w:val="231F20"/>
        </w:rPr>
        <w:t>development, and</w:t>
      </w:r>
      <w:r>
        <w:rPr>
          <w:color w:val="231F20"/>
          <w:spacing w:val="-15"/>
        </w:rPr>
        <w:t xml:space="preserve"> </w:t>
      </w:r>
      <w:r>
        <w:rPr>
          <w:color w:val="231F20"/>
        </w:rPr>
        <w:t>reducing</w:t>
      </w:r>
      <w:r>
        <w:rPr>
          <w:color w:val="231F20"/>
          <w:spacing w:val="-14"/>
        </w:rPr>
        <w:t xml:space="preserve"> </w:t>
      </w:r>
      <w:r>
        <w:rPr>
          <w:color w:val="231F20"/>
        </w:rPr>
        <w:t>poverty</w:t>
      </w:r>
      <w:r>
        <w:rPr>
          <w:color w:val="231F20"/>
          <w:spacing w:val="-15"/>
        </w:rPr>
        <w:t xml:space="preserve"> </w:t>
      </w:r>
      <w:r>
        <w:rPr>
          <w:color w:val="231F20"/>
        </w:rPr>
        <w:t>at</w:t>
      </w:r>
      <w:r>
        <w:rPr>
          <w:color w:val="231F20"/>
          <w:spacing w:val="-14"/>
        </w:rPr>
        <w:t xml:space="preserve"> </w:t>
      </w:r>
      <w:r>
        <w:rPr>
          <w:color w:val="231F20"/>
        </w:rPr>
        <w:t>the</w:t>
      </w:r>
      <w:r>
        <w:rPr>
          <w:color w:val="231F20"/>
          <w:spacing w:val="-15"/>
        </w:rPr>
        <w:t xml:space="preserve"> </w:t>
      </w:r>
      <w:r>
        <w:rPr>
          <w:color w:val="231F20"/>
        </w:rPr>
        <w:t>village</w:t>
      </w:r>
      <w:r>
        <w:rPr>
          <w:color w:val="231F20"/>
          <w:spacing w:val="-14"/>
        </w:rPr>
        <w:t xml:space="preserve"> </w:t>
      </w:r>
      <w:r>
        <w:rPr>
          <w:color w:val="231F20"/>
        </w:rPr>
        <w:t>level.</w:t>
      </w:r>
      <w:r>
        <w:rPr>
          <w:color w:val="231F20"/>
          <w:spacing w:val="-15"/>
        </w:rPr>
        <w:t xml:space="preserve"> </w:t>
      </w:r>
      <w:r>
        <w:rPr>
          <w:color w:val="231F20"/>
        </w:rPr>
        <w:t>Lessons</w:t>
      </w:r>
      <w:r>
        <w:rPr>
          <w:color w:val="231F20"/>
          <w:spacing w:val="-14"/>
        </w:rPr>
        <w:t xml:space="preserve"> </w:t>
      </w:r>
      <w:r>
        <w:rPr>
          <w:color w:val="231F20"/>
        </w:rPr>
        <w:t>learned</w:t>
      </w:r>
      <w:r>
        <w:rPr>
          <w:color w:val="231F20"/>
          <w:spacing w:val="-15"/>
        </w:rPr>
        <w:t xml:space="preserve"> </w:t>
      </w:r>
      <w:r>
        <w:rPr>
          <w:color w:val="231F20"/>
        </w:rPr>
        <w:t>from</w:t>
      </w:r>
      <w:r>
        <w:rPr>
          <w:color w:val="231F20"/>
          <w:spacing w:val="-14"/>
        </w:rPr>
        <w:t xml:space="preserve"> </w:t>
      </w:r>
      <w:r>
        <w:rPr>
          <w:color w:val="231F20"/>
        </w:rPr>
        <w:t>other</w:t>
      </w:r>
      <w:r>
        <w:rPr>
          <w:color w:val="231F20"/>
          <w:spacing w:val="-15"/>
        </w:rPr>
        <w:t xml:space="preserve"> </w:t>
      </w:r>
      <w:r>
        <w:rPr>
          <w:color w:val="231F20"/>
        </w:rPr>
        <w:t>programs,</w:t>
      </w:r>
      <w:r>
        <w:rPr>
          <w:color w:val="231F20"/>
          <w:spacing w:val="-14"/>
        </w:rPr>
        <w:t xml:space="preserve"> </w:t>
      </w:r>
      <w:r>
        <w:rPr>
          <w:color w:val="231F20"/>
        </w:rPr>
        <w:t>such</w:t>
      </w:r>
      <w:r>
        <w:rPr>
          <w:color w:val="231F20"/>
          <w:spacing w:val="-15"/>
        </w:rPr>
        <w:t xml:space="preserve"> </w:t>
      </w:r>
      <w:r>
        <w:rPr>
          <w:color w:val="231F20"/>
        </w:rPr>
        <w:t>as</w:t>
      </w:r>
      <w:r>
        <w:rPr>
          <w:color w:val="231F20"/>
          <w:spacing w:val="-14"/>
        </w:rPr>
        <w:t xml:space="preserve"> </w:t>
      </w:r>
      <w:r>
        <w:rPr>
          <w:color w:val="231F20"/>
        </w:rPr>
        <w:t>LOGICA,</w:t>
      </w:r>
      <w:r>
        <w:rPr>
          <w:color w:val="231F20"/>
          <w:spacing w:val="-14"/>
        </w:rPr>
        <w:t xml:space="preserve"> </w:t>
      </w:r>
      <w:r>
        <w:rPr>
          <w:color w:val="231F20"/>
        </w:rPr>
        <w:t>ACCESS,</w:t>
      </w:r>
      <w:r>
        <w:rPr>
          <w:color w:val="231F20"/>
          <w:spacing w:val="-15"/>
        </w:rPr>
        <w:t xml:space="preserve"> </w:t>
      </w:r>
      <w:r>
        <w:rPr>
          <w:color w:val="231F20"/>
        </w:rPr>
        <w:t>and</w:t>
      </w:r>
      <w:r>
        <w:rPr>
          <w:color w:val="231F20"/>
          <w:spacing w:val="-14"/>
        </w:rPr>
        <w:t xml:space="preserve"> </w:t>
      </w:r>
      <w:r>
        <w:rPr>
          <w:color w:val="231F20"/>
        </w:rPr>
        <w:t>PNPM Generasi,</w:t>
      </w:r>
      <w:r>
        <w:rPr>
          <w:color w:val="231F20"/>
          <w:spacing w:val="-34"/>
        </w:rPr>
        <w:t xml:space="preserve"> </w:t>
      </w:r>
      <w:r>
        <w:rPr>
          <w:color w:val="231F20"/>
        </w:rPr>
        <w:t>demonstrate</w:t>
      </w:r>
      <w:r>
        <w:rPr>
          <w:color w:val="231F20"/>
          <w:spacing w:val="-34"/>
        </w:rPr>
        <w:t xml:space="preserve"> </w:t>
      </w:r>
      <w:r>
        <w:rPr>
          <w:color w:val="231F20"/>
        </w:rPr>
        <w:t>that</w:t>
      </w:r>
      <w:r>
        <w:rPr>
          <w:color w:val="231F20"/>
          <w:spacing w:val="-34"/>
        </w:rPr>
        <w:t xml:space="preserve"> </w:t>
      </w:r>
      <w:r>
        <w:rPr>
          <w:color w:val="231F20"/>
        </w:rPr>
        <w:t>well-structured</w:t>
      </w:r>
      <w:r>
        <w:rPr>
          <w:color w:val="231F20"/>
          <w:spacing w:val="-33"/>
        </w:rPr>
        <w:t xml:space="preserve"> </w:t>
      </w:r>
      <w:r>
        <w:rPr>
          <w:color w:val="231F20"/>
        </w:rPr>
        <w:t>community</w:t>
      </w:r>
      <w:r>
        <w:rPr>
          <w:color w:val="231F20"/>
          <w:spacing w:val="-34"/>
        </w:rPr>
        <w:t xml:space="preserve"> </w:t>
      </w:r>
      <w:r>
        <w:rPr>
          <w:color w:val="231F20"/>
        </w:rPr>
        <w:t>partnerships</w:t>
      </w:r>
      <w:r>
        <w:rPr>
          <w:color w:val="231F20"/>
          <w:spacing w:val="-34"/>
        </w:rPr>
        <w:t xml:space="preserve"> </w:t>
      </w:r>
      <w:r>
        <w:rPr>
          <w:color w:val="231F20"/>
        </w:rPr>
        <w:t>with</w:t>
      </w:r>
      <w:r>
        <w:rPr>
          <w:color w:val="231F20"/>
          <w:spacing w:val="-34"/>
        </w:rPr>
        <w:t xml:space="preserve"> </w:t>
      </w:r>
      <w:r>
        <w:rPr>
          <w:color w:val="231F20"/>
        </w:rPr>
        <w:t>technical</w:t>
      </w:r>
      <w:r>
        <w:rPr>
          <w:color w:val="231F20"/>
          <w:spacing w:val="-33"/>
        </w:rPr>
        <w:t xml:space="preserve"> </w:t>
      </w:r>
      <w:r>
        <w:rPr>
          <w:color w:val="231F20"/>
        </w:rPr>
        <w:t>sector</w:t>
      </w:r>
      <w:r>
        <w:rPr>
          <w:color w:val="231F20"/>
          <w:spacing w:val="-34"/>
        </w:rPr>
        <w:t xml:space="preserve"> </w:t>
      </w:r>
      <w:r>
        <w:rPr>
          <w:color w:val="231F20"/>
        </w:rPr>
        <w:t>stakeholders</w:t>
      </w:r>
      <w:r>
        <w:rPr>
          <w:color w:val="231F20"/>
          <w:spacing w:val="-34"/>
        </w:rPr>
        <w:t xml:space="preserve"> </w:t>
      </w:r>
      <w:r>
        <w:rPr>
          <w:color w:val="231F20"/>
        </w:rPr>
        <w:t>(for</w:t>
      </w:r>
      <w:r>
        <w:rPr>
          <w:color w:val="231F20"/>
          <w:spacing w:val="-34"/>
        </w:rPr>
        <w:t xml:space="preserve"> </w:t>
      </w:r>
      <w:r>
        <w:rPr>
          <w:color w:val="231F20"/>
        </w:rPr>
        <w:t>example, as in health and education) will lead to improved access, better quality, and more accountable service delivery, than can b</w:t>
      </w:r>
      <w:r>
        <w:rPr>
          <w:color w:val="231F20"/>
        </w:rPr>
        <w:t xml:space="preserve">e achieved with traditional top-down delivery systems. </w:t>
      </w:r>
      <w:r>
        <w:rPr>
          <w:color w:val="231F20"/>
          <w:spacing w:val="-3"/>
        </w:rPr>
        <w:t xml:space="preserve">KOMPAK </w:t>
      </w:r>
      <w:r>
        <w:rPr>
          <w:color w:val="231F20"/>
        </w:rPr>
        <w:t>directly builds on two longstanding Australian-funded programs: Local Solutions for Poverty (formerly known as the PNPM Support Facility), and the Australia</w:t>
      </w:r>
      <w:r>
        <w:rPr>
          <w:color w:val="231F20"/>
          <w:spacing w:val="-9"/>
        </w:rPr>
        <w:t xml:space="preserve"> </w:t>
      </w:r>
      <w:r>
        <w:rPr>
          <w:color w:val="231F20"/>
        </w:rPr>
        <w:t>Indonesia</w:t>
      </w:r>
      <w:r>
        <w:rPr>
          <w:color w:val="231F20"/>
          <w:spacing w:val="-9"/>
        </w:rPr>
        <w:t xml:space="preserve"> </w:t>
      </w:r>
      <w:r>
        <w:rPr>
          <w:color w:val="231F20"/>
        </w:rPr>
        <w:t>Partnership</w:t>
      </w:r>
      <w:r>
        <w:rPr>
          <w:color w:val="231F20"/>
          <w:spacing w:val="-8"/>
        </w:rPr>
        <w:t xml:space="preserve"> </w:t>
      </w:r>
      <w:r>
        <w:rPr>
          <w:color w:val="231F20"/>
        </w:rPr>
        <w:t>for</w:t>
      </w:r>
      <w:r>
        <w:rPr>
          <w:color w:val="231F20"/>
          <w:spacing w:val="-9"/>
        </w:rPr>
        <w:t xml:space="preserve"> </w:t>
      </w:r>
      <w:r>
        <w:rPr>
          <w:color w:val="231F20"/>
        </w:rPr>
        <w:t>Decentralis</w:t>
      </w:r>
      <w:r>
        <w:rPr>
          <w:color w:val="231F20"/>
        </w:rPr>
        <w:t>ation</w:t>
      </w:r>
      <w:r>
        <w:rPr>
          <w:color w:val="231F20"/>
          <w:spacing w:val="-9"/>
        </w:rPr>
        <w:t xml:space="preserve"> </w:t>
      </w:r>
      <w:r>
        <w:rPr>
          <w:color w:val="231F20"/>
        </w:rPr>
        <w:t>(AIPD,</w:t>
      </w:r>
      <w:r>
        <w:rPr>
          <w:color w:val="231F20"/>
          <w:spacing w:val="-8"/>
        </w:rPr>
        <w:t xml:space="preserve"> </w:t>
      </w:r>
      <w:r>
        <w:rPr>
          <w:color w:val="231F20"/>
        </w:rPr>
        <w:t>the</w:t>
      </w:r>
      <w:r>
        <w:rPr>
          <w:color w:val="231F20"/>
          <w:spacing w:val="-9"/>
        </w:rPr>
        <w:t xml:space="preserve"> </w:t>
      </w:r>
      <w:r>
        <w:rPr>
          <w:color w:val="231F20"/>
        </w:rPr>
        <w:t>government</w:t>
      </w:r>
      <w:r>
        <w:rPr>
          <w:color w:val="231F20"/>
          <w:spacing w:val="-9"/>
        </w:rPr>
        <w:t xml:space="preserve"> </w:t>
      </w:r>
      <w:r>
        <w:rPr>
          <w:color w:val="231F20"/>
        </w:rPr>
        <w:t>frontline</w:t>
      </w:r>
      <w:r>
        <w:rPr>
          <w:color w:val="231F20"/>
          <w:spacing w:val="-8"/>
        </w:rPr>
        <w:t xml:space="preserve"> </w:t>
      </w:r>
      <w:r>
        <w:rPr>
          <w:color w:val="231F20"/>
        </w:rPr>
        <w:t>service</w:t>
      </w:r>
      <w:r>
        <w:rPr>
          <w:color w:val="231F20"/>
          <w:spacing w:val="-9"/>
        </w:rPr>
        <w:t xml:space="preserve"> </w:t>
      </w:r>
      <w:r>
        <w:rPr>
          <w:color w:val="231F20"/>
        </w:rPr>
        <w:t>delivery</w:t>
      </w:r>
      <w:r>
        <w:rPr>
          <w:color w:val="231F20"/>
          <w:spacing w:val="-8"/>
        </w:rPr>
        <w:t xml:space="preserve"> </w:t>
      </w:r>
      <w:r>
        <w:rPr>
          <w:color w:val="231F20"/>
        </w:rPr>
        <w:t>component). The</w:t>
      </w:r>
      <w:r>
        <w:rPr>
          <w:color w:val="231F20"/>
          <w:spacing w:val="-12"/>
        </w:rPr>
        <w:t xml:space="preserve"> </w:t>
      </w:r>
      <w:r>
        <w:rPr>
          <w:color w:val="231F20"/>
        </w:rPr>
        <w:t>key</w:t>
      </w:r>
      <w:r>
        <w:rPr>
          <w:color w:val="231F20"/>
          <w:spacing w:val="-11"/>
        </w:rPr>
        <w:t xml:space="preserve"> </w:t>
      </w:r>
      <w:r>
        <w:rPr>
          <w:color w:val="231F20"/>
        </w:rPr>
        <w:t>rationale</w:t>
      </w:r>
      <w:r>
        <w:rPr>
          <w:color w:val="231F20"/>
          <w:spacing w:val="-11"/>
        </w:rPr>
        <w:t xml:space="preserve"> </w:t>
      </w:r>
      <w:r>
        <w:rPr>
          <w:color w:val="231F20"/>
        </w:rPr>
        <w:t>for</w:t>
      </w:r>
      <w:r>
        <w:rPr>
          <w:color w:val="231F20"/>
          <w:spacing w:val="-11"/>
        </w:rPr>
        <w:t xml:space="preserve"> </w:t>
      </w:r>
      <w:r>
        <w:rPr>
          <w:color w:val="231F20"/>
        </w:rPr>
        <w:t>merging</w:t>
      </w:r>
      <w:r>
        <w:rPr>
          <w:color w:val="231F20"/>
          <w:spacing w:val="-11"/>
        </w:rPr>
        <w:t xml:space="preserve"> </w:t>
      </w:r>
      <w:r>
        <w:rPr>
          <w:color w:val="231F20"/>
        </w:rPr>
        <w:t>these</w:t>
      </w:r>
      <w:r>
        <w:rPr>
          <w:color w:val="231F20"/>
          <w:spacing w:val="-12"/>
        </w:rPr>
        <w:t xml:space="preserve"> </w:t>
      </w:r>
      <w:r>
        <w:rPr>
          <w:color w:val="231F20"/>
        </w:rPr>
        <w:t>two</w:t>
      </w:r>
      <w:r>
        <w:rPr>
          <w:color w:val="231F20"/>
          <w:spacing w:val="-11"/>
        </w:rPr>
        <w:t xml:space="preserve"> </w:t>
      </w:r>
      <w:r>
        <w:rPr>
          <w:color w:val="231F20"/>
        </w:rPr>
        <w:t>programs</w:t>
      </w:r>
      <w:r>
        <w:rPr>
          <w:color w:val="231F20"/>
          <w:spacing w:val="-11"/>
        </w:rPr>
        <w:t xml:space="preserve"> </w:t>
      </w:r>
      <w:r>
        <w:rPr>
          <w:color w:val="231F20"/>
        </w:rPr>
        <w:t>was</w:t>
      </w:r>
      <w:r>
        <w:rPr>
          <w:color w:val="231F20"/>
          <w:spacing w:val="-11"/>
        </w:rPr>
        <w:t xml:space="preserve"> </w:t>
      </w:r>
      <w:r>
        <w:rPr>
          <w:color w:val="231F20"/>
        </w:rPr>
        <w:t>to</w:t>
      </w:r>
      <w:r>
        <w:rPr>
          <w:color w:val="231F20"/>
          <w:spacing w:val="-11"/>
        </w:rPr>
        <w:t xml:space="preserve"> </w:t>
      </w:r>
      <w:r>
        <w:rPr>
          <w:color w:val="231F20"/>
        </w:rPr>
        <w:t>improve</w:t>
      </w:r>
      <w:r>
        <w:rPr>
          <w:color w:val="231F20"/>
          <w:spacing w:val="-12"/>
        </w:rPr>
        <w:t xml:space="preserve"> </w:t>
      </w:r>
      <w:r>
        <w:rPr>
          <w:color w:val="231F20"/>
        </w:rPr>
        <w:t>coordination</w:t>
      </w:r>
      <w:r>
        <w:rPr>
          <w:color w:val="231F20"/>
          <w:spacing w:val="-11"/>
        </w:rPr>
        <w:t xml:space="preserve"> </w:t>
      </w:r>
      <w:r>
        <w:rPr>
          <w:color w:val="231F20"/>
        </w:rPr>
        <w:t>and</w:t>
      </w:r>
      <w:r>
        <w:rPr>
          <w:color w:val="231F20"/>
          <w:spacing w:val="-11"/>
        </w:rPr>
        <w:t xml:space="preserve"> </w:t>
      </w:r>
      <w:r>
        <w:rPr>
          <w:color w:val="231F20"/>
        </w:rPr>
        <w:t>complementarity,</w:t>
      </w:r>
      <w:r>
        <w:rPr>
          <w:color w:val="231F20"/>
          <w:spacing w:val="-11"/>
        </w:rPr>
        <w:t xml:space="preserve"> </w:t>
      </w:r>
      <w:r>
        <w:rPr>
          <w:color w:val="231F20"/>
        </w:rPr>
        <w:t>as</w:t>
      </w:r>
      <w:r>
        <w:rPr>
          <w:color w:val="231F20"/>
          <w:spacing w:val="-11"/>
        </w:rPr>
        <w:t xml:space="preserve"> </w:t>
      </w:r>
      <w:r>
        <w:rPr>
          <w:color w:val="231F20"/>
        </w:rPr>
        <w:t>well</w:t>
      </w:r>
      <w:r>
        <w:rPr>
          <w:color w:val="231F20"/>
          <w:spacing w:val="-12"/>
        </w:rPr>
        <w:t xml:space="preserve"> </w:t>
      </w:r>
      <w:r>
        <w:rPr>
          <w:color w:val="231F20"/>
        </w:rPr>
        <w:t>as</w:t>
      </w:r>
      <w:r>
        <w:rPr>
          <w:color w:val="231F20"/>
          <w:spacing w:val="-11"/>
        </w:rPr>
        <w:t xml:space="preserve"> </w:t>
      </w:r>
      <w:r>
        <w:rPr>
          <w:color w:val="231F20"/>
        </w:rPr>
        <w:t>to make effectiveness and efficiency</w:t>
      </w:r>
      <w:r>
        <w:rPr>
          <w:color w:val="231F20"/>
          <w:spacing w:val="-25"/>
        </w:rPr>
        <w:t xml:space="preserve"> </w:t>
      </w:r>
      <w:r>
        <w:rPr>
          <w:color w:val="231F20"/>
        </w:rPr>
        <w:t>gains.</w:t>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BodyText"/>
        <w:kinsoku w:val="0"/>
        <w:overflowPunct w:val="0"/>
        <w:spacing w:before="1"/>
        <w:rPr>
          <w:sz w:val="27"/>
          <w:szCs w:val="27"/>
        </w:rPr>
      </w:pPr>
      <w:r>
        <w:rPr>
          <w:noProof/>
        </w:rPr>
        <mc:AlternateContent>
          <mc:Choice Requires="wps">
            <w:drawing>
              <wp:anchor distT="0" distB="0" distL="0" distR="0" simplePos="0" relativeHeight="251512832" behindDoc="0" locked="0" layoutInCell="0" allowOverlap="1">
                <wp:simplePos x="0" y="0"/>
                <wp:positionH relativeFrom="page">
                  <wp:posOffset>719455</wp:posOffset>
                </wp:positionH>
                <wp:positionV relativeFrom="paragraph">
                  <wp:posOffset>237490</wp:posOffset>
                </wp:positionV>
                <wp:extent cx="914400" cy="12700"/>
                <wp:effectExtent l="0" t="0" r="0" b="0"/>
                <wp:wrapTopAndBottom/>
                <wp:docPr id="127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53B077" id="Freeform 102"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7pt,128.65pt,18.7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" o:allowincell="f" filled="f" strokecolor="#231f20" strokeweight=".5pt">
                <v:path arrowok="t" o:connecttype="custom" o:connectlocs="0,0;914400,0" o:connectangles="0,0"/>
                <w10:wrap type="topAndBottom" anchorx="page"/>
              </v:polyline>
            </w:pict>
          </mc:Fallback>
        </mc:AlternateContent>
      </w:r>
    </w:p>
    <w:p w:rsidR="00000000" w:rsidRDefault="008309F7">
      <w:pPr>
        <w:pStyle w:val="BodyText"/>
        <w:kinsoku w:val="0"/>
        <w:overflowPunct w:val="0"/>
        <w:spacing w:before="5"/>
        <w:ind w:left="1133"/>
        <w:rPr>
          <w:color w:val="231F20"/>
          <w:sz w:val="16"/>
          <w:szCs w:val="16"/>
        </w:rPr>
      </w:pPr>
      <w:r>
        <w:rPr>
          <w:color w:val="231F20"/>
          <w:position w:val="5"/>
          <w:sz w:val="9"/>
          <w:szCs w:val="9"/>
        </w:rPr>
        <w:t xml:space="preserve">5 </w:t>
      </w:r>
      <w:r>
        <w:rPr>
          <w:color w:val="231F20"/>
          <w:sz w:val="16"/>
          <w:szCs w:val="16"/>
        </w:rPr>
        <w:t>BPS Data (2018)</w:t>
      </w:r>
    </w:p>
    <w:p w:rsidR="00000000" w:rsidRDefault="008309F7">
      <w:pPr>
        <w:pStyle w:val="BodyText"/>
        <w:kinsoku w:val="0"/>
        <w:overflowPunct w:val="0"/>
        <w:spacing w:before="5"/>
        <w:ind w:left="1133"/>
        <w:rPr>
          <w:color w:val="231F20"/>
          <w:sz w:val="16"/>
          <w:szCs w:val="16"/>
        </w:rPr>
        <w:sectPr w:rsidR="00000000">
          <w:headerReference w:type="even" r:id="rId39"/>
          <w:headerReference w:type="default" r:id="rId40"/>
          <w:footerReference w:type="even" r:id="rId41"/>
          <w:footerReference w:type="default" r:id="rId42"/>
          <w:pgSz w:w="11910" w:h="16840"/>
          <w:pgMar w:top="0" w:right="0" w:bottom="700" w:left="0" w:header="0" w:footer="510" w:gutter="0"/>
          <w:pgNumType w:start="4"/>
          <w:cols w:space="720"/>
          <w:noEndnote/>
        </w:sectPr>
      </w:pPr>
    </w:p>
    <w:p w:rsidR="00000000" w:rsidRDefault="008309F7">
      <w:pPr>
        <w:pStyle w:val="BodyText"/>
        <w:kinsoku w:val="0"/>
        <w:overflowPunct w:val="0"/>
        <w:rPr>
          <w:sz w:val="22"/>
          <w:szCs w:val="22"/>
        </w:rPr>
      </w:pPr>
    </w:p>
    <w:p w:rsidR="00000000" w:rsidRDefault="008309F7">
      <w:pPr>
        <w:pStyle w:val="Heading2"/>
        <w:kinsoku w:val="0"/>
        <w:overflowPunct w:val="0"/>
        <w:spacing w:before="98"/>
        <w:jc w:val="both"/>
        <w:rPr>
          <w:color w:val="AC1F24"/>
        </w:rPr>
      </w:pPr>
      <w:r>
        <w:rPr>
          <w:color w:val="AC1F24"/>
        </w:rPr>
        <w:t>Relevance and Rationale</w:t>
      </w:r>
    </w:p>
    <w:p w:rsidR="00000000" w:rsidRDefault="008309F7">
      <w:pPr>
        <w:pStyle w:val="BodyText"/>
        <w:kinsoku w:val="0"/>
        <w:overflowPunct w:val="0"/>
        <w:spacing w:before="263" w:line="261" w:lineRule="auto"/>
        <w:ind w:left="1133" w:right="1130"/>
        <w:jc w:val="both"/>
        <w:rPr>
          <w:color w:val="231F20"/>
        </w:rPr>
      </w:pPr>
      <w:r>
        <w:rPr>
          <w:rFonts w:ascii="Trebuchet MS" w:hAnsi="Trebuchet MS" w:cs="Trebuchet MS"/>
          <w:b/>
          <w:bCs/>
          <w:color w:val="231F20"/>
          <w:w w:val="95"/>
        </w:rPr>
        <w:t>In</w:t>
      </w:r>
      <w:r>
        <w:rPr>
          <w:rFonts w:ascii="Trebuchet MS" w:hAnsi="Trebuchet MS" w:cs="Trebuchet MS"/>
          <w:b/>
          <w:bCs/>
          <w:color w:val="231F20"/>
          <w:spacing w:val="-19"/>
          <w:w w:val="95"/>
        </w:rPr>
        <w:t xml:space="preserve"> </w:t>
      </w:r>
      <w:r>
        <w:rPr>
          <w:rFonts w:ascii="Trebuchet MS" w:hAnsi="Trebuchet MS" w:cs="Trebuchet MS"/>
          <w:b/>
          <w:bCs/>
          <w:color w:val="231F20"/>
          <w:w w:val="95"/>
        </w:rPr>
        <w:t>relation</w:t>
      </w:r>
      <w:r>
        <w:rPr>
          <w:rFonts w:ascii="Trebuchet MS" w:hAnsi="Trebuchet MS" w:cs="Trebuchet MS"/>
          <w:b/>
          <w:bCs/>
          <w:color w:val="231F20"/>
          <w:spacing w:val="-19"/>
          <w:w w:val="95"/>
        </w:rPr>
        <w:t xml:space="preserve"> </w:t>
      </w:r>
      <w:r>
        <w:rPr>
          <w:rFonts w:ascii="Trebuchet MS" w:hAnsi="Trebuchet MS" w:cs="Trebuchet MS"/>
          <w:b/>
          <w:bCs/>
          <w:color w:val="231F20"/>
          <w:w w:val="95"/>
        </w:rPr>
        <w:t>to</w:t>
      </w:r>
      <w:r>
        <w:rPr>
          <w:rFonts w:ascii="Trebuchet MS" w:hAnsi="Trebuchet MS" w:cs="Trebuchet MS"/>
          <w:b/>
          <w:bCs/>
          <w:color w:val="231F20"/>
          <w:spacing w:val="-18"/>
          <w:w w:val="95"/>
        </w:rPr>
        <w:t xml:space="preserve"> </w:t>
      </w:r>
      <w:r>
        <w:rPr>
          <w:rFonts w:ascii="Trebuchet MS" w:hAnsi="Trebuchet MS" w:cs="Trebuchet MS"/>
          <w:b/>
          <w:bCs/>
          <w:color w:val="231F20"/>
          <w:w w:val="95"/>
        </w:rPr>
        <w:t>GoI</w:t>
      </w:r>
      <w:r>
        <w:rPr>
          <w:rFonts w:ascii="Trebuchet MS" w:hAnsi="Trebuchet MS" w:cs="Trebuchet MS"/>
          <w:b/>
          <w:bCs/>
          <w:color w:val="231F20"/>
          <w:spacing w:val="-19"/>
          <w:w w:val="95"/>
        </w:rPr>
        <w:t xml:space="preserve"> </w:t>
      </w:r>
      <w:r>
        <w:rPr>
          <w:rFonts w:ascii="Trebuchet MS" w:hAnsi="Trebuchet MS" w:cs="Trebuchet MS"/>
          <w:b/>
          <w:bCs/>
          <w:color w:val="231F20"/>
          <w:w w:val="95"/>
        </w:rPr>
        <w:t>priorities,</w:t>
      </w:r>
      <w:r>
        <w:rPr>
          <w:rFonts w:ascii="Trebuchet MS" w:hAnsi="Trebuchet MS" w:cs="Trebuchet MS"/>
          <w:b/>
          <w:bCs/>
          <w:color w:val="231F20"/>
          <w:spacing w:val="-19"/>
          <w:w w:val="95"/>
        </w:rPr>
        <w:t xml:space="preserve"> </w:t>
      </w:r>
      <w:r>
        <w:rPr>
          <w:rFonts w:ascii="Trebuchet MS" w:hAnsi="Trebuchet MS" w:cs="Trebuchet MS"/>
          <w:b/>
          <w:bCs/>
          <w:color w:val="231F20"/>
          <w:spacing w:val="-3"/>
          <w:w w:val="95"/>
        </w:rPr>
        <w:t>KOMPAK</w:t>
      </w:r>
      <w:r>
        <w:rPr>
          <w:rFonts w:ascii="Trebuchet MS" w:hAnsi="Trebuchet MS" w:cs="Trebuchet MS"/>
          <w:b/>
          <w:bCs/>
          <w:color w:val="231F20"/>
          <w:spacing w:val="-18"/>
          <w:w w:val="95"/>
        </w:rPr>
        <w:t xml:space="preserve"> </w:t>
      </w:r>
      <w:r>
        <w:rPr>
          <w:rFonts w:ascii="Trebuchet MS" w:hAnsi="Trebuchet MS" w:cs="Trebuchet MS"/>
          <w:b/>
          <w:bCs/>
          <w:color w:val="231F20"/>
          <w:w w:val="95"/>
        </w:rPr>
        <w:t>has</w:t>
      </w:r>
      <w:r>
        <w:rPr>
          <w:rFonts w:ascii="Trebuchet MS" w:hAnsi="Trebuchet MS" w:cs="Trebuchet MS"/>
          <w:b/>
          <w:bCs/>
          <w:color w:val="231F20"/>
          <w:spacing w:val="-19"/>
          <w:w w:val="95"/>
        </w:rPr>
        <w:t xml:space="preserve"> </w:t>
      </w:r>
      <w:r>
        <w:rPr>
          <w:rFonts w:ascii="Trebuchet MS" w:hAnsi="Trebuchet MS" w:cs="Trebuchet MS"/>
          <w:b/>
          <w:bCs/>
          <w:color w:val="231F20"/>
          <w:w w:val="95"/>
        </w:rPr>
        <w:t>been</w:t>
      </w:r>
      <w:r>
        <w:rPr>
          <w:rFonts w:ascii="Trebuchet MS" w:hAnsi="Trebuchet MS" w:cs="Trebuchet MS"/>
          <w:b/>
          <w:bCs/>
          <w:color w:val="231F20"/>
          <w:spacing w:val="-18"/>
          <w:w w:val="95"/>
        </w:rPr>
        <w:t xml:space="preserve"> </w:t>
      </w:r>
      <w:r>
        <w:rPr>
          <w:rFonts w:ascii="Trebuchet MS" w:hAnsi="Trebuchet MS" w:cs="Trebuchet MS"/>
          <w:b/>
          <w:bCs/>
          <w:color w:val="231F20"/>
          <w:w w:val="95"/>
        </w:rPr>
        <w:t>and</w:t>
      </w:r>
      <w:r>
        <w:rPr>
          <w:rFonts w:ascii="Trebuchet MS" w:hAnsi="Trebuchet MS" w:cs="Trebuchet MS"/>
          <w:b/>
          <w:bCs/>
          <w:color w:val="231F20"/>
          <w:spacing w:val="-19"/>
          <w:w w:val="95"/>
        </w:rPr>
        <w:t xml:space="preserve"> </w:t>
      </w:r>
      <w:r>
        <w:rPr>
          <w:rFonts w:ascii="Trebuchet MS" w:hAnsi="Trebuchet MS" w:cs="Trebuchet MS"/>
          <w:b/>
          <w:bCs/>
          <w:color w:val="231F20"/>
          <w:w w:val="95"/>
        </w:rPr>
        <w:t>remains</w:t>
      </w:r>
      <w:r>
        <w:rPr>
          <w:rFonts w:ascii="Trebuchet MS" w:hAnsi="Trebuchet MS" w:cs="Trebuchet MS"/>
          <w:b/>
          <w:bCs/>
          <w:color w:val="231F20"/>
          <w:spacing w:val="-19"/>
          <w:w w:val="95"/>
        </w:rPr>
        <w:t xml:space="preserve"> </w:t>
      </w:r>
      <w:r>
        <w:rPr>
          <w:rFonts w:ascii="Trebuchet MS" w:hAnsi="Trebuchet MS" w:cs="Trebuchet MS"/>
          <w:b/>
          <w:bCs/>
          <w:color w:val="231F20"/>
          <w:w w:val="95"/>
        </w:rPr>
        <w:t>highly</w:t>
      </w:r>
      <w:r>
        <w:rPr>
          <w:rFonts w:ascii="Trebuchet MS" w:hAnsi="Trebuchet MS" w:cs="Trebuchet MS"/>
          <w:b/>
          <w:bCs/>
          <w:color w:val="231F20"/>
          <w:spacing w:val="-18"/>
          <w:w w:val="95"/>
        </w:rPr>
        <w:t xml:space="preserve"> </w:t>
      </w:r>
      <w:r>
        <w:rPr>
          <w:rFonts w:ascii="Trebuchet MS" w:hAnsi="Trebuchet MS" w:cs="Trebuchet MS"/>
          <w:b/>
          <w:bCs/>
          <w:color w:val="231F20"/>
          <w:w w:val="95"/>
        </w:rPr>
        <w:t>relevant</w:t>
      </w:r>
      <w:r>
        <w:rPr>
          <w:color w:val="231F20"/>
          <w:w w:val="95"/>
        </w:rPr>
        <w:t>,</w:t>
      </w:r>
      <w:r>
        <w:rPr>
          <w:color w:val="231F20"/>
          <w:spacing w:val="-5"/>
          <w:w w:val="95"/>
        </w:rPr>
        <w:t xml:space="preserve"> </w:t>
      </w:r>
      <w:r>
        <w:rPr>
          <w:color w:val="231F20"/>
          <w:w w:val="95"/>
        </w:rPr>
        <w:t>considering</w:t>
      </w:r>
      <w:r>
        <w:rPr>
          <w:color w:val="231F20"/>
          <w:spacing w:val="-4"/>
          <w:w w:val="95"/>
        </w:rPr>
        <w:t xml:space="preserve"> </w:t>
      </w:r>
      <w:r>
        <w:rPr>
          <w:color w:val="231F20"/>
          <w:w w:val="95"/>
        </w:rPr>
        <w:t>its</w:t>
      </w:r>
      <w:r>
        <w:rPr>
          <w:color w:val="231F20"/>
          <w:spacing w:val="-5"/>
          <w:w w:val="95"/>
        </w:rPr>
        <w:t xml:space="preserve"> </w:t>
      </w:r>
      <w:r>
        <w:rPr>
          <w:color w:val="231F20"/>
          <w:w w:val="95"/>
        </w:rPr>
        <w:t>continuous</w:t>
      </w:r>
      <w:r>
        <w:rPr>
          <w:color w:val="231F20"/>
          <w:spacing w:val="-4"/>
          <w:w w:val="95"/>
        </w:rPr>
        <w:t xml:space="preserve"> </w:t>
      </w:r>
      <w:r>
        <w:rPr>
          <w:color w:val="231F20"/>
          <w:w w:val="95"/>
        </w:rPr>
        <w:t xml:space="preserve">support </w:t>
      </w:r>
      <w:r>
        <w:rPr>
          <w:color w:val="231F20"/>
        </w:rPr>
        <w:t>to</w:t>
      </w:r>
      <w:r>
        <w:rPr>
          <w:color w:val="231F20"/>
          <w:spacing w:val="-11"/>
        </w:rPr>
        <w:t xml:space="preserve"> </w:t>
      </w:r>
      <w:r>
        <w:rPr>
          <w:color w:val="231F20"/>
        </w:rPr>
        <w:t>the</w:t>
      </w:r>
      <w:r>
        <w:rPr>
          <w:color w:val="231F20"/>
          <w:spacing w:val="-11"/>
        </w:rPr>
        <w:t xml:space="preserve"> </w:t>
      </w:r>
      <w:r>
        <w:rPr>
          <w:color w:val="231F20"/>
        </w:rPr>
        <w:t>effective</w:t>
      </w:r>
      <w:r>
        <w:rPr>
          <w:color w:val="231F20"/>
          <w:spacing w:val="-10"/>
        </w:rPr>
        <w:t xml:space="preserve"> </w:t>
      </w:r>
      <w:r>
        <w:rPr>
          <w:color w:val="231F20"/>
        </w:rPr>
        <w:t>and</w:t>
      </w:r>
      <w:r>
        <w:rPr>
          <w:color w:val="231F20"/>
          <w:spacing w:val="-11"/>
        </w:rPr>
        <w:t xml:space="preserve"> </w:t>
      </w:r>
      <w:r>
        <w:rPr>
          <w:color w:val="231F20"/>
        </w:rPr>
        <w:t>efficient</w:t>
      </w:r>
      <w:r>
        <w:rPr>
          <w:color w:val="231F20"/>
          <w:spacing w:val="-10"/>
        </w:rPr>
        <w:t xml:space="preserve"> </w:t>
      </w:r>
      <w:r>
        <w:rPr>
          <w:color w:val="231F20"/>
        </w:rPr>
        <w:t>implementation</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spacing w:val="-3"/>
        </w:rPr>
        <w:t>GoI’s</w:t>
      </w:r>
      <w:r>
        <w:rPr>
          <w:color w:val="231F20"/>
          <w:spacing w:val="-11"/>
        </w:rPr>
        <w:t xml:space="preserve"> </w:t>
      </w:r>
      <w:r>
        <w:rPr>
          <w:color w:val="231F20"/>
        </w:rPr>
        <w:t>vision</w:t>
      </w:r>
      <w:r>
        <w:rPr>
          <w:color w:val="231F20"/>
          <w:spacing w:val="-10"/>
        </w:rPr>
        <w:t xml:space="preserve"> </w:t>
      </w:r>
      <w:r>
        <w:rPr>
          <w:color w:val="231F20"/>
        </w:rPr>
        <w:t>for</w:t>
      </w:r>
      <w:r>
        <w:rPr>
          <w:color w:val="231F20"/>
          <w:spacing w:val="-11"/>
        </w:rPr>
        <w:t xml:space="preserve"> </w:t>
      </w:r>
      <w:r>
        <w:rPr>
          <w:color w:val="231F20"/>
        </w:rPr>
        <w:t>public</w:t>
      </w:r>
      <w:r>
        <w:rPr>
          <w:color w:val="231F20"/>
          <w:spacing w:val="-10"/>
        </w:rPr>
        <w:t xml:space="preserve"> </w:t>
      </w:r>
      <w:r>
        <w:rPr>
          <w:color w:val="231F20"/>
        </w:rPr>
        <w:t>service</w:t>
      </w:r>
      <w:r>
        <w:rPr>
          <w:color w:val="231F20"/>
          <w:spacing w:val="-11"/>
        </w:rPr>
        <w:t xml:space="preserve"> </w:t>
      </w:r>
      <w:r>
        <w:rPr>
          <w:color w:val="231F20"/>
        </w:rPr>
        <w:t>delivery</w:t>
      </w:r>
      <w:r>
        <w:rPr>
          <w:color w:val="231F20"/>
          <w:spacing w:val="-10"/>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sub-national</w:t>
      </w:r>
      <w:r>
        <w:rPr>
          <w:color w:val="231F20"/>
          <w:spacing w:val="-10"/>
        </w:rPr>
        <w:t xml:space="preserve"> </w:t>
      </w:r>
      <w:r>
        <w:rPr>
          <w:color w:val="231F20"/>
        </w:rPr>
        <w:t>level. Since</w:t>
      </w:r>
      <w:r>
        <w:rPr>
          <w:color w:val="231F20"/>
          <w:spacing w:val="-11"/>
        </w:rPr>
        <w:t xml:space="preserve"> </w:t>
      </w:r>
      <w:r>
        <w:rPr>
          <w:color w:val="231F20"/>
        </w:rPr>
        <w:t>2015,</w:t>
      </w:r>
      <w:r>
        <w:rPr>
          <w:color w:val="231F20"/>
          <w:spacing w:val="-10"/>
        </w:rPr>
        <w:t xml:space="preserve"> </w:t>
      </w:r>
      <w:r>
        <w:rPr>
          <w:color w:val="231F20"/>
        </w:rPr>
        <w:t>the</w:t>
      </w:r>
      <w:r>
        <w:rPr>
          <w:color w:val="231F20"/>
          <w:spacing w:val="-11"/>
        </w:rPr>
        <w:t xml:space="preserve"> </w:t>
      </w:r>
      <w:r>
        <w:rPr>
          <w:color w:val="231F20"/>
        </w:rPr>
        <w:t>Facility</w:t>
      </w:r>
      <w:r>
        <w:rPr>
          <w:color w:val="231F20"/>
          <w:spacing w:val="-10"/>
        </w:rPr>
        <w:t xml:space="preserve"> </w:t>
      </w:r>
      <w:r>
        <w:rPr>
          <w:color w:val="231F20"/>
        </w:rPr>
        <w:t>has</w:t>
      </w:r>
      <w:r>
        <w:rPr>
          <w:color w:val="231F20"/>
          <w:spacing w:val="-11"/>
        </w:rPr>
        <w:t xml:space="preserve"> </w:t>
      </w:r>
      <w:r>
        <w:rPr>
          <w:color w:val="231F20"/>
        </w:rPr>
        <w:t>supported</w:t>
      </w:r>
      <w:r>
        <w:rPr>
          <w:color w:val="231F20"/>
          <w:spacing w:val="-10"/>
        </w:rPr>
        <w:t xml:space="preserve"> </w:t>
      </w:r>
      <w:r>
        <w:rPr>
          <w:color w:val="231F20"/>
        </w:rPr>
        <w:t>specific</w:t>
      </w:r>
      <w:r>
        <w:rPr>
          <w:color w:val="231F20"/>
          <w:spacing w:val="-11"/>
        </w:rPr>
        <w:t xml:space="preserve"> </w:t>
      </w:r>
      <w:r>
        <w:rPr>
          <w:color w:val="231F20"/>
        </w:rPr>
        <w:t>programs</w:t>
      </w:r>
      <w:r>
        <w:rPr>
          <w:color w:val="231F20"/>
          <w:spacing w:val="-10"/>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National</w:t>
      </w:r>
      <w:r>
        <w:rPr>
          <w:color w:val="231F20"/>
          <w:spacing w:val="-10"/>
        </w:rPr>
        <w:t xml:space="preserve"> </w:t>
      </w:r>
      <w:r>
        <w:rPr>
          <w:color w:val="231F20"/>
        </w:rPr>
        <w:t>Medium-Term</w:t>
      </w:r>
      <w:r>
        <w:rPr>
          <w:color w:val="231F20"/>
          <w:spacing w:val="-11"/>
        </w:rPr>
        <w:t xml:space="preserve"> </w:t>
      </w:r>
      <w:r>
        <w:rPr>
          <w:color w:val="231F20"/>
        </w:rPr>
        <w:t>Development</w:t>
      </w:r>
      <w:r>
        <w:rPr>
          <w:color w:val="231F20"/>
          <w:spacing w:val="-10"/>
        </w:rPr>
        <w:t xml:space="preserve"> </w:t>
      </w:r>
      <w:r>
        <w:rPr>
          <w:color w:val="231F20"/>
        </w:rPr>
        <w:t>Plan</w:t>
      </w:r>
      <w:r>
        <w:rPr>
          <w:color w:val="231F20"/>
          <w:spacing w:val="-11"/>
        </w:rPr>
        <w:t xml:space="preserve"> </w:t>
      </w:r>
      <w:r>
        <w:rPr>
          <w:color w:val="231F20"/>
        </w:rPr>
        <w:t>(</w:t>
      </w:r>
      <w:r>
        <w:rPr>
          <w:rFonts w:ascii="Arial Narrow" w:hAnsi="Arial Narrow" w:cs="Arial Narrow"/>
          <w:i/>
          <w:iCs/>
          <w:color w:val="231F20"/>
        </w:rPr>
        <w:t xml:space="preserve">Rencana Pembangunan Jangka Menengah </w:t>
      </w:r>
      <w:r>
        <w:rPr>
          <w:color w:val="231F20"/>
        </w:rPr>
        <w:t xml:space="preserve">or </w:t>
      </w:r>
      <w:r>
        <w:rPr>
          <w:color w:val="231F20"/>
          <w:spacing w:val="-6"/>
        </w:rPr>
        <w:t xml:space="preserve">RPJMN) </w:t>
      </w:r>
      <w:r>
        <w:rPr>
          <w:color w:val="231F20"/>
        </w:rPr>
        <w:t>2015–</w:t>
      </w:r>
      <w:r>
        <w:rPr>
          <w:color w:val="231F20"/>
        </w:rPr>
        <w:t>2019, linked to the two major reforms of the Government of Indonesia:</w:t>
      </w:r>
      <w:r>
        <w:rPr>
          <w:color w:val="231F20"/>
          <w:spacing w:val="-7"/>
        </w:rPr>
        <w:t xml:space="preserve"> </w:t>
      </w:r>
      <w:r>
        <w:rPr>
          <w:color w:val="231F20"/>
        </w:rPr>
        <w:t>decentralised</w:t>
      </w:r>
      <w:r>
        <w:rPr>
          <w:color w:val="231F20"/>
          <w:spacing w:val="-6"/>
        </w:rPr>
        <w:t xml:space="preserve"> </w:t>
      </w:r>
      <w:r>
        <w:rPr>
          <w:color w:val="231F20"/>
        </w:rPr>
        <w:t>basic</w:t>
      </w:r>
      <w:r>
        <w:rPr>
          <w:color w:val="231F20"/>
          <w:spacing w:val="-7"/>
        </w:rPr>
        <w:t xml:space="preserve"> </w:t>
      </w:r>
      <w:r>
        <w:rPr>
          <w:color w:val="231F20"/>
        </w:rPr>
        <w:t>services</w:t>
      </w:r>
      <w:r>
        <w:rPr>
          <w:color w:val="231F20"/>
          <w:spacing w:val="-6"/>
        </w:rPr>
        <w:t xml:space="preserve"> </w:t>
      </w:r>
      <w:r>
        <w:rPr>
          <w:color w:val="231F20"/>
        </w:rPr>
        <w:t>and</w:t>
      </w:r>
      <w:r>
        <w:rPr>
          <w:color w:val="231F20"/>
          <w:spacing w:val="-6"/>
        </w:rPr>
        <w:t xml:space="preserve"> </w:t>
      </w:r>
      <w:r>
        <w:rPr>
          <w:color w:val="231F20"/>
        </w:rPr>
        <w:t>implementation</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Village</w:t>
      </w:r>
      <w:r>
        <w:rPr>
          <w:color w:val="231F20"/>
          <w:spacing w:val="-6"/>
        </w:rPr>
        <w:t xml:space="preserve"> </w:t>
      </w:r>
      <w:r>
        <w:rPr>
          <w:color w:val="231F20"/>
        </w:rPr>
        <w:t>Law.</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The</w:t>
      </w:r>
      <w:r>
        <w:rPr>
          <w:color w:val="231F20"/>
          <w:spacing w:val="-17"/>
        </w:rPr>
        <w:t xml:space="preserve"> </w:t>
      </w:r>
      <w:r>
        <w:rPr>
          <w:color w:val="231F20"/>
        </w:rPr>
        <w:t>start</w:t>
      </w:r>
      <w:r>
        <w:rPr>
          <w:color w:val="231F20"/>
          <w:spacing w:val="-17"/>
        </w:rPr>
        <w:t xml:space="preserve"> </w:t>
      </w:r>
      <w:r>
        <w:rPr>
          <w:color w:val="231F20"/>
        </w:rPr>
        <w:t>of</w:t>
      </w:r>
      <w:r>
        <w:rPr>
          <w:color w:val="231F20"/>
          <w:spacing w:val="-17"/>
        </w:rPr>
        <w:t xml:space="preserve"> </w:t>
      </w:r>
      <w:r>
        <w:rPr>
          <w:color w:val="231F20"/>
          <w:spacing w:val="-4"/>
        </w:rPr>
        <w:t>KOMPAK’s</w:t>
      </w:r>
      <w:r>
        <w:rPr>
          <w:color w:val="231F20"/>
          <w:spacing w:val="-17"/>
        </w:rPr>
        <w:t xml:space="preserve"> </w:t>
      </w:r>
      <w:r>
        <w:rPr>
          <w:color w:val="231F20"/>
        </w:rPr>
        <w:t>continuation</w:t>
      </w:r>
      <w:r>
        <w:rPr>
          <w:color w:val="231F20"/>
          <w:spacing w:val="-17"/>
        </w:rPr>
        <w:t xml:space="preserve"> </w:t>
      </w:r>
      <w:r>
        <w:rPr>
          <w:color w:val="231F20"/>
        </w:rPr>
        <w:t>phase</w:t>
      </w:r>
      <w:r>
        <w:rPr>
          <w:color w:val="231F20"/>
          <w:spacing w:val="-17"/>
        </w:rPr>
        <w:t xml:space="preserve"> </w:t>
      </w:r>
      <w:r>
        <w:rPr>
          <w:color w:val="231F20"/>
        </w:rPr>
        <w:t>coincides</w:t>
      </w:r>
      <w:r>
        <w:rPr>
          <w:color w:val="231F20"/>
          <w:spacing w:val="-17"/>
        </w:rPr>
        <w:t xml:space="preserve"> </w:t>
      </w:r>
      <w:r>
        <w:rPr>
          <w:color w:val="231F20"/>
        </w:rPr>
        <w:t>with</w:t>
      </w:r>
      <w:r>
        <w:rPr>
          <w:color w:val="231F20"/>
          <w:spacing w:val="-17"/>
        </w:rPr>
        <w:t xml:space="preserve"> </w:t>
      </w:r>
      <w:r>
        <w:rPr>
          <w:color w:val="231F20"/>
        </w:rPr>
        <w:t>an</w:t>
      </w:r>
      <w:r>
        <w:rPr>
          <w:color w:val="231F20"/>
          <w:spacing w:val="-17"/>
        </w:rPr>
        <w:t xml:space="preserve"> </w:t>
      </w:r>
      <w:r>
        <w:rPr>
          <w:color w:val="231F20"/>
        </w:rPr>
        <w:t>important</w:t>
      </w:r>
      <w:r>
        <w:rPr>
          <w:color w:val="231F20"/>
          <w:spacing w:val="-16"/>
        </w:rPr>
        <w:t xml:space="preserve"> </w:t>
      </w:r>
      <w:r>
        <w:rPr>
          <w:color w:val="231F20"/>
        </w:rPr>
        <w:t>year</w:t>
      </w:r>
      <w:r>
        <w:rPr>
          <w:color w:val="231F20"/>
          <w:spacing w:val="-17"/>
        </w:rPr>
        <w:t xml:space="preserve"> </w:t>
      </w:r>
      <w:r>
        <w:rPr>
          <w:color w:val="231F20"/>
        </w:rPr>
        <w:t>for</w:t>
      </w:r>
      <w:r>
        <w:rPr>
          <w:color w:val="231F20"/>
          <w:spacing w:val="-17"/>
        </w:rPr>
        <w:t xml:space="preserve"> </w:t>
      </w:r>
      <w:r>
        <w:rPr>
          <w:color w:val="231F20"/>
        </w:rPr>
        <w:t>Indonesia.</w:t>
      </w:r>
      <w:r>
        <w:rPr>
          <w:color w:val="231F20"/>
          <w:spacing w:val="-17"/>
        </w:rPr>
        <w:t xml:space="preserve"> </w:t>
      </w:r>
      <w:r>
        <w:rPr>
          <w:color w:val="231F20"/>
        </w:rPr>
        <w:t>Presidential</w:t>
      </w:r>
      <w:r>
        <w:rPr>
          <w:color w:val="231F20"/>
          <w:spacing w:val="-17"/>
        </w:rPr>
        <w:t xml:space="preserve"> </w:t>
      </w:r>
      <w:r>
        <w:rPr>
          <w:color w:val="231F20"/>
        </w:rPr>
        <w:t>elections</w:t>
      </w:r>
      <w:r>
        <w:rPr>
          <w:color w:val="231F20"/>
          <w:spacing w:val="-17"/>
        </w:rPr>
        <w:t xml:space="preserve"> </w:t>
      </w:r>
      <w:r>
        <w:rPr>
          <w:color w:val="231F20"/>
        </w:rPr>
        <w:t xml:space="preserve">will </w:t>
      </w:r>
      <w:r>
        <w:rPr>
          <w:color w:val="231F20"/>
        </w:rPr>
        <w:t>be held in April 2019, and the country will choose between incumbent, Joko Widodo, and his opponent,</w:t>
      </w:r>
      <w:r>
        <w:rPr>
          <w:color w:val="231F20"/>
          <w:spacing w:val="-28"/>
        </w:rPr>
        <w:t xml:space="preserve"> </w:t>
      </w:r>
      <w:r>
        <w:rPr>
          <w:color w:val="231F20"/>
        </w:rPr>
        <w:t xml:space="preserve">Prabowo Subianto. </w:t>
      </w:r>
      <w:r>
        <w:rPr>
          <w:color w:val="231F20"/>
          <w:spacing w:val="2"/>
        </w:rPr>
        <w:t xml:space="preserve">As </w:t>
      </w:r>
      <w:r>
        <w:rPr>
          <w:color w:val="231F20"/>
        </w:rPr>
        <w:t xml:space="preserve">the elections take place, the government will finalise the next National Medium-Term Development Plan </w:t>
      </w:r>
      <w:r>
        <w:rPr>
          <w:color w:val="231F20"/>
          <w:spacing w:val="-6"/>
        </w:rPr>
        <w:t xml:space="preserve">(RPJMN </w:t>
      </w:r>
      <w:r>
        <w:rPr>
          <w:color w:val="231F20"/>
        </w:rPr>
        <w:t>2020–2024). At the same t</w:t>
      </w:r>
      <w:r>
        <w:rPr>
          <w:color w:val="231F20"/>
        </w:rPr>
        <w:t>ime, the local leadership in 171 districts and provinces that underwent elections</w:t>
      </w:r>
      <w:r>
        <w:rPr>
          <w:color w:val="231F20"/>
          <w:spacing w:val="-7"/>
        </w:rPr>
        <w:t xml:space="preserve"> </w:t>
      </w:r>
      <w:r>
        <w:rPr>
          <w:color w:val="231F20"/>
        </w:rPr>
        <w:t>in</w:t>
      </w:r>
      <w:r>
        <w:rPr>
          <w:color w:val="231F20"/>
          <w:spacing w:val="-7"/>
        </w:rPr>
        <w:t xml:space="preserve"> </w:t>
      </w:r>
      <w:r>
        <w:rPr>
          <w:color w:val="231F20"/>
        </w:rPr>
        <w:t>2018</w:t>
      </w:r>
      <w:r>
        <w:rPr>
          <w:color w:val="231F20"/>
          <w:spacing w:val="-7"/>
        </w:rPr>
        <w:t xml:space="preserve"> </w:t>
      </w:r>
      <w:r>
        <w:rPr>
          <w:color w:val="231F20"/>
        </w:rPr>
        <w:t>are</w:t>
      </w:r>
      <w:r>
        <w:rPr>
          <w:color w:val="231F20"/>
          <w:spacing w:val="-7"/>
        </w:rPr>
        <w:t xml:space="preserve"> </w:t>
      </w:r>
      <w:r>
        <w:rPr>
          <w:color w:val="231F20"/>
        </w:rPr>
        <w:t>starting</w:t>
      </w:r>
      <w:r>
        <w:rPr>
          <w:color w:val="231F20"/>
          <w:spacing w:val="-7"/>
        </w:rPr>
        <w:t xml:space="preserve"> </w:t>
      </w:r>
      <w:r>
        <w:rPr>
          <w:color w:val="231F20"/>
        </w:rPr>
        <w:t>their</w:t>
      </w:r>
      <w:r>
        <w:rPr>
          <w:color w:val="231F20"/>
          <w:spacing w:val="-7"/>
        </w:rPr>
        <w:t xml:space="preserve"> </w:t>
      </w:r>
      <w:r>
        <w:rPr>
          <w:color w:val="231F20"/>
        </w:rPr>
        <w:t>new</w:t>
      </w:r>
      <w:r>
        <w:rPr>
          <w:color w:val="231F20"/>
          <w:spacing w:val="-7"/>
        </w:rPr>
        <w:t xml:space="preserve"> </w:t>
      </w:r>
      <w:r>
        <w:rPr>
          <w:color w:val="231F20"/>
        </w:rPr>
        <w:t>five-year</w:t>
      </w:r>
      <w:r>
        <w:rPr>
          <w:color w:val="231F20"/>
          <w:spacing w:val="-7"/>
        </w:rPr>
        <w:t xml:space="preserve"> </w:t>
      </w:r>
      <w:r>
        <w:rPr>
          <w:color w:val="231F20"/>
        </w:rPr>
        <w:t>term.</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These</w:t>
      </w:r>
      <w:r>
        <w:rPr>
          <w:color w:val="231F20"/>
          <w:spacing w:val="-14"/>
        </w:rPr>
        <w:t xml:space="preserve"> </w:t>
      </w:r>
      <w:r>
        <w:rPr>
          <w:color w:val="231F20"/>
        </w:rPr>
        <w:t>changes</w:t>
      </w:r>
      <w:r>
        <w:rPr>
          <w:color w:val="231F20"/>
          <w:spacing w:val="-14"/>
        </w:rPr>
        <w:t xml:space="preserve"> </w:t>
      </w:r>
      <w:r>
        <w:rPr>
          <w:color w:val="231F20"/>
        </w:rPr>
        <w:t>in</w:t>
      </w:r>
      <w:r>
        <w:rPr>
          <w:color w:val="231F20"/>
          <w:spacing w:val="-14"/>
        </w:rPr>
        <w:t xml:space="preserve"> </w:t>
      </w:r>
      <w:r>
        <w:rPr>
          <w:color w:val="231F20"/>
        </w:rPr>
        <w:t>leadership</w:t>
      </w:r>
      <w:r>
        <w:rPr>
          <w:color w:val="231F20"/>
          <w:spacing w:val="-13"/>
        </w:rPr>
        <w:t xml:space="preserve"> </w:t>
      </w:r>
      <w:r>
        <w:rPr>
          <w:color w:val="231F20"/>
        </w:rPr>
        <w:t>will</w:t>
      </w:r>
      <w:r>
        <w:rPr>
          <w:color w:val="231F20"/>
          <w:spacing w:val="-14"/>
        </w:rPr>
        <w:t xml:space="preserve"> </w:t>
      </w:r>
      <w:r>
        <w:rPr>
          <w:color w:val="231F20"/>
        </w:rPr>
        <w:t>naturally</w:t>
      </w:r>
      <w:r>
        <w:rPr>
          <w:color w:val="231F20"/>
          <w:spacing w:val="-14"/>
        </w:rPr>
        <w:t xml:space="preserve"> </w:t>
      </w:r>
      <w:r>
        <w:rPr>
          <w:color w:val="231F20"/>
        </w:rPr>
        <w:t>have</w:t>
      </w:r>
      <w:r>
        <w:rPr>
          <w:color w:val="231F20"/>
          <w:spacing w:val="-14"/>
        </w:rPr>
        <w:t xml:space="preserve"> </w:t>
      </w:r>
      <w:r>
        <w:rPr>
          <w:color w:val="231F20"/>
        </w:rPr>
        <w:t>some</w:t>
      </w:r>
      <w:r>
        <w:rPr>
          <w:color w:val="231F20"/>
          <w:spacing w:val="-13"/>
        </w:rPr>
        <w:t xml:space="preserve"> </w:t>
      </w:r>
      <w:r>
        <w:rPr>
          <w:color w:val="231F20"/>
        </w:rPr>
        <w:t>implications</w:t>
      </w:r>
      <w:r>
        <w:rPr>
          <w:color w:val="231F20"/>
          <w:spacing w:val="-14"/>
        </w:rPr>
        <w:t xml:space="preserve"> </w:t>
      </w:r>
      <w:r>
        <w:rPr>
          <w:color w:val="231F20"/>
        </w:rPr>
        <w:t>for</w:t>
      </w:r>
      <w:r>
        <w:rPr>
          <w:color w:val="231F20"/>
          <w:spacing w:val="-14"/>
        </w:rPr>
        <w:t xml:space="preserve"> </w:t>
      </w:r>
      <w:r>
        <w:rPr>
          <w:color w:val="231F20"/>
        </w:rPr>
        <w:t>a</w:t>
      </w:r>
      <w:r>
        <w:rPr>
          <w:color w:val="231F20"/>
          <w:spacing w:val="-14"/>
        </w:rPr>
        <w:t xml:space="preserve"> </w:t>
      </w:r>
      <w:r>
        <w:rPr>
          <w:color w:val="231F20"/>
        </w:rPr>
        <w:t>facility</w:t>
      </w:r>
      <w:r>
        <w:rPr>
          <w:color w:val="231F20"/>
          <w:spacing w:val="-13"/>
        </w:rPr>
        <w:t xml:space="preserve"> </w:t>
      </w:r>
      <w:r>
        <w:rPr>
          <w:color w:val="231F20"/>
        </w:rPr>
        <w:t>like</w:t>
      </w:r>
      <w:r>
        <w:rPr>
          <w:color w:val="231F20"/>
          <w:spacing w:val="-14"/>
        </w:rPr>
        <w:t xml:space="preserve"> </w:t>
      </w:r>
      <w:r>
        <w:rPr>
          <w:color w:val="231F20"/>
          <w:spacing w:val="-3"/>
        </w:rPr>
        <w:t>KOMPAK,</w:t>
      </w:r>
      <w:r>
        <w:rPr>
          <w:color w:val="231F20"/>
          <w:spacing w:val="-14"/>
        </w:rPr>
        <w:t xml:space="preserve"> </w:t>
      </w:r>
      <w:r>
        <w:rPr>
          <w:color w:val="231F20"/>
        </w:rPr>
        <w:t>which</w:t>
      </w:r>
      <w:r>
        <w:rPr>
          <w:color w:val="231F20"/>
          <w:spacing w:val="-14"/>
        </w:rPr>
        <w:t xml:space="preserve"> </w:t>
      </w:r>
      <w:r>
        <w:rPr>
          <w:color w:val="231F20"/>
        </w:rPr>
        <w:t>operates</w:t>
      </w:r>
      <w:r>
        <w:rPr>
          <w:color w:val="231F20"/>
          <w:spacing w:val="-13"/>
        </w:rPr>
        <w:t xml:space="preserve"> </w:t>
      </w:r>
      <w:r>
        <w:rPr>
          <w:color w:val="231F20"/>
        </w:rPr>
        <w:t>at</w:t>
      </w:r>
      <w:r>
        <w:rPr>
          <w:color w:val="231F20"/>
          <w:spacing w:val="-14"/>
        </w:rPr>
        <w:t xml:space="preserve"> </w:t>
      </w:r>
      <w:r>
        <w:rPr>
          <w:color w:val="231F20"/>
        </w:rPr>
        <w:t>both national</w:t>
      </w:r>
      <w:r>
        <w:rPr>
          <w:color w:val="231F20"/>
          <w:spacing w:val="-11"/>
        </w:rPr>
        <w:t xml:space="preserve"> </w:t>
      </w:r>
      <w:r>
        <w:rPr>
          <w:color w:val="231F20"/>
        </w:rPr>
        <w:t>and</w:t>
      </w:r>
      <w:r>
        <w:rPr>
          <w:color w:val="231F20"/>
          <w:spacing w:val="-10"/>
        </w:rPr>
        <w:t xml:space="preserve"> </w:t>
      </w:r>
      <w:r>
        <w:rPr>
          <w:color w:val="231F20"/>
        </w:rPr>
        <w:t>sub-national</w:t>
      </w:r>
      <w:r>
        <w:rPr>
          <w:color w:val="231F20"/>
          <w:spacing w:val="-11"/>
        </w:rPr>
        <w:t xml:space="preserve"> </w:t>
      </w:r>
      <w:r>
        <w:rPr>
          <w:color w:val="231F20"/>
        </w:rPr>
        <w:t>levels.</w:t>
      </w:r>
      <w:r>
        <w:rPr>
          <w:color w:val="231F20"/>
          <w:spacing w:val="-10"/>
        </w:rPr>
        <w:t xml:space="preserve"> </w:t>
      </w:r>
      <w:r>
        <w:rPr>
          <w:color w:val="231F20"/>
        </w:rPr>
        <w:t>There</w:t>
      </w:r>
      <w:r>
        <w:rPr>
          <w:color w:val="231F20"/>
          <w:spacing w:val="-11"/>
        </w:rPr>
        <w:t xml:space="preserve"> </w:t>
      </w:r>
      <w:r>
        <w:rPr>
          <w:color w:val="231F20"/>
        </w:rPr>
        <w:t>might</w:t>
      </w:r>
      <w:r>
        <w:rPr>
          <w:color w:val="231F20"/>
          <w:spacing w:val="-10"/>
        </w:rPr>
        <w:t xml:space="preserve"> </w:t>
      </w:r>
      <w:r>
        <w:rPr>
          <w:color w:val="231F20"/>
        </w:rPr>
        <w:t>be</w:t>
      </w:r>
      <w:r>
        <w:rPr>
          <w:color w:val="231F20"/>
          <w:spacing w:val="-11"/>
        </w:rPr>
        <w:t xml:space="preserve"> </w:t>
      </w:r>
      <w:r>
        <w:rPr>
          <w:color w:val="231F20"/>
        </w:rPr>
        <w:t>ensuing</w:t>
      </w:r>
      <w:r>
        <w:rPr>
          <w:color w:val="231F20"/>
          <w:spacing w:val="-10"/>
        </w:rPr>
        <w:t xml:space="preserve"> </w:t>
      </w:r>
      <w:r>
        <w:rPr>
          <w:color w:val="231F20"/>
        </w:rPr>
        <w:t>changes</w:t>
      </w:r>
      <w:r>
        <w:rPr>
          <w:color w:val="231F20"/>
          <w:spacing w:val="-11"/>
        </w:rPr>
        <w:t xml:space="preserve"> </w:t>
      </w:r>
      <w:r>
        <w:rPr>
          <w:color w:val="231F20"/>
        </w:rPr>
        <w:t>in</w:t>
      </w:r>
      <w:r>
        <w:rPr>
          <w:color w:val="231F20"/>
          <w:spacing w:val="-10"/>
        </w:rPr>
        <w:t xml:space="preserve"> </w:t>
      </w:r>
      <w:r>
        <w:rPr>
          <w:color w:val="231F20"/>
        </w:rPr>
        <w:t>leadership</w:t>
      </w:r>
      <w:r>
        <w:rPr>
          <w:color w:val="231F20"/>
          <w:spacing w:val="-10"/>
        </w:rPr>
        <w:t xml:space="preserve"> </w:t>
      </w:r>
      <w:r>
        <w:rPr>
          <w:color w:val="231F20"/>
        </w:rPr>
        <w:t>at</w:t>
      </w:r>
      <w:r>
        <w:rPr>
          <w:color w:val="231F20"/>
          <w:spacing w:val="-11"/>
        </w:rPr>
        <w:t xml:space="preserve"> </w:t>
      </w:r>
      <w:r>
        <w:rPr>
          <w:color w:val="231F20"/>
        </w:rPr>
        <w:t>the</w:t>
      </w:r>
      <w:r>
        <w:rPr>
          <w:color w:val="231F20"/>
          <w:spacing w:val="-10"/>
        </w:rPr>
        <w:t xml:space="preserve"> </w:t>
      </w:r>
      <w:r>
        <w:rPr>
          <w:color w:val="231F20"/>
        </w:rPr>
        <w:t>ministerial</w:t>
      </w:r>
      <w:r>
        <w:rPr>
          <w:color w:val="231F20"/>
          <w:spacing w:val="-11"/>
        </w:rPr>
        <w:t xml:space="preserve"> </w:t>
      </w:r>
      <w:r>
        <w:rPr>
          <w:color w:val="231F20"/>
        </w:rPr>
        <w:t>level</w:t>
      </w:r>
      <w:r>
        <w:rPr>
          <w:color w:val="231F20"/>
          <w:spacing w:val="-10"/>
        </w:rPr>
        <w:t xml:space="preserve"> </w:t>
      </w:r>
      <w:r>
        <w:rPr>
          <w:color w:val="231F20"/>
        </w:rPr>
        <w:t>in</w:t>
      </w:r>
      <w:r>
        <w:rPr>
          <w:color w:val="231F20"/>
          <w:spacing w:val="-11"/>
        </w:rPr>
        <w:t xml:space="preserve"> </w:t>
      </w:r>
      <w:r>
        <w:rPr>
          <w:color w:val="231F20"/>
          <w:spacing w:val="-4"/>
        </w:rPr>
        <w:t xml:space="preserve">KOMPAK’s </w:t>
      </w:r>
      <w:r>
        <w:rPr>
          <w:color w:val="231F20"/>
        </w:rPr>
        <w:t>main partner ministries, namely the Ministry of National Development Planning (Bappenas); Ministry of Home Affairs (MoHA); Ministry of Finance (MoF);</w:t>
      </w:r>
      <w:r>
        <w:rPr>
          <w:color w:val="231F20"/>
        </w:rPr>
        <w:t xml:space="preserve"> and Ministry of Villages, Development of Disadvantaged Regions and Transmigration</w:t>
      </w:r>
      <w:r>
        <w:rPr>
          <w:color w:val="231F20"/>
          <w:spacing w:val="-7"/>
        </w:rPr>
        <w:t xml:space="preserve"> </w:t>
      </w:r>
      <w:r>
        <w:rPr>
          <w:color w:val="231F20"/>
        </w:rPr>
        <w:t>(MoV).</w:t>
      </w:r>
      <w:r>
        <w:rPr>
          <w:color w:val="231F20"/>
          <w:spacing w:val="-6"/>
        </w:rPr>
        <w:t xml:space="preserve"> </w:t>
      </w:r>
      <w:r>
        <w:rPr>
          <w:color w:val="231F20"/>
        </w:rPr>
        <w:t>Changes</w:t>
      </w:r>
      <w:r>
        <w:rPr>
          <w:color w:val="231F20"/>
          <w:spacing w:val="-6"/>
        </w:rPr>
        <w:t xml:space="preserve"> </w:t>
      </w:r>
      <w:r>
        <w:rPr>
          <w:color w:val="231F20"/>
        </w:rPr>
        <w:t>might</w:t>
      </w:r>
      <w:r>
        <w:rPr>
          <w:color w:val="231F20"/>
          <w:spacing w:val="-6"/>
        </w:rPr>
        <w:t xml:space="preserve"> </w:t>
      </w:r>
      <w:r>
        <w:rPr>
          <w:color w:val="231F20"/>
        </w:rPr>
        <w:t>also</w:t>
      </w:r>
      <w:r>
        <w:rPr>
          <w:color w:val="231F20"/>
          <w:spacing w:val="-6"/>
        </w:rPr>
        <w:t xml:space="preserve"> </w:t>
      </w:r>
      <w:r>
        <w:rPr>
          <w:color w:val="231F20"/>
        </w:rPr>
        <w:t>occur</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technical</w:t>
      </w:r>
      <w:r>
        <w:rPr>
          <w:color w:val="231F20"/>
          <w:spacing w:val="-7"/>
        </w:rPr>
        <w:t xml:space="preserve"> </w:t>
      </w:r>
      <w:r>
        <w:rPr>
          <w:color w:val="231F20"/>
        </w:rPr>
        <w:t>working</w:t>
      </w:r>
      <w:r>
        <w:rPr>
          <w:color w:val="231F20"/>
          <w:spacing w:val="-6"/>
        </w:rPr>
        <w:t xml:space="preserve"> </w:t>
      </w:r>
      <w:r>
        <w:rPr>
          <w:color w:val="231F20"/>
        </w:rPr>
        <w:t>level.</w:t>
      </w:r>
      <w:r>
        <w:rPr>
          <w:color w:val="231F20"/>
          <w:spacing w:val="-6"/>
        </w:rPr>
        <w:t xml:space="preserve"> </w:t>
      </w:r>
      <w:r>
        <w:rPr>
          <w:color w:val="231F20"/>
        </w:rPr>
        <w:t>Changes</w:t>
      </w:r>
      <w:r>
        <w:rPr>
          <w:color w:val="231F20"/>
          <w:spacing w:val="-6"/>
        </w:rPr>
        <w:t xml:space="preserve"> </w:t>
      </w:r>
      <w:r>
        <w:rPr>
          <w:color w:val="231F20"/>
        </w:rPr>
        <w:t>in</w:t>
      </w:r>
      <w:r>
        <w:rPr>
          <w:color w:val="231F20"/>
          <w:spacing w:val="-6"/>
        </w:rPr>
        <w:t xml:space="preserve"> </w:t>
      </w:r>
      <w:r>
        <w:rPr>
          <w:color w:val="231F20"/>
        </w:rPr>
        <w:t>leadership</w:t>
      </w:r>
      <w:r>
        <w:rPr>
          <w:color w:val="231F20"/>
          <w:spacing w:val="-6"/>
        </w:rPr>
        <w:t xml:space="preserve"> </w:t>
      </w:r>
      <w:r>
        <w:rPr>
          <w:color w:val="231F20"/>
        </w:rPr>
        <w:t>can</w:t>
      </w:r>
      <w:r>
        <w:rPr>
          <w:color w:val="231F20"/>
          <w:spacing w:val="-6"/>
        </w:rPr>
        <w:t xml:space="preserve"> </w:t>
      </w:r>
      <w:r>
        <w:rPr>
          <w:color w:val="231F20"/>
        </w:rPr>
        <w:t>present challenges,</w:t>
      </w:r>
      <w:r>
        <w:rPr>
          <w:color w:val="231F20"/>
          <w:spacing w:val="-15"/>
        </w:rPr>
        <w:t xml:space="preserve"> </w:t>
      </w:r>
      <w:r>
        <w:rPr>
          <w:color w:val="231F20"/>
        </w:rPr>
        <w:t>as</w:t>
      </w:r>
      <w:r>
        <w:rPr>
          <w:color w:val="231F20"/>
          <w:spacing w:val="-15"/>
        </w:rPr>
        <w:t xml:space="preserve"> </w:t>
      </w:r>
      <w:r>
        <w:rPr>
          <w:color w:val="231F20"/>
        </w:rPr>
        <w:t>well</w:t>
      </w:r>
      <w:r>
        <w:rPr>
          <w:color w:val="231F20"/>
          <w:spacing w:val="-15"/>
        </w:rPr>
        <w:t xml:space="preserve"> </w:t>
      </w:r>
      <w:r>
        <w:rPr>
          <w:color w:val="231F20"/>
        </w:rPr>
        <w:t>as</w:t>
      </w:r>
      <w:r>
        <w:rPr>
          <w:color w:val="231F20"/>
          <w:spacing w:val="-14"/>
        </w:rPr>
        <w:t xml:space="preserve"> </w:t>
      </w:r>
      <w:r>
        <w:rPr>
          <w:color w:val="231F20"/>
        </w:rPr>
        <w:t>opportunities.</w:t>
      </w:r>
      <w:r>
        <w:rPr>
          <w:color w:val="231F20"/>
          <w:spacing w:val="-15"/>
        </w:rPr>
        <w:t xml:space="preserve"> </w:t>
      </w:r>
      <w:r>
        <w:rPr>
          <w:color w:val="231F20"/>
        </w:rPr>
        <w:t>Another</w:t>
      </w:r>
      <w:r>
        <w:rPr>
          <w:color w:val="231F20"/>
          <w:spacing w:val="-15"/>
        </w:rPr>
        <w:t xml:space="preserve"> </w:t>
      </w:r>
      <w:r>
        <w:rPr>
          <w:color w:val="231F20"/>
        </w:rPr>
        <w:t>implication</w:t>
      </w:r>
      <w:r>
        <w:rPr>
          <w:color w:val="231F20"/>
          <w:spacing w:val="-15"/>
        </w:rPr>
        <w:t xml:space="preserve"> </w:t>
      </w:r>
      <w:r>
        <w:rPr>
          <w:color w:val="231F20"/>
        </w:rPr>
        <w:t>is</w:t>
      </w:r>
      <w:r>
        <w:rPr>
          <w:color w:val="231F20"/>
          <w:spacing w:val="-14"/>
        </w:rPr>
        <w:t xml:space="preserve"> </w:t>
      </w:r>
      <w:r>
        <w:rPr>
          <w:color w:val="231F20"/>
        </w:rPr>
        <w:t>that</w:t>
      </w:r>
      <w:r>
        <w:rPr>
          <w:color w:val="231F20"/>
          <w:spacing w:val="-15"/>
        </w:rPr>
        <w:t xml:space="preserve"> </w:t>
      </w:r>
      <w:r>
        <w:rPr>
          <w:color w:val="231F20"/>
        </w:rPr>
        <w:t>the</w:t>
      </w:r>
      <w:r>
        <w:rPr>
          <w:color w:val="231F20"/>
          <w:spacing w:val="-15"/>
        </w:rPr>
        <w:t xml:space="preserve"> </w:t>
      </w:r>
      <w:r>
        <w:rPr>
          <w:color w:val="231F20"/>
        </w:rPr>
        <w:t>government’s</w:t>
      </w:r>
      <w:r>
        <w:rPr>
          <w:color w:val="231F20"/>
          <w:spacing w:val="-14"/>
        </w:rPr>
        <w:t xml:space="preserve"> </w:t>
      </w:r>
      <w:r>
        <w:rPr>
          <w:color w:val="231F20"/>
        </w:rPr>
        <w:t>attention</w:t>
      </w:r>
      <w:r>
        <w:rPr>
          <w:color w:val="231F20"/>
          <w:spacing w:val="-15"/>
        </w:rPr>
        <w:t xml:space="preserve"> </w:t>
      </w:r>
      <w:r>
        <w:rPr>
          <w:color w:val="231F20"/>
        </w:rPr>
        <w:t>and</w:t>
      </w:r>
      <w:r>
        <w:rPr>
          <w:color w:val="231F20"/>
          <w:spacing w:val="-15"/>
        </w:rPr>
        <w:t xml:space="preserve"> </w:t>
      </w:r>
      <w:r>
        <w:rPr>
          <w:color w:val="231F20"/>
        </w:rPr>
        <w:t>resources</w:t>
      </w:r>
      <w:r>
        <w:rPr>
          <w:color w:val="231F20"/>
          <w:spacing w:val="-15"/>
        </w:rPr>
        <w:t xml:space="preserve"> </w:t>
      </w:r>
      <w:r>
        <w:rPr>
          <w:color w:val="231F20"/>
        </w:rPr>
        <w:t>might</w:t>
      </w:r>
      <w:r>
        <w:rPr>
          <w:color w:val="231F20"/>
          <w:spacing w:val="-14"/>
        </w:rPr>
        <w:t xml:space="preserve"> </w:t>
      </w:r>
      <w:r>
        <w:rPr>
          <w:color w:val="231F20"/>
        </w:rPr>
        <w:t xml:space="preserve">be diverted towards the election, possibly putting a pause on policy processes and changes that </w:t>
      </w:r>
      <w:r>
        <w:rPr>
          <w:color w:val="231F20"/>
          <w:spacing w:val="-3"/>
        </w:rPr>
        <w:t xml:space="preserve">KOMPAK </w:t>
      </w:r>
      <w:r>
        <w:rPr>
          <w:color w:val="231F20"/>
        </w:rPr>
        <w:t>is trying to influence. Nonetheless, with three and a half years of work already on the ground, and well-estab</w:t>
      </w:r>
      <w:r>
        <w:rPr>
          <w:color w:val="231F20"/>
        </w:rPr>
        <w:t>lished relations with</w:t>
      </w:r>
      <w:r>
        <w:rPr>
          <w:color w:val="231F20"/>
          <w:spacing w:val="-14"/>
        </w:rPr>
        <w:t xml:space="preserve"> </w:t>
      </w:r>
      <w:r>
        <w:rPr>
          <w:color w:val="231F20"/>
        </w:rPr>
        <w:t>government</w:t>
      </w:r>
      <w:r>
        <w:rPr>
          <w:color w:val="231F20"/>
          <w:spacing w:val="-13"/>
        </w:rPr>
        <w:t xml:space="preserve"> </w:t>
      </w:r>
      <w:r>
        <w:rPr>
          <w:color w:val="231F20"/>
        </w:rPr>
        <w:t>and</w:t>
      </w:r>
      <w:r>
        <w:rPr>
          <w:color w:val="231F20"/>
          <w:spacing w:val="-14"/>
        </w:rPr>
        <w:t xml:space="preserve"> </w:t>
      </w:r>
      <w:r>
        <w:rPr>
          <w:color w:val="231F20"/>
        </w:rPr>
        <w:t>civil</w:t>
      </w:r>
      <w:r>
        <w:rPr>
          <w:color w:val="231F20"/>
          <w:spacing w:val="-13"/>
        </w:rPr>
        <w:t xml:space="preserve"> </w:t>
      </w:r>
      <w:r>
        <w:rPr>
          <w:color w:val="231F20"/>
        </w:rPr>
        <w:t>society</w:t>
      </w:r>
      <w:r>
        <w:rPr>
          <w:color w:val="231F20"/>
          <w:spacing w:val="-13"/>
        </w:rPr>
        <w:t xml:space="preserve"> </w:t>
      </w:r>
      <w:r>
        <w:rPr>
          <w:color w:val="231F20"/>
        </w:rPr>
        <w:t>organisation</w:t>
      </w:r>
      <w:r>
        <w:rPr>
          <w:color w:val="231F20"/>
          <w:spacing w:val="-14"/>
        </w:rPr>
        <w:t xml:space="preserve"> </w:t>
      </w:r>
      <w:r>
        <w:rPr>
          <w:color w:val="231F20"/>
        </w:rPr>
        <w:t>(CSO)</w:t>
      </w:r>
      <w:r>
        <w:rPr>
          <w:color w:val="231F20"/>
          <w:spacing w:val="-13"/>
        </w:rPr>
        <w:t xml:space="preserve"> </w:t>
      </w:r>
      <w:r>
        <w:rPr>
          <w:color w:val="231F20"/>
        </w:rPr>
        <w:t>partners,</w:t>
      </w:r>
      <w:r>
        <w:rPr>
          <w:color w:val="231F20"/>
          <w:spacing w:val="-13"/>
        </w:rPr>
        <w:t xml:space="preserve"> </w:t>
      </w:r>
      <w:r>
        <w:rPr>
          <w:color w:val="231F20"/>
          <w:spacing w:val="-3"/>
        </w:rPr>
        <w:t>KOMPAK</w:t>
      </w:r>
      <w:r>
        <w:rPr>
          <w:color w:val="231F20"/>
          <w:spacing w:val="-14"/>
        </w:rPr>
        <w:t xml:space="preserve"> </w:t>
      </w:r>
      <w:r>
        <w:rPr>
          <w:color w:val="231F20"/>
        </w:rPr>
        <w:t>is</w:t>
      </w:r>
      <w:r>
        <w:rPr>
          <w:color w:val="231F20"/>
          <w:spacing w:val="-13"/>
        </w:rPr>
        <w:t xml:space="preserve"> </w:t>
      </w:r>
      <w:r>
        <w:rPr>
          <w:color w:val="231F20"/>
        </w:rPr>
        <w:t>well</w:t>
      </w:r>
      <w:r>
        <w:rPr>
          <w:color w:val="231F20"/>
          <w:spacing w:val="-14"/>
        </w:rPr>
        <w:t xml:space="preserve"> </w:t>
      </w:r>
      <w:r>
        <w:rPr>
          <w:color w:val="231F20"/>
        </w:rPr>
        <w:t>placed</w:t>
      </w:r>
      <w:r>
        <w:rPr>
          <w:color w:val="231F20"/>
          <w:spacing w:val="-13"/>
        </w:rPr>
        <w:t xml:space="preserve"> </w:t>
      </w:r>
      <w:r>
        <w:rPr>
          <w:color w:val="231F20"/>
        </w:rPr>
        <w:t>to</w:t>
      </w:r>
      <w:r>
        <w:rPr>
          <w:color w:val="231F20"/>
          <w:spacing w:val="-13"/>
        </w:rPr>
        <w:t xml:space="preserve"> </w:t>
      </w:r>
      <w:r>
        <w:rPr>
          <w:color w:val="231F20"/>
        </w:rPr>
        <w:t>maintain</w:t>
      </w:r>
      <w:r>
        <w:rPr>
          <w:color w:val="231F20"/>
          <w:spacing w:val="-14"/>
        </w:rPr>
        <w:t xml:space="preserve"> </w:t>
      </w:r>
      <w:r>
        <w:rPr>
          <w:color w:val="231F20"/>
        </w:rPr>
        <w:t>its</w:t>
      </w:r>
      <w:r>
        <w:rPr>
          <w:color w:val="231F20"/>
          <w:spacing w:val="-13"/>
        </w:rPr>
        <w:t xml:space="preserve"> </w:t>
      </w:r>
      <w:r>
        <w:rPr>
          <w:color w:val="231F20"/>
        </w:rPr>
        <w:t>relevance</w:t>
      </w:r>
      <w:r>
        <w:rPr>
          <w:color w:val="231F20"/>
          <w:spacing w:val="-13"/>
        </w:rPr>
        <w:t xml:space="preserve"> </w:t>
      </w:r>
      <w:r>
        <w:rPr>
          <w:color w:val="231F20"/>
        </w:rPr>
        <w:t>and contribution into the next</w:t>
      </w:r>
      <w:r>
        <w:rPr>
          <w:color w:val="231F20"/>
          <w:spacing w:val="-25"/>
        </w:rPr>
        <w:t xml:space="preserve"> </w:t>
      </w:r>
      <w:r>
        <w:rPr>
          <w:color w:val="231F20"/>
        </w:rPr>
        <w:t>phase.</w:t>
      </w:r>
    </w:p>
    <w:p w:rsidR="00000000" w:rsidRDefault="008309F7">
      <w:pPr>
        <w:pStyle w:val="BodyText"/>
        <w:kinsoku w:val="0"/>
        <w:overflowPunct w:val="0"/>
        <w:spacing w:before="5"/>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 xml:space="preserve">Going into the next presidency </w:t>
      </w:r>
      <w:r>
        <w:rPr>
          <w:color w:val="231F20"/>
        </w:rPr>
        <w:t>and five-year development plan, the government is likely to continue its focus on reducing poverty and inequality, promoting more equitable economic growth, and more equal access to public services and quality jobs. The government is also likely to also co</w:t>
      </w:r>
      <w:r>
        <w:rPr>
          <w:color w:val="231F20"/>
        </w:rPr>
        <w:t>ntinue its pathway towards more decentralised expenditure,</w:t>
      </w:r>
      <w:r>
        <w:rPr>
          <w:color w:val="231F20"/>
          <w:spacing w:val="-24"/>
        </w:rPr>
        <w:t xml:space="preserve"> </w:t>
      </w:r>
      <w:r>
        <w:rPr>
          <w:color w:val="231F20"/>
        </w:rPr>
        <w:t>including</w:t>
      </w:r>
      <w:r>
        <w:rPr>
          <w:color w:val="231F20"/>
          <w:spacing w:val="-23"/>
        </w:rPr>
        <w:t xml:space="preserve"> </w:t>
      </w:r>
      <w:r>
        <w:rPr>
          <w:color w:val="231F20"/>
        </w:rPr>
        <w:t>through</w:t>
      </w:r>
      <w:r>
        <w:rPr>
          <w:color w:val="231F20"/>
          <w:spacing w:val="-23"/>
        </w:rPr>
        <w:t xml:space="preserve"> </w:t>
      </w:r>
      <w:r>
        <w:rPr>
          <w:color w:val="231F20"/>
        </w:rPr>
        <w:t>the</w:t>
      </w:r>
      <w:r>
        <w:rPr>
          <w:color w:val="231F20"/>
          <w:spacing w:val="-23"/>
        </w:rPr>
        <w:t xml:space="preserve"> </w:t>
      </w:r>
      <w:r>
        <w:rPr>
          <w:color w:val="231F20"/>
        </w:rPr>
        <w:t>village</w:t>
      </w:r>
      <w:r>
        <w:rPr>
          <w:color w:val="231F20"/>
          <w:spacing w:val="-23"/>
        </w:rPr>
        <w:t xml:space="preserve"> </w:t>
      </w:r>
      <w:r>
        <w:rPr>
          <w:color w:val="231F20"/>
        </w:rPr>
        <w:t>funds</w:t>
      </w:r>
      <w:r>
        <w:rPr>
          <w:color w:val="231F20"/>
          <w:spacing w:val="-23"/>
        </w:rPr>
        <w:t xml:space="preserve"> </w:t>
      </w:r>
      <w:r>
        <w:rPr>
          <w:color w:val="231F20"/>
        </w:rPr>
        <w:t>and</w:t>
      </w:r>
      <w:r>
        <w:rPr>
          <w:color w:val="231F20"/>
          <w:spacing w:val="-23"/>
        </w:rPr>
        <w:t xml:space="preserve"> </w:t>
      </w:r>
      <w:r>
        <w:rPr>
          <w:color w:val="231F20"/>
        </w:rPr>
        <w:t>special</w:t>
      </w:r>
      <w:r>
        <w:rPr>
          <w:color w:val="231F20"/>
          <w:spacing w:val="-23"/>
        </w:rPr>
        <w:t xml:space="preserve"> </w:t>
      </w:r>
      <w:r>
        <w:rPr>
          <w:color w:val="231F20"/>
        </w:rPr>
        <w:t>allocation</w:t>
      </w:r>
      <w:r>
        <w:rPr>
          <w:color w:val="231F20"/>
          <w:spacing w:val="-24"/>
        </w:rPr>
        <w:t xml:space="preserve"> </w:t>
      </w:r>
      <w:r>
        <w:rPr>
          <w:color w:val="231F20"/>
        </w:rPr>
        <w:t>funds,</w:t>
      </w:r>
      <w:r>
        <w:rPr>
          <w:color w:val="231F20"/>
          <w:spacing w:val="-23"/>
        </w:rPr>
        <w:t xml:space="preserve"> </w:t>
      </w:r>
      <w:r>
        <w:rPr>
          <w:color w:val="231F20"/>
        </w:rPr>
        <w:t>while</w:t>
      </w:r>
      <w:r>
        <w:rPr>
          <w:color w:val="231F20"/>
          <w:spacing w:val="-23"/>
        </w:rPr>
        <w:t xml:space="preserve"> </w:t>
      </w:r>
      <w:r>
        <w:rPr>
          <w:color w:val="231F20"/>
        </w:rPr>
        <w:t>striving</w:t>
      </w:r>
      <w:r>
        <w:rPr>
          <w:color w:val="231F20"/>
          <w:spacing w:val="-23"/>
        </w:rPr>
        <w:t xml:space="preserve"> </w:t>
      </w:r>
      <w:r>
        <w:rPr>
          <w:color w:val="231F20"/>
        </w:rPr>
        <w:t>for</w:t>
      </w:r>
      <w:r>
        <w:rPr>
          <w:color w:val="231F20"/>
          <w:spacing w:val="-23"/>
        </w:rPr>
        <w:t xml:space="preserve"> </w:t>
      </w:r>
      <w:r>
        <w:rPr>
          <w:color w:val="231F20"/>
        </w:rPr>
        <w:t>overall</w:t>
      </w:r>
      <w:r>
        <w:rPr>
          <w:color w:val="231F20"/>
          <w:spacing w:val="-23"/>
        </w:rPr>
        <w:t xml:space="preserve"> </w:t>
      </w:r>
      <w:r>
        <w:rPr>
          <w:color w:val="231F20"/>
        </w:rPr>
        <w:t>improvements in quality spending in health and education. The special autonomy funds (</w:t>
      </w:r>
      <w:r>
        <w:rPr>
          <w:rFonts w:ascii="Arial Narrow" w:hAnsi="Arial Narrow" w:cs="Arial Narrow"/>
          <w:i/>
          <w:iCs/>
          <w:color w:val="231F20"/>
        </w:rPr>
        <w:t>otsus</w:t>
      </w:r>
      <w:r>
        <w:rPr>
          <w:color w:val="231F20"/>
        </w:rPr>
        <w:t xml:space="preserve">) for </w:t>
      </w:r>
      <w:r>
        <w:rPr>
          <w:color w:val="231F20"/>
          <w:spacing w:val="-3"/>
        </w:rPr>
        <w:t xml:space="preserve">Papua </w:t>
      </w:r>
      <w:r>
        <w:rPr>
          <w:color w:val="231F20"/>
        </w:rPr>
        <w:t>a</w:t>
      </w:r>
      <w:r>
        <w:rPr>
          <w:color w:val="231F20"/>
        </w:rPr>
        <w:t xml:space="preserve">nd </w:t>
      </w:r>
      <w:r>
        <w:rPr>
          <w:color w:val="231F20"/>
          <w:spacing w:val="-3"/>
        </w:rPr>
        <w:t xml:space="preserve">Papua </w:t>
      </w:r>
      <w:r>
        <w:rPr>
          <w:color w:val="231F20"/>
        </w:rPr>
        <w:t>Barat will cease</w:t>
      </w:r>
      <w:r>
        <w:rPr>
          <w:color w:val="231F20"/>
          <w:spacing w:val="-12"/>
        </w:rPr>
        <w:t xml:space="preserve"> </w:t>
      </w:r>
      <w:r>
        <w:rPr>
          <w:color w:val="231F20"/>
        </w:rPr>
        <w:t>in</w:t>
      </w:r>
      <w:r>
        <w:rPr>
          <w:color w:val="231F20"/>
          <w:spacing w:val="-11"/>
        </w:rPr>
        <w:t xml:space="preserve"> </w:t>
      </w:r>
      <w:r>
        <w:rPr>
          <w:color w:val="231F20"/>
        </w:rPr>
        <w:t>2021,</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provincial</w:t>
      </w:r>
      <w:r>
        <w:rPr>
          <w:color w:val="231F20"/>
          <w:spacing w:val="-11"/>
        </w:rPr>
        <w:t xml:space="preserve"> </w:t>
      </w:r>
      <w:r>
        <w:rPr>
          <w:color w:val="231F20"/>
        </w:rPr>
        <w:t>and</w:t>
      </w:r>
      <w:r>
        <w:rPr>
          <w:color w:val="231F20"/>
          <w:spacing w:val="-11"/>
        </w:rPr>
        <w:t xml:space="preserve"> </w:t>
      </w:r>
      <w:r>
        <w:rPr>
          <w:color w:val="231F20"/>
        </w:rPr>
        <w:t>district</w:t>
      </w:r>
      <w:r>
        <w:rPr>
          <w:color w:val="231F20"/>
          <w:spacing w:val="-11"/>
        </w:rPr>
        <w:t xml:space="preserve"> </w:t>
      </w:r>
      <w:r>
        <w:rPr>
          <w:color w:val="231F20"/>
        </w:rPr>
        <w:t>governments</w:t>
      </w:r>
      <w:r>
        <w:rPr>
          <w:color w:val="231F20"/>
          <w:spacing w:val="-11"/>
        </w:rPr>
        <w:t xml:space="preserve"> </w:t>
      </w:r>
      <w:r>
        <w:rPr>
          <w:color w:val="231F20"/>
        </w:rPr>
        <w:t>there</w:t>
      </w:r>
      <w:r>
        <w:rPr>
          <w:color w:val="231F20"/>
          <w:spacing w:val="-11"/>
        </w:rPr>
        <w:t xml:space="preserve"> </w:t>
      </w:r>
      <w:r>
        <w:rPr>
          <w:color w:val="231F20"/>
        </w:rPr>
        <w:t>will</w:t>
      </w:r>
      <w:r>
        <w:rPr>
          <w:color w:val="231F20"/>
          <w:spacing w:val="-11"/>
        </w:rPr>
        <w:t xml:space="preserve"> </w:t>
      </w:r>
      <w:r>
        <w:rPr>
          <w:color w:val="231F20"/>
        </w:rPr>
        <w:t>have</w:t>
      </w:r>
      <w:r>
        <w:rPr>
          <w:color w:val="231F20"/>
          <w:spacing w:val="-11"/>
        </w:rPr>
        <w:t xml:space="preserve"> </w:t>
      </w:r>
      <w:r>
        <w:rPr>
          <w:color w:val="231F20"/>
        </w:rPr>
        <w:t>to</w:t>
      </w:r>
      <w:r>
        <w:rPr>
          <w:color w:val="231F20"/>
          <w:spacing w:val="-11"/>
        </w:rPr>
        <w:t xml:space="preserve"> </w:t>
      </w:r>
      <w:r>
        <w:rPr>
          <w:color w:val="231F20"/>
        </w:rPr>
        <w:t>come</w:t>
      </w:r>
      <w:r>
        <w:rPr>
          <w:color w:val="231F20"/>
          <w:spacing w:val="-11"/>
        </w:rPr>
        <w:t xml:space="preserve"> </w:t>
      </w:r>
      <w:r>
        <w:rPr>
          <w:color w:val="231F20"/>
        </w:rPr>
        <w:t>up</w:t>
      </w:r>
      <w:r>
        <w:rPr>
          <w:color w:val="231F20"/>
          <w:spacing w:val="-11"/>
        </w:rPr>
        <w:t xml:space="preserve"> </w:t>
      </w:r>
      <w:r>
        <w:rPr>
          <w:color w:val="231F20"/>
        </w:rPr>
        <w:t>with</w:t>
      </w:r>
      <w:r>
        <w:rPr>
          <w:color w:val="231F20"/>
          <w:spacing w:val="-11"/>
        </w:rPr>
        <w:t xml:space="preserve"> </w:t>
      </w:r>
      <w:r>
        <w:rPr>
          <w:color w:val="231F20"/>
        </w:rPr>
        <w:t>alternative</w:t>
      </w:r>
      <w:r>
        <w:rPr>
          <w:color w:val="231F20"/>
          <w:spacing w:val="-11"/>
        </w:rPr>
        <w:t xml:space="preserve"> </w:t>
      </w:r>
      <w:r>
        <w:rPr>
          <w:color w:val="231F20"/>
        </w:rPr>
        <w:t>mechanisms to</w:t>
      </w:r>
      <w:r>
        <w:rPr>
          <w:color w:val="231F20"/>
          <w:spacing w:val="-15"/>
        </w:rPr>
        <w:t xml:space="preserve"> </w:t>
      </w:r>
      <w:r>
        <w:rPr>
          <w:color w:val="231F20"/>
        </w:rPr>
        <w:t>design</w:t>
      </w:r>
      <w:r>
        <w:rPr>
          <w:color w:val="231F20"/>
          <w:spacing w:val="-15"/>
        </w:rPr>
        <w:t xml:space="preserve"> </w:t>
      </w:r>
      <w:r>
        <w:rPr>
          <w:color w:val="231F20"/>
        </w:rPr>
        <w:t>and</w:t>
      </w:r>
      <w:r>
        <w:rPr>
          <w:color w:val="231F20"/>
          <w:spacing w:val="-15"/>
        </w:rPr>
        <w:t xml:space="preserve"> </w:t>
      </w:r>
      <w:r>
        <w:rPr>
          <w:color w:val="231F20"/>
        </w:rPr>
        <w:t>deliver</w:t>
      </w:r>
      <w:r>
        <w:rPr>
          <w:color w:val="231F20"/>
          <w:spacing w:val="-15"/>
        </w:rPr>
        <w:t xml:space="preserve"> </w:t>
      </w:r>
      <w:r>
        <w:rPr>
          <w:color w:val="231F20"/>
        </w:rPr>
        <w:t>their</w:t>
      </w:r>
      <w:r>
        <w:rPr>
          <w:color w:val="231F20"/>
          <w:spacing w:val="-15"/>
        </w:rPr>
        <w:t xml:space="preserve"> </w:t>
      </w:r>
      <w:r>
        <w:rPr>
          <w:color w:val="231F20"/>
        </w:rPr>
        <w:t>local</w:t>
      </w:r>
      <w:r>
        <w:rPr>
          <w:color w:val="231F20"/>
          <w:spacing w:val="-15"/>
        </w:rPr>
        <w:t xml:space="preserve"> </w:t>
      </w:r>
      <w:r>
        <w:rPr>
          <w:color w:val="231F20"/>
        </w:rPr>
        <w:t>development</w:t>
      </w:r>
      <w:r>
        <w:rPr>
          <w:color w:val="231F20"/>
          <w:spacing w:val="-15"/>
        </w:rPr>
        <w:t xml:space="preserve"> </w:t>
      </w:r>
      <w:r>
        <w:rPr>
          <w:color w:val="231F20"/>
        </w:rPr>
        <w:t>programs.</w:t>
      </w:r>
      <w:r>
        <w:rPr>
          <w:color w:val="231F20"/>
          <w:spacing w:val="-15"/>
        </w:rPr>
        <w:t xml:space="preserve"> </w:t>
      </w:r>
      <w:r>
        <w:rPr>
          <w:color w:val="231F20"/>
        </w:rPr>
        <w:t>Therefore,</w:t>
      </w:r>
      <w:r>
        <w:rPr>
          <w:color w:val="231F20"/>
          <w:spacing w:val="-15"/>
        </w:rPr>
        <w:t xml:space="preserve"> </w:t>
      </w:r>
      <w:r>
        <w:rPr>
          <w:color w:val="231F20"/>
          <w:spacing w:val="-4"/>
        </w:rPr>
        <w:t>KOMPAK’s</w:t>
      </w:r>
      <w:r>
        <w:rPr>
          <w:color w:val="231F20"/>
          <w:spacing w:val="-14"/>
        </w:rPr>
        <w:t xml:space="preserve"> </w:t>
      </w:r>
      <w:r>
        <w:rPr>
          <w:color w:val="231F20"/>
        </w:rPr>
        <w:t>support</w:t>
      </w:r>
      <w:r>
        <w:rPr>
          <w:color w:val="231F20"/>
          <w:spacing w:val="-15"/>
        </w:rPr>
        <w:t xml:space="preserve"> </w:t>
      </w:r>
      <w:r>
        <w:rPr>
          <w:color w:val="231F20"/>
        </w:rPr>
        <w:t>in</w:t>
      </w:r>
      <w:r>
        <w:rPr>
          <w:color w:val="231F20"/>
          <w:spacing w:val="-15"/>
        </w:rPr>
        <w:t xml:space="preserve"> </w:t>
      </w:r>
      <w:r>
        <w:rPr>
          <w:color w:val="231F20"/>
        </w:rPr>
        <w:t>optimising</w:t>
      </w:r>
      <w:r>
        <w:rPr>
          <w:color w:val="231F20"/>
          <w:spacing w:val="-15"/>
        </w:rPr>
        <w:t xml:space="preserve"> </w:t>
      </w:r>
      <w:r>
        <w:rPr>
          <w:color w:val="231F20"/>
        </w:rPr>
        <w:t>the</w:t>
      </w:r>
      <w:r>
        <w:rPr>
          <w:color w:val="231F20"/>
          <w:spacing w:val="-15"/>
        </w:rPr>
        <w:t xml:space="preserve"> </w:t>
      </w:r>
      <w:r>
        <w:rPr>
          <w:color w:val="231F20"/>
        </w:rPr>
        <w:t>use</w:t>
      </w:r>
      <w:r>
        <w:rPr>
          <w:color w:val="231F20"/>
          <w:spacing w:val="-15"/>
        </w:rPr>
        <w:t xml:space="preserve"> </w:t>
      </w:r>
      <w:r>
        <w:rPr>
          <w:color w:val="231F20"/>
        </w:rPr>
        <w:t>of</w:t>
      </w:r>
      <w:r>
        <w:rPr>
          <w:color w:val="231F20"/>
          <w:spacing w:val="-16"/>
        </w:rPr>
        <w:t xml:space="preserve"> </w:t>
      </w:r>
      <w:r>
        <w:rPr>
          <w:rFonts w:ascii="Arial Narrow" w:hAnsi="Arial Narrow" w:cs="Arial Narrow"/>
          <w:i/>
          <w:iCs/>
          <w:color w:val="231F20"/>
        </w:rPr>
        <w:t xml:space="preserve">otsus </w:t>
      </w:r>
      <w:r>
        <w:rPr>
          <w:color w:val="231F20"/>
        </w:rPr>
        <w:t>funding</w:t>
      </w:r>
      <w:r>
        <w:rPr>
          <w:color w:val="231F20"/>
          <w:spacing w:val="-12"/>
        </w:rPr>
        <w:t xml:space="preserve"> </w:t>
      </w:r>
      <w:r>
        <w:rPr>
          <w:color w:val="231F20"/>
        </w:rPr>
        <w:t>in</w:t>
      </w:r>
      <w:r>
        <w:rPr>
          <w:color w:val="231F20"/>
          <w:spacing w:val="-11"/>
        </w:rPr>
        <w:t xml:space="preserve"> </w:t>
      </w:r>
      <w:r>
        <w:rPr>
          <w:color w:val="231F20"/>
        </w:rPr>
        <w:t>these</w:t>
      </w:r>
      <w:r>
        <w:rPr>
          <w:color w:val="231F20"/>
          <w:spacing w:val="-12"/>
        </w:rPr>
        <w:t xml:space="preserve"> </w:t>
      </w:r>
      <w:r>
        <w:rPr>
          <w:color w:val="231F20"/>
        </w:rPr>
        <w:t>two</w:t>
      </w:r>
      <w:r>
        <w:rPr>
          <w:color w:val="231F20"/>
          <w:spacing w:val="-11"/>
        </w:rPr>
        <w:t xml:space="preserve"> </w:t>
      </w:r>
      <w:r>
        <w:rPr>
          <w:color w:val="231F20"/>
        </w:rPr>
        <w:t>provinces,</w:t>
      </w:r>
      <w:r>
        <w:rPr>
          <w:color w:val="231F20"/>
          <w:spacing w:val="-12"/>
        </w:rPr>
        <w:t xml:space="preserve"> </w:t>
      </w:r>
      <w:r>
        <w:rPr>
          <w:color w:val="231F20"/>
        </w:rPr>
        <w:t>and</w:t>
      </w:r>
      <w:r>
        <w:rPr>
          <w:color w:val="231F20"/>
          <w:spacing w:val="-11"/>
        </w:rPr>
        <w:t xml:space="preserve"> </w:t>
      </w:r>
      <w:r>
        <w:rPr>
          <w:color w:val="231F20"/>
        </w:rPr>
        <w:t>its</w:t>
      </w:r>
      <w:r>
        <w:rPr>
          <w:color w:val="231F20"/>
          <w:spacing w:val="-11"/>
        </w:rPr>
        <w:t xml:space="preserve"> </w:t>
      </w:r>
      <w:r>
        <w:rPr>
          <w:color w:val="231F20"/>
        </w:rPr>
        <w:t>impact</w:t>
      </w:r>
      <w:r>
        <w:rPr>
          <w:color w:val="231F20"/>
          <w:spacing w:val="-12"/>
        </w:rPr>
        <w:t xml:space="preserve"> </w:t>
      </w:r>
      <w:r>
        <w:rPr>
          <w:color w:val="231F20"/>
        </w:rPr>
        <w:t>on</w:t>
      </w:r>
      <w:r>
        <w:rPr>
          <w:color w:val="231F20"/>
          <w:spacing w:val="-11"/>
        </w:rPr>
        <w:t xml:space="preserve"> </w:t>
      </w:r>
      <w:r>
        <w:rPr>
          <w:color w:val="231F20"/>
        </w:rPr>
        <w:t>poverty</w:t>
      </w:r>
      <w:r>
        <w:rPr>
          <w:color w:val="231F20"/>
          <w:spacing w:val="-12"/>
        </w:rPr>
        <w:t xml:space="preserve"> </w:t>
      </w:r>
      <w:r>
        <w:rPr>
          <w:color w:val="231F20"/>
        </w:rPr>
        <w:t>reduction,</w:t>
      </w:r>
      <w:r>
        <w:rPr>
          <w:color w:val="231F20"/>
          <w:spacing w:val="-11"/>
        </w:rPr>
        <w:t xml:space="preserve"> </w:t>
      </w:r>
      <w:r>
        <w:rPr>
          <w:color w:val="231F20"/>
        </w:rPr>
        <w:t>becomes</w:t>
      </w:r>
      <w:r>
        <w:rPr>
          <w:color w:val="231F20"/>
          <w:spacing w:val="-11"/>
        </w:rPr>
        <w:t xml:space="preserve"> </w:t>
      </w:r>
      <w:r>
        <w:rPr>
          <w:color w:val="231F20"/>
        </w:rPr>
        <w:t>increasingly</w:t>
      </w:r>
      <w:r>
        <w:rPr>
          <w:color w:val="231F20"/>
          <w:spacing w:val="-12"/>
        </w:rPr>
        <w:t xml:space="preserve"> </w:t>
      </w:r>
      <w:r>
        <w:rPr>
          <w:color w:val="231F20"/>
        </w:rPr>
        <w:t>important</w:t>
      </w:r>
      <w:r>
        <w:rPr>
          <w:color w:val="231F20"/>
          <w:spacing w:val="-11"/>
        </w:rPr>
        <w:t xml:space="preserve"> </w:t>
      </w:r>
      <w:r>
        <w:rPr>
          <w:color w:val="231F20"/>
        </w:rPr>
        <w:t>and</w:t>
      </w:r>
      <w:r>
        <w:rPr>
          <w:color w:val="231F20"/>
          <w:spacing w:val="-12"/>
        </w:rPr>
        <w:t xml:space="preserve"> </w:t>
      </w:r>
      <w:r>
        <w:rPr>
          <w:color w:val="231F20"/>
        </w:rPr>
        <w:t>relevant.</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Making decentralisation work across a diverse archipelago of 13,500 islands, spread over 34 provinces and more than</w:t>
      </w:r>
      <w:r>
        <w:rPr>
          <w:color w:val="231F20"/>
          <w:spacing w:val="-10"/>
        </w:rPr>
        <w:t xml:space="preserve"> </w:t>
      </w:r>
      <w:r>
        <w:rPr>
          <w:color w:val="231F20"/>
        </w:rPr>
        <w:t>500</w:t>
      </w:r>
      <w:r>
        <w:rPr>
          <w:color w:val="231F20"/>
          <w:spacing w:val="-10"/>
        </w:rPr>
        <w:t xml:space="preserve"> </w:t>
      </w:r>
      <w:r>
        <w:rPr>
          <w:color w:val="231F20"/>
        </w:rPr>
        <w:t>districts,</w:t>
      </w:r>
      <w:r>
        <w:rPr>
          <w:color w:val="231F20"/>
          <w:spacing w:val="-9"/>
        </w:rPr>
        <w:t xml:space="preserve"> </w:t>
      </w:r>
      <w:r>
        <w:rPr>
          <w:color w:val="231F20"/>
        </w:rPr>
        <w:t>has</w:t>
      </w:r>
      <w:r>
        <w:rPr>
          <w:color w:val="231F20"/>
          <w:spacing w:val="-10"/>
        </w:rPr>
        <w:t xml:space="preserve"> </w:t>
      </w:r>
      <w:r>
        <w:rPr>
          <w:color w:val="231F20"/>
        </w:rPr>
        <w:t>always</w:t>
      </w:r>
      <w:r>
        <w:rPr>
          <w:color w:val="231F20"/>
          <w:spacing w:val="-10"/>
        </w:rPr>
        <w:t xml:space="preserve"> </w:t>
      </w:r>
      <w:r>
        <w:rPr>
          <w:color w:val="231F20"/>
        </w:rPr>
        <w:t>been</w:t>
      </w:r>
      <w:r>
        <w:rPr>
          <w:color w:val="231F20"/>
          <w:spacing w:val="-9"/>
        </w:rPr>
        <w:t xml:space="preserve"> </w:t>
      </w:r>
      <w:r>
        <w:rPr>
          <w:color w:val="231F20"/>
        </w:rPr>
        <w:t>challenging.</w:t>
      </w:r>
      <w:r>
        <w:rPr>
          <w:color w:val="231F20"/>
          <w:spacing w:val="-10"/>
        </w:rPr>
        <w:t xml:space="preserve"> </w:t>
      </w:r>
      <w:r>
        <w:rPr>
          <w:color w:val="231F20"/>
        </w:rPr>
        <w:t>An</w:t>
      </w:r>
      <w:r>
        <w:rPr>
          <w:color w:val="231F20"/>
          <w:spacing w:val="-10"/>
        </w:rPr>
        <w:t xml:space="preserve"> </w:t>
      </w:r>
      <w:r>
        <w:rPr>
          <w:color w:val="231F20"/>
        </w:rPr>
        <w:t>increasing</w:t>
      </w:r>
      <w:r>
        <w:rPr>
          <w:color w:val="231F20"/>
          <w:spacing w:val="-9"/>
        </w:rPr>
        <w:t xml:space="preserve"> </w:t>
      </w:r>
      <w:r>
        <w:rPr>
          <w:color w:val="231F20"/>
        </w:rPr>
        <w:t>proportion</w:t>
      </w:r>
      <w:r>
        <w:rPr>
          <w:color w:val="231F20"/>
          <w:spacing w:val="-10"/>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national</w:t>
      </w:r>
      <w:r>
        <w:rPr>
          <w:color w:val="231F20"/>
          <w:spacing w:val="-10"/>
        </w:rPr>
        <w:t xml:space="preserve"> </w:t>
      </w:r>
      <w:r>
        <w:rPr>
          <w:color w:val="231F20"/>
        </w:rPr>
        <w:t>budget</w:t>
      </w:r>
      <w:r>
        <w:rPr>
          <w:color w:val="231F20"/>
          <w:spacing w:val="-10"/>
        </w:rPr>
        <w:t xml:space="preserve"> </w:t>
      </w:r>
      <w:r>
        <w:rPr>
          <w:color w:val="231F20"/>
        </w:rPr>
        <w:t>is</w:t>
      </w:r>
      <w:r>
        <w:rPr>
          <w:color w:val="231F20"/>
          <w:spacing w:val="-9"/>
        </w:rPr>
        <w:t xml:space="preserve"> </w:t>
      </w:r>
      <w:r>
        <w:rPr>
          <w:color w:val="231F20"/>
        </w:rPr>
        <w:t>now</w:t>
      </w:r>
      <w:r>
        <w:rPr>
          <w:color w:val="231F20"/>
          <w:spacing w:val="-10"/>
        </w:rPr>
        <w:t xml:space="preserve"> </w:t>
      </w:r>
      <w:r>
        <w:rPr>
          <w:color w:val="231F20"/>
        </w:rPr>
        <w:t>transferred to the regions, but this alone will not solve many problems faced by the local governments. Capacity of local governments</w:t>
      </w:r>
      <w:r>
        <w:rPr>
          <w:color w:val="231F20"/>
          <w:spacing w:val="-5"/>
        </w:rPr>
        <w:t xml:space="preserve"> </w:t>
      </w:r>
      <w:r>
        <w:rPr>
          <w:color w:val="231F20"/>
        </w:rPr>
        <w:t>to</w:t>
      </w:r>
      <w:r>
        <w:rPr>
          <w:color w:val="231F20"/>
          <w:spacing w:val="-5"/>
        </w:rPr>
        <w:t xml:space="preserve"> </w:t>
      </w:r>
      <w:r>
        <w:rPr>
          <w:color w:val="231F20"/>
        </w:rPr>
        <w:t>spend</w:t>
      </w:r>
      <w:r>
        <w:rPr>
          <w:color w:val="231F20"/>
          <w:spacing w:val="-4"/>
        </w:rPr>
        <w:t xml:space="preserve"> </w:t>
      </w:r>
      <w:r>
        <w:rPr>
          <w:color w:val="231F20"/>
        </w:rPr>
        <w:t>the</w:t>
      </w:r>
      <w:r>
        <w:rPr>
          <w:color w:val="231F20"/>
          <w:spacing w:val="-5"/>
        </w:rPr>
        <w:t xml:space="preserve"> </w:t>
      </w:r>
      <w:r>
        <w:rPr>
          <w:color w:val="231F20"/>
        </w:rPr>
        <w:t>budget</w:t>
      </w:r>
      <w:r>
        <w:rPr>
          <w:color w:val="231F20"/>
          <w:spacing w:val="-5"/>
        </w:rPr>
        <w:t xml:space="preserve"> </w:t>
      </w:r>
      <w:r>
        <w:rPr>
          <w:color w:val="231F20"/>
        </w:rPr>
        <w:t>properly</w:t>
      </w:r>
      <w:r>
        <w:rPr>
          <w:color w:val="231F20"/>
          <w:spacing w:val="-4"/>
        </w:rPr>
        <w:t xml:space="preserve"> </w:t>
      </w:r>
      <w:r>
        <w:rPr>
          <w:color w:val="231F20"/>
        </w:rPr>
        <w:t>is</w:t>
      </w:r>
      <w:r>
        <w:rPr>
          <w:color w:val="231F20"/>
          <w:spacing w:val="-5"/>
        </w:rPr>
        <w:t xml:space="preserve"> </w:t>
      </w:r>
      <w:r>
        <w:rPr>
          <w:color w:val="231F20"/>
        </w:rPr>
        <w:t>hugely</w:t>
      </w:r>
      <w:r>
        <w:rPr>
          <w:color w:val="231F20"/>
          <w:spacing w:val="-4"/>
        </w:rPr>
        <w:t xml:space="preserve"> </w:t>
      </w:r>
      <w:r>
        <w:rPr>
          <w:color w:val="231F20"/>
        </w:rPr>
        <w:t>varied,</w:t>
      </w:r>
      <w:r>
        <w:rPr>
          <w:color w:val="231F20"/>
          <w:spacing w:val="-5"/>
        </w:rPr>
        <w:t xml:space="preserve"> </w:t>
      </w:r>
      <w:r>
        <w:rPr>
          <w:color w:val="231F20"/>
        </w:rPr>
        <w:t>along</w:t>
      </w:r>
      <w:r>
        <w:rPr>
          <w:color w:val="231F20"/>
          <w:spacing w:val="-5"/>
        </w:rPr>
        <w:t xml:space="preserve"> </w:t>
      </w:r>
      <w:r>
        <w:rPr>
          <w:color w:val="231F20"/>
        </w:rPr>
        <w:t>w</w:t>
      </w:r>
      <w:r>
        <w:rPr>
          <w:color w:val="231F20"/>
        </w:rPr>
        <w:t>ith</w:t>
      </w:r>
      <w:r>
        <w:rPr>
          <w:color w:val="231F20"/>
          <w:spacing w:val="-4"/>
        </w:rPr>
        <w:t xml:space="preserve"> </w:t>
      </w:r>
      <w:r>
        <w:rPr>
          <w:color w:val="231F20"/>
        </w:rPr>
        <w:t>their</w:t>
      </w:r>
      <w:r>
        <w:rPr>
          <w:color w:val="231F20"/>
          <w:spacing w:val="-5"/>
        </w:rPr>
        <w:t xml:space="preserve"> </w:t>
      </w:r>
      <w:r>
        <w:rPr>
          <w:color w:val="231F20"/>
        </w:rPr>
        <w:t>respective</w:t>
      </w:r>
      <w:r>
        <w:rPr>
          <w:color w:val="231F20"/>
          <w:spacing w:val="-4"/>
        </w:rPr>
        <w:t xml:space="preserve"> </w:t>
      </w:r>
      <w:r>
        <w:rPr>
          <w:color w:val="231F20"/>
        </w:rPr>
        <w:t>abilities</w:t>
      </w:r>
      <w:r>
        <w:rPr>
          <w:color w:val="231F20"/>
          <w:spacing w:val="-5"/>
        </w:rPr>
        <w:t xml:space="preserve"> </w:t>
      </w:r>
      <w:r>
        <w:rPr>
          <w:color w:val="231F20"/>
        </w:rPr>
        <w:t>to</w:t>
      </w:r>
      <w:r>
        <w:rPr>
          <w:color w:val="231F20"/>
          <w:spacing w:val="-5"/>
        </w:rPr>
        <w:t xml:space="preserve"> </w:t>
      </w:r>
      <w:r>
        <w:rPr>
          <w:color w:val="231F20"/>
        </w:rPr>
        <w:t>pursue</w:t>
      </w:r>
      <w:r>
        <w:rPr>
          <w:color w:val="231F20"/>
          <w:spacing w:val="-4"/>
        </w:rPr>
        <w:t xml:space="preserve"> </w:t>
      </w:r>
      <w:r>
        <w:rPr>
          <w:color w:val="231F20"/>
        </w:rPr>
        <w:t>policies set by the central</w:t>
      </w:r>
      <w:r>
        <w:rPr>
          <w:color w:val="231F20"/>
          <w:spacing w:val="-26"/>
        </w:rPr>
        <w:t xml:space="preserve"> </w:t>
      </w:r>
      <w:r>
        <w:rPr>
          <w:color w:val="231F20"/>
        </w:rPr>
        <w:t>government.</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spacing w:val="2"/>
        </w:rPr>
        <w:t xml:space="preserve">As </w:t>
      </w:r>
      <w:r>
        <w:rPr>
          <w:color w:val="231F20"/>
        </w:rPr>
        <w:t xml:space="preserve">shown in Figure 1, the share of sub-national spending has significantly increased over the </w:t>
      </w:r>
      <w:r>
        <w:rPr>
          <w:color w:val="231F20"/>
          <w:spacing w:val="-3"/>
        </w:rPr>
        <w:t xml:space="preserve">past </w:t>
      </w:r>
      <w:r>
        <w:rPr>
          <w:color w:val="231F20"/>
        </w:rPr>
        <w:t xml:space="preserve">two decades.  In 2017, sub-national governments were expected to spend IDR </w:t>
      </w:r>
      <w:r>
        <w:rPr>
          <w:color w:val="231F20"/>
        </w:rPr>
        <w:t xml:space="preserve">756 trillion, or 36% of the </w:t>
      </w:r>
      <w:r>
        <w:rPr>
          <w:color w:val="231F20"/>
          <w:spacing w:val="-3"/>
        </w:rPr>
        <w:t xml:space="preserve">total </w:t>
      </w:r>
      <w:r>
        <w:rPr>
          <w:color w:val="231F20"/>
        </w:rPr>
        <w:t>national budget. The</w:t>
      </w:r>
      <w:r>
        <w:rPr>
          <w:color w:val="231F20"/>
          <w:spacing w:val="-12"/>
        </w:rPr>
        <w:t xml:space="preserve"> </w:t>
      </w:r>
      <w:r>
        <w:rPr>
          <w:color w:val="231F20"/>
        </w:rPr>
        <w:t>central</w:t>
      </w:r>
      <w:r>
        <w:rPr>
          <w:color w:val="231F20"/>
          <w:spacing w:val="-11"/>
        </w:rPr>
        <w:t xml:space="preserve"> </w:t>
      </w:r>
      <w:r>
        <w:rPr>
          <w:color w:val="231F20"/>
        </w:rPr>
        <w:t>government</w:t>
      </w:r>
      <w:r>
        <w:rPr>
          <w:color w:val="231F20"/>
          <w:spacing w:val="-11"/>
        </w:rPr>
        <w:t xml:space="preserve"> </w:t>
      </w:r>
      <w:r>
        <w:rPr>
          <w:color w:val="231F20"/>
        </w:rPr>
        <w:t>has</w:t>
      </w:r>
      <w:r>
        <w:rPr>
          <w:color w:val="231F20"/>
          <w:spacing w:val="-12"/>
        </w:rPr>
        <w:t xml:space="preserve"> </w:t>
      </w:r>
      <w:r>
        <w:rPr>
          <w:color w:val="231F20"/>
        </w:rPr>
        <w:t>therefore</w:t>
      </w:r>
      <w:r>
        <w:rPr>
          <w:color w:val="231F20"/>
          <w:spacing w:val="-11"/>
        </w:rPr>
        <w:t xml:space="preserve"> </w:t>
      </w:r>
      <w:r>
        <w:rPr>
          <w:color w:val="231F20"/>
        </w:rPr>
        <w:t>been</w:t>
      </w:r>
      <w:r>
        <w:rPr>
          <w:color w:val="231F20"/>
          <w:spacing w:val="-11"/>
        </w:rPr>
        <w:t xml:space="preserve"> </w:t>
      </w:r>
      <w:r>
        <w:rPr>
          <w:color w:val="231F20"/>
        </w:rPr>
        <w:t>pushing</w:t>
      </w:r>
      <w:r>
        <w:rPr>
          <w:color w:val="231F20"/>
          <w:spacing w:val="-12"/>
        </w:rPr>
        <w:t xml:space="preserve"> </w:t>
      </w:r>
      <w:r>
        <w:rPr>
          <w:color w:val="231F20"/>
        </w:rPr>
        <w:t>for</w:t>
      </w:r>
      <w:r>
        <w:rPr>
          <w:color w:val="231F20"/>
          <w:spacing w:val="-11"/>
        </w:rPr>
        <w:t xml:space="preserve"> </w:t>
      </w:r>
      <w:r>
        <w:rPr>
          <w:color w:val="231F20"/>
        </w:rPr>
        <w:t>greater</w:t>
      </w:r>
      <w:r>
        <w:rPr>
          <w:color w:val="231F20"/>
          <w:spacing w:val="-11"/>
        </w:rPr>
        <w:t xml:space="preserve"> </w:t>
      </w:r>
      <w:r>
        <w:rPr>
          <w:color w:val="231F20"/>
        </w:rPr>
        <w:t>efficiencies</w:t>
      </w:r>
      <w:r>
        <w:rPr>
          <w:color w:val="231F20"/>
          <w:spacing w:val="-12"/>
        </w:rPr>
        <w:t xml:space="preserve"> </w:t>
      </w:r>
      <w:r>
        <w:rPr>
          <w:color w:val="231F20"/>
        </w:rPr>
        <w:t>and</w:t>
      </w:r>
      <w:r>
        <w:rPr>
          <w:color w:val="231F20"/>
          <w:spacing w:val="-11"/>
        </w:rPr>
        <w:t xml:space="preserve"> </w:t>
      </w:r>
      <w:r>
        <w:rPr>
          <w:color w:val="231F20"/>
        </w:rPr>
        <w:t>effectiveness</w:t>
      </w:r>
      <w:r>
        <w:rPr>
          <w:color w:val="231F20"/>
          <w:spacing w:val="-11"/>
        </w:rPr>
        <w:t xml:space="preserve"> </w:t>
      </w:r>
      <w:r>
        <w:rPr>
          <w:color w:val="231F20"/>
        </w:rPr>
        <w:t>in</w:t>
      </w:r>
      <w:r>
        <w:rPr>
          <w:color w:val="231F20"/>
          <w:spacing w:val="-12"/>
        </w:rPr>
        <w:t xml:space="preserve"> </w:t>
      </w:r>
      <w:r>
        <w:rPr>
          <w:color w:val="231F20"/>
        </w:rPr>
        <w:t>the</w:t>
      </w:r>
      <w:r>
        <w:rPr>
          <w:color w:val="231F20"/>
          <w:spacing w:val="-11"/>
        </w:rPr>
        <w:t xml:space="preserve"> </w:t>
      </w:r>
      <w:r>
        <w:rPr>
          <w:color w:val="231F20"/>
        </w:rPr>
        <w:t>fiscal</w:t>
      </w:r>
      <w:r>
        <w:rPr>
          <w:color w:val="231F20"/>
          <w:spacing w:val="-11"/>
        </w:rPr>
        <w:t xml:space="preserve"> </w:t>
      </w:r>
      <w:r>
        <w:rPr>
          <w:color w:val="231F20"/>
        </w:rPr>
        <w:t>transfers provided</w:t>
      </w:r>
      <w:r>
        <w:rPr>
          <w:color w:val="231F20"/>
          <w:spacing w:val="-27"/>
        </w:rPr>
        <w:t xml:space="preserve"> </w:t>
      </w:r>
      <w:r>
        <w:rPr>
          <w:color w:val="231F20"/>
        </w:rPr>
        <w:t>to</w:t>
      </w:r>
      <w:r>
        <w:rPr>
          <w:color w:val="231F20"/>
          <w:spacing w:val="-26"/>
        </w:rPr>
        <w:t xml:space="preserve"> </w:t>
      </w:r>
      <w:r>
        <w:rPr>
          <w:color w:val="231F20"/>
        </w:rPr>
        <w:t>the</w:t>
      </w:r>
      <w:r>
        <w:rPr>
          <w:color w:val="231F20"/>
          <w:spacing w:val="-27"/>
        </w:rPr>
        <w:t xml:space="preserve"> </w:t>
      </w:r>
      <w:r>
        <w:rPr>
          <w:color w:val="231F20"/>
        </w:rPr>
        <w:t>regional</w:t>
      </w:r>
      <w:r>
        <w:rPr>
          <w:color w:val="231F20"/>
          <w:spacing w:val="-26"/>
        </w:rPr>
        <w:t xml:space="preserve"> </w:t>
      </w:r>
      <w:r>
        <w:rPr>
          <w:color w:val="231F20"/>
        </w:rPr>
        <w:t>governments,</w:t>
      </w:r>
      <w:r>
        <w:rPr>
          <w:color w:val="231F20"/>
          <w:spacing w:val="-26"/>
        </w:rPr>
        <w:t xml:space="preserve"> </w:t>
      </w:r>
      <w:r>
        <w:rPr>
          <w:color w:val="231F20"/>
        </w:rPr>
        <w:t>given</w:t>
      </w:r>
      <w:r>
        <w:rPr>
          <w:color w:val="231F20"/>
          <w:spacing w:val="-27"/>
        </w:rPr>
        <w:t xml:space="preserve"> </w:t>
      </w:r>
      <w:r>
        <w:rPr>
          <w:color w:val="231F20"/>
        </w:rPr>
        <w:t>that</w:t>
      </w:r>
      <w:r>
        <w:rPr>
          <w:color w:val="231F20"/>
          <w:spacing w:val="-26"/>
        </w:rPr>
        <w:t xml:space="preserve"> </w:t>
      </w:r>
      <w:r>
        <w:rPr>
          <w:color w:val="231F20"/>
        </w:rPr>
        <w:t>over</w:t>
      </w:r>
      <w:r>
        <w:rPr>
          <w:color w:val="231F20"/>
          <w:spacing w:val="-27"/>
        </w:rPr>
        <w:t xml:space="preserve"> </w:t>
      </w:r>
      <w:r>
        <w:rPr>
          <w:color w:val="231F20"/>
        </w:rPr>
        <w:t>a</w:t>
      </w:r>
      <w:r>
        <w:rPr>
          <w:color w:val="231F20"/>
          <w:spacing w:val="-26"/>
        </w:rPr>
        <w:t xml:space="preserve"> </w:t>
      </w:r>
      <w:r>
        <w:rPr>
          <w:color w:val="231F20"/>
        </w:rPr>
        <w:t>third</w:t>
      </w:r>
      <w:r>
        <w:rPr>
          <w:color w:val="231F20"/>
          <w:spacing w:val="-26"/>
        </w:rPr>
        <w:t xml:space="preserve"> </w:t>
      </w:r>
      <w:r>
        <w:rPr>
          <w:color w:val="231F20"/>
        </w:rPr>
        <w:t>of</w:t>
      </w:r>
      <w:r>
        <w:rPr>
          <w:color w:val="231F20"/>
          <w:spacing w:val="-27"/>
        </w:rPr>
        <w:t xml:space="preserve"> </w:t>
      </w:r>
      <w:r>
        <w:rPr>
          <w:color w:val="231F20"/>
        </w:rPr>
        <w:t>the</w:t>
      </w:r>
      <w:r>
        <w:rPr>
          <w:color w:val="231F20"/>
          <w:spacing w:val="-26"/>
        </w:rPr>
        <w:t xml:space="preserve"> </w:t>
      </w:r>
      <w:r>
        <w:rPr>
          <w:color w:val="231F20"/>
        </w:rPr>
        <w:t>national</w:t>
      </w:r>
      <w:r>
        <w:rPr>
          <w:color w:val="231F20"/>
          <w:spacing w:val="-27"/>
        </w:rPr>
        <w:t xml:space="preserve"> </w:t>
      </w:r>
      <w:r>
        <w:rPr>
          <w:color w:val="231F20"/>
        </w:rPr>
        <w:t>budget</w:t>
      </w:r>
      <w:r>
        <w:rPr>
          <w:color w:val="231F20"/>
          <w:spacing w:val="-26"/>
        </w:rPr>
        <w:t xml:space="preserve"> </w:t>
      </w:r>
      <w:r>
        <w:rPr>
          <w:color w:val="231F20"/>
        </w:rPr>
        <w:t>has</w:t>
      </w:r>
      <w:r>
        <w:rPr>
          <w:color w:val="231F20"/>
          <w:spacing w:val="-26"/>
        </w:rPr>
        <w:t xml:space="preserve"> </w:t>
      </w:r>
      <w:r>
        <w:rPr>
          <w:color w:val="231F20"/>
        </w:rPr>
        <w:t>been</w:t>
      </w:r>
      <w:r>
        <w:rPr>
          <w:color w:val="231F20"/>
          <w:spacing w:val="-27"/>
        </w:rPr>
        <w:t xml:space="preserve"> </w:t>
      </w:r>
      <w:r>
        <w:rPr>
          <w:color w:val="231F20"/>
        </w:rPr>
        <w:t>devolved</w:t>
      </w:r>
      <w:r>
        <w:rPr>
          <w:color w:val="231F20"/>
          <w:spacing w:val="-26"/>
        </w:rPr>
        <w:t xml:space="preserve"> </w:t>
      </w:r>
      <w:r>
        <w:rPr>
          <w:color w:val="231F20"/>
        </w:rPr>
        <w:t>to</w:t>
      </w:r>
      <w:r>
        <w:rPr>
          <w:color w:val="231F20"/>
          <w:spacing w:val="-26"/>
        </w:rPr>
        <w:t xml:space="preserve"> </w:t>
      </w:r>
      <w:r>
        <w:rPr>
          <w:color w:val="231F20"/>
        </w:rPr>
        <w:t>the</w:t>
      </w:r>
      <w:r>
        <w:rPr>
          <w:color w:val="231F20"/>
          <w:spacing w:val="-27"/>
        </w:rPr>
        <w:t xml:space="preserve"> </w:t>
      </w:r>
      <w:r>
        <w:rPr>
          <w:color w:val="231F20"/>
        </w:rPr>
        <w:t>regions, and the annual proportion for delivery of basic services continues to increase. Moreover, the central</w:t>
      </w:r>
      <w:r>
        <w:rPr>
          <w:color w:val="231F20"/>
          <w:spacing w:val="-32"/>
        </w:rPr>
        <w:t xml:space="preserve"> </w:t>
      </w:r>
      <w:r>
        <w:rPr>
          <w:color w:val="231F20"/>
        </w:rPr>
        <w:t>government is</w:t>
      </w:r>
      <w:r>
        <w:rPr>
          <w:color w:val="231F20"/>
          <w:spacing w:val="-6"/>
        </w:rPr>
        <w:t xml:space="preserve"> </w:t>
      </w:r>
      <w:r>
        <w:rPr>
          <w:color w:val="231F20"/>
        </w:rPr>
        <w:t>revisiting</w:t>
      </w:r>
      <w:r>
        <w:rPr>
          <w:color w:val="231F20"/>
          <w:spacing w:val="-5"/>
        </w:rPr>
        <w:t xml:space="preserve"> </w:t>
      </w:r>
      <w:r>
        <w:rPr>
          <w:color w:val="231F20"/>
        </w:rPr>
        <w:t>how</w:t>
      </w:r>
      <w:r>
        <w:rPr>
          <w:color w:val="231F20"/>
          <w:spacing w:val="-6"/>
        </w:rPr>
        <w:t xml:space="preserve"> </w:t>
      </w:r>
      <w:r>
        <w:rPr>
          <w:color w:val="231F20"/>
        </w:rPr>
        <w:t>the</w:t>
      </w:r>
      <w:r>
        <w:rPr>
          <w:color w:val="231F20"/>
          <w:spacing w:val="-5"/>
        </w:rPr>
        <w:t xml:space="preserve"> </w:t>
      </w:r>
      <w:r>
        <w:rPr>
          <w:color w:val="231F20"/>
        </w:rPr>
        <w:t>fiscal</w:t>
      </w:r>
      <w:r>
        <w:rPr>
          <w:color w:val="231F20"/>
          <w:spacing w:val="-6"/>
        </w:rPr>
        <w:t xml:space="preserve"> </w:t>
      </w:r>
      <w:r>
        <w:rPr>
          <w:color w:val="231F20"/>
        </w:rPr>
        <w:t>transfers</w:t>
      </w:r>
      <w:r>
        <w:rPr>
          <w:color w:val="231F20"/>
          <w:spacing w:val="-5"/>
        </w:rPr>
        <w:t xml:space="preserve"> </w:t>
      </w:r>
      <w:r>
        <w:rPr>
          <w:color w:val="231F20"/>
        </w:rPr>
        <w:t>could</w:t>
      </w:r>
      <w:r>
        <w:rPr>
          <w:color w:val="231F20"/>
          <w:spacing w:val="-5"/>
        </w:rPr>
        <w:t xml:space="preserve"> </w:t>
      </w:r>
      <w:r>
        <w:rPr>
          <w:color w:val="231F20"/>
        </w:rPr>
        <w:t>result</w:t>
      </w:r>
      <w:r>
        <w:rPr>
          <w:color w:val="231F20"/>
          <w:spacing w:val="-6"/>
        </w:rPr>
        <w:t xml:space="preserve"> </w:t>
      </w:r>
      <w:r>
        <w:rPr>
          <w:color w:val="231F20"/>
        </w:rPr>
        <w:t>in</w:t>
      </w:r>
      <w:r>
        <w:rPr>
          <w:color w:val="231F20"/>
          <w:spacing w:val="-5"/>
        </w:rPr>
        <w:t xml:space="preserve"> </w:t>
      </w:r>
      <w:r>
        <w:rPr>
          <w:color w:val="231F20"/>
        </w:rPr>
        <w:t>more</w:t>
      </w:r>
      <w:r>
        <w:rPr>
          <w:color w:val="231F20"/>
          <w:spacing w:val="-6"/>
        </w:rPr>
        <w:t xml:space="preserve"> </w:t>
      </w:r>
      <w:r>
        <w:rPr>
          <w:color w:val="231F20"/>
        </w:rPr>
        <w:t>equitable</w:t>
      </w:r>
      <w:r>
        <w:rPr>
          <w:color w:val="231F20"/>
          <w:spacing w:val="-5"/>
        </w:rPr>
        <w:t xml:space="preserve"> </w:t>
      </w:r>
      <w:r>
        <w:rPr>
          <w:color w:val="231F20"/>
        </w:rPr>
        <w:t>growth</w:t>
      </w:r>
      <w:r>
        <w:rPr>
          <w:color w:val="231F20"/>
          <w:spacing w:val="-5"/>
        </w:rPr>
        <w:t xml:space="preserve"> </w:t>
      </w:r>
      <w:r>
        <w:rPr>
          <w:color w:val="231F20"/>
        </w:rPr>
        <w:t>across</w:t>
      </w:r>
      <w:r>
        <w:rPr>
          <w:color w:val="231F20"/>
          <w:spacing w:val="-6"/>
        </w:rPr>
        <w:t xml:space="preserve"> </w:t>
      </w:r>
      <w:r>
        <w:rPr>
          <w:color w:val="231F20"/>
        </w:rPr>
        <w:t>the</w:t>
      </w:r>
      <w:r>
        <w:rPr>
          <w:color w:val="231F20"/>
          <w:spacing w:val="-5"/>
        </w:rPr>
        <w:t xml:space="preserve"> </w:t>
      </w:r>
      <w:r>
        <w:rPr>
          <w:color w:val="231F20"/>
        </w:rPr>
        <w:t>regions.</w:t>
      </w:r>
      <w:r>
        <w:rPr>
          <w:color w:val="231F20"/>
          <w:spacing w:val="-6"/>
        </w:rPr>
        <w:t xml:space="preserve"> </w:t>
      </w:r>
      <w:r>
        <w:rPr>
          <w:color w:val="231F20"/>
        </w:rPr>
        <w:t>The</w:t>
      </w:r>
      <w:r>
        <w:rPr>
          <w:color w:val="231F20"/>
          <w:spacing w:val="-5"/>
        </w:rPr>
        <w:t xml:space="preserve"> </w:t>
      </w:r>
      <w:r>
        <w:rPr>
          <w:color w:val="231F20"/>
        </w:rPr>
        <w:t>government</w:t>
      </w:r>
      <w:r>
        <w:rPr>
          <w:color w:val="231F20"/>
          <w:spacing w:val="-5"/>
        </w:rPr>
        <w:t xml:space="preserve"> </w:t>
      </w:r>
      <w:r>
        <w:rPr>
          <w:color w:val="231F20"/>
        </w:rPr>
        <w:t>has addressed</w:t>
      </w:r>
      <w:r>
        <w:rPr>
          <w:color w:val="231F20"/>
          <w:spacing w:val="-9"/>
        </w:rPr>
        <w:t xml:space="preserve"> </w:t>
      </w:r>
      <w:r>
        <w:rPr>
          <w:color w:val="231F20"/>
        </w:rPr>
        <w:t>some</w:t>
      </w:r>
      <w:r>
        <w:rPr>
          <w:color w:val="231F20"/>
          <w:spacing w:val="-8"/>
        </w:rPr>
        <w:t xml:space="preserve"> </w:t>
      </w:r>
      <w:r>
        <w:rPr>
          <w:color w:val="231F20"/>
        </w:rPr>
        <w:t>of</w:t>
      </w:r>
      <w:r>
        <w:rPr>
          <w:color w:val="231F20"/>
          <w:spacing w:val="-8"/>
        </w:rPr>
        <w:t xml:space="preserve"> </w:t>
      </w:r>
      <w:r>
        <w:rPr>
          <w:color w:val="231F20"/>
        </w:rPr>
        <w:t>these</w:t>
      </w:r>
      <w:r>
        <w:rPr>
          <w:color w:val="231F20"/>
          <w:spacing w:val="-9"/>
        </w:rPr>
        <w:t xml:space="preserve"> </w:t>
      </w:r>
      <w:r>
        <w:rPr>
          <w:color w:val="231F20"/>
        </w:rPr>
        <w:t>aspects</w:t>
      </w:r>
      <w:r>
        <w:rPr>
          <w:color w:val="231F20"/>
          <w:spacing w:val="-8"/>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draft</w:t>
      </w:r>
      <w:r>
        <w:rPr>
          <w:color w:val="231F20"/>
          <w:spacing w:val="-8"/>
        </w:rPr>
        <w:t xml:space="preserve"> </w:t>
      </w:r>
      <w:r>
        <w:rPr>
          <w:color w:val="231F20"/>
        </w:rPr>
        <w:t>revision</w:t>
      </w:r>
      <w:r>
        <w:rPr>
          <w:color w:val="231F20"/>
          <w:spacing w:val="-8"/>
        </w:rPr>
        <w:t xml:space="preserve"> </w:t>
      </w:r>
      <w:r>
        <w:rPr>
          <w:color w:val="231F20"/>
        </w:rPr>
        <w:t>of</w:t>
      </w:r>
      <w:r>
        <w:rPr>
          <w:color w:val="231F20"/>
          <w:spacing w:val="-9"/>
        </w:rPr>
        <w:t xml:space="preserve"> </w:t>
      </w:r>
      <w:r>
        <w:rPr>
          <w:color w:val="231F20"/>
        </w:rPr>
        <w:t>Law</w:t>
      </w:r>
      <w:r>
        <w:rPr>
          <w:color w:val="231F20"/>
          <w:spacing w:val="-8"/>
        </w:rPr>
        <w:t xml:space="preserve"> </w:t>
      </w:r>
      <w:r>
        <w:rPr>
          <w:color w:val="231F20"/>
        </w:rPr>
        <w:t>No.</w:t>
      </w:r>
      <w:r>
        <w:rPr>
          <w:color w:val="231F20"/>
          <w:spacing w:val="-8"/>
        </w:rPr>
        <w:t xml:space="preserve"> </w:t>
      </w:r>
      <w:r>
        <w:rPr>
          <w:color w:val="231F20"/>
        </w:rPr>
        <w:t>33</w:t>
      </w:r>
      <w:r>
        <w:rPr>
          <w:color w:val="231F20"/>
          <w:spacing w:val="-9"/>
        </w:rPr>
        <w:t xml:space="preserve"> </w:t>
      </w:r>
      <w:r>
        <w:rPr>
          <w:color w:val="231F20"/>
        </w:rPr>
        <w:t>on</w:t>
      </w:r>
      <w:r>
        <w:rPr>
          <w:color w:val="231F20"/>
          <w:spacing w:val="-8"/>
        </w:rPr>
        <w:t xml:space="preserve"> </w:t>
      </w:r>
      <w:r>
        <w:rPr>
          <w:color w:val="231F20"/>
        </w:rPr>
        <w:t>fiscal</w:t>
      </w:r>
      <w:r>
        <w:rPr>
          <w:color w:val="231F20"/>
          <w:spacing w:val="-8"/>
        </w:rPr>
        <w:t xml:space="preserve"> </w:t>
      </w:r>
      <w:r>
        <w:rPr>
          <w:color w:val="231F20"/>
        </w:rPr>
        <w:t>balance</w:t>
      </w:r>
      <w:r>
        <w:rPr>
          <w:color w:val="231F20"/>
          <w:spacing w:val="-9"/>
        </w:rPr>
        <w:t xml:space="preserve"> </w:t>
      </w:r>
      <w:r>
        <w:rPr>
          <w:color w:val="231F20"/>
        </w:rPr>
        <w:t>between</w:t>
      </w:r>
      <w:r>
        <w:rPr>
          <w:color w:val="231F20"/>
          <w:spacing w:val="-8"/>
        </w:rPr>
        <w:t xml:space="preserve"> </w:t>
      </w:r>
      <w:r>
        <w:rPr>
          <w:color w:val="231F20"/>
        </w:rPr>
        <w:t>central</w:t>
      </w:r>
      <w:r>
        <w:rPr>
          <w:color w:val="231F20"/>
          <w:spacing w:val="-8"/>
        </w:rPr>
        <w:t xml:space="preserve"> </w:t>
      </w:r>
      <w:r>
        <w:rPr>
          <w:color w:val="231F20"/>
        </w:rPr>
        <w:t>and</w:t>
      </w:r>
      <w:r>
        <w:rPr>
          <w:color w:val="231F20"/>
          <w:spacing w:val="-9"/>
        </w:rPr>
        <w:t xml:space="preserve"> </w:t>
      </w:r>
      <w:r>
        <w:rPr>
          <w:color w:val="231F20"/>
        </w:rPr>
        <w:t>regional governments,</w:t>
      </w:r>
      <w:r>
        <w:rPr>
          <w:color w:val="231F20"/>
          <w:spacing w:val="-8"/>
        </w:rPr>
        <w:t xml:space="preserve"> </w:t>
      </w:r>
      <w:r>
        <w:rPr>
          <w:color w:val="231F20"/>
        </w:rPr>
        <w:t>but</w:t>
      </w:r>
      <w:r>
        <w:rPr>
          <w:color w:val="231F20"/>
          <w:spacing w:val="-8"/>
        </w:rPr>
        <w:t xml:space="preserve"> </w:t>
      </w:r>
      <w:r>
        <w:rPr>
          <w:color w:val="231F20"/>
        </w:rPr>
        <w:t>the</w:t>
      </w:r>
      <w:r>
        <w:rPr>
          <w:color w:val="231F20"/>
          <w:spacing w:val="-7"/>
        </w:rPr>
        <w:t xml:space="preserve"> </w:t>
      </w:r>
      <w:r>
        <w:rPr>
          <w:color w:val="231F20"/>
        </w:rPr>
        <w:t>new</w:t>
      </w:r>
      <w:r>
        <w:rPr>
          <w:color w:val="231F20"/>
          <w:spacing w:val="-8"/>
        </w:rPr>
        <w:t xml:space="preserve"> </w:t>
      </w:r>
      <w:r>
        <w:rPr>
          <w:color w:val="231F20"/>
        </w:rPr>
        <w:t>law,</w:t>
      </w:r>
      <w:r>
        <w:rPr>
          <w:color w:val="231F20"/>
          <w:spacing w:val="-7"/>
        </w:rPr>
        <w:t xml:space="preserve"> </w:t>
      </w:r>
      <w:r>
        <w:rPr>
          <w:color w:val="231F20"/>
        </w:rPr>
        <w:t>which</w:t>
      </w:r>
      <w:r>
        <w:rPr>
          <w:color w:val="231F20"/>
          <w:spacing w:val="-8"/>
        </w:rPr>
        <w:t xml:space="preserve"> </w:t>
      </w:r>
      <w:r>
        <w:rPr>
          <w:color w:val="231F20"/>
        </w:rPr>
        <w:t>is</w:t>
      </w:r>
      <w:r>
        <w:rPr>
          <w:color w:val="231F20"/>
          <w:spacing w:val="-7"/>
        </w:rPr>
        <w:t xml:space="preserve"> </w:t>
      </w:r>
      <w:r>
        <w:rPr>
          <w:color w:val="231F20"/>
        </w:rPr>
        <w:t>almost</w:t>
      </w:r>
      <w:r>
        <w:rPr>
          <w:color w:val="231F20"/>
          <w:spacing w:val="-8"/>
        </w:rPr>
        <w:t xml:space="preserve"> </w:t>
      </w:r>
      <w:r>
        <w:rPr>
          <w:color w:val="231F20"/>
        </w:rPr>
        <w:t>three</w:t>
      </w:r>
      <w:r>
        <w:rPr>
          <w:color w:val="231F20"/>
          <w:spacing w:val="-7"/>
        </w:rPr>
        <w:t xml:space="preserve"> </w:t>
      </w:r>
      <w:r>
        <w:rPr>
          <w:color w:val="231F20"/>
        </w:rPr>
        <w:t>years</w:t>
      </w:r>
      <w:r>
        <w:rPr>
          <w:color w:val="231F20"/>
          <w:spacing w:val="-8"/>
        </w:rPr>
        <w:t xml:space="preserve"> </w:t>
      </w:r>
      <w:r>
        <w:rPr>
          <w:color w:val="231F20"/>
        </w:rPr>
        <w:t>overdue,</w:t>
      </w:r>
      <w:r>
        <w:rPr>
          <w:color w:val="231F20"/>
          <w:spacing w:val="-7"/>
        </w:rPr>
        <w:t xml:space="preserve"> </w:t>
      </w:r>
      <w:r>
        <w:rPr>
          <w:color w:val="231F20"/>
        </w:rPr>
        <w:t>is</w:t>
      </w:r>
      <w:r>
        <w:rPr>
          <w:color w:val="231F20"/>
          <w:spacing w:val="-8"/>
        </w:rPr>
        <w:t xml:space="preserve"> </w:t>
      </w:r>
      <w:r>
        <w:rPr>
          <w:color w:val="231F20"/>
        </w:rPr>
        <w:t>yet</w:t>
      </w:r>
      <w:r>
        <w:rPr>
          <w:color w:val="231F20"/>
          <w:spacing w:val="-7"/>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passed.</w:t>
      </w:r>
    </w:p>
    <w:p w:rsidR="00000000" w:rsidRDefault="008309F7">
      <w:pPr>
        <w:pStyle w:val="BodyText"/>
        <w:kinsoku w:val="0"/>
        <w:overflowPunct w:val="0"/>
        <w:spacing w:line="261" w:lineRule="auto"/>
        <w:ind w:left="1133" w:right="1130"/>
        <w:jc w:val="both"/>
        <w:rPr>
          <w:color w:val="231F20"/>
        </w:rPr>
        <w:sectPr w:rsidR="00000000">
          <w:headerReference w:type="even" r:id="rId43"/>
          <w:headerReference w:type="default" r:id="rId44"/>
          <w:pgSz w:w="11910" w:h="16840"/>
          <w:pgMar w:top="840" w:right="0" w:bottom="700" w:left="0" w:header="546" w:footer="510" w:gutter="0"/>
          <w:cols w:space="720"/>
          <w:noEndnote/>
        </w:sectPr>
      </w:pPr>
    </w:p>
    <w:p w:rsidR="00000000" w:rsidRDefault="00D21F8C">
      <w:pPr>
        <w:pStyle w:val="BodyText"/>
        <w:kinsoku w:val="0"/>
        <w:overflowPunct w:val="0"/>
        <w:spacing w:before="94"/>
        <w:ind w:left="1133"/>
        <w:rPr>
          <w:rFonts w:ascii="Gill Sans MT" w:hAnsi="Gill Sans MT" w:cs="Gill Sans MT"/>
          <w:i/>
          <w:iCs/>
          <w:color w:val="AC1F24"/>
          <w:w w:val="115"/>
          <w:sz w:val="16"/>
          <w:szCs w:val="16"/>
        </w:rPr>
      </w:pPr>
      <w:r>
        <w:rPr>
          <w:noProof/>
        </w:rPr>
        <mc:AlternateContent>
          <mc:Choice Requires="wps">
            <w:drawing>
              <wp:anchor distT="0" distB="0" distL="0" distR="0" simplePos="0" relativeHeight="251513856" behindDoc="0" locked="0" layoutInCell="0" allowOverlap="1">
                <wp:simplePos x="0" y="0"/>
                <wp:positionH relativeFrom="page">
                  <wp:posOffset>719455</wp:posOffset>
                </wp:positionH>
                <wp:positionV relativeFrom="paragraph">
                  <wp:posOffset>245110</wp:posOffset>
                </wp:positionV>
                <wp:extent cx="6120130" cy="12700"/>
                <wp:effectExtent l="0" t="0" r="0" b="0"/>
                <wp:wrapTopAndBottom/>
                <wp:docPr id="127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ED1DCB" id="Freeform 107" o:spid="_x0000_s1026" style="position:absolute;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pt,538.5pt,19.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SBAAMAAJE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8309F7">
        <w:rPr>
          <w:rFonts w:ascii="Gill Sans MT" w:hAnsi="Gill Sans MT" w:cs="Gill Sans MT"/>
          <w:i/>
          <w:iCs/>
          <w:color w:val="AC1F24"/>
          <w:w w:val="115"/>
          <w:sz w:val="16"/>
          <w:szCs w:val="16"/>
        </w:rPr>
        <w:t>Background and Rationale</w:t>
      </w:r>
    </w:p>
    <w:p w:rsidR="00000000" w:rsidRDefault="008309F7">
      <w:pPr>
        <w:pStyle w:val="BodyText"/>
        <w:kinsoku w:val="0"/>
        <w:overflowPunct w:val="0"/>
        <w:rPr>
          <w:rFonts w:ascii="Gill Sans MT" w:hAnsi="Gill Sans MT" w:cs="Gill Sans MT"/>
          <w:i/>
          <w:iCs/>
          <w:sz w:val="20"/>
          <w:szCs w:val="20"/>
        </w:rPr>
      </w:pPr>
    </w:p>
    <w:p w:rsidR="00000000" w:rsidRDefault="008309F7">
      <w:pPr>
        <w:pStyle w:val="BodyText"/>
        <w:kinsoku w:val="0"/>
        <w:overflowPunct w:val="0"/>
        <w:spacing w:before="5"/>
        <w:rPr>
          <w:rFonts w:ascii="Gill Sans MT" w:hAnsi="Gill Sans MT" w:cs="Gill Sans MT"/>
          <w:i/>
          <w:iCs/>
        </w:rPr>
      </w:pPr>
    </w:p>
    <w:p w:rsidR="00000000" w:rsidRDefault="008309F7">
      <w:pPr>
        <w:pStyle w:val="BodyText"/>
        <w:tabs>
          <w:tab w:val="left" w:pos="2267"/>
        </w:tabs>
        <w:kinsoku w:val="0"/>
        <w:overflowPunct w:val="0"/>
        <w:ind w:left="1133"/>
        <w:rPr>
          <w:color w:val="AC1F24"/>
        </w:rPr>
      </w:pPr>
      <w:r>
        <w:rPr>
          <w:rFonts w:ascii="Trebuchet MS" w:hAnsi="Trebuchet MS" w:cs="Trebuchet MS"/>
          <w:b/>
          <w:bCs/>
          <w:color w:val="AC1F24"/>
        </w:rPr>
        <w:t>FIGURE</w:t>
      </w:r>
      <w:r>
        <w:rPr>
          <w:rFonts w:ascii="Trebuchet MS" w:hAnsi="Trebuchet MS" w:cs="Trebuchet MS"/>
          <w:b/>
          <w:bCs/>
          <w:color w:val="AC1F24"/>
          <w:spacing w:val="-40"/>
        </w:rPr>
        <w:t xml:space="preserve"> </w:t>
      </w:r>
      <w:r>
        <w:rPr>
          <w:rFonts w:ascii="Trebuchet MS" w:hAnsi="Trebuchet MS" w:cs="Trebuchet MS"/>
          <w:b/>
          <w:bCs/>
          <w:color w:val="AC1F24"/>
        </w:rPr>
        <w:t>1.</w:t>
      </w:r>
      <w:r>
        <w:rPr>
          <w:rFonts w:ascii="Trebuchet MS" w:hAnsi="Trebuchet MS" w:cs="Trebuchet MS"/>
          <w:b/>
          <w:bCs/>
          <w:color w:val="AC1F24"/>
        </w:rPr>
        <w:tab/>
      </w:r>
      <w:r>
        <w:rPr>
          <w:color w:val="AC1F24"/>
        </w:rPr>
        <w:t>GOVERNMENT SPENDING, BILLION</w:t>
      </w:r>
      <w:r>
        <w:rPr>
          <w:color w:val="AC1F24"/>
          <w:spacing w:val="-19"/>
        </w:rPr>
        <w:t xml:space="preserve"> </w:t>
      </w:r>
      <w:r>
        <w:rPr>
          <w:color w:val="AC1F24"/>
        </w:rPr>
        <w:t>IDR</w:t>
      </w:r>
    </w:p>
    <w:p w:rsidR="00000000" w:rsidRDefault="00D21F8C">
      <w:pPr>
        <w:pStyle w:val="BodyText"/>
        <w:kinsoku w:val="0"/>
        <w:overflowPunct w:val="0"/>
        <w:spacing w:before="209"/>
        <w:ind w:left="1839" w:right="9342"/>
        <w:jc w:val="center"/>
        <w:rPr>
          <w:color w:val="231F20"/>
          <w:sz w:val="17"/>
          <w:szCs w:val="17"/>
        </w:rPr>
      </w:pPr>
      <w:r>
        <w:rPr>
          <w:noProof/>
        </w:rPr>
        <mc:AlternateContent>
          <mc:Choice Requires="wps">
            <w:drawing>
              <wp:anchor distT="0" distB="0" distL="114300" distR="114300" simplePos="0" relativeHeight="251514880" behindDoc="0" locked="0" layoutInCell="0" allowOverlap="1">
                <wp:simplePos x="0" y="0"/>
                <wp:positionH relativeFrom="page">
                  <wp:posOffset>1659890</wp:posOffset>
                </wp:positionH>
                <wp:positionV relativeFrom="paragraph">
                  <wp:posOffset>200025</wp:posOffset>
                </wp:positionV>
                <wp:extent cx="4815840" cy="12700"/>
                <wp:effectExtent l="0" t="0" r="0" b="0"/>
                <wp:wrapNone/>
                <wp:docPr id="127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5840" cy="12700"/>
                        </a:xfrm>
                        <a:custGeom>
                          <a:avLst/>
                          <a:gdLst>
                            <a:gd name="T0" fmla="*/ 0 w 7584"/>
                            <a:gd name="T1" fmla="*/ 0 h 20"/>
                            <a:gd name="T2" fmla="*/ 7583 w 7584"/>
                            <a:gd name="T3" fmla="*/ 0 h 20"/>
                          </a:gdLst>
                          <a:ahLst/>
                          <a:cxnLst>
                            <a:cxn ang="0">
                              <a:pos x="T0" y="T1"/>
                            </a:cxn>
                            <a:cxn ang="0">
                              <a:pos x="T2" y="T3"/>
                            </a:cxn>
                          </a:cxnLst>
                          <a:rect l="0" t="0" r="r" b="b"/>
                          <a:pathLst>
                            <a:path w="7584" h="20">
                              <a:moveTo>
                                <a:pt x="0" y="0"/>
                              </a:moveTo>
                              <a:lnTo>
                                <a:pt x="7583"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177777" id="Freeform 108"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0.7pt,15.75pt,509.85pt,15.75pt" coordsize="75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" o:allowincell="f" filled="f" strokecolor="#939598" strokeweight=".17003mm">
                <v:path arrowok="t" o:connecttype="custom" o:connectlocs="0,0;4815205,0" o:connectangles="0,0"/>
                <w10:wrap anchorx="page"/>
              </v:polyline>
            </w:pict>
          </mc:Fallback>
        </mc:AlternateContent>
      </w:r>
      <w:r w:rsidR="008309F7">
        <w:rPr>
          <w:color w:val="231F20"/>
          <w:sz w:val="17"/>
          <w:szCs w:val="17"/>
        </w:rPr>
        <w:t>2,500,000</w:t>
      </w:r>
    </w:p>
    <w:p w:rsidR="00000000" w:rsidRDefault="008309F7">
      <w:pPr>
        <w:pStyle w:val="BodyText"/>
        <w:kinsoku w:val="0"/>
        <w:overflowPunct w:val="0"/>
        <w:rPr>
          <w:sz w:val="20"/>
          <w:szCs w:val="20"/>
        </w:rPr>
      </w:pPr>
    </w:p>
    <w:p w:rsidR="00000000" w:rsidRDefault="008309F7">
      <w:pPr>
        <w:pStyle w:val="BodyText"/>
        <w:kinsoku w:val="0"/>
        <w:overflowPunct w:val="0"/>
        <w:spacing w:before="9"/>
        <w:rPr>
          <w:sz w:val="16"/>
          <w:szCs w:val="16"/>
        </w:rPr>
      </w:pPr>
    </w:p>
    <w:p w:rsidR="00000000" w:rsidRDefault="00D21F8C">
      <w:pPr>
        <w:pStyle w:val="BodyText"/>
        <w:kinsoku w:val="0"/>
        <w:overflowPunct w:val="0"/>
        <w:ind w:left="1839" w:right="9342"/>
        <w:jc w:val="center"/>
        <w:rPr>
          <w:color w:val="231F20"/>
          <w:sz w:val="17"/>
          <w:szCs w:val="17"/>
        </w:rPr>
      </w:pPr>
      <w:r>
        <w:rPr>
          <w:noProof/>
        </w:rPr>
        <mc:AlternateContent>
          <mc:Choice Requires="wpg">
            <w:drawing>
              <wp:anchor distT="0" distB="0" distL="114300" distR="114300" simplePos="0" relativeHeight="251515904" behindDoc="0" locked="0" layoutInCell="0" allowOverlap="1">
                <wp:simplePos x="0" y="0"/>
                <wp:positionH relativeFrom="page">
                  <wp:posOffset>1659890</wp:posOffset>
                </wp:positionH>
                <wp:positionV relativeFrom="paragraph">
                  <wp:posOffset>-102235</wp:posOffset>
                </wp:positionV>
                <wp:extent cx="4815840" cy="1847850"/>
                <wp:effectExtent l="0" t="0" r="0" b="0"/>
                <wp:wrapNone/>
                <wp:docPr id="119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840" cy="1847850"/>
                          <a:chOff x="2614" y="-161"/>
                          <a:chExt cx="7584" cy="2910"/>
                        </a:xfrm>
                      </wpg:grpSpPr>
                      <wpg:grpSp>
                        <wpg:cNvPr id="1191" name="Group 110"/>
                        <wpg:cNvGrpSpPr>
                          <a:grpSpLocks/>
                        </wpg:cNvGrpSpPr>
                        <wpg:grpSpPr bwMode="auto">
                          <a:xfrm>
                            <a:off x="4595" y="2081"/>
                            <a:ext cx="5603" cy="20"/>
                            <a:chOff x="4595" y="2081"/>
                            <a:chExt cx="5603" cy="20"/>
                          </a:xfrm>
                        </wpg:grpSpPr>
                        <wps:wsp>
                          <wps:cNvPr id="1192" name="Freeform 111"/>
                          <wps:cNvSpPr>
                            <a:spLocks/>
                          </wps:cNvSpPr>
                          <wps:spPr bwMode="auto">
                            <a:xfrm>
                              <a:off x="4595" y="2081"/>
                              <a:ext cx="5603" cy="20"/>
                            </a:xfrm>
                            <a:custGeom>
                              <a:avLst/>
                              <a:gdLst>
                                <a:gd name="T0" fmla="*/ 5492 w 5603"/>
                                <a:gd name="T1" fmla="*/ 0 h 20"/>
                                <a:gd name="T2" fmla="*/ 5602 w 5603"/>
                                <a:gd name="T3" fmla="*/ 0 h 20"/>
                              </a:gdLst>
                              <a:ahLst/>
                              <a:cxnLst>
                                <a:cxn ang="0">
                                  <a:pos x="T0" y="T1"/>
                                </a:cxn>
                                <a:cxn ang="0">
                                  <a:pos x="T2" y="T3"/>
                                </a:cxn>
                              </a:cxnLst>
                              <a:rect l="0" t="0" r="r" b="b"/>
                              <a:pathLst>
                                <a:path w="5603" h="20">
                                  <a:moveTo>
                                    <a:pt x="5492" y="0"/>
                                  </a:moveTo>
                                  <a:lnTo>
                                    <a:pt x="560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12"/>
                          <wps:cNvSpPr>
                            <a:spLocks/>
                          </wps:cNvSpPr>
                          <wps:spPr bwMode="auto">
                            <a:xfrm>
                              <a:off x="4595" y="2081"/>
                              <a:ext cx="5603" cy="20"/>
                            </a:xfrm>
                            <a:custGeom>
                              <a:avLst/>
                              <a:gdLst>
                                <a:gd name="T0" fmla="*/ 5069 w 5603"/>
                                <a:gd name="T1" fmla="*/ 0 h 20"/>
                                <a:gd name="T2" fmla="*/ 5312 w 5603"/>
                                <a:gd name="T3" fmla="*/ 0 h 20"/>
                              </a:gdLst>
                              <a:ahLst/>
                              <a:cxnLst>
                                <a:cxn ang="0">
                                  <a:pos x="T0" y="T1"/>
                                </a:cxn>
                                <a:cxn ang="0">
                                  <a:pos x="T2" y="T3"/>
                                </a:cxn>
                              </a:cxnLst>
                              <a:rect l="0" t="0" r="r" b="b"/>
                              <a:pathLst>
                                <a:path w="5603" h="20">
                                  <a:moveTo>
                                    <a:pt x="5069" y="0"/>
                                  </a:moveTo>
                                  <a:lnTo>
                                    <a:pt x="531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13"/>
                          <wps:cNvSpPr>
                            <a:spLocks/>
                          </wps:cNvSpPr>
                          <wps:spPr bwMode="auto">
                            <a:xfrm>
                              <a:off x="4595" y="2081"/>
                              <a:ext cx="5603" cy="20"/>
                            </a:xfrm>
                            <a:custGeom>
                              <a:avLst/>
                              <a:gdLst>
                                <a:gd name="T0" fmla="*/ 4647 w 5603"/>
                                <a:gd name="T1" fmla="*/ 0 h 20"/>
                                <a:gd name="T2" fmla="*/ 4889 w 5603"/>
                                <a:gd name="T3" fmla="*/ 0 h 20"/>
                              </a:gdLst>
                              <a:ahLst/>
                              <a:cxnLst>
                                <a:cxn ang="0">
                                  <a:pos x="T0" y="T1"/>
                                </a:cxn>
                                <a:cxn ang="0">
                                  <a:pos x="T2" y="T3"/>
                                </a:cxn>
                              </a:cxnLst>
                              <a:rect l="0" t="0" r="r" b="b"/>
                              <a:pathLst>
                                <a:path w="5603" h="20">
                                  <a:moveTo>
                                    <a:pt x="4647" y="0"/>
                                  </a:moveTo>
                                  <a:lnTo>
                                    <a:pt x="4889"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14"/>
                          <wps:cNvSpPr>
                            <a:spLocks/>
                          </wps:cNvSpPr>
                          <wps:spPr bwMode="auto">
                            <a:xfrm>
                              <a:off x="4595" y="2081"/>
                              <a:ext cx="5603" cy="20"/>
                            </a:xfrm>
                            <a:custGeom>
                              <a:avLst/>
                              <a:gdLst>
                                <a:gd name="T0" fmla="*/ 4224 w 5603"/>
                                <a:gd name="T1" fmla="*/ 0 h 20"/>
                                <a:gd name="T2" fmla="*/ 4467 w 5603"/>
                                <a:gd name="T3" fmla="*/ 0 h 20"/>
                              </a:gdLst>
                              <a:ahLst/>
                              <a:cxnLst>
                                <a:cxn ang="0">
                                  <a:pos x="T0" y="T1"/>
                                </a:cxn>
                                <a:cxn ang="0">
                                  <a:pos x="T2" y="T3"/>
                                </a:cxn>
                              </a:cxnLst>
                              <a:rect l="0" t="0" r="r" b="b"/>
                              <a:pathLst>
                                <a:path w="5603" h="20">
                                  <a:moveTo>
                                    <a:pt x="4224" y="0"/>
                                  </a:moveTo>
                                  <a:lnTo>
                                    <a:pt x="4467"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15"/>
                          <wps:cNvSpPr>
                            <a:spLocks/>
                          </wps:cNvSpPr>
                          <wps:spPr bwMode="auto">
                            <a:xfrm>
                              <a:off x="4595" y="2081"/>
                              <a:ext cx="5603" cy="20"/>
                            </a:xfrm>
                            <a:custGeom>
                              <a:avLst/>
                              <a:gdLst>
                                <a:gd name="T0" fmla="*/ 3802 w 5603"/>
                                <a:gd name="T1" fmla="*/ 0 h 20"/>
                                <a:gd name="T2" fmla="*/ 4044 w 5603"/>
                                <a:gd name="T3" fmla="*/ 0 h 20"/>
                              </a:gdLst>
                              <a:ahLst/>
                              <a:cxnLst>
                                <a:cxn ang="0">
                                  <a:pos x="T0" y="T1"/>
                                </a:cxn>
                                <a:cxn ang="0">
                                  <a:pos x="T2" y="T3"/>
                                </a:cxn>
                              </a:cxnLst>
                              <a:rect l="0" t="0" r="r" b="b"/>
                              <a:pathLst>
                                <a:path w="5603" h="20">
                                  <a:moveTo>
                                    <a:pt x="3802" y="0"/>
                                  </a:moveTo>
                                  <a:lnTo>
                                    <a:pt x="4044"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116"/>
                          <wps:cNvSpPr>
                            <a:spLocks/>
                          </wps:cNvSpPr>
                          <wps:spPr bwMode="auto">
                            <a:xfrm>
                              <a:off x="4595" y="2081"/>
                              <a:ext cx="5603" cy="20"/>
                            </a:xfrm>
                            <a:custGeom>
                              <a:avLst/>
                              <a:gdLst>
                                <a:gd name="T0" fmla="*/ 3379 w 5603"/>
                                <a:gd name="T1" fmla="*/ 0 h 20"/>
                                <a:gd name="T2" fmla="*/ 3622 w 5603"/>
                                <a:gd name="T3" fmla="*/ 0 h 20"/>
                              </a:gdLst>
                              <a:ahLst/>
                              <a:cxnLst>
                                <a:cxn ang="0">
                                  <a:pos x="T0" y="T1"/>
                                </a:cxn>
                                <a:cxn ang="0">
                                  <a:pos x="T2" y="T3"/>
                                </a:cxn>
                              </a:cxnLst>
                              <a:rect l="0" t="0" r="r" b="b"/>
                              <a:pathLst>
                                <a:path w="5603" h="20">
                                  <a:moveTo>
                                    <a:pt x="3379" y="0"/>
                                  </a:moveTo>
                                  <a:lnTo>
                                    <a:pt x="362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17"/>
                          <wps:cNvSpPr>
                            <a:spLocks/>
                          </wps:cNvSpPr>
                          <wps:spPr bwMode="auto">
                            <a:xfrm>
                              <a:off x="4595" y="2081"/>
                              <a:ext cx="5603" cy="20"/>
                            </a:xfrm>
                            <a:custGeom>
                              <a:avLst/>
                              <a:gdLst>
                                <a:gd name="T0" fmla="*/ 2957 w 5603"/>
                                <a:gd name="T1" fmla="*/ 0 h 20"/>
                                <a:gd name="T2" fmla="*/ 3199 w 5603"/>
                                <a:gd name="T3" fmla="*/ 0 h 20"/>
                              </a:gdLst>
                              <a:ahLst/>
                              <a:cxnLst>
                                <a:cxn ang="0">
                                  <a:pos x="T0" y="T1"/>
                                </a:cxn>
                                <a:cxn ang="0">
                                  <a:pos x="T2" y="T3"/>
                                </a:cxn>
                              </a:cxnLst>
                              <a:rect l="0" t="0" r="r" b="b"/>
                              <a:pathLst>
                                <a:path w="5603" h="20">
                                  <a:moveTo>
                                    <a:pt x="2957" y="0"/>
                                  </a:moveTo>
                                  <a:lnTo>
                                    <a:pt x="3199"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18"/>
                          <wps:cNvSpPr>
                            <a:spLocks/>
                          </wps:cNvSpPr>
                          <wps:spPr bwMode="auto">
                            <a:xfrm>
                              <a:off x="4595" y="2081"/>
                              <a:ext cx="5603" cy="20"/>
                            </a:xfrm>
                            <a:custGeom>
                              <a:avLst/>
                              <a:gdLst>
                                <a:gd name="T0" fmla="*/ 2534 w 5603"/>
                                <a:gd name="T1" fmla="*/ 0 h 20"/>
                                <a:gd name="T2" fmla="*/ 2777 w 5603"/>
                                <a:gd name="T3" fmla="*/ 0 h 20"/>
                              </a:gdLst>
                              <a:ahLst/>
                              <a:cxnLst>
                                <a:cxn ang="0">
                                  <a:pos x="T0" y="T1"/>
                                </a:cxn>
                                <a:cxn ang="0">
                                  <a:pos x="T2" y="T3"/>
                                </a:cxn>
                              </a:cxnLst>
                              <a:rect l="0" t="0" r="r" b="b"/>
                              <a:pathLst>
                                <a:path w="5603" h="20">
                                  <a:moveTo>
                                    <a:pt x="2534" y="0"/>
                                  </a:moveTo>
                                  <a:lnTo>
                                    <a:pt x="2777"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19"/>
                          <wps:cNvSpPr>
                            <a:spLocks/>
                          </wps:cNvSpPr>
                          <wps:spPr bwMode="auto">
                            <a:xfrm>
                              <a:off x="4595" y="2081"/>
                              <a:ext cx="5603" cy="20"/>
                            </a:xfrm>
                            <a:custGeom>
                              <a:avLst/>
                              <a:gdLst>
                                <a:gd name="T0" fmla="*/ 2112 w 5603"/>
                                <a:gd name="T1" fmla="*/ 0 h 20"/>
                                <a:gd name="T2" fmla="*/ 2354 w 5603"/>
                                <a:gd name="T3" fmla="*/ 0 h 20"/>
                              </a:gdLst>
                              <a:ahLst/>
                              <a:cxnLst>
                                <a:cxn ang="0">
                                  <a:pos x="T0" y="T1"/>
                                </a:cxn>
                                <a:cxn ang="0">
                                  <a:pos x="T2" y="T3"/>
                                </a:cxn>
                              </a:cxnLst>
                              <a:rect l="0" t="0" r="r" b="b"/>
                              <a:pathLst>
                                <a:path w="5603" h="20">
                                  <a:moveTo>
                                    <a:pt x="2112" y="0"/>
                                  </a:moveTo>
                                  <a:lnTo>
                                    <a:pt x="2354"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20"/>
                          <wps:cNvSpPr>
                            <a:spLocks/>
                          </wps:cNvSpPr>
                          <wps:spPr bwMode="auto">
                            <a:xfrm>
                              <a:off x="4595" y="2081"/>
                              <a:ext cx="5603" cy="20"/>
                            </a:xfrm>
                            <a:custGeom>
                              <a:avLst/>
                              <a:gdLst>
                                <a:gd name="T0" fmla="*/ 1689 w 5603"/>
                                <a:gd name="T1" fmla="*/ 0 h 20"/>
                                <a:gd name="T2" fmla="*/ 1932 w 5603"/>
                                <a:gd name="T3" fmla="*/ 0 h 20"/>
                              </a:gdLst>
                              <a:ahLst/>
                              <a:cxnLst>
                                <a:cxn ang="0">
                                  <a:pos x="T0" y="T1"/>
                                </a:cxn>
                                <a:cxn ang="0">
                                  <a:pos x="T2" y="T3"/>
                                </a:cxn>
                              </a:cxnLst>
                              <a:rect l="0" t="0" r="r" b="b"/>
                              <a:pathLst>
                                <a:path w="5603" h="20">
                                  <a:moveTo>
                                    <a:pt x="1689" y="0"/>
                                  </a:moveTo>
                                  <a:lnTo>
                                    <a:pt x="193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21"/>
                          <wps:cNvSpPr>
                            <a:spLocks/>
                          </wps:cNvSpPr>
                          <wps:spPr bwMode="auto">
                            <a:xfrm>
                              <a:off x="4595" y="2081"/>
                              <a:ext cx="5603" cy="20"/>
                            </a:xfrm>
                            <a:custGeom>
                              <a:avLst/>
                              <a:gdLst>
                                <a:gd name="T0" fmla="*/ 1267 w 5603"/>
                                <a:gd name="T1" fmla="*/ 0 h 20"/>
                                <a:gd name="T2" fmla="*/ 1509 w 5603"/>
                                <a:gd name="T3" fmla="*/ 0 h 20"/>
                              </a:gdLst>
                              <a:ahLst/>
                              <a:cxnLst>
                                <a:cxn ang="0">
                                  <a:pos x="T0" y="T1"/>
                                </a:cxn>
                                <a:cxn ang="0">
                                  <a:pos x="T2" y="T3"/>
                                </a:cxn>
                              </a:cxnLst>
                              <a:rect l="0" t="0" r="r" b="b"/>
                              <a:pathLst>
                                <a:path w="5603" h="20">
                                  <a:moveTo>
                                    <a:pt x="1267" y="0"/>
                                  </a:moveTo>
                                  <a:lnTo>
                                    <a:pt x="1509"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22"/>
                          <wps:cNvSpPr>
                            <a:spLocks/>
                          </wps:cNvSpPr>
                          <wps:spPr bwMode="auto">
                            <a:xfrm>
                              <a:off x="4595" y="2081"/>
                              <a:ext cx="5603" cy="20"/>
                            </a:xfrm>
                            <a:custGeom>
                              <a:avLst/>
                              <a:gdLst>
                                <a:gd name="T0" fmla="*/ 844 w 5603"/>
                                <a:gd name="T1" fmla="*/ 0 h 20"/>
                                <a:gd name="T2" fmla="*/ 1087 w 5603"/>
                                <a:gd name="T3" fmla="*/ 0 h 20"/>
                              </a:gdLst>
                              <a:ahLst/>
                              <a:cxnLst>
                                <a:cxn ang="0">
                                  <a:pos x="T0" y="T1"/>
                                </a:cxn>
                                <a:cxn ang="0">
                                  <a:pos x="T2" y="T3"/>
                                </a:cxn>
                              </a:cxnLst>
                              <a:rect l="0" t="0" r="r" b="b"/>
                              <a:pathLst>
                                <a:path w="5603" h="20">
                                  <a:moveTo>
                                    <a:pt x="844" y="0"/>
                                  </a:moveTo>
                                  <a:lnTo>
                                    <a:pt x="1087"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23"/>
                          <wps:cNvSpPr>
                            <a:spLocks/>
                          </wps:cNvSpPr>
                          <wps:spPr bwMode="auto">
                            <a:xfrm>
                              <a:off x="4595" y="2081"/>
                              <a:ext cx="5603" cy="20"/>
                            </a:xfrm>
                            <a:custGeom>
                              <a:avLst/>
                              <a:gdLst>
                                <a:gd name="T0" fmla="*/ 422 w 5603"/>
                                <a:gd name="T1" fmla="*/ 0 h 20"/>
                                <a:gd name="T2" fmla="*/ 664 w 5603"/>
                                <a:gd name="T3" fmla="*/ 0 h 20"/>
                              </a:gdLst>
                              <a:ahLst/>
                              <a:cxnLst>
                                <a:cxn ang="0">
                                  <a:pos x="T0" y="T1"/>
                                </a:cxn>
                                <a:cxn ang="0">
                                  <a:pos x="T2" y="T3"/>
                                </a:cxn>
                              </a:cxnLst>
                              <a:rect l="0" t="0" r="r" b="b"/>
                              <a:pathLst>
                                <a:path w="5603" h="20">
                                  <a:moveTo>
                                    <a:pt x="422" y="0"/>
                                  </a:moveTo>
                                  <a:lnTo>
                                    <a:pt x="664"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24"/>
                          <wps:cNvSpPr>
                            <a:spLocks/>
                          </wps:cNvSpPr>
                          <wps:spPr bwMode="auto">
                            <a:xfrm>
                              <a:off x="4595" y="2081"/>
                              <a:ext cx="5603" cy="20"/>
                            </a:xfrm>
                            <a:custGeom>
                              <a:avLst/>
                              <a:gdLst>
                                <a:gd name="T0" fmla="*/ 0 w 5603"/>
                                <a:gd name="T1" fmla="*/ 0 h 20"/>
                                <a:gd name="T2" fmla="*/ 242 w 5603"/>
                                <a:gd name="T3" fmla="*/ 0 h 20"/>
                              </a:gdLst>
                              <a:ahLst/>
                              <a:cxnLst>
                                <a:cxn ang="0">
                                  <a:pos x="T0" y="T1"/>
                                </a:cxn>
                                <a:cxn ang="0">
                                  <a:pos x="T2" y="T3"/>
                                </a:cxn>
                              </a:cxnLst>
                              <a:rect l="0" t="0" r="r" b="b"/>
                              <a:pathLst>
                                <a:path w="560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25"/>
                        <wpg:cNvGrpSpPr>
                          <a:grpSpLocks/>
                        </wpg:cNvGrpSpPr>
                        <wpg:grpSpPr bwMode="auto">
                          <a:xfrm>
                            <a:off x="4837" y="1556"/>
                            <a:ext cx="2293" cy="1183"/>
                            <a:chOff x="4837" y="1556"/>
                            <a:chExt cx="2293" cy="1183"/>
                          </a:xfrm>
                        </wpg:grpSpPr>
                        <wps:wsp>
                          <wps:cNvPr id="1207" name="Freeform 126"/>
                          <wps:cNvSpPr>
                            <a:spLocks/>
                          </wps:cNvSpPr>
                          <wps:spPr bwMode="auto">
                            <a:xfrm>
                              <a:off x="4837" y="1556"/>
                              <a:ext cx="2293" cy="1183"/>
                            </a:xfrm>
                            <a:custGeom>
                              <a:avLst/>
                              <a:gdLst>
                                <a:gd name="T0" fmla="*/ 180 w 2293"/>
                                <a:gd name="T1" fmla="*/ 574 h 1183"/>
                                <a:gd name="T2" fmla="*/ 0 w 2293"/>
                                <a:gd name="T3" fmla="*/ 574 h 1183"/>
                                <a:gd name="T4" fmla="*/ 0 w 2293"/>
                                <a:gd name="T5" fmla="*/ 1182 h 1183"/>
                                <a:gd name="T6" fmla="*/ 180 w 2293"/>
                                <a:gd name="T7" fmla="*/ 1182 h 1183"/>
                                <a:gd name="T8" fmla="*/ 180 w 2293"/>
                                <a:gd name="T9" fmla="*/ 574 h 1183"/>
                              </a:gdLst>
                              <a:ahLst/>
                              <a:cxnLst>
                                <a:cxn ang="0">
                                  <a:pos x="T0" y="T1"/>
                                </a:cxn>
                                <a:cxn ang="0">
                                  <a:pos x="T2" y="T3"/>
                                </a:cxn>
                                <a:cxn ang="0">
                                  <a:pos x="T4" y="T5"/>
                                </a:cxn>
                                <a:cxn ang="0">
                                  <a:pos x="T6" y="T7"/>
                                </a:cxn>
                                <a:cxn ang="0">
                                  <a:pos x="T8" y="T9"/>
                                </a:cxn>
                              </a:cxnLst>
                              <a:rect l="0" t="0" r="r" b="b"/>
                              <a:pathLst>
                                <a:path w="2293" h="1183">
                                  <a:moveTo>
                                    <a:pt x="180" y="574"/>
                                  </a:moveTo>
                                  <a:lnTo>
                                    <a:pt x="0" y="574"/>
                                  </a:lnTo>
                                  <a:lnTo>
                                    <a:pt x="0" y="1182"/>
                                  </a:lnTo>
                                  <a:lnTo>
                                    <a:pt x="180" y="1182"/>
                                  </a:lnTo>
                                  <a:lnTo>
                                    <a:pt x="180" y="574"/>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7"/>
                          <wps:cNvSpPr>
                            <a:spLocks/>
                          </wps:cNvSpPr>
                          <wps:spPr bwMode="auto">
                            <a:xfrm>
                              <a:off x="4837" y="1556"/>
                              <a:ext cx="2293" cy="1183"/>
                            </a:xfrm>
                            <a:custGeom>
                              <a:avLst/>
                              <a:gdLst>
                                <a:gd name="T0" fmla="*/ 602 w 2293"/>
                                <a:gd name="T1" fmla="*/ 539 h 1183"/>
                                <a:gd name="T2" fmla="*/ 422 w 2293"/>
                                <a:gd name="T3" fmla="*/ 539 h 1183"/>
                                <a:gd name="T4" fmla="*/ 422 w 2293"/>
                                <a:gd name="T5" fmla="*/ 1182 h 1183"/>
                                <a:gd name="T6" fmla="*/ 602 w 2293"/>
                                <a:gd name="T7" fmla="*/ 1182 h 1183"/>
                                <a:gd name="T8" fmla="*/ 602 w 2293"/>
                                <a:gd name="T9" fmla="*/ 539 h 1183"/>
                              </a:gdLst>
                              <a:ahLst/>
                              <a:cxnLst>
                                <a:cxn ang="0">
                                  <a:pos x="T0" y="T1"/>
                                </a:cxn>
                                <a:cxn ang="0">
                                  <a:pos x="T2" y="T3"/>
                                </a:cxn>
                                <a:cxn ang="0">
                                  <a:pos x="T4" y="T5"/>
                                </a:cxn>
                                <a:cxn ang="0">
                                  <a:pos x="T6" y="T7"/>
                                </a:cxn>
                                <a:cxn ang="0">
                                  <a:pos x="T8" y="T9"/>
                                </a:cxn>
                              </a:cxnLst>
                              <a:rect l="0" t="0" r="r" b="b"/>
                              <a:pathLst>
                                <a:path w="2293" h="1183">
                                  <a:moveTo>
                                    <a:pt x="602" y="539"/>
                                  </a:moveTo>
                                  <a:lnTo>
                                    <a:pt x="422" y="539"/>
                                  </a:lnTo>
                                  <a:lnTo>
                                    <a:pt x="422" y="1182"/>
                                  </a:lnTo>
                                  <a:lnTo>
                                    <a:pt x="602" y="1182"/>
                                  </a:lnTo>
                                  <a:lnTo>
                                    <a:pt x="602" y="539"/>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8"/>
                          <wps:cNvSpPr>
                            <a:spLocks/>
                          </wps:cNvSpPr>
                          <wps:spPr bwMode="auto">
                            <a:xfrm>
                              <a:off x="4837" y="1556"/>
                              <a:ext cx="2293" cy="1183"/>
                            </a:xfrm>
                            <a:custGeom>
                              <a:avLst/>
                              <a:gdLst>
                                <a:gd name="T0" fmla="*/ 1024 w 2293"/>
                                <a:gd name="T1" fmla="*/ 273 h 1183"/>
                                <a:gd name="T2" fmla="*/ 844 w 2293"/>
                                <a:gd name="T3" fmla="*/ 273 h 1183"/>
                                <a:gd name="T4" fmla="*/ 844 w 2293"/>
                                <a:gd name="T5" fmla="*/ 1182 h 1183"/>
                                <a:gd name="T6" fmla="*/ 1024 w 2293"/>
                                <a:gd name="T7" fmla="*/ 1182 h 1183"/>
                                <a:gd name="T8" fmla="*/ 1024 w 2293"/>
                                <a:gd name="T9" fmla="*/ 273 h 1183"/>
                              </a:gdLst>
                              <a:ahLst/>
                              <a:cxnLst>
                                <a:cxn ang="0">
                                  <a:pos x="T0" y="T1"/>
                                </a:cxn>
                                <a:cxn ang="0">
                                  <a:pos x="T2" y="T3"/>
                                </a:cxn>
                                <a:cxn ang="0">
                                  <a:pos x="T4" y="T5"/>
                                </a:cxn>
                                <a:cxn ang="0">
                                  <a:pos x="T6" y="T7"/>
                                </a:cxn>
                                <a:cxn ang="0">
                                  <a:pos x="T8" y="T9"/>
                                </a:cxn>
                              </a:cxnLst>
                              <a:rect l="0" t="0" r="r" b="b"/>
                              <a:pathLst>
                                <a:path w="2293" h="1183">
                                  <a:moveTo>
                                    <a:pt x="1024" y="273"/>
                                  </a:moveTo>
                                  <a:lnTo>
                                    <a:pt x="844" y="273"/>
                                  </a:lnTo>
                                  <a:lnTo>
                                    <a:pt x="844" y="1182"/>
                                  </a:lnTo>
                                  <a:lnTo>
                                    <a:pt x="1024" y="1182"/>
                                  </a:lnTo>
                                  <a:lnTo>
                                    <a:pt x="1024" y="273"/>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9"/>
                          <wps:cNvSpPr>
                            <a:spLocks/>
                          </wps:cNvSpPr>
                          <wps:spPr bwMode="auto">
                            <a:xfrm>
                              <a:off x="4837" y="1556"/>
                              <a:ext cx="2293" cy="1183"/>
                            </a:xfrm>
                            <a:custGeom>
                              <a:avLst/>
                              <a:gdLst>
                                <a:gd name="T0" fmla="*/ 1447 w 2293"/>
                                <a:gd name="T1" fmla="*/ 261 h 1183"/>
                                <a:gd name="T2" fmla="*/ 1267 w 2293"/>
                                <a:gd name="T3" fmla="*/ 261 h 1183"/>
                                <a:gd name="T4" fmla="*/ 1267 w 2293"/>
                                <a:gd name="T5" fmla="*/ 1182 h 1183"/>
                                <a:gd name="T6" fmla="*/ 1447 w 2293"/>
                                <a:gd name="T7" fmla="*/ 1182 h 1183"/>
                                <a:gd name="T8" fmla="*/ 1447 w 2293"/>
                                <a:gd name="T9" fmla="*/ 261 h 1183"/>
                              </a:gdLst>
                              <a:ahLst/>
                              <a:cxnLst>
                                <a:cxn ang="0">
                                  <a:pos x="T0" y="T1"/>
                                </a:cxn>
                                <a:cxn ang="0">
                                  <a:pos x="T2" y="T3"/>
                                </a:cxn>
                                <a:cxn ang="0">
                                  <a:pos x="T4" y="T5"/>
                                </a:cxn>
                                <a:cxn ang="0">
                                  <a:pos x="T6" y="T7"/>
                                </a:cxn>
                                <a:cxn ang="0">
                                  <a:pos x="T8" y="T9"/>
                                </a:cxn>
                              </a:cxnLst>
                              <a:rect l="0" t="0" r="r" b="b"/>
                              <a:pathLst>
                                <a:path w="2293" h="1183">
                                  <a:moveTo>
                                    <a:pt x="1447" y="261"/>
                                  </a:moveTo>
                                  <a:lnTo>
                                    <a:pt x="1267" y="261"/>
                                  </a:lnTo>
                                  <a:lnTo>
                                    <a:pt x="1267" y="1182"/>
                                  </a:lnTo>
                                  <a:lnTo>
                                    <a:pt x="1447" y="1182"/>
                                  </a:lnTo>
                                  <a:lnTo>
                                    <a:pt x="1447" y="261"/>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30"/>
                          <wps:cNvSpPr>
                            <a:spLocks/>
                          </wps:cNvSpPr>
                          <wps:spPr bwMode="auto">
                            <a:xfrm>
                              <a:off x="4837" y="1556"/>
                              <a:ext cx="2293" cy="1183"/>
                            </a:xfrm>
                            <a:custGeom>
                              <a:avLst/>
                              <a:gdLst>
                                <a:gd name="T0" fmla="*/ 1869 w 2293"/>
                                <a:gd name="T1" fmla="*/ 165 h 1183"/>
                                <a:gd name="T2" fmla="*/ 1689 w 2293"/>
                                <a:gd name="T3" fmla="*/ 165 h 1183"/>
                                <a:gd name="T4" fmla="*/ 1689 w 2293"/>
                                <a:gd name="T5" fmla="*/ 1182 h 1183"/>
                                <a:gd name="T6" fmla="*/ 1869 w 2293"/>
                                <a:gd name="T7" fmla="*/ 1182 h 1183"/>
                                <a:gd name="T8" fmla="*/ 1869 w 2293"/>
                                <a:gd name="T9" fmla="*/ 165 h 1183"/>
                              </a:gdLst>
                              <a:ahLst/>
                              <a:cxnLst>
                                <a:cxn ang="0">
                                  <a:pos x="T0" y="T1"/>
                                </a:cxn>
                                <a:cxn ang="0">
                                  <a:pos x="T2" y="T3"/>
                                </a:cxn>
                                <a:cxn ang="0">
                                  <a:pos x="T4" y="T5"/>
                                </a:cxn>
                                <a:cxn ang="0">
                                  <a:pos x="T6" y="T7"/>
                                </a:cxn>
                                <a:cxn ang="0">
                                  <a:pos x="T8" y="T9"/>
                                </a:cxn>
                              </a:cxnLst>
                              <a:rect l="0" t="0" r="r" b="b"/>
                              <a:pathLst>
                                <a:path w="2293" h="1183">
                                  <a:moveTo>
                                    <a:pt x="1869" y="165"/>
                                  </a:moveTo>
                                  <a:lnTo>
                                    <a:pt x="1689" y="165"/>
                                  </a:lnTo>
                                  <a:lnTo>
                                    <a:pt x="1689" y="1182"/>
                                  </a:lnTo>
                                  <a:lnTo>
                                    <a:pt x="1869" y="1182"/>
                                  </a:lnTo>
                                  <a:lnTo>
                                    <a:pt x="1869" y="165"/>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31"/>
                          <wps:cNvSpPr>
                            <a:spLocks/>
                          </wps:cNvSpPr>
                          <wps:spPr bwMode="auto">
                            <a:xfrm>
                              <a:off x="4837" y="1556"/>
                              <a:ext cx="2293" cy="1183"/>
                            </a:xfrm>
                            <a:custGeom>
                              <a:avLst/>
                              <a:gdLst>
                                <a:gd name="T0" fmla="*/ 2292 w 2293"/>
                                <a:gd name="T1" fmla="*/ 0 h 1183"/>
                                <a:gd name="T2" fmla="*/ 2112 w 2293"/>
                                <a:gd name="T3" fmla="*/ 0 h 1183"/>
                                <a:gd name="T4" fmla="*/ 2112 w 2293"/>
                                <a:gd name="T5" fmla="*/ 1182 h 1183"/>
                                <a:gd name="T6" fmla="*/ 2292 w 2293"/>
                                <a:gd name="T7" fmla="*/ 1182 h 1183"/>
                                <a:gd name="T8" fmla="*/ 2292 w 2293"/>
                                <a:gd name="T9" fmla="*/ 0 h 1183"/>
                              </a:gdLst>
                              <a:ahLst/>
                              <a:cxnLst>
                                <a:cxn ang="0">
                                  <a:pos x="T0" y="T1"/>
                                </a:cxn>
                                <a:cxn ang="0">
                                  <a:pos x="T2" y="T3"/>
                                </a:cxn>
                                <a:cxn ang="0">
                                  <a:pos x="T4" y="T5"/>
                                </a:cxn>
                                <a:cxn ang="0">
                                  <a:pos x="T6" y="T7"/>
                                </a:cxn>
                                <a:cxn ang="0">
                                  <a:pos x="T8" y="T9"/>
                                </a:cxn>
                              </a:cxnLst>
                              <a:rect l="0" t="0" r="r" b="b"/>
                              <a:pathLst>
                                <a:path w="2293" h="1183">
                                  <a:moveTo>
                                    <a:pt x="2292" y="0"/>
                                  </a:moveTo>
                                  <a:lnTo>
                                    <a:pt x="2112" y="0"/>
                                  </a:lnTo>
                                  <a:lnTo>
                                    <a:pt x="2112" y="1182"/>
                                  </a:lnTo>
                                  <a:lnTo>
                                    <a:pt x="2292" y="1182"/>
                                  </a:lnTo>
                                  <a:lnTo>
                                    <a:pt x="2292" y="0"/>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32"/>
                        <wpg:cNvGrpSpPr>
                          <a:grpSpLocks/>
                        </wpg:cNvGrpSpPr>
                        <wpg:grpSpPr bwMode="auto">
                          <a:xfrm>
                            <a:off x="7129" y="1423"/>
                            <a:ext cx="665" cy="20"/>
                            <a:chOff x="7129" y="1423"/>
                            <a:chExt cx="665" cy="20"/>
                          </a:xfrm>
                        </wpg:grpSpPr>
                        <wps:wsp>
                          <wps:cNvPr id="1214" name="Freeform 133"/>
                          <wps:cNvSpPr>
                            <a:spLocks/>
                          </wps:cNvSpPr>
                          <wps:spPr bwMode="auto">
                            <a:xfrm>
                              <a:off x="7129" y="1423"/>
                              <a:ext cx="665" cy="20"/>
                            </a:xfrm>
                            <a:custGeom>
                              <a:avLst/>
                              <a:gdLst>
                                <a:gd name="T0" fmla="*/ 422 w 665"/>
                                <a:gd name="T1" fmla="*/ 0 h 20"/>
                                <a:gd name="T2" fmla="*/ 664 w 665"/>
                                <a:gd name="T3" fmla="*/ 0 h 20"/>
                              </a:gdLst>
                              <a:ahLst/>
                              <a:cxnLst>
                                <a:cxn ang="0">
                                  <a:pos x="T0" y="T1"/>
                                </a:cxn>
                                <a:cxn ang="0">
                                  <a:pos x="T2" y="T3"/>
                                </a:cxn>
                              </a:cxnLst>
                              <a:rect l="0" t="0" r="r" b="b"/>
                              <a:pathLst>
                                <a:path w="665" h="20">
                                  <a:moveTo>
                                    <a:pt x="422" y="0"/>
                                  </a:moveTo>
                                  <a:lnTo>
                                    <a:pt x="664"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34"/>
                          <wps:cNvSpPr>
                            <a:spLocks/>
                          </wps:cNvSpPr>
                          <wps:spPr bwMode="auto">
                            <a:xfrm>
                              <a:off x="7129" y="1423"/>
                              <a:ext cx="665" cy="20"/>
                            </a:xfrm>
                            <a:custGeom>
                              <a:avLst/>
                              <a:gdLst>
                                <a:gd name="T0" fmla="*/ 0 w 665"/>
                                <a:gd name="T1" fmla="*/ 0 h 20"/>
                                <a:gd name="T2" fmla="*/ 242 w 665"/>
                                <a:gd name="T3" fmla="*/ 0 h 20"/>
                              </a:gdLst>
                              <a:ahLst/>
                              <a:cxnLst>
                                <a:cxn ang="0">
                                  <a:pos x="T0" y="T1"/>
                                </a:cxn>
                                <a:cxn ang="0">
                                  <a:pos x="T2" y="T3"/>
                                </a:cxn>
                              </a:cxnLst>
                              <a:rect l="0" t="0" r="r" b="b"/>
                              <a:pathLst>
                                <a:path w="665"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6" name="Freeform 135"/>
                        <wps:cNvSpPr>
                          <a:spLocks/>
                        </wps:cNvSpPr>
                        <wps:spPr bwMode="auto">
                          <a:xfrm>
                            <a:off x="7372" y="1339"/>
                            <a:ext cx="180" cy="1400"/>
                          </a:xfrm>
                          <a:custGeom>
                            <a:avLst/>
                            <a:gdLst>
                              <a:gd name="T0" fmla="*/ 0 w 180"/>
                              <a:gd name="T1" fmla="*/ 0 h 1400"/>
                              <a:gd name="T2" fmla="*/ 180 w 180"/>
                              <a:gd name="T3" fmla="*/ 0 h 1400"/>
                              <a:gd name="T4" fmla="*/ 180 w 180"/>
                              <a:gd name="T5" fmla="*/ 1399 h 1400"/>
                              <a:gd name="T6" fmla="*/ 0 w 180"/>
                              <a:gd name="T7" fmla="*/ 1399 h 1400"/>
                              <a:gd name="T8" fmla="*/ 0 w 180"/>
                              <a:gd name="T9" fmla="*/ 0 h 1400"/>
                            </a:gdLst>
                            <a:ahLst/>
                            <a:cxnLst>
                              <a:cxn ang="0">
                                <a:pos x="T0" y="T1"/>
                              </a:cxn>
                              <a:cxn ang="0">
                                <a:pos x="T2" y="T3"/>
                              </a:cxn>
                              <a:cxn ang="0">
                                <a:pos x="T4" y="T5"/>
                              </a:cxn>
                              <a:cxn ang="0">
                                <a:pos x="T6" y="T7"/>
                              </a:cxn>
                              <a:cxn ang="0">
                                <a:pos x="T8" y="T9"/>
                              </a:cxn>
                            </a:cxnLst>
                            <a:rect l="0" t="0" r="r" b="b"/>
                            <a:pathLst>
                              <a:path w="180" h="1400">
                                <a:moveTo>
                                  <a:pt x="0" y="0"/>
                                </a:moveTo>
                                <a:lnTo>
                                  <a:pt x="180" y="0"/>
                                </a:lnTo>
                                <a:lnTo>
                                  <a:pt x="180" y="1399"/>
                                </a:lnTo>
                                <a:lnTo>
                                  <a:pt x="0" y="1399"/>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36"/>
                        <wps:cNvSpPr>
                          <a:spLocks/>
                        </wps:cNvSpPr>
                        <wps:spPr bwMode="auto">
                          <a:xfrm>
                            <a:off x="7974" y="142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37"/>
                        <wps:cNvSpPr>
                          <a:spLocks/>
                        </wps:cNvSpPr>
                        <wps:spPr bwMode="auto">
                          <a:xfrm>
                            <a:off x="7794" y="1169"/>
                            <a:ext cx="180" cy="1570"/>
                          </a:xfrm>
                          <a:custGeom>
                            <a:avLst/>
                            <a:gdLst>
                              <a:gd name="T0" fmla="*/ 0 w 180"/>
                              <a:gd name="T1" fmla="*/ 0 h 1570"/>
                              <a:gd name="T2" fmla="*/ 179 w 180"/>
                              <a:gd name="T3" fmla="*/ 0 h 1570"/>
                              <a:gd name="T4" fmla="*/ 179 w 180"/>
                              <a:gd name="T5" fmla="*/ 1569 h 1570"/>
                              <a:gd name="T6" fmla="*/ 0 w 180"/>
                              <a:gd name="T7" fmla="*/ 1569 h 1570"/>
                              <a:gd name="T8" fmla="*/ 0 w 180"/>
                              <a:gd name="T9" fmla="*/ 0 h 1570"/>
                            </a:gdLst>
                            <a:ahLst/>
                            <a:cxnLst>
                              <a:cxn ang="0">
                                <a:pos x="T0" y="T1"/>
                              </a:cxn>
                              <a:cxn ang="0">
                                <a:pos x="T2" y="T3"/>
                              </a:cxn>
                              <a:cxn ang="0">
                                <a:pos x="T4" y="T5"/>
                              </a:cxn>
                              <a:cxn ang="0">
                                <a:pos x="T6" y="T7"/>
                              </a:cxn>
                              <a:cxn ang="0">
                                <a:pos x="T8" y="T9"/>
                              </a:cxn>
                            </a:cxnLst>
                            <a:rect l="0" t="0" r="r" b="b"/>
                            <a:pathLst>
                              <a:path w="180" h="1570">
                                <a:moveTo>
                                  <a:pt x="0" y="0"/>
                                </a:moveTo>
                                <a:lnTo>
                                  <a:pt x="179" y="0"/>
                                </a:lnTo>
                                <a:lnTo>
                                  <a:pt x="179" y="1569"/>
                                </a:lnTo>
                                <a:lnTo>
                                  <a:pt x="0" y="1569"/>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38"/>
                        <wps:cNvSpPr>
                          <a:spLocks/>
                        </wps:cNvSpPr>
                        <wps:spPr bwMode="auto">
                          <a:xfrm>
                            <a:off x="8397" y="142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39"/>
                        <wps:cNvSpPr>
                          <a:spLocks/>
                        </wps:cNvSpPr>
                        <wps:spPr bwMode="auto">
                          <a:xfrm>
                            <a:off x="8217" y="1058"/>
                            <a:ext cx="180" cy="1681"/>
                          </a:xfrm>
                          <a:custGeom>
                            <a:avLst/>
                            <a:gdLst>
                              <a:gd name="T0" fmla="*/ 0 w 180"/>
                              <a:gd name="T1" fmla="*/ 0 h 1681"/>
                              <a:gd name="T2" fmla="*/ 179 w 180"/>
                              <a:gd name="T3" fmla="*/ 0 h 1681"/>
                              <a:gd name="T4" fmla="*/ 179 w 180"/>
                              <a:gd name="T5" fmla="*/ 1680 h 1681"/>
                              <a:gd name="T6" fmla="*/ 0 w 180"/>
                              <a:gd name="T7" fmla="*/ 1680 h 1681"/>
                              <a:gd name="T8" fmla="*/ 0 w 180"/>
                              <a:gd name="T9" fmla="*/ 0 h 1681"/>
                            </a:gdLst>
                            <a:ahLst/>
                            <a:cxnLst>
                              <a:cxn ang="0">
                                <a:pos x="T0" y="T1"/>
                              </a:cxn>
                              <a:cxn ang="0">
                                <a:pos x="T2" y="T3"/>
                              </a:cxn>
                              <a:cxn ang="0">
                                <a:pos x="T4" y="T5"/>
                              </a:cxn>
                              <a:cxn ang="0">
                                <a:pos x="T6" y="T7"/>
                              </a:cxn>
                              <a:cxn ang="0">
                                <a:pos x="T8" y="T9"/>
                              </a:cxn>
                            </a:cxnLst>
                            <a:rect l="0" t="0" r="r" b="b"/>
                            <a:pathLst>
                              <a:path w="180" h="1681">
                                <a:moveTo>
                                  <a:pt x="0" y="0"/>
                                </a:moveTo>
                                <a:lnTo>
                                  <a:pt x="179" y="0"/>
                                </a:lnTo>
                                <a:lnTo>
                                  <a:pt x="179" y="1680"/>
                                </a:lnTo>
                                <a:lnTo>
                                  <a:pt x="0" y="1680"/>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40"/>
                        <wps:cNvSpPr>
                          <a:spLocks/>
                        </wps:cNvSpPr>
                        <wps:spPr bwMode="auto">
                          <a:xfrm>
                            <a:off x="8819" y="142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41"/>
                        <wps:cNvSpPr>
                          <a:spLocks/>
                        </wps:cNvSpPr>
                        <wps:spPr bwMode="auto">
                          <a:xfrm>
                            <a:off x="8639" y="999"/>
                            <a:ext cx="180" cy="1740"/>
                          </a:xfrm>
                          <a:custGeom>
                            <a:avLst/>
                            <a:gdLst>
                              <a:gd name="T0" fmla="*/ 0 w 180"/>
                              <a:gd name="T1" fmla="*/ 0 h 1740"/>
                              <a:gd name="T2" fmla="*/ 179 w 180"/>
                              <a:gd name="T3" fmla="*/ 0 h 1740"/>
                              <a:gd name="T4" fmla="*/ 179 w 180"/>
                              <a:gd name="T5" fmla="*/ 1739 h 1740"/>
                              <a:gd name="T6" fmla="*/ 0 w 180"/>
                              <a:gd name="T7" fmla="*/ 1739 h 1740"/>
                              <a:gd name="T8" fmla="*/ 0 w 180"/>
                              <a:gd name="T9" fmla="*/ 0 h 1740"/>
                            </a:gdLst>
                            <a:ahLst/>
                            <a:cxnLst>
                              <a:cxn ang="0">
                                <a:pos x="T0" y="T1"/>
                              </a:cxn>
                              <a:cxn ang="0">
                                <a:pos x="T2" y="T3"/>
                              </a:cxn>
                              <a:cxn ang="0">
                                <a:pos x="T4" y="T5"/>
                              </a:cxn>
                              <a:cxn ang="0">
                                <a:pos x="T6" y="T7"/>
                              </a:cxn>
                              <a:cxn ang="0">
                                <a:pos x="T8" y="T9"/>
                              </a:cxn>
                            </a:cxnLst>
                            <a:rect l="0" t="0" r="r" b="b"/>
                            <a:pathLst>
                              <a:path w="180" h="1740">
                                <a:moveTo>
                                  <a:pt x="0" y="0"/>
                                </a:moveTo>
                                <a:lnTo>
                                  <a:pt x="179" y="0"/>
                                </a:lnTo>
                                <a:lnTo>
                                  <a:pt x="179" y="1739"/>
                                </a:lnTo>
                                <a:lnTo>
                                  <a:pt x="0" y="1739"/>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42"/>
                        <wps:cNvSpPr>
                          <a:spLocks/>
                        </wps:cNvSpPr>
                        <wps:spPr bwMode="auto">
                          <a:xfrm>
                            <a:off x="9242" y="142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43"/>
                        <wps:cNvSpPr>
                          <a:spLocks/>
                        </wps:cNvSpPr>
                        <wps:spPr bwMode="auto">
                          <a:xfrm>
                            <a:off x="9062" y="1021"/>
                            <a:ext cx="180" cy="1718"/>
                          </a:xfrm>
                          <a:custGeom>
                            <a:avLst/>
                            <a:gdLst>
                              <a:gd name="T0" fmla="*/ 0 w 180"/>
                              <a:gd name="T1" fmla="*/ 0 h 1718"/>
                              <a:gd name="T2" fmla="*/ 180 w 180"/>
                              <a:gd name="T3" fmla="*/ 0 h 1718"/>
                              <a:gd name="T4" fmla="*/ 180 w 180"/>
                              <a:gd name="T5" fmla="*/ 1717 h 1718"/>
                              <a:gd name="T6" fmla="*/ 0 w 180"/>
                              <a:gd name="T7" fmla="*/ 1717 h 1718"/>
                              <a:gd name="T8" fmla="*/ 0 w 180"/>
                              <a:gd name="T9" fmla="*/ 0 h 1718"/>
                            </a:gdLst>
                            <a:ahLst/>
                            <a:cxnLst>
                              <a:cxn ang="0">
                                <a:pos x="T0" y="T1"/>
                              </a:cxn>
                              <a:cxn ang="0">
                                <a:pos x="T2" y="T3"/>
                              </a:cxn>
                              <a:cxn ang="0">
                                <a:pos x="T4" y="T5"/>
                              </a:cxn>
                              <a:cxn ang="0">
                                <a:pos x="T6" y="T7"/>
                              </a:cxn>
                              <a:cxn ang="0">
                                <a:pos x="T8" y="T9"/>
                              </a:cxn>
                            </a:cxnLst>
                            <a:rect l="0" t="0" r="r" b="b"/>
                            <a:pathLst>
                              <a:path w="180" h="1718">
                                <a:moveTo>
                                  <a:pt x="0" y="0"/>
                                </a:moveTo>
                                <a:lnTo>
                                  <a:pt x="180" y="0"/>
                                </a:lnTo>
                                <a:lnTo>
                                  <a:pt x="180" y="1717"/>
                                </a:lnTo>
                                <a:lnTo>
                                  <a:pt x="0" y="1717"/>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44"/>
                        <wps:cNvSpPr>
                          <a:spLocks/>
                        </wps:cNvSpPr>
                        <wps:spPr bwMode="auto">
                          <a:xfrm>
                            <a:off x="9664" y="142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45"/>
                        <wps:cNvSpPr>
                          <a:spLocks/>
                        </wps:cNvSpPr>
                        <wps:spPr bwMode="auto">
                          <a:xfrm>
                            <a:off x="9484" y="977"/>
                            <a:ext cx="180" cy="1762"/>
                          </a:xfrm>
                          <a:custGeom>
                            <a:avLst/>
                            <a:gdLst>
                              <a:gd name="T0" fmla="*/ 0 w 180"/>
                              <a:gd name="T1" fmla="*/ 0 h 1762"/>
                              <a:gd name="T2" fmla="*/ 180 w 180"/>
                              <a:gd name="T3" fmla="*/ 0 h 1762"/>
                              <a:gd name="T4" fmla="*/ 180 w 180"/>
                              <a:gd name="T5" fmla="*/ 1761 h 1762"/>
                              <a:gd name="T6" fmla="*/ 0 w 180"/>
                              <a:gd name="T7" fmla="*/ 1761 h 1762"/>
                              <a:gd name="T8" fmla="*/ 0 w 180"/>
                              <a:gd name="T9" fmla="*/ 0 h 1762"/>
                            </a:gdLst>
                            <a:ahLst/>
                            <a:cxnLst>
                              <a:cxn ang="0">
                                <a:pos x="T0" y="T1"/>
                              </a:cxn>
                              <a:cxn ang="0">
                                <a:pos x="T2" y="T3"/>
                              </a:cxn>
                              <a:cxn ang="0">
                                <a:pos x="T4" y="T5"/>
                              </a:cxn>
                              <a:cxn ang="0">
                                <a:pos x="T6" y="T7"/>
                              </a:cxn>
                              <a:cxn ang="0">
                                <a:pos x="T8" y="T9"/>
                              </a:cxn>
                            </a:cxnLst>
                            <a:rect l="0" t="0" r="r" b="b"/>
                            <a:pathLst>
                              <a:path w="180" h="1762">
                                <a:moveTo>
                                  <a:pt x="0" y="0"/>
                                </a:moveTo>
                                <a:lnTo>
                                  <a:pt x="180" y="0"/>
                                </a:lnTo>
                                <a:lnTo>
                                  <a:pt x="180" y="1761"/>
                                </a:lnTo>
                                <a:lnTo>
                                  <a:pt x="0" y="1761"/>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46"/>
                        <wps:cNvSpPr>
                          <a:spLocks/>
                        </wps:cNvSpPr>
                        <wps:spPr bwMode="auto">
                          <a:xfrm>
                            <a:off x="10087" y="1423"/>
                            <a:ext cx="111" cy="20"/>
                          </a:xfrm>
                          <a:custGeom>
                            <a:avLst/>
                            <a:gdLst>
                              <a:gd name="T0" fmla="*/ 0 w 111"/>
                              <a:gd name="T1" fmla="*/ 0 h 20"/>
                              <a:gd name="T2" fmla="*/ 110 w 111"/>
                              <a:gd name="T3" fmla="*/ 0 h 20"/>
                            </a:gdLst>
                            <a:ahLst/>
                            <a:cxnLst>
                              <a:cxn ang="0">
                                <a:pos x="T0" y="T1"/>
                              </a:cxn>
                              <a:cxn ang="0">
                                <a:pos x="T2" y="T3"/>
                              </a:cxn>
                            </a:cxnLst>
                            <a:rect l="0" t="0" r="r" b="b"/>
                            <a:pathLst>
                              <a:path w="111" h="20">
                                <a:moveTo>
                                  <a:pt x="0" y="0"/>
                                </a:moveTo>
                                <a:lnTo>
                                  <a:pt x="110"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47"/>
                        <wps:cNvSpPr>
                          <a:spLocks/>
                        </wps:cNvSpPr>
                        <wps:spPr bwMode="auto">
                          <a:xfrm>
                            <a:off x="9907" y="847"/>
                            <a:ext cx="180" cy="1893"/>
                          </a:xfrm>
                          <a:custGeom>
                            <a:avLst/>
                            <a:gdLst>
                              <a:gd name="T0" fmla="*/ 0 w 180"/>
                              <a:gd name="T1" fmla="*/ 0 h 1893"/>
                              <a:gd name="T2" fmla="*/ 179 w 180"/>
                              <a:gd name="T3" fmla="*/ 0 h 1893"/>
                              <a:gd name="T4" fmla="*/ 179 w 180"/>
                              <a:gd name="T5" fmla="*/ 1892 h 1893"/>
                              <a:gd name="T6" fmla="*/ 0 w 180"/>
                              <a:gd name="T7" fmla="*/ 1892 h 1893"/>
                              <a:gd name="T8" fmla="*/ 0 w 180"/>
                              <a:gd name="T9" fmla="*/ 0 h 1893"/>
                            </a:gdLst>
                            <a:ahLst/>
                            <a:cxnLst>
                              <a:cxn ang="0">
                                <a:pos x="T0" y="T1"/>
                              </a:cxn>
                              <a:cxn ang="0">
                                <a:pos x="T2" y="T3"/>
                              </a:cxn>
                              <a:cxn ang="0">
                                <a:pos x="T4" y="T5"/>
                              </a:cxn>
                              <a:cxn ang="0">
                                <a:pos x="T6" y="T7"/>
                              </a:cxn>
                              <a:cxn ang="0">
                                <a:pos x="T8" y="T9"/>
                              </a:cxn>
                            </a:cxnLst>
                            <a:rect l="0" t="0" r="r" b="b"/>
                            <a:pathLst>
                              <a:path w="180" h="1893">
                                <a:moveTo>
                                  <a:pt x="0" y="0"/>
                                </a:moveTo>
                                <a:lnTo>
                                  <a:pt x="179" y="0"/>
                                </a:lnTo>
                                <a:lnTo>
                                  <a:pt x="179" y="1892"/>
                                </a:lnTo>
                                <a:lnTo>
                                  <a:pt x="0" y="1892"/>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8"/>
                        <wps:cNvSpPr>
                          <a:spLocks/>
                        </wps:cNvSpPr>
                        <wps:spPr bwMode="auto">
                          <a:xfrm>
                            <a:off x="2614" y="2081"/>
                            <a:ext cx="1801" cy="20"/>
                          </a:xfrm>
                          <a:custGeom>
                            <a:avLst/>
                            <a:gdLst>
                              <a:gd name="T0" fmla="*/ 0 w 1801"/>
                              <a:gd name="T1" fmla="*/ 0 h 20"/>
                              <a:gd name="T2" fmla="*/ 1800 w 1801"/>
                              <a:gd name="T3" fmla="*/ 0 h 20"/>
                            </a:gdLst>
                            <a:ahLst/>
                            <a:cxnLst>
                              <a:cxn ang="0">
                                <a:pos x="T0" y="T1"/>
                              </a:cxn>
                              <a:cxn ang="0">
                                <a:pos x="T2" y="T3"/>
                              </a:cxn>
                            </a:cxnLst>
                            <a:rect l="0" t="0" r="r" b="b"/>
                            <a:pathLst>
                              <a:path w="1801" h="20">
                                <a:moveTo>
                                  <a:pt x="0" y="0"/>
                                </a:moveTo>
                                <a:lnTo>
                                  <a:pt x="1800"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49"/>
                        <wps:cNvSpPr>
                          <a:spLocks/>
                        </wps:cNvSpPr>
                        <wps:spPr bwMode="auto">
                          <a:xfrm>
                            <a:off x="4415" y="2207"/>
                            <a:ext cx="180" cy="533"/>
                          </a:xfrm>
                          <a:custGeom>
                            <a:avLst/>
                            <a:gdLst>
                              <a:gd name="T0" fmla="*/ 0 w 180"/>
                              <a:gd name="T1" fmla="*/ 0 h 533"/>
                              <a:gd name="T2" fmla="*/ 180 w 180"/>
                              <a:gd name="T3" fmla="*/ 0 h 533"/>
                              <a:gd name="T4" fmla="*/ 180 w 180"/>
                              <a:gd name="T5" fmla="*/ 532 h 533"/>
                              <a:gd name="T6" fmla="*/ 0 w 180"/>
                              <a:gd name="T7" fmla="*/ 532 h 533"/>
                              <a:gd name="T8" fmla="*/ 0 w 180"/>
                              <a:gd name="T9" fmla="*/ 0 h 533"/>
                            </a:gdLst>
                            <a:ahLst/>
                            <a:cxnLst>
                              <a:cxn ang="0">
                                <a:pos x="T0" y="T1"/>
                              </a:cxn>
                              <a:cxn ang="0">
                                <a:pos x="T2" y="T3"/>
                              </a:cxn>
                              <a:cxn ang="0">
                                <a:pos x="T4" y="T5"/>
                              </a:cxn>
                              <a:cxn ang="0">
                                <a:pos x="T6" y="T7"/>
                              </a:cxn>
                              <a:cxn ang="0">
                                <a:pos x="T8" y="T9"/>
                              </a:cxn>
                            </a:cxnLst>
                            <a:rect l="0" t="0" r="r" b="b"/>
                            <a:pathLst>
                              <a:path w="180" h="533">
                                <a:moveTo>
                                  <a:pt x="0" y="0"/>
                                </a:moveTo>
                                <a:lnTo>
                                  <a:pt x="180" y="0"/>
                                </a:lnTo>
                                <a:lnTo>
                                  <a:pt x="180" y="532"/>
                                </a:lnTo>
                                <a:lnTo>
                                  <a:pt x="0" y="532"/>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1" name="Group 150"/>
                        <wpg:cNvGrpSpPr>
                          <a:grpSpLocks/>
                        </wpg:cNvGrpSpPr>
                        <wpg:grpSpPr bwMode="auto">
                          <a:xfrm>
                            <a:off x="4415" y="1761"/>
                            <a:ext cx="1025" cy="446"/>
                            <a:chOff x="4415" y="1761"/>
                            <a:chExt cx="1025" cy="446"/>
                          </a:xfrm>
                        </wpg:grpSpPr>
                        <wps:wsp>
                          <wps:cNvPr id="1232" name="Freeform 151"/>
                          <wps:cNvSpPr>
                            <a:spLocks/>
                          </wps:cNvSpPr>
                          <wps:spPr bwMode="auto">
                            <a:xfrm>
                              <a:off x="4415" y="1761"/>
                              <a:ext cx="1025" cy="446"/>
                            </a:xfrm>
                            <a:custGeom>
                              <a:avLst/>
                              <a:gdLst>
                                <a:gd name="T0" fmla="*/ 180 w 1025"/>
                                <a:gd name="T1" fmla="*/ 248 h 446"/>
                                <a:gd name="T2" fmla="*/ 0 w 1025"/>
                                <a:gd name="T3" fmla="*/ 248 h 446"/>
                                <a:gd name="T4" fmla="*/ 0 w 1025"/>
                                <a:gd name="T5" fmla="*/ 445 h 446"/>
                                <a:gd name="T6" fmla="*/ 180 w 1025"/>
                                <a:gd name="T7" fmla="*/ 445 h 446"/>
                                <a:gd name="T8" fmla="*/ 180 w 1025"/>
                                <a:gd name="T9" fmla="*/ 248 h 446"/>
                              </a:gdLst>
                              <a:ahLst/>
                              <a:cxnLst>
                                <a:cxn ang="0">
                                  <a:pos x="T0" y="T1"/>
                                </a:cxn>
                                <a:cxn ang="0">
                                  <a:pos x="T2" y="T3"/>
                                </a:cxn>
                                <a:cxn ang="0">
                                  <a:pos x="T4" y="T5"/>
                                </a:cxn>
                                <a:cxn ang="0">
                                  <a:pos x="T6" y="T7"/>
                                </a:cxn>
                                <a:cxn ang="0">
                                  <a:pos x="T8" y="T9"/>
                                </a:cxn>
                              </a:cxnLst>
                              <a:rect l="0" t="0" r="r" b="b"/>
                              <a:pathLst>
                                <a:path w="1025" h="446">
                                  <a:moveTo>
                                    <a:pt x="180" y="248"/>
                                  </a:moveTo>
                                  <a:lnTo>
                                    <a:pt x="0" y="248"/>
                                  </a:lnTo>
                                  <a:lnTo>
                                    <a:pt x="0" y="445"/>
                                  </a:lnTo>
                                  <a:lnTo>
                                    <a:pt x="180" y="445"/>
                                  </a:lnTo>
                                  <a:lnTo>
                                    <a:pt x="180" y="248"/>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52"/>
                          <wps:cNvSpPr>
                            <a:spLocks/>
                          </wps:cNvSpPr>
                          <wps:spPr bwMode="auto">
                            <a:xfrm>
                              <a:off x="4415" y="1761"/>
                              <a:ext cx="1025" cy="446"/>
                            </a:xfrm>
                            <a:custGeom>
                              <a:avLst/>
                              <a:gdLst>
                                <a:gd name="T0" fmla="*/ 602 w 1025"/>
                                <a:gd name="T1" fmla="*/ 69 h 446"/>
                                <a:gd name="T2" fmla="*/ 422 w 1025"/>
                                <a:gd name="T3" fmla="*/ 69 h 446"/>
                                <a:gd name="T4" fmla="*/ 422 w 1025"/>
                                <a:gd name="T5" fmla="*/ 369 h 446"/>
                                <a:gd name="T6" fmla="*/ 602 w 1025"/>
                                <a:gd name="T7" fmla="*/ 369 h 446"/>
                                <a:gd name="T8" fmla="*/ 602 w 1025"/>
                                <a:gd name="T9" fmla="*/ 69 h 446"/>
                              </a:gdLst>
                              <a:ahLst/>
                              <a:cxnLst>
                                <a:cxn ang="0">
                                  <a:pos x="T0" y="T1"/>
                                </a:cxn>
                                <a:cxn ang="0">
                                  <a:pos x="T2" y="T3"/>
                                </a:cxn>
                                <a:cxn ang="0">
                                  <a:pos x="T4" y="T5"/>
                                </a:cxn>
                                <a:cxn ang="0">
                                  <a:pos x="T6" y="T7"/>
                                </a:cxn>
                                <a:cxn ang="0">
                                  <a:pos x="T8" y="T9"/>
                                </a:cxn>
                              </a:cxnLst>
                              <a:rect l="0" t="0" r="r" b="b"/>
                              <a:pathLst>
                                <a:path w="1025" h="446">
                                  <a:moveTo>
                                    <a:pt x="602" y="69"/>
                                  </a:moveTo>
                                  <a:lnTo>
                                    <a:pt x="422" y="69"/>
                                  </a:lnTo>
                                  <a:lnTo>
                                    <a:pt x="422" y="369"/>
                                  </a:lnTo>
                                  <a:lnTo>
                                    <a:pt x="602" y="369"/>
                                  </a:lnTo>
                                  <a:lnTo>
                                    <a:pt x="602" y="69"/>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53"/>
                          <wps:cNvSpPr>
                            <a:spLocks/>
                          </wps:cNvSpPr>
                          <wps:spPr bwMode="auto">
                            <a:xfrm>
                              <a:off x="4415" y="1761"/>
                              <a:ext cx="1025" cy="446"/>
                            </a:xfrm>
                            <a:custGeom>
                              <a:avLst/>
                              <a:gdLst>
                                <a:gd name="T0" fmla="*/ 1024 w 1025"/>
                                <a:gd name="T1" fmla="*/ 0 h 446"/>
                                <a:gd name="T2" fmla="*/ 844 w 1025"/>
                                <a:gd name="T3" fmla="*/ 0 h 446"/>
                                <a:gd name="T4" fmla="*/ 844 w 1025"/>
                                <a:gd name="T5" fmla="*/ 335 h 446"/>
                                <a:gd name="T6" fmla="*/ 1024 w 1025"/>
                                <a:gd name="T7" fmla="*/ 335 h 446"/>
                                <a:gd name="T8" fmla="*/ 1024 w 1025"/>
                                <a:gd name="T9" fmla="*/ 0 h 446"/>
                              </a:gdLst>
                              <a:ahLst/>
                              <a:cxnLst>
                                <a:cxn ang="0">
                                  <a:pos x="T0" y="T1"/>
                                </a:cxn>
                                <a:cxn ang="0">
                                  <a:pos x="T2" y="T3"/>
                                </a:cxn>
                                <a:cxn ang="0">
                                  <a:pos x="T4" y="T5"/>
                                </a:cxn>
                                <a:cxn ang="0">
                                  <a:pos x="T6" y="T7"/>
                                </a:cxn>
                                <a:cxn ang="0">
                                  <a:pos x="T8" y="T9"/>
                                </a:cxn>
                              </a:cxnLst>
                              <a:rect l="0" t="0" r="r" b="b"/>
                              <a:pathLst>
                                <a:path w="1025" h="446">
                                  <a:moveTo>
                                    <a:pt x="1024" y="0"/>
                                  </a:moveTo>
                                  <a:lnTo>
                                    <a:pt x="844" y="0"/>
                                  </a:lnTo>
                                  <a:lnTo>
                                    <a:pt x="844" y="335"/>
                                  </a:lnTo>
                                  <a:lnTo>
                                    <a:pt x="1024" y="335"/>
                                  </a:lnTo>
                                  <a:lnTo>
                                    <a:pt x="1024" y="0"/>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5" name="Freeform 154"/>
                        <wps:cNvSpPr>
                          <a:spLocks/>
                        </wps:cNvSpPr>
                        <wps:spPr bwMode="auto">
                          <a:xfrm>
                            <a:off x="2614" y="1423"/>
                            <a:ext cx="3491" cy="20"/>
                          </a:xfrm>
                          <a:custGeom>
                            <a:avLst/>
                            <a:gdLst>
                              <a:gd name="T0" fmla="*/ 0 w 3491"/>
                              <a:gd name="T1" fmla="*/ 0 h 20"/>
                              <a:gd name="T2" fmla="*/ 3490 w 3491"/>
                              <a:gd name="T3" fmla="*/ 0 h 20"/>
                            </a:gdLst>
                            <a:ahLst/>
                            <a:cxnLst>
                              <a:cxn ang="0">
                                <a:pos x="T0" y="T1"/>
                              </a:cxn>
                              <a:cxn ang="0">
                                <a:pos x="T2" y="T3"/>
                              </a:cxn>
                            </a:cxnLst>
                            <a:rect l="0" t="0" r="r" b="b"/>
                            <a:pathLst>
                              <a:path w="3491" h="20">
                                <a:moveTo>
                                  <a:pt x="0" y="0"/>
                                </a:moveTo>
                                <a:lnTo>
                                  <a:pt x="3490"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55"/>
                        <wps:cNvSpPr>
                          <a:spLocks/>
                        </wps:cNvSpPr>
                        <wps:spPr bwMode="auto">
                          <a:xfrm>
                            <a:off x="5682" y="1435"/>
                            <a:ext cx="180" cy="395"/>
                          </a:xfrm>
                          <a:custGeom>
                            <a:avLst/>
                            <a:gdLst>
                              <a:gd name="T0" fmla="*/ 0 w 180"/>
                              <a:gd name="T1" fmla="*/ 394 h 395"/>
                              <a:gd name="T2" fmla="*/ 180 w 180"/>
                              <a:gd name="T3" fmla="*/ 394 h 395"/>
                              <a:gd name="T4" fmla="*/ 180 w 180"/>
                              <a:gd name="T5" fmla="*/ 0 h 395"/>
                              <a:gd name="T6" fmla="*/ 0 w 180"/>
                              <a:gd name="T7" fmla="*/ 0 h 395"/>
                              <a:gd name="T8" fmla="*/ 0 w 180"/>
                              <a:gd name="T9" fmla="*/ 394 h 395"/>
                            </a:gdLst>
                            <a:ahLst/>
                            <a:cxnLst>
                              <a:cxn ang="0">
                                <a:pos x="T0" y="T1"/>
                              </a:cxn>
                              <a:cxn ang="0">
                                <a:pos x="T2" y="T3"/>
                              </a:cxn>
                              <a:cxn ang="0">
                                <a:pos x="T4" y="T5"/>
                              </a:cxn>
                              <a:cxn ang="0">
                                <a:pos x="T6" y="T7"/>
                              </a:cxn>
                              <a:cxn ang="0">
                                <a:pos x="T8" y="T9"/>
                              </a:cxn>
                            </a:cxnLst>
                            <a:rect l="0" t="0" r="r" b="b"/>
                            <a:pathLst>
                              <a:path w="180" h="395">
                                <a:moveTo>
                                  <a:pt x="0" y="394"/>
                                </a:moveTo>
                                <a:lnTo>
                                  <a:pt x="180" y="394"/>
                                </a:lnTo>
                                <a:lnTo>
                                  <a:pt x="180" y="0"/>
                                </a:lnTo>
                                <a:lnTo>
                                  <a:pt x="0" y="0"/>
                                </a:lnTo>
                                <a:lnTo>
                                  <a:pt x="0" y="394"/>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56"/>
                        <wps:cNvSpPr>
                          <a:spLocks/>
                        </wps:cNvSpPr>
                        <wps:spPr bwMode="auto">
                          <a:xfrm>
                            <a:off x="6284" y="142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57"/>
                        <wps:cNvSpPr>
                          <a:spLocks/>
                        </wps:cNvSpPr>
                        <wps:spPr bwMode="auto">
                          <a:xfrm>
                            <a:off x="6104" y="1418"/>
                            <a:ext cx="180" cy="400"/>
                          </a:xfrm>
                          <a:custGeom>
                            <a:avLst/>
                            <a:gdLst>
                              <a:gd name="T0" fmla="*/ 0 w 180"/>
                              <a:gd name="T1" fmla="*/ 399 h 400"/>
                              <a:gd name="T2" fmla="*/ 179 w 180"/>
                              <a:gd name="T3" fmla="*/ 399 h 400"/>
                              <a:gd name="T4" fmla="*/ 179 w 180"/>
                              <a:gd name="T5" fmla="*/ 0 h 400"/>
                              <a:gd name="T6" fmla="*/ 0 w 180"/>
                              <a:gd name="T7" fmla="*/ 0 h 400"/>
                              <a:gd name="T8" fmla="*/ 0 w 180"/>
                              <a:gd name="T9" fmla="*/ 399 h 400"/>
                            </a:gdLst>
                            <a:ahLst/>
                            <a:cxnLst>
                              <a:cxn ang="0">
                                <a:pos x="T0" y="T1"/>
                              </a:cxn>
                              <a:cxn ang="0">
                                <a:pos x="T2" y="T3"/>
                              </a:cxn>
                              <a:cxn ang="0">
                                <a:pos x="T4" y="T5"/>
                              </a:cxn>
                              <a:cxn ang="0">
                                <a:pos x="T6" y="T7"/>
                              </a:cxn>
                              <a:cxn ang="0">
                                <a:pos x="T8" y="T9"/>
                              </a:cxn>
                            </a:cxnLst>
                            <a:rect l="0" t="0" r="r" b="b"/>
                            <a:pathLst>
                              <a:path w="180" h="400">
                                <a:moveTo>
                                  <a:pt x="0" y="399"/>
                                </a:moveTo>
                                <a:lnTo>
                                  <a:pt x="179" y="399"/>
                                </a:lnTo>
                                <a:lnTo>
                                  <a:pt x="179" y="0"/>
                                </a:lnTo>
                                <a:lnTo>
                                  <a:pt x="0" y="0"/>
                                </a:lnTo>
                                <a:lnTo>
                                  <a:pt x="0" y="399"/>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58"/>
                        <wps:cNvSpPr>
                          <a:spLocks/>
                        </wps:cNvSpPr>
                        <wps:spPr bwMode="auto">
                          <a:xfrm>
                            <a:off x="6707" y="142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0" name="Group 159"/>
                        <wpg:cNvGrpSpPr>
                          <a:grpSpLocks/>
                        </wpg:cNvGrpSpPr>
                        <wpg:grpSpPr bwMode="auto">
                          <a:xfrm>
                            <a:off x="6527" y="1014"/>
                            <a:ext cx="603" cy="708"/>
                            <a:chOff x="6527" y="1014"/>
                            <a:chExt cx="603" cy="708"/>
                          </a:xfrm>
                        </wpg:grpSpPr>
                        <wps:wsp>
                          <wps:cNvPr id="1241" name="Freeform 160"/>
                          <wps:cNvSpPr>
                            <a:spLocks/>
                          </wps:cNvSpPr>
                          <wps:spPr bwMode="auto">
                            <a:xfrm>
                              <a:off x="6527" y="1014"/>
                              <a:ext cx="603" cy="708"/>
                            </a:xfrm>
                            <a:custGeom>
                              <a:avLst/>
                              <a:gdLst>
                                <a:gd name="T0" fmla="*/ 180 w 603"/>
                                <a:gd name="T1" fmla="*/ 246 h 708"/>
                                <a:gd name="T2" fmla="*/ 0 w 603"/>
                                <a:gd name="T3" fmla="*/ 246 h 708"/>
                                <a:gd name="T4" fmla="*/ 0 w 603"/>
                                <a:gd name="T5" fmla="*/ 707 h 708"/>
                                <a:gd name="T6" fmla="*/ 180 w 603"/>
                                <a:gd name="T7" fmla="*/ 707 h 708"/>
                                <a:gd name="T8" fmla="*/ 180 w 603"/>
                                <a:gd name="T9" fmla="*/ 246 h 708"/>
                              </a:gdLst>
                              <a:ahLst/>
                              <a:cxnLst>
                                <a:cxn ang="0">
                                  <a:pos x="T0" y="T1"/>
                                </a:cxn>
                                <a:cxn ang="0">
                                  <a:pos x="T2" y="T3"/>
                                </a:cxn>
                                <a:cxn ang="0">
                                  <a:pos x="T4" y="T5"/>
                                </a:cxn>
                                <a:cxn ang="0">
                                  <a:pos x="T6" y="T7"/>
                                </a:cxn>
                                <a:cxn ang="0">
                                  <a:pos x="T8" y="T9"/>
                                </a:cxn>
                              </a:cxnLst>
                              <a:rect l="0" t="0" r="r" b="b"/>
                              <a:pathLst>
                                <a:path w="603" h="708">
                                  <a:moveTo>
                                    <a:pt x="180" y="246"/>
                                  </a:moveTo>
                                  <a:lnTo>
                                    <a:pt x="0" y="246"/>
                                  </a:lnTo>
                                  <a:lnTo>
                                    <a:pt x="0" y="707"/>
                                  </a:lnTo>
                                  <a:lnTo>
                                    <a:pt x="180" y="707"/>
                                  </a:lnTo>
                                  <a:lnTo>
                                    <a:pt x="180" y="246"/>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61"/>
                          <wps:cNvSpPr>
                            <a:spLocks/>
                          </wps:cNvSpPr>
                          <wps:spPr bwMode="auto">
                            <a:xfrm>
                              <a:off x="6527" y="1014"/>
                              <a:ext cx="603" cy="708"/>
                            </a:xfrm>
                            <a:custGeom>
                              <a:avLst/>
                              <a:gdLst>
                                <a:gd name="T0" fmla="*/ 602 w 603"/>
                                <a:gd name="T1" fmla="*/ 0 h 708"/>
                                <a:gd name="T2" fmla="*/ 422 w 603"/>
                                <a:gd name="T3" fmla="*/ 0 h 708"/>
                                <a:gd name="T4" fmla="*/ 422 w 603"/>
                                <a:gd name="T5" fmla="*/ 542 h 708"/>
                                <a:gd name="T6" fmla="*/ 602 w 603"/>
                                <a:gd name="T7" fmla="*/ 542 h 708"/>
                                <a:gd name="T8" fmla="*/ 602 w 603"/>
                                <a:gd name="T9" fmla="*/ 0 h 708"/>
                              </a:gdLst>
                              <a:ahLst/>
                              <a:cxnLst>
                                <a:cxn ang="0">
                                  <a:pos x="T0" y="T1"/>
                                </a:cxn>
                                <a:cxn ang="0">
                                  <a:pos x="T2" y="T3"/>
                                </a:cxn>
                                <a:cxn ang="0">
                                  <a:pos x="T4" y="T5"/>
                                </a:cxn>
                                <a:cxn ang="0">
                                  <a:pos x="T6" y="T7"/>
                                </a:cxn>
                                <a:cxn ang="0">
                                  <a:pos x="T8" y="T9"/>
                                </a:cxn>
                              </a:cxnLst>
                              <a:rect l="0" t="0" r="r" b="b"/>
                              <a:pathLst>
                                <a:path w="603" h="708">
                                  <a:moveTo>
                                    <a:pt x="602" y="0"/>
                                  </a:moveTo>
                                  <a:lnTo>
                                    <a:pt x="422" y="0"/>
                                  </a:lnTo>
                                  <a:lnTo>
                                    <a:pt x="422" y="542"/>
                                  </a:lnTo>
                                  <a:lnTo>
                                    <a:pt x="602" y="542"/>
                                  </a:lnTo>
                                  <a:lnTo>
                                    <a:pt x="602" y="0"/>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62"/>
                        <wpg:cNvGrpSpPr>
                          <a:grpSpLocks/>
                        </wpg:cNvGrpSpPr>
                        <wpg:grpSpPr bwMode="auto">
                          <a:xfrm>
                            <a:off x="2614" y="765"/>
                            <a:ext cx="5181" cy="20"/>
                            <a:chOff x="2614" y="765"/>
                            <a:chExt cx="5181" cy="20"/>
                          </a:xfrm>
                        </wpg:grpSpPr>
                        <wps:wsp>
                          <wps:cNvPr id="1244" name="Freeform 163"/>
                          <wps:cNvSpPr>
                            <a:spLocks/>
                          </wps:cNvSpPr>
                          <wps:spPr bwMode="auto">
                            <a:xfrm>
                              <a:off x="2614" y="765"/>
                              <a:ext cx="5181" cy="20"/>
                            </a:xfrm>
                            <a:custGeom>
                              <a:avLst/>
                              <a:gdLst>
                                <a:gd name="T0" fmla="*/ 4938 w 5181"/>
                                <a:gd name="T1" fmla="*/ 0 h 20"/>
                                <a:gd name="T2" fmla="*/ 5180 w 5181"/>
                                <a:gd name="T3" fmla="*/ 0 h 20"/>
                              </a:gdLst>
                              <a:ahLst/>
                              <a:cxnLst>
                                <a:cxn ang="0">
                                  <a:pos x="T0" y="T1"/>
                                </a:cxn>
                                <a:cxn ang="0">
                                  <a:pos x="T2" y="T3"/>
                                </a:cxn>
                              </a:cxnLst>
                              <a:rect l="0" t="0" r="r" b="b"/>
                              <a:pathLst>
                                <a:path w="5181" h="20">
                                  <a:moveTo>
                                    <a:pt x="4938" y="0"/>
                                  </a:moveTo>
                                  <a:lnTo>
                                    <a:pt x="5180"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64"/>
                          <wps:cNvSpPr>
                            <a:spLocks/>
                          </wps:cNvSpPr>
                          <wps:spPr bwMode="auto">
                            <a:xfrm>
                              <a:off x="2614" y="765"/>
                              <a:ext cx="5181" cy="20"/>
                            </a:xfrm>
                            <a:custGeom>
                              <a:avLst/>
                              <a:gdLst>
                                <a:gd name="T0" fmla="*/ 0 w 5181"/>
                                <a:gd name="T1" fmla="*/ 0 h 20"/>
                                <a:gd name="T2" fmla="*/ 4758 w 5181"/>
                                <a:gd name="T3" fmla="*/ 0 h 20"/>
                              </a:gdLst>
                              <a:ahLst/>
                              <a:cxnLst>
                                <a:cxn ang="0">
                                  <a:pos x="T0" y="T1"/>
                                </a:cxn>
                                <a:cxn ang="0">
                                  <a:pos x="T2" y="T3"/>
                                </a:cxn>
                              </a:cxnLst>
                              <a:rect l="0" t="0" r="r" b="b"/>
                              <a:pathLst>
                                <a:path w="5181" h="20">
                                  <a:moveTo>
                                    <a:pt x="0" y="0"/>
                                  </a:moveTo>
                                  <a:lnTo>
                                    <a:pt x="4758"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6" name="Freeform 165"/>
                        <wps:cNvSpPr>
                          <a:spLocks/>
                        </wps:cNvSpPr>
                        <wps:spPr bwMode="auto">
                          <a:xfrm>
                            <a:off x="7372" y="695"/>
                            <a:ext cx="180" cy="645"/>
                          </a:xfrm>
                          <a:custGeom>
                            <a:avLst/>
                            <a:gdLst>
                              <a:gd name="T0" fmla="*/ 0 w 180"/>
                              <a:gd name="T1" fmla="*/ 644 h 645"/>
                              <a:gd name="T2" fmla="*/ 180 w 180"/>
                              <a:gd name="T3" fmla="*/ 644 h 645"/>
                              <a:gd name="T4" fmla="*/ 180 w 180"/>
                              <a:gd name="T5" fmla="*/ 0 h 645"/>
                              <a:gd name="T6" fmla="*/ 0 w 180"/>
                              <a:gd name="T7" fmla="*/ 0 h 645"/>
                              <a:gd name="T8" fmla="*/ 0 w 180"/>
                              <a:gd name="T9" fmla="*/ 644 h 645"/>
                            </a:gdLst>
                            <a:ahLst/>
                            <a:cxnLst>
                              <a:cxn ang="0">
                                <a:pos x="T0" y="T1"/>
                              </a:cxn>
                              <a:cxn ang="0">
                                <a:pos x="T2" y="T3"/>
                              </a:cxn>
                              <a:cxn ang="0">
                                <a:pos x="T4" y="T5"/>
                              </a:cxn>
                              <a:cxn ang="0">
                                <a:pos x="T6" y="T7"/>
                              </a:cxn>
                              <a:cxn ang="0">
                                <a:pos x="T8" y="T9"/>
                              </a:cxn>
                            </a:cxnLst>
                            <a:rect l="0" t="0" r="r" b="b"/>
                            <a:pathLst>
                              <a:path w="180" h="645">
                                <a:moveTo>
                                  <a:pt x="0" y="644"/>
                                </a:moveTo>
                                <a:lnTo>
                                  <a:pt x="180" y="644"/>
                                </a:lnTo>
                                <a:lnTo>
                                  <a:pt x="180" y="0"/>
                                </a:lnTo>
                                <a:lnTo>
                                  <a:pt x="0" y="0"/>
                                </a:lnTo>
                                <a:lnTo>
                                  <a:pt x="0" y="644"/>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66"/>
                        <wps:cNvSpPr>
                          <a:spLocks/>
                        </wps:cNvSpPr>
                        <wps:spPr bwMode="auto">
                          <a:xfrm>
                            <a:off x="7974" y="765"/>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67"/>
                        <wps:cNvSpPr>
                          <a:spLocks/>
                        </wps:cNvSpPr>
                        <wps:spPr bwMode="auto">
                          <a:xfrm>
                            <a:off x="7794" y="473"/>
                            <a:ext cx="180" cy="697"/>
                          </a:xfrm>
                          <a:custGeom>
                            <a:avLst/>
                            <a:gdLst>
                              <a:gd name="T0" fmla="*/ 0 w 180"/>
                              <a:gd name="T1" fmla="*/ 696 h 697"/>
                              <a:gd name="T2" fmla="*/ 179 w 180"/>
                              <a:gd name="T3" fmla="*/ 696 h 697"/>
                              <a:gd name="T4" fmla="*/ 179 w 180"/>
                              <a:gd name="T5" fmla="*/ 0 h 697"/>
                              <a:gd name="T6" fmla="*/ 0 w 180"/>
                              <a:gd name="T7" fmla="*/ 0 h 697"/>
                              <a:gd name="T8" fmla="*/ 0 w 180"/>
                              <a:gd name="T9" fmla="*/ 696 h 697"/>
                            </a:gdLst>
                            <a:ahLst/>
                            <a:cxnLst>
                              <a:cxn ang="0">
                                <a:pos x="T0" y="T1"/>
                              </a:cxn>
                              <a:cxn ang="0">
                                <a:pos x="T2" y="T3"/>
                              </a:cxn>
                              <a:cxn ang="0">
                                <a:pos x="T4" y="T5"/>
                              </a:cxn>
                              <a:cxn ang="0">
                                <a:pos x="T6" y="T7"/>
                              </a:cxn>
                              <a:cxn ang="0">
                                <a:pos x="T8" y="T9"/>
                              </a:cxn>
                            </a:cxnLst>
                            <a:rect l="0" t="0" r="r" b="b"/>
                            <a:pathLst>
                              <a:path w="180" h="697">
                                <a:moveTo>
                                  <a:pt x="0" y="696"/>
                                </a:moveTo>
                                <a:lnTo>
                                  <a:pt x="179" y="696"/>
                                </a:lnTo>
                                <a:lnTo>
                                  <a:pt x="179" y="0"/>
                                </a:lnTo>
                                <a:lnTo>
                                  <a:pt x="0" y="0"/>
                                </a:lnTo>
                                <a:lnTo>
                                  <a:pt x="0" y="696"/>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68"/>
                        <wps:cNvSpPr>
                          <a:spLocks/>
                        </wps:cNvSpPr>
                        <wps:spPr bwMode="auto">
                          <a:xfrm>
                            <a:off x="8397" y="765"/>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69"/>
                        <wps:cNvSpPr>
                          <a:spLocks/>
                        </wps:cNvSpPr>
                        <wps:spPr bwMode="auto">
                          <a:xfrm>
                            <a:off x="8217" y="288"/>
                            <a:ext cx="180" cy="770"/>
                          </a:xfrm>
                          <a:custGeom>
                            <a:avLst/>
                            <a:gdLst>
                              <a:gd name="T0" fmla="*/ 0 w 180"/>
                              <a:gd name="T1" fmla="*/ 769 h 770"/>
                              <a:gd name="T2" fmla="*/ 179 w 180"/>
                              <a:gd name="T3" fmla="*/ 769 h 770"/>
                              <a:gd name="T4" fmla="*/ 179 w 180"/>
                              <a:gd name="T5" fmla="*/ 0 h 770"/>
                              <a:gd name="T6" fmla="*/ 0 w 180"/>
                              <a:gd name="T7" fmla="*/ 0 h 770"/>
                              <a:gd name="T8" fmla="*/ 0 w 180"/>
                              <a:gd name="T9" fmla="*/ 769 h 770"/>
                            </a:gdLst>
                            <a:ahLst/>
                            <a:cxnLst>
                              <a:cxn ang="0">
                                <a:pos x="T0" y="T1"/>
                              </a:cxn>
                              <a:cxn ang="0">
                                <a:pos x="T2" y="T3"/>
                              </a:cxn>
                              <a:cxn ang="0">
                                <a:pos x="T4" y="T5"/>
                              </a:cxn>
                              <a:cxn ang="0">
                                <a:pos x="T6" y="T7"/>
                              </a:cxn>
                              <a:cxn ang="0">
                                <a:pos x="T8" y="T9"/>
                              </a:cxn>
                            </a:cxnLst>
                            <a:rect l="0" t="0" r="r" b="b"/>
                            <a:pathLst>
                              <a:path w="180" h="770">
                                <a:moveTo>
                                  <a:pt x="0" y="769"/>
                                </a:moveTo>
                                <a:lnTo>
                                  <a:pt x="179" y="769"/>
                                </a:lnTo>
                                <a:lnTo>
                                  <a:pt x="179" y="0"/>
                                </a:lnTo>
                                <a:lnTo>
                                  <a:pt x="0" y="0"/>
                                </a:lnTo>
                                <a:lnTo>
                                  <a:pt x="0" y="769"/>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1" name="Group 170"/>
                        <wpg:cNvGrpSpPr>
                          <a:grpSpLocks/>
                        </wpg:cNvGrpSpPr>
                        <wpg:grpSpPr bwMode="auto">
                          <a:xfrm>
                            <a:off x="2614" y="107"/>
                            <a:ext cx="6448" cy="658"/>
                            <a:chOff x="2614" y="107"/>
                            <a:chExt cx="6448" cy="658"/>
                          </a:xfrm>
                        </wpg:grpSpPr>
                        <wps:wsp>
                          <wps:cNvPr id="1252" name="Freeform 171"/>
                          <wps:cNvSpPr>
                            <a:spLocks/>
                          </wps:cNvSpPr>
                          <wps:spPr bwMode="auto">
                            <a:xfrm>
                              <a:off x="2614" y="107"/>
                              <a:ext cx="6448" cy="658"/>
                            </a:xfrm>
                            <a:custGeom>
                              <a:avLst/>
                              <a:gdLst>
                                <a:gd name="T0" fmla="*/ 6205 w 6448"/>
                                <a:gd name="T1" fmla="*/ 657 h 658"/>
                                <a:gd name="T2" fmla="*/ 6447 w 6448"/>
                                <a:gd name="T3" fmla="*/ 657 h 658"/>
                              </a:gdLst>
                              <a:ahLst/>
                              <a:cxnLst>
                                <a:cxn ang="0">
                                  <a:pos x="T0" y="T1"/>
                                </a:cxn>
                                <a:cxn ang="0">
                                  <a:pos x="T2" y="T3"/>
                                </a:cxn>
                              </a:cxnLst>
                              <a:rect l="0" t="0" r="r" b="b"/>
                              <a:pathLst>
                                <a:path w="6448" h="658">
                                  <a:moveTo>
                                    <a:pt x="6205" y="657"/>
                                  </a:moveTo>
                                  <a:lnTo>
                                    <a:pt x="6447" y="657"/>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72"/>
                          <wps:cNvSpPr>
                            <a:spLocks/>
                          </wps:cNvSpPr>
                          <wps:spPr bwMode="auto">
                            <a:xfrm>
                              <a:off x="2614" y="107"/>
                              <a:ext cx="6448" cy="658"/>
                            </a:xfrm>
                            <a:custGeom>
                              <a:avLst/>
                              <a:gdLst>
                                <a:gd name="T0" fmla="*/ 0 w 6448"/>
                                <a:gd name="T1" fmla="*/ 0 h 658"/>
                                <a:gd name="T2" fmla="*/ 6447 w 6448"/>
                                <a:gd name="T3" fmla="*/ 0 h 658"/>
                              </a:gdLst>
                              <a:ahLst/>
                              <a:cxnLst>
                                <a:cxn ang="0">
                                  <a:pos x="T0" y="T1"/>
                                </a:cxn>
                                <a:cxn ang="0">
                                  <a:pos x="T2" y="T3"/>
                                </a:cxn>
                              </a:cxnLst>
                              <a:rect l="0" t="0" r="r" b="b"/>
                              <a:pathLst>
                                <a:path w="6448" h="658">
                                  <a:moveTo>
                                    <a:pt x="0" y="0"/>
                                  </a:moveTo>
                                  <a:lnTo>
                                    <a:pt x="6447"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4" name="Freeform 173"/>
                        <wps:cNvSpPr>
                          <a:spLocks/>
                        </wps:cNvSpPr>
                        <wps:spPr bwMode="auto">
                          <a:xfrm>
                            <a:off x="8639" y="141"/>
                            <a:ext cx="180" cy="859"/>
                          </a:xfrm>
                          <a:custGeom>
                            <a:avLst/>
                            <a:gdLst>
                              <a:gd name="T0" fmla="*/ 0 w 180"/>
                              <a:gd name="T1" fmla="*/ 858 h 859"/>
                              <a:gd name="T2" fmla="*/ 179 w 180"/>
                              <a:gd name="T3" fmla="*/ 858 h 859"/>
                              <a:gd name="T4" fmla="*/ 179 w 180"/>
                              <a:gd name="T5" fmla="*/ 0 h 859"/>
                              <a:gd name="T6" fmla="*/ 0 w 180"/>
                              <a:gd name="T7" fmla="*/ 0 h 859"/>
                              <a:gd name="T8" fmla="*/ 0 w 180"/>
                              <a:gd name="T9" fmla="*/ 858 h 859"/>
                            </a:gdLst>
                            <a:ahLst/>
                            <a:cxnLst>
                              <a:cxn ang="0">
                                <a:pos x="T0" y="T1"/>
                              </a:cxn>
                              <a:cxn ang="0">
                                <a:pos x="T2" y="T3"/>
                              </a:cxn>
                              <a:cxn ang="0">
                                <a:pos x="T4" y="T5"/>
                              </a:cxn>
                              <a:cxn ang="0">
                                <a:pos x="T6" y="T7"/>
                              </a:cxn>
                              <a:cxn ang="0">
                                <a:pos x="T8" y="T9"/>
                              </a:cxn>
                            </a:cxnLst>
                            <a:rect l="0" t="0" r="r" b="b"/>
                            <a:pathLst>
                              <a:path w="180" h="859">
                                <a:moveTo>
                                  <a:pt x="0" y="858"/>
                                </a:moveTo>
                                <a:lnTo>
                                  <a:pt x="179" y="858"/>
                                </a:lnTo>
                                <a:lnTo>
                                  <a:pt x="179" y="0"/>
                                </a:lnTo>
                                <a:lnTo>
                                  <a:pt x="0" y="0"/>
                                </a:lnTo>
                                <a:lnTo>
                                  <a:pt x="0" y="85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5" name="Group 174"/>
                        <wpg:cNvGrpSpPr>
                          <a:grpSpLocks/>
                        </wpg:cNvGrpSpPr>
                        <wpg:grpSpPr bwMode="auto">
                          <a:xfrm>
                            <a:off x="9242" y="107"/>
                            <a:ext cx="243" cy="658"/>
                            <a:chOff x="9242" y="107"/>
                            <a:chExt cx="243" cy="658"/>
                          </a:xfrm>
                        </wpg:grpSpPr>
                        <wps:wsp>
                          <wps:cNvPr id="1256" name="Freeform 175"/>
                          <wps:cNvSpPr>
                            <a:spLocks/>
                          </wps:cNvSpPr>
                          <wps:spPr bwMode="auto">
                            <a:xfrm>
                              <a:off x="9242" y="107"/>
                              <a:ext cx="243" cy="658"/>
                            </a:xfrm>
                            <a:custGeom>
                              <a:avLst/>
                              <a:gdLst>
                                <a:gd name="T0" fmla="*/ 0 w 243"/>
                                <a:gd name="T1" fmla="*/ 657 h 658"/>
                                <a:gd name="T2" fmla="*/ 242 w 243"/>
                                <a:gd name="T3" fmla="*/ 657 h 658"/>
                              </a:gdLst>
                              <a:ahLst/>
                              <a:cxnLst>
                                <a:cxn ang="0">
                                  <a:pos x="T0" y="T1"/>
                                </a:cxn>
                                <a:cxn ang="0">
                                  <a:pos x="T2" y="T3"/>
                                </a:cxn>
                              </a:cxnLst>
                              <a:rect l="0" t="0" r="r" b="b"/>
                              <a:pathLst>
                                <a:path w="243" h="658">
                                  <a:moveTo>
                                    <a:pt x="0" y="657"/>
                                  </a:moveTo>
                                  <a:lnTo>
                                    <a:pt x="242" y="657"/>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76"/>
                          <wps:cNvSpPr>
                            <a:spLocks/>
                          </wps:cNvSpPr>
                          <wps:spPr bwMode="auto">
                            <a:xfrm>
                              <a:off x="9242" y="107"/>
                              <a:ext cx="243" cy="658"/>
                            </a:xfrm>
                            <a:custGeom>
                              <a:avLst/>
                              <a:gdLst>
                                <a:gd name="T0" fmla="*/ 0 w 243"/>
                                <a:gd name="T1" fmla="*/ 0 h 658"/>
                                <a:gd name="T2" fmla="*/ 242 w 243"/>
                                <a:gd name="T3" fmla="*/ 0 h 658"/>
                              </a:gdLst>
                              <a:ahLst/>
                              <a:cxnLst>
                                <a:cxn ang="0">
                                  <a:pos x="T0" y="T1"/>
                                </a:cxn>
                                <a:cxn ang="0">
                                  <a:pos x="T2" y="T3"/>
                                </a:cxn>
                              </a:cxnLst>
                              <a:rect l="0" t="0" r="r" b="b"/>
                              <a:pathLst>
                                <a:path w="243" h="658">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8" name="Freeform 177"/>
                        <wps:cNvSpPr>
                          <a:spLocks/>
                        </wps:cNvSpPr>
                        <wps:spPr bwMode="auto">
                          <a:xfrm>
                            <a:off x="9062" y="4"/>
                            <a:ext cx="180" cy="1018"/>
                          </a:xfrm>
                          <a:custGeom>
                            <a:avLst/>
                            <a:gdLst>
                              <a:gd name="T0" fmla="*/ 0 w 180"/>
                              <a:gd name="T1" fmla="*/ 1017 h 1018"/>
                              <a:gd name="T2" fmla="*/ 180 w 180"/>
                              <a:gd name="T3" fmla="*/ 1017 h 1018"/>
                              <a:gd name="T4" fmla="*/ 180 w 180"/>
                              <a:gd name="T5" fmla="*/ 0 h 1018"/>
                              <a:gd name="T6" fmla="*/ 0 w 180"/>
                              <a:gd name="T7" fmla="*/ 0 h 1018"/>
                              <a:gd name="T8" fmla="*/ 0 w 180"/>
                              <a:gd name="T9" fmla="*/ 1017 h 1018"/>
                            </a:gdLst>
                            <a:ahLst/>
                            <a:cxnLst>
                              <a:cxn ang="0">
                                <a:pos x="T0" y="T1"/>
                              </a:cxn>
                              <a:cxn ang="0">
                                <a:pos x="T2" y="T3"/>
                              </a:cxn>
                              <a:cxn ang="0">
                                <a:pos x="T4" y="T5"/>
                              </a:cxn>
                              <a:cxn ang="0">
                                <a:pos x="T6" y="T7"/>
                              </a:cxn>
                              <a:cxn ang="0">
                                <a:pos x="T8" y="T9"/>
                              </a:cxn>
                            </a:cxnLst>
                            <a:rect l="0" t="0" r="r" b="b"/>
                            <a:pathLst>
                              <a:path w="180" h="1018">
                                <a:moveTo>
                                  <a:pt x="0" y="1017"/>
                                </a:moveTo>
                                <a:lnTo>
                                  <a:pt x="180" y="1017"/>
                                </a:lnTo>
                                <a:lnTo>
                                  <a:pt x="180" y="0"/>
                                </a:lnTo>
                                <a:lnTo>
                                  <a:pt x="0" y="0"/>
                                </a:lnTo>
                                <a:lnTo>
                                  <a:pt x="0" y="101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9" name="Group 178"/>
                        <wpg:cNvGrpSpPr>
                          <a:grpSpLocks/>
                        </wpg:cNvGrpSpPr>
                        <wpg:grpSpPr bwMode="auto">
                          <a:xfrm>
                            <a:off x="9664" y="107"/>
                            <a:ext cx="243" cy="658"/>
                            <a:chOff x="9664" y="107"/>
                            <a:chExt cx="243" cy="658"/>
                          </a:xfrm>
                        </wpg:grpSpPr>
                        <wps:wsp>
                          <wps:cNvPr id="1260" name="Freeform 179"/>
                          <wps:cNvSpPr>
                            <a:spLocks/>
                          </wps:cNvSpPr>
                          <wps:spPr bwMode="auto">
                            <a:xfrm>
                              <a:off x="9664" y="107"/>
                              <a:ext cx="243" cy="658"/>
                            </a:xfrm>
                            <a:custGeom>
                              <a:avLst/>
                              <a:gdLst>
                                <a:gd name="T0" fmla="*/ 0 w 243"/>
                                <a:gd name="T1" fmla="*/ 657 h 658"/>
                                <a:gd name="T2" fmla="*/ 242 w 243"/>
                                <a:gd name="T3" fmla="*/ 657 h 658"/>
                              </a:gdLst>
                              <a:ahLst/>
                              <a:cxnLst>
                                <a:cxn ang="0">
                                  <a:pos x="T0" y="T1"/>
                                </a:cxn>
                                <a:cxn ang="0">
                                  <a:pos x="T2" y="T3"/>
                                </a:cxn>
                              </a:cxnLst>
                              <a:rect l="0" t="0" r="r" b="b"/>
                              <a:pathLst>
                                <a:path w="243" h="658">
                                  <a:moveTo>
                                    <a:pt x="0" y="657"/>
                                  </a:moveTo>
                                  <a:lnTo>
                                    <a:pt x="242" y="657"/>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80"/>
                          <wps:cNvSpPr>
                            <a:spLocks/>
                          </wps:cNvSpPr>
                          <wps:spPr bwMode="auto">
                            <a:xfrm>
                              <a:off x="9664" y="107"/>
                              <a:ext cx="243" cy="658"/>
                            </a:xfrm>
                            <a:custGeom>
                              <a:avLst/>
                              <a:gdLst>
                                <a:gd name="T0" fmla="*/ 0 w 243"/>
                                <a:gd name="T1" fmla="*/ 0 h 658"/>
                                <a:gd name="T2" fmla="*/ 242 w 243"/>
                                <a:gd name="T3" fmla="*/ 0 h 658"/>
                              </a:gdLst>
                              <a:ahLst/>
                              <a:cxnLst>
                                <a:cxn ang="0">
                                  <a:pos x="T0" y="T1"/>
                                </a:cxn>
                                <a:cxn ang="0">
                                  <a:pos x="T2" y="T3"/>
                                </a:cxn>
                              </a:cxnLst>
                              <a:rect l="0" t="0" r="r" b="b"/>
                              <a:pathLst>
                                <a:path w="243" h="658">
                                  <a:moveTo>
                                    <a:pt x="0" y="0"/>
                                  </a:moveTo>
                                  <a:lnTo>
                                    <a:pt x="242"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2" name="Freeform 181"/>
                        <wps:cNvSpPr>
                          <a:spLocks/>
                        </wps:cNvSpPr>
                        <wps:spPr bwMode="auto">
                          <a:xfrm>
                            <a:off x="9484" y="-17"/>
                            <a:ext cx="180" cy="995"/>
                          </a:xfrm>
                          <a:custGeom>
                            <a:avLst/>
                            <a:gdLst>
                              <a:gd name="T0" fmla="*/ 0 w 180"/>
                              <a:gd name="T1" fmla="*/ 995 h 995"/>
                              <a:gd name="T2" fmla="*/ 180 w 180"/>
                              <a:gd name="T3" fmla="*/ 995 h 995"/>
                              <a:gd name="T4" fmla="*/ 180 w 180"/>
                              <a:gd name="T5" fmla="*/ 0 h 995"/>
                              <a:gd name="T6" fmla="*/ 0 w 180"/>
                              <a:gd name="T7" fmla="*/ 0 h 995"/>
                              <a:gd name="T8" fmla="*/ 0 w 180"/>
                              <a:gd name="T9" fmla="*/ 995 h 995"/>
                            </a:gdLst>
                            <a:ahLst/>
                            <a:cxnLst>
                              <a:cxn ang="0">
                                <a:pos x="T0" y="T1"/>
                              </a:cxn>
                              <a:cxn ang="0">
                                <a:pos x="T2" y="T3"/>
                              </a:cxn>
                              <a:cxn ang="0">
                                <a:pos x="T4" y="T5"/>
                              </a:cxn>
                              <a:cxn ang="0">
                                <a:pos x="T6" y="T7"/>
                              </a:cxn>
                              <a:cxn ang="0">
                                <a:pos x="T8" y="T9"/>
                              </a:cxn>
                            </a:cxnLst>
                            <a:rect l="0" t="0" r="r" b="b"/>
                            <a:pathLst>
                              <a:path w="180" h="995">
                                <a:moveTo>
                                  <a:pt x="0" y="995"/>
                                </a:moveTo>
                                <a:lnTo>
                                  <a:pt x="180" y="995"/>
                                </a:lnTo>
                                <a:lnTo>
                                  <a:pt x="180" y="0"/>
                                </a:lnTo>
                                <a:lnTo>
                                  <a:pt x="0" y="0"/>
                                </a:lnTo>
                                <a:lnTo>
                                  <a:pt x="0" y="995"/>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3" name="Group 182"/>
                        <wpg:cNvGrpSpPr>
                          <a:grpSpLocks/>
                        </wpg:cNvGrpSpPr>
                        <wpg:grpSpPr bwMode="auto">
                          <a:xfrm>
                            <a:off x="10087" y="107"/>
                            <a:ext cx="111" cy="658"/>
                            <a:chOff x="10087" y="107"/>
                            <a:chExt cx="111" cy="658"/>
                          </a:xfrm>
                        </wpg:grpSpPr>
                        <wps:wsp>
                          <wps:cNvPr id="1264" name="Freeform 183"/>
                          <wps:cNvSpPr>
                            <a:spLocks/>
                          </wps:cNvSpPr>
                          <wps:spPr bwMode="auto">
                            <a:xfrm>
                              <a:off x="10087" y="107"/>
                              <a:ext cx="111" cy="658"/>
                            </a:xfrm>
                            <a:custGeom>
                              <a:avLst/>
                              <a:gdLst>
                                <a:gd name="T0" fmla="*/ 0 w 111"/>
                                <a:gd name="T1" fmla="*/ 657 h 658"/>
                                <a:gd name="T2" fmla="*/ 110 w 111"/>
                                <a:gd name="T3" fmla="*/ 657 h 658"/>
                              </a:gdLst>
                              <a:ahLst/>
                              <a:cxnLst>
                                <a:cxn ang="0">
                                  <a:pos x="T0" y="T1"/>
                                </a:cxn>
                                <a:cxn ang="0">
                                  <a:pos x="T2" y="T3"/>
                                </a:cxn>
                              </a:cxnLst>
                              <a:rect l="0" t="0" r="r" b="b"/>
                              <a:pathLst>
                                <a:path w="111" h="658">
                                  <a:moveTo>
                                    <a:pt x="0" y="657"/>
                                  </a:moveTo>
                                  <a:lnTo>
                                    <a:pt x="110" y="657"/>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84"/>
                          <wps:cNvSpPr>
                            <a:spLocks/>
                          </wps:cNvSpPr>
                          <wps:spPr bwMode="auto">
                            <a:xfrm>
                              <a:off x="10087" y="107"/>
                              <a:ext cx="111" cy="658"/>
                            </a:xfrm>
                            <a:custGeom>
                              <a:avLst/>
                              <a:gdLst>
                                <a:gd name="T0" fmla="*/ 0 w 111"/>
                                <a:gd name="T1" fmla="*/ 0 h 658"/>
                                <a:gd name="T2" fmla="*/ 110 w 111"/>
                                <a:gd name="T3" fmla="*/ 0 h 658"/>
                              </a:gdLst>
                              <a:ahLst/>
                              <a:cxnLst>
                                <a:cxn ang="0">
                                  <a:pos x="T0" y="T1"/>
                                </a:cxn>
                                <a:cxn ang="0">
                                  <a:pos x="T2" y="T3"/>
                                </a:cxn>
                              </a:cxnLst>
                              <a:rect l="0" t="0" r="r" b="b"/>
                              <a:pathLst>
                                <a:path w="111" h="658">
                                  <a:moveTo>
                                    <a:pt x="0" y="0"/>
                                  </a:moveTo>
                                  <a:lnTo>
                                    <a:pt x="110" y="0"/>
                                  </a:lnTo>
                                </a:path>
                              </a:pathLst>
                            </a:custGeom>
                            <a:noFill/>
                            <a:ln w="612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6" name="Freeform 185"/>
                        <wps:cNvSpPr>
                          <a:spLocks/>
                        </wps:cNvSpPr>
                        <wps:spPr bwMode="auto">
                          <a:xfrm>
                            <a:off x="9907" y="-161"/>
                            <a:ext cx="180" cy="1008"/>
                          </a:xfrm>
                          <a:custGeom>
                            <a:avLst/>
                            <a:gdLst>
                              <a:gd name="T0" fmla="*/ 0 w 180"/>
                              <a:gd name="T1" fmla="*/ 1008 h 1008"/>
                              <a:gd name="T2" fmla="*/ 179 w 180"/>
                              <a:gd name="T3" fmla="*/ 1008 h 1008"/>
                              <a:gd name="T4" fmla="*/ 179 w 180"/>
                              <a:gd name="T5" fmla="*/ 0 h 1008"/>
                              <a:gd name="T6" fmla="*/ 0 w 180"/>
                              <a:gd name="T7" fmla="*/ 0 h 1008"/>
                              <a:gd name="T8" fmla="*/ 0 w 180"/>
                              <a:gd name="T9" fmla="*/ 1008 h 1008"/>
                            </a:gdLst>
                            <a:ahLst/>
                            <a:cxnLst>
                              <a:cxn ang="0">
                                <a:pos x="T0" y="T1"/>
                              </a:cxn>
                              <a:cxn ang="0">
                                <a:pos x="T2" y="T3"/>
                              </a:cxn>
                              <a:cxn ang="0">
                                <a:pos x="T4" y="T5"/>
                              </a:cxn>
                              <a:cxn ang="0">
                                <a:pos x="T6" y="T7"/>
                              </a:cxn>
                              <a:cxn ang="0">
                                <a:pos x="T8" y="T9"/>
                              </a:cxn>
                            </a:cxnLst>
                            <a:rect l="0" t="0" r="r" b="b"/>
                            <a:pathLst>
                              <a:path w="180" h="1008">
                                <a:moveTo>
                                  <a:pt x="0" y="1008"/>
                                </a:moveTo>
                                <a:lnTo>
                                  <a:pt x="179" y="1008"/>
                                </a:lnTo>
                                <a:lnTo>
                                  <a:pt x="179" y="0"/>
                                </a:lnTo>
                                <a:lnTo>
                                  <a:pt x="0" y="0"/>
                                </a:lnTo>
                                <a:lnTo>
                                  <a:pt x="0" y="100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86"/>
                        <wps:cNvSpPr>
                          <a:spLocks/>
                        </wps:cNvSpPr>
                        <wps:spPr bwMode="auto">
                          <a:xfrm>
                            <a:off x="2725" y="2391"/>
                            <a:ext cx="180" cy="348"/>
                          </a:xfrm>
                          <a:custGeom>
                            <a:avLst/>
                            <a:gdLst>
                              <a:gd name="T0" fmla="*/ 0 w 180"/>
                              <a:gd name="T1" fmla="*/ 0 h 348"/>
                              <a:gd name="T2" fmla="*/ 180 w 180"/>
                              <a:gd name="T3" fmla="*/ 0 h 348"/>
                              <a:gd name="T4" fmla="*/ 180 w 180"/>
                              <a:gd name="T5" fmla="*/ 347 h 348"/>
                              <a:gd name="T6" fmla="*/ 0 w 180"/>
                              <a:gd name="T7" fmla="*/ 347 h 348"/>
                              <a:gd name="T8" fmla="*/ 0 w 180"/>
                              <a:gd name="T9" fmla="*/ 0 h 348"/>
                            </a:gdLst>
                            <a:ahLst/>
                            <a:cxnLst>
                              <a:cxn ang="0">
                                <a:pos x="T0" y="T1"/>
                              </a:cxn>
                              <a:cxn ang="0">
                                <a:pos x="T2" y="T3"/>
                              </a:cxn>
                              <a:cxn ang="0">
                                <a:pos x="T4" y="T5"/>
                              </a:cxn>
                              <a:cxn ang="0">
                                <a:pos x="T6" y="T7"/>
                              </a:cxn>
                              <a:cxn ang="0">
                                <a:pos x="T8" y="T9"/>
                              </a:cxn>
                            </a:cxnLst>
                            <a:rect l="0" t="0" r="r" b="b"/>
                            <a:pathLst>
                              <a:path w="180" h="348">
                                <a:moveTo>
                                  <a:pt x="0" y="0"/>
                                </a:moveTo>
                                <a:lnTo>
                                  <a:pt x="180" y="0"/>
                                </a:lnTo>
                                <a:lnTo>
                                  <a:pt x="180" y="347"/>
                                </a:lnTo>
                                <a:lnTo>
                                  <a:pt x="0" y="347"/>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87"/>
                        <wps:cNvSpPr>
                          <a:spLocks/>
                        </wps:cNvSpPr>
                        <wps:spPr bwMode="auto">
                          <a:xfrm>
                            <a:off x="2725" y="2283"/>
                            <a:ext cx="180" cy="109"/>
                          </a:xfrm>
                          <a:custGeom>
                            <a:avLst/>
                            <a:gdLst>
                              <a:gd name="T0" fmla="*/ 0 w 180"/>
                              <a:gd name="T1" fmla="*/ 108 h 109"/>
                              <a:gd name="T2" fmla="*/ 180 w 180"/>
                              <a:gd name="T3" fmla="*/ 108 h 109"/>
                              <a:gd name="T4" fmla="*/ 180 w 180"/>
                              <a:gd name="T5" fmla="*/ 0 h 109"/>
                              <a:gd name="T6" fmla="*/ 0 w 180"/>
                              <a:gd name="T7" fmla="*/ 0 h 109"/>
                              <a:gd name="T8" fmla="*/ 0 w 180"/>
                              <a:gd name="T9" fmla="*/ 108 h 109"/>
                            </a:gdLst>
                            <a:ahLst/>
                            <a:cxnLst>
                              <a:cxn ang="0">
                                <a:pos x="T0" y="T1"/>
                              </a:cxn>
                              <a:cxn ang="0">
                                <a:pos x="T2" y="T3"/>
                              </a:cxn>
                              <a:cxn ang="0">
                                <a:pos x="T4" y="T5"/>
                              </a:cxn>
                              <a:cxn ang="0">
                                <a:pos x="T6" y="T7"/>
                              </a:cxn>
                              <a:cxn ang="0">
                                <a:pos x="T8" y="T9"/>
                              </a:cxn>
                            </a:cxnLst>
                            <a:rect l="0" t="0" r="r" b="b"/>
                            <a:pathLst>
                              <a:path w="180" h="109">
                                <a:moveTo>
                                  <a:pt x="0" y="108"/>
                                </a:moveTo>
                                <a:lnTo>
                                  <a:pt x="180" y="108"/>
                                </a:lnTo>
                                <a:lnTo>
                                  <a:pt x="180" y="0"/>
                                </a:lnTo>
                                <a:lnTo>
                                  <a:pt x="0" y="0"/>
                                </a:lnTo>
                                <a:lnTo>
                                  <a:pt x="0" y="108"/>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88"/>
                        <wps:cNvSpPr>
                          <a:spLocks/>
                        </wps:cNvSpPr>
                        <wps:spPr bwMode="auto">
                          <a:xfrm>
                            <a:off x="3147" y="2418"/>
                            <a:ext cx="180" cy="321"/>
                          </a:xfrm>
                          <a:custGeom>
                            <a:avLst/>
                            <a:gdLst>
                              <a:gd name="T0" fmla="*/ 0 w 180"/>
                              <a:gd name="T1" fmla="*/ 0 h 321"/>
                              <a:gd name="T2" fmla="*/ 180 w 180"/>
                              <a:gd name="T3" fmla="*/ 0 h 321"/>
                              <a:gd name="T4" fmla="*/ 180 w 180"/>
                              <a:gd name="T5" fmla="*/ 320 h 321"/>
                              <a:gd name="T6" fmla="*/ 0 w 180"/>
                              <a:gd name="T7" fmla="*/ 320 h 321"/>
                              <a:gd name="T8" fmla="*/ 0 w 180"/>
                              <a:gd name="T9" fmla="*/ 0 h 321"/>
                            </a:gdLst>
                            <a:ahLst/>
                            <a:cxnLst>
                              <a:cxn ang="0">
                                <a:pos x="T0" y="T1"/>
                              </a:cxn>
                              <a:cxn ang="0">
                                <a:pos x="T2" y="T3"/>
                              </a:cxn>
                              <a:cxn ang="0">
                                <a:pos x="T4" y="T5"/>
                              </a:cxn>
                              <a:cxn ang="0">
                                <a:pos x="T6" y="T7"/>
                              </a:cxn>
                              <a:cxn ang="0">
                                <a:pos x="T8" y="T9"/>
                              </a:cxn>
                            </a:cxnLst>
                            <a:rect l="0" t="0" r="r" b="b"/>
                            <a:pathLst>
                              <a:path w="180" h="321">
                                <a:moveTo>
                                  <a:pt x="0" y="0"/>
                                </a:moveTo>
                                <a:lnTo>
                                  <a:pt x="180" y="0"/>
                                </a:lnTo>
                                <a:lnTo>
                                  <a:pt x="180" y="320"/>
                                </a:lnTo>
                                <a:lnTo>
                                  <a:pt x="0" y="320"/>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89"/>
                        <wps:cNvSpPr>
                          <a:spLocks/>
                        </wps:cNvSpPr>
                        <wps:spPr bwMode="auto">
                          <a:xfrm>
                            <a:off x="3147" y="2283"/>
                            <a:ext cx="180" cy="136"/>
                          </a:xfrm>
                          <a:custGeom>
                            <a:avLst/>
                            <a:gdLst>
                              <a:gd name="T0" fmla="*/ 0 w 180"/>
                              <a:gd name="T1" fmla="*/ 135 h 136"/>
                              <a:gd name="T2" fmla="*/ 180 w 180"/>
                              <a:gd name="T3" fmla="*/ 135 h 136"/>
                              <a:gd name="T4" fmla="*/ 180 w 180"/>
                              <a:gd name="T5" fmla="*/ 0 h 136"/>
                              <a:gd name="T6" fmla="*/ 0 w 180"/>
                              <a:gd name="T7" fmla="*/ 0 h 136"/>
                              <a:gd name="T8" fmla="*/ 0 w 180"/>
                              <a:gd name="T9" fmla="*/ 135 h 136"/>
                            </a:gdLst>
                            <a:ahLst/>
                            <a:cxnLst>
                              <a:cxn ang="0">
                                <a:pos x="T0" y="T1"/>
                              </a:cxn>
                              <a:cxn ang="0">
                                <a:pos x="T2" y="T3"/>
                              </a:cxn>
                              <a:cxn ang="0">
                                <a:pos x="T4" y="T5"/>
                              </a:cxn>
                              <a:cxn ang="0">
                                <a:pos x="T6" y="T7"/>
                              </a:cxn>
                              <a:cxn ang="0">
                                <a:pos x="T8" y="T9"/>
                              </a:cxn>
                            </a:cxnLst>
                            <a:rect l="0" t="0" r="r" b="b"/>
                            <a:pathLst>
                              <a:path w="180" h="136">
                                <a:moveTo>
                                  <a:pt x="0" y="135"/>
                                </a:moveTo>
                                <a:lnTo>
                                  <a:pt x="180" y="135"/>
                                </a:lnTo>
                                <a:lnTo>
                                  <a:pt x="180" y="0"/>
                                </a:lnTo>
                                <a:lnTo>
                                  <a:pt x="0" y="0"/>
                                </a:lnTo>
                                <a:lnTo>
                                  <a:pt x="0" y="135"/>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90"/>
                        <wps:cNvSpPr>
                          <a:spLocks/>
                        </wps:cNvSpPr>
                        <wps:spPr bwMode="auto">
                          <a:xfrm>
                            <a:off x="3570" y="2418"/>
                            <a:ext cx="180" cy="321"/>
                          </a:xfrm>
                          <a:custGeom>
                            <a:avLst/>
                            <a:gdLst>
                              <a:gd name="T0" fmla="*/ 0 w 180"/>
                              <a:gd name="T1" fmla="*/ 0 h 321"/>
                              <a:gd name="T2" fmla="*/ 180 w 180"/>
                              <a:gd name="T3" fmla="*/ 0 h 321"/>
                              <a:gd name="T4" fmla="*/ 180 w 180"/>
                              <a:gd name="T5" fmla="*/ 320 h 321"/>
                              <a:gd name="T6" fmla="*/ 0 w 180"/>
                              <a:gd name="T7" fmla="*/ 320 h 321"/>
                              <a:gd name="T8" fmla="*/ 0 w 180"/>
                              <a:gd name="T9" fmla="*/ 0 h 321"/>
                            </a:gdLst>
                            <a:ahLst/>
                            <a:cxnLst>
                              <a:cxn ang="0">
                                <a:pos x="T0" y="T1"/>
                              </a:cxn>
                              <a:cxn ang="0">
                                <a:pos x="T2" y="T3"/>
                              </a:cxn>
                              <a:cxn ang="0">
                                <a:pos x="T4" y="T5"/>
                              </a:cxn>
                              <a:cxn ang="0">
                                <a:pos x="T6" y="T7"/>
                              </a:cxn>
                              <a:cxn ang="0">
                                <a:pos x="T8" y="T9"/>
                              </a:cxn>
                            </a:cxnLst>
                            <a:rect l="0" t="0" r="r" b="b"/>
                            <a:pathLst>
                              <a:path w="180" h="321">
                                <a:moveTo>
                                  <a:pt x="0" y="0"/>
                                </a:moveTo>
                                <a:lnTo>
                                  <a:pt x="180" y="0"/>
                                </a:lnTo>
                                <a:lnTo>
                                  <a:pt x="180" y="320"/>
                                </a:lnTo>
                                <a:lnTo>
                                  <a:pt x="0" y="320"/>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91"/>
                        <wps:cNvSpPr>
                          <a:spLocks/>
                        </wps:cNvSpPr>
                        <wps:spPr bwMode="auto">
                          <a:xfrm>
                            <a:off x="3570" y="2251"/>
                            <a:ext cx="180" cy="168"/>
                          </a:xfrm>
                          <a:custGeom>
                            <a:avLst/>
                            <a:gdLst>
                              <a:gd name="T0" fmla="*/ 0 w 180"/>
                              <a:gd name="T1" fmla="*/ 167 h 168"/>
                              <a:gd name="T2" fmla="*/ 180 w 180"/>
                              <a:gd name="T3" fmla="*/ 167 h 168"/>
                              <a:gd name="T4" fmla="*/ 180 w 180"/>
                              <a:gd name="T5" fmla="*/ 0 h 168"/>
                              <a:gd name="T6" fmla="*/ 0 w 180"/>
                              <a:gd name="T7" fmla="*/ 0 h 168"/>
                              <a:gd name="T8" fmla="*/ 0 w 180"/>
                              <a:gd name="T9" fmla="*/ 167 h 168"/>
                            </a:gdLst>
                            <a:ahLst/>
                            <a:cxnLst>
                              <a:cxn ang="0">
                                <a:pos x="T0" y="T1"/>
                              </a:cxn>
                              <a:cxn ang="0">
                                <a:pos x="T2" y="T3"/>
                              </a:cxn>
                              <a:cxn ang="0">
                                <a:pos x="T4" y="T5"/>
                              </a:cxn>
                              <a:cxn ang="0">
                                <a:pos x="T6" y="T7"/>
                              </a:cxn>
                              <a:cxn ang="0">
                                <a:pos x="T8" y="T9"/>
                              </a:cxn>
                            </a:cxnLst>
                            <a:rect l="0" t="0" r="r" b="b"/>
                            <a:pathLst>
                              <a:path w="180" h="168">
                                <a:moveTo>
                                  <a:pt x="0" y="167"/>
                                </a:moveTo>
                                <a:lnTo>
                                  <a:pt x="180" y="167"/>
                                </a:lnTo>
                                <a:lnTo>
                                  <a:pt x="180" y="0"/>
                                </a:lnTo>
                                <a:lnTo>
                                  <a:pt x="0" y="0"/>
                                </a:lnTo>
                                <a:lnTo>
                                  <a:pt x="0" y="16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92"/>
                        <wps:cNvSpPr>
                          <a:spLocks/>
                        </wps:cNvSpPr>
                        <wps:spPr bwMode="auto">
                          <a:xfrm>
                            <a:off x="3992" y="2342"/>
                            <a:ext cx="180" cy="397"/>
                          </a:xfrm>
                          <a:custGeom>
                            <a:avLst/>
                            <a:gdLst>
                              <a:gd name="T0" fmla="*/ 0 w 180"/>
                              <a:gd name="T1" fmla="*/ 0 h 397"/>
                              <a:gd name="T2" fmla="*/ 180 w 180"/>
                              <a:gd name="T3" fmla="*/ 0 h 397"/>
                              <a:gd name="T4" fmla="*/ 180 w 180"/>
                              <a:gd name="T5" fmla="*/ 396 h 397"/>
                              <a:gd name="T6" fmla="*/ 0 w 180"/>
                              <a:gd name="T7" fmla="*/ 396 h 397"/>
                              <a:gd name="T8" fmla="*/ 0 w 180"/>
                              <a:gd name="T9" fmla="*/ 0 h 397"/>
                            </a:gdLst>
                            <a:ahLst/>
                            <a:cxnLst>
                              <a:cxn ang="0">
                                <a:pos x="T0" y="T1"/>
                              </a:cxn>
                              <a:cxn ang="0">
                                <a:pos x="T2" y="T3"/>
                              </a:cxn>
                              <a:cxn ang="0">
                                <a:pos x="T4" y="T5"/>
                              </a:cxn>
                              <a:cxn ang="0">
                                <a:pos x="T6" y="T7"/>
                              </a:cxn>
                              <a:cxn ang="0">
                                <a:pos x="T8" y="T9"/>
                              </a:cxn>
                            </a:cxnLst>
                            <a:rect l="0" t="0" r="r" b="b"/>
                            <a:pathLst>
                              <a:path w="180" h="397">
                                <a:moveTo>
                                  <a:pt x="0" y="0"/>
                                </a:moveTo>
                                <a:lnTo>
                                  <a:pt x="180" y="0"/>
                                </a:lnTo>
                                <a:lnTo>
                                  <a:pt x="180" y="396"/>
                                </a:lnTo>
                                <a:lnTo>
                                  <a:pt x="0" y="396"/>
                                </a:lnTo>
                                <a:lnTo>
                                  <a:pt x="0" y="0"/>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93"/>
                        <wps:cNvSpPr>
                          <a:spLocks/>
                        </wps:cNvSpPr>
                        <wps:spPr bwMode="auto">
                          <a:xfrm>
                            <a:off x="3992" y="2184"/>
                            <a:ext cx="180" cy="158"/>
                          </a:xfrm>
                          <a:custGeom>
                            <a:avLst/>
                            <a:gdLst>
                              <a:gd name="T0" fmla="*/ 0 w 180"/>
                              <a:gd name="T1" fmla="*/ 157 h 158"/>
                              <a:gd name="T2" fmla="*/ 180 w 180"/>
                              <a:gd name="T3" fmla="*/ 157 h 158"/>
                              <a:gd name="T4" fmla="*/ 180 w 180"/>
                              <a:gd name="T5" fmla="*/ 0 h 158"/>
                              <a:gd name="T6" fmla="*/ 0 w 180"/>
                              <a:gd name="T7" fmla="*/ 0 h 158"/>
                              <a:gd name="T8" fmla="*/ 0 w 180"/>
                              <a:gd name="T9" fmla="*/ 157 h 158"/>
                            </a:gdLst>
                            <a:ahLst/>
                            <a:cxnLst>
                              <a:cxn ang="0">
                                <a:pos x="T0" y="T1"/>
                              </a:cxn>
                              <a:cxn ang="0">
                                <a:pos x="T2" y="T3"/>
                              </a:cxn>
                              <a:cxn ang="0">
                                <a:pos x="T4" y="T5"/>
                              </a:cxn>
                              <a:cxn ang="0">
                                <a:pos x="T6" y="T7"/>
                              </a:cxn>
                              <a:cxn ang="0">
                                <a:pos x="T8" y="T9"/>
                              </a:cxn>
                            </a:cxnLst>
                            <a:rect l="0" t="0" r="r" b="b"/>
                            <a:pathLst>
                              <a:path w="180" h="158">
                                <a:moveTo>
                                  <a:pt x="0" y="157"/>
                                </a:moveTo>
                                <a:lnTo>
                                  <a:pt x="180" y="157"/>
                                </a:lnTo>
                                <a:lnTo>
                                  <a:pt x="180" y="0"/>
                                </a:lnTo>
                                <a:lnTo>
                                  <a:pt x="0" y="0"/>
                                </a:lnTo>
                                <a:lnTo>
                                  <a:pt x="0" y="15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94"/>
                        <wps:cNvSpPr>
                          <a:spLocks/>
                        </wps:cNvSpPr>
                        <wps:spPr bwMode="auto">
                          <a:xfrm>
                            <a:off x="2614" y="2739"/>
                            <a:ext cx="7584" cy="20"/>
                          </a:xfrm>
                          <a:custGeom>
                            <a:avLst/>
                            <a:gdLst>
                              <a:gd name="T0" fmla="*/ 0 w 7584"/>
                              <a:gd name="T1" fmla="*/ 0 h 20"/>
                              <a:gd name="T2" fmla="*/ 7583 w 7584"/>
                              <a:gd name="T3" fmla="*/ 0 h 20"/>
                            </a:gdLst>
                            <a:ahLst/>
                            <a:cxnLst>
                              <a:cxn ang="0">
                                <a:pos x="T0" y="T1"/>
                              </a:cxn>
                              <a:cxn ang="0">
                                <a:pos x="T2" y="T3"/>
                              </a:cxn>
                            </a:cxnLst>
                            <a:rect l="0" t="0" r="r" b="b"/>
                            <a:pathLst>
                              <a:path w="7584" h="20">
                                <a:moveTo>
                                  <a:pt x="0" y="0"/>
                                </a:moveTo>
                                <a:lnTo>
                                  <a:pt x="7583" y="0"/>
                                </a:lnTo>
                              </a:path>
                            </a:pathLst>
                          </a:custGeom>
                          <a:noFill/>
                          <a:ln w="122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60EA9" id="Group 109" o:spid="_x0000_s1026" style="position:absolute;margin-left:130.7pt;margin-top:-8.05pt;width:379.2pt;height:145.5pt;z-index:251515904;mso-position-horizontal-relative:page" coordorigin="2614,-161" coordsize="7584,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" o:allowincell="f">
                <v:group id="Group 110" o:spid="_x0000_s1027" style="position:absolute;left:4595;top:2081;width:5603;height:20" coordorigin="4595,2081"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11" o:spid="_x0000_s1028"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" path="m5492,r110,e" filled="f" strokecolor="#939598" strokeweight=".17003mm">
                    <v:path arrowok="t" o:connecttype="custom" o:connectlocs="5492,0;5602,0" o:connectangles="0,0"/>
                  </v:shape>
                  <v:shape id="Freeform 112" o:spid="_x0000_s1029"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" path="m5069,r243,e" filled="f" strokecolor="#939598" strokeweight=".17003mm">
                    <v:path arrowok="t" o:connecttype="custom" o:connectlocs="5069,0;5312,0" o:connectangles="0,0"/>
                  </v:shape>
                  <v:shape id="Freeform 113" o:spid="_x0000_s1030"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" path="m4647,r242,e" filled="f" strokecolor="#939598" strokeweight=".17003mm">
                    <v:path arrowok="t" o:connecttype="custom" o:connectlocs="4647,0;4889,0" o:connectangles="0,0"/>
                  </v:shape>
                  <v:shape id="Freeform 114" o:spid="_x0000_s1031"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" path="m4224,r243,e" filled="f" strokecolor="#939598" strokeweight=".17003mm">
                    <v:path arrowok="t" o:connecttype="custom" o:connectlocs="4224,0;4467,0" o:connectangles="0,0"/>
                  </v:shape>
                  <v:shape id="Freeform 115" o:spid="_x0000_s1032"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" path="m3802,r242,e" filled="f" strokecolor="#939598" strokeweight=".17003mm">
                    <v:path arrowok="t" o:connecttype="custom" o:connectlocs="3802,0;4044,0" o:connectangles="0,0"/>
                  </v:shape>
                  <v:shape id="Freeform 116" o:spid="_x0000_s1033"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" path="m3379,r243,e" filled="f" strokecolor="#939598" strokeweight=".17003mm">
                    <v:path arrowok="t" o:connecttype="custom" o:connectlocs="3379,0;3622,0" o:connectangles="0,0"/>
                  </v:shape>
                  <v:shape id="Freeform 117" o:spid="_x0000_s1034"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" path="m2957,r242,e" filled="f" strokecolor="#939598" strokeweight=".17003mm">
                    <v:path arrowok="t" o:connecttype="custom" o:connectlocs="2957,0;3199,0" o:connectangles="0,0"/>
                  </v:shape>
                  <v:shape id="Freeform 118" o:spid="_x0000_s1035"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" path="m2534,r243,e" filled="f" strokecolor="#939598" strokeweight=".17003mm">
                    <v:path arrowok="t" o:connecttype="custom" o:connectlocs="2534,0;2777,0" o:connectangles="0,0"/>
                  </v:shape>
                  <v:shape id="Freeform 119" o:spid="_x0000_s1036"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" path="m2112,r242,e" filled="f" strokecolor="#939598" strokeweight=".17003mm">
                    <v:path arrowok="t" o:connecttype="custom" o:connectlocs="2112,0;2354,0" o:connectangles="0,0"/>
                  </v:shape>
                  <v:shape id="Freeform 120" o:spid="_x0000_s1037"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" path="m1689,r243,e" filled="f" strokecolor="#939598" strokeweight=".17003mm">
                    <v:path arrowok="t" o:connecttype="custom" o:connectlocs="1689,0;1932,0" o:connectangles="0,0"/>
                  </v:shape>
                  <v:shape id="Freeform 121" o:spid="_x0000_s1038"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" path="m1267,r242,e" filled="f" strokecolor="#939598" strokeweight=".17003mm">
                    <v:path arrowok="t" o:connecttype="custom" o:connectlocs="1267,0;1509,0" o:connectangles="0,0"/>
                  </v:shape>
                  <v:shape id="Freeform 122" o:spid="_x0000_s1039"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" path="m844,r243,e" filled="f" strokecolor="#939598" strokeweight=".17003mm">
                    <v:path arrowok="t" o:connecttype="custom" o:connectlocs="844,0;1087,0" o:connectangles="0,0"/>
                  </v:shape>
                  <v:shape id="Freeform 123" o:spid="_x0000_s1040"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" path="m422,l664,e" filled="f" strokecolor="#939598" strokeweight=".17003mm">
                    <v:path arrowok="t" o:connecttype="custom" o:connectlocs="422,0;664,0" o:connectangles="0,0"/>
                  </v:shape>
                  <v:shape id="Freeform 124" o:spid="_x0000_s1041" style="position:absolute;left:4595;top:2081;width:5603;height:20;visibility:visible;mso-wrap-style:square;v-text-anchor:top" coordsize="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" path="m,l242,e" filled="f" strokecolor="#939598" strokeweight=".17003mm">
                    <v:path arrowok="t" o:connecttype="custom" o:connectlocs="0,0;242,0" o:connectangles="0,0"/>
                  </v:shape>
                </v:group>
                <v:group id="Group 125" o:spid="_x0000_s1042" style="position:absolute;left:4837;top:1556;width:2293;height:1183" coordorigin="4837,1556" coordsize="229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26" o:spid="_x0000_s1043" style="position:absolute;left:4837;top:1556;width:2293;height:1183;visibility:visible;mso-wrap-style:square;v-text-anchor:top" coordsize="229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" path="m180,574l,574r,608l180,1182r,-608e" fillcolor="#3fa8b5" stroked="f">
                    <v:path arrowok="t" o:connecttype="custom" o:connectlocs="180,574;0,574;0,1182;180,1182;180,574" o:connectangles="0,0,0,0,0"/>
                  </v:shape>
                  <v:shape id="Freeform 127" o:spid="_x0000_s1044" style="position:absolute;left:4837;top:1556;width:2293;height:1183;visibility:visible;mso-wrap-style:square;v-text-anchor:top" coordsize="229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" path="m602,539r-180,l422,1182r180,l602,539e" fillcolor="#3fa8b5" stroked="f">
                    <v:path arrowok="t" o:connecttype="custom" o:connectlocs="602,539;422,539;422,1182;602,1182;602,539" o:connectangles="0,0,0,0,0"/>
                  </v:shape>
                  <v:shape id="Freeform 128" o:spid="_x0000_s1045" style="position:absolute;left:4837;top:1556;width:2293;height:1183;visibility:visible;mso-wrap-style:square;v-text-anchor:top" coordsize="229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" path="m1024,273r-180,l844,1182r180,l1024,273e" fillcolor="#3fa8b5" stroked="f">
                    <v:path arrowok="t" o:connecttype="custom" o:connectlocs="1024,273;844,273;844,1182;1024,1182;1024,273" o:connectangles="0,0,0,0,0"/>
                  </v:shape>
                  <v:shape id="Freeform 129" o:spid="_x0000_s1046" style="position:absolute;left:4837;top:1556;width:2293;height:1183;visibility:visible;mso-wrap-style:square;v-text-anchor:top" coordsize="229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" path="m1447,261r-180,l1267,1182r180,l1447,261e" fillcolor="#3fa8b5" stroked="f">
                    <v:path arrowok="t" o:connecttype="custom" o:connectlocs="1447,261;1267,261;1267,1182;1447,1182;1447,261" o:connectangles="0,0,0,0,0"/>
                  </v:shape>
                  <v:shape id="Freeform 130" o:spid="_x0000_s1047" style="position:absolute;left:4837;top:1556;width:2293;height:1183;visibility:visible;mso-wrap-style:square;v-text-anchor:top" coordsize="229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" path="m1869,165r-180,l1689,1182r180,l1869,165e" fillcolor="#3fa8b5" stroked="f">
                    <v:path arrowok="t" o:connecttype="custom" o:connectlocs="1869,165;1689,165;1689,1182;1869,1182;1869,165" o:connectangles="0,0,0,0,0"/>
                  </v:shape>
                  <v:shape id="Freeform 131" o:spid="_x0000_s1048" style="position:absolute;left:4837;top:1556;width:2293;height:1183;visibility:visible;mso-wrap-style:square;v-text-anchor:top" coordsize="229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" path="m2292,l2112,r,1182l2292,1182,2292,e" fillcolor="#3fa8b5" stroked="f">
                    <v:path arrowok="t" o:connecttype="custom" o:connectlocs="2292,0;2112,0;2112,1182;2292,1182;2292,0" o:connectangles="0,0,0,0,0"/>
                  </v:shape>
                </v:group>
                <v:group id="Group 132" o:spid="_x0000_s1049" style="position:absolute;left:7129;top:1423;width:665;height:20" coordorigin="7129,1423" coordsize="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33" o:spid="_x0000_s1050" style="position:absolute;left:7129;top:1423;width:665;height:20;visibility:visible;mso-wrap-style:square;v-text-anchor:top" coordsize="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" path="m422,l664,e" filled="f" strokecolor="#939598" strokeweight=".17003mm">
                    <v:path arrowok="t" o:connecttype="custom" o:connectlocs="422,0;664,0" o:connectangles="0,0"/>
                  </v:shape>
                  <v:shape id="Freeform 134" o:spid="_x0000_s1051" style="position:absolute;left:7129;top:1423;width:665;height:20;visibility:visible;mso-wrap-style:square;v-text-anchor:top" coordsize="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" path="m,l242,e" filled="f" strokecolor="#939598" strokeweight=".17003mm">
                    <v:path arrowok="t" o:connecttype="custom" o:connectlocs="0,0;242,0" o:connectangles="0,0"/>
                  </v:shape>
                </v:group>
                <v:shape id="Freeform 135" o:spid="_x0000_s1052" style="position:absolute;left:7372;top:1339;width:180;height:1400;visibility:visible;mso-wrap-style:square;v-text-anchor:top" coordsize="18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" path="m,l180,r,1399l,1399,,xe" fillcolor="#3fa8b5" stroked="f">
                  <v:path arrowok="t" o:connecttype="custom" o:connectlocs="0,0;180,0;180,1399;0,1399;0,0" o:connectangles="0,0,0,0,0"/>
                </v:shape>
                <v:shape id="Freeform 136" o:spid="_x0000_s1053" style="position:absolute;left:7974;top:1423;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" path="m,l242,e" filled="f" strokecolor="#939598" strokeweight=".17003mm">
                  <v:path arrowok="t" o:connecttype="custom" o:connectlocs="0,0;242,0" o:connectangles="0,0"/>
                </v:shape>
                <v:shape id="Freeform 137" o:spid="_x0000_s1054" style="position:absolute;left:7794;top:1169;width:180;height:1570;visibility:visible;mso-wrap-style:square;v-text-anchor:top" coordsize="180,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" path="m,l179,r,1569l,1569,,xe" fillcolor="#3fa8b5" stroked="f">
                  <v:path arrowok="t" o:connecttype="custom" o:connectlocs="0,0;179,0;179,1569;0,1569;0,0" o:connectangles="0,0,0,0,0"/>
                </v:shape>
                <v:shape id="Freeform 138" o:spid="_x0000_s1055" style="position:absolute;left:8397;top:1423;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" path="m,l242,e" filled="f" strokecolor="#939598" strokeweight=".17003mm">
                  <v:path arrowok="t" o:connecttype="custom" o:connectlocs="0,0;242,0" o:connectangles="0,0"/>
                </v:shape>
                <v:shape id="Freeform 139" o:spid="_x0000_s1056" style="position:absolute;left:8217;top:1058;width:180;height:1681;visibility:visible;mso-wrap-style:square;v-text-anchor:top" coordsize="180,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" path="m,l179,r,1680l,1680,,xe" fillcolor="#3fa8b5" stroked="f">
                  <v:path arrowok="t" o:connecttype="custom" o:connectlocs="0,0;179,0;179,1680;0,1680;0,0" o:connectangles="0,0,0,0,0"/>
                </v:shape>
                <v:shape id="Freeform 140" o:spid="_x0000_s1057" style="position:absolute;left:8819;top:1423;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" path="m,l242,e" filled="f" strokecolor="#939598" strokeweight=".17003mm">
                  <v:path arrowok="t" o:connecttype="custom" o:connectlocs="0,0;242,0" o:connectangles="0,0"/>
                </v:shape>
                <v:shape id="Freeform 141" o:spid="_x0000_s1058" style="position:absolute;left:8639;top:999;width:180;height:1740;visibility:visible;mso-wrap-style:square;v-text-anchor:top" coordsize="18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" path="m,l179,r,1739l,1739,,xe" fillcolor="#3fa8b5" stroked="f">
                  <v:path arrowok="t" o:connecttype="custom" o:connectlocs="0,0;179,0;179,1739;0,1739;0,0" o:connectangles="0,0,0,0,0"/>
                </v:shape>
                <v:shape id="Freeform 142" o:spid="_x0000_s1059" style="position:absolute;left:9242;top:1423;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" path="m,l242,e" filled="f" strokecolor="#939598" strokeweight=".17003mm">
                  <v:path arrowok="t" o:connecttype="custom" o:connectlocs="0,0;242,0" o:connectangles="0,0"/>
                </v:shape>
                <v:shape id="Freeform 143" o:spid="_x0000_s1060" style="position:absolute;left:9062;top:1021;width:180;height:1718;visibility:visible;mso-wrap-style:square;v-text-anchor:top" coordsize="180,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" path="m,l180,r,1717l,1717,,xe" fillcolor="#3fa8b5" stroked="f">
                  <v:path arrowok="t" o:connecttype="custom" o:connectlocs="0,0;180,0;180,1717;0,1717;0,0" o:connectangles="0,0,0,0,0"/>
                </v:shape>
                <v:shape id="Freeform 144" o:spid="_x0000_s1061" style="position:absolute;left:9664;top:1423;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" path="m,l242,e" filled="f" strokecolor="#939598" strokeweight=".17003mm">
                  <v:path arrowok="t" o:connecttype="custom" o:connectlocs="0,0;242,0" o:connectangles="0,0"/>
                </v:shape>
                <v:shape id="Freeform 145" o:spid="_x0000_s1062" style="position:absolute;left:9484;top:977;width:180;height:1762;visibility:visible;mso-wrap-style:square;v-text-anchor:top" coordsize="180,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" path="m,l180,r,1761l,1761,,xe" fillcolor="#3fa8b5" stroked="f">
                  <v:path arrowok="t" o:connecttype="custom" o:connectlocs="0,0;180,0;180,1761;0,1761;0,0" o:connectangles="0,0,0,0,0"/>
                </v:shape>
                <v:shape id="Freeform 146" o:spid="_x0000_s1063" style="position:absolute;left:10087;top:1423;width:111;height:20;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" path="m,l110,e" filled="f" strokecolor="#939598" strokeweight=".17003mm">
                  <v:path arrowok="t" o:connecttype="custom" o:connectlocs="0,0;110,0" o:connectangles="0,0"/>
                </v:shape>
                <v:shape id="Freeform 147" o:spid="_x0000_s1064" style="position:absolute;left:9907;top:847;width:180;height:1893;visibility:visible;mso-wrap-style:square;v-text-anchor:top" coordsize="180,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" path="m,l179,r,1892l,1892,,xe" fillcolor="#3fa8b5" stroked="f">
                  <v:path arrowok="t" o:connecttype="custom" o:connectlocs="0,0;179,0;179,1892;0,1892;0,0" o:connectangles="0,0,0,0,0"/>
                </v:shape>
                <v:shape id="Freeform 148" o:spid="_x0000_s1065" style="position:absolute;left:2614;top:2081;width:1801;height: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" path="m,l1800,e" filled="f" strokecolor="#939598" strokeweight=".17003mm">
                  <v:path arrowok="t" o:connecttype="custom" o:connectlocs="0,0;1800,0" o:connectangles="0,0"/>
                </v:shape>
                <v:shape id="Freeform 149" o:spid="_x0000_s1066" style="position:absolute;left:4415;top:2207;width:180;height:533;visibility:visible;mso-wrap-style:square;v-text-anchor:top" coordsize="18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" path="m,l180,r,532l,532,,xe" fillcolor="#3fa8b5" stroked="f">
                  <v:path arrowok="t" o:connecttype="custom" o:connectlocs="0,0;180,0;180,532;0,532;0,0" o:connectangles="0,0,0,0,0"/>
                </v:shape>
                <v:group id="Group 150" o:spid="_x0000_s1067" style="position:absolute;left:4415;top:1761;width:1025;height:446" coordorigin="4415,1761" coordsize="102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51" o:spid="_x0000_s1068" style="position:absolute;left:4415;top:1761;width:1025;height:446;visibility:visible;mso-wrap-style:square;v-text-anchor:top" coordsize="102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" path="m180,248l,248,,445r180,l180,248e" fillcolor="#ac1f24" stroked="f">
                    <v:path arrowok="t" o:connecttype="custom" o:connectlocs="180,248;0,248;0,445;180,445;180,248" o:connectangles="0,0,0,0,0"/>
                  </v:shape>
                  <v:shape id="Freeform 152" o:spid="_x0000_s1069" style="position:absolute;left:4415;top:1761;width:1025;height:446;visibility:visible;mso-wrap-style:square;v-text-anchor:top" coordsize="102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" path="m602,69r-180,l422,369r180,l602,69e" fillcolor="#ac1f24" stroked="f">
                    <v:path arrowok="t" o:connecttype="custom" o:connectlocs="602,69;422,69;422,369;602,369;602,69" o:connectangles="0,0,0,0,0"/>
                  </v:shape>
                  <v:shape id="Freeform 153" o:spid="_x0000_s1070" style="position:absolute;left:4415;top:1761;width:1025;height:446;visibility:visible;mso-wrap-style:square;v-text-anchor:top" coordsize="102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" path="m1024,l844,r,335l1024,335,1024,e" fillcolor="#ac1f24" stroked="f">
                    <v:path arrowok="t" o:connecttype="custom" o:connectlocs="1024,0;844,0;844,335;1024,335;1024,0" o:connectangles="0,0,0,0,0"/>
                  </v:shape>
                </v:group>
                <v:shape id="Freeform 154" o:spid="_x0000_s1071" style="position:absolute;left:2614;top:1423;width:3491;height:20;visibility:visible;mso-wrap-style:square;v-text-anchor:top" coordsize="3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" path="m,l3490,e" filled="f" strokecolor="#939598" strokeweight=".17003mm">
                  <v:path arrowok="t" o:connecttype="custom" o:connectlocs="0,0;3490,0" o:connectangles="0,0"/>
                </v:shape>
                <v:shape id="Freeform 155" o:spid="_x0000_s1072" style="position:absolute;left:5682;top:1435;width:180;height:395;visibility:visible;mso-wrap-style:square;v-text-anchor:top" coordsize="1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" path="m,394r180,l180,,,,,394xe" fillcolor="#ac1f24" stroked="f">
                  <v:path arrowok="t" o:connecttype="custom" o:connectlocs="0,394;180,394;180,0;0,0;0,394" o:connectangles="0,0,0,0,0"/>
                </v:shape>
                <v:shape id="Freeform 156" o:spid="_x0000_s1073" style="position:absolute;left:6284;top:1423;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" path="m,l242,e" filled="f" strokecolor="#939598" strokeweight=".17003mm">
                  <v:path arrowok="t" o:connecttype="custom" o:connectlocs="0,0;242,0" o:connectangles="0,0"/>
                </v:shape>
                <v:shape id="Freeform 157" o:spid="_x0000_s1074" style="position:absolute;left:6104;top:1418;width:180;height:400;visibility:visible;mso-wrap-style:square;v-text-anchor:top" coordsize="1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" path="m,399r179,l179,,,,,399xe" fillcolor="#ac1f24" stroked="f">
                  <v:path arrowok="t" o:connecttype="custom" o:connectlocs="0,399;179,399;179,0;0,0;0,399" o:connectangles="0,0,0,0,0"/>
                </v:shape>
                <v:shape id="Freeform 158" o:spid="_x0000_s1075" style="position:absolute;left:6707;top:1423;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" path="m,l242,e" filled="f" strokecolor="#939598" strokeweight=".17003mm">
                  <v:path arrowok="t" o:connecttype="custom" o:connectlocs="0,0;242,0" o:connectangles="0,0"/>
                </v:shape>
                <v:group id="Group 159" o:spid="_x0000_s1076" style="position:absolute;left:6527;top:1014;width:603;height:708" coordorigin="6527,1014" coordsize="6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60" o:spid="_x0000_s1077" style="position:absolute;left:6527;top:1014;width:603;height:708;visibility:visible;mso-wrap-style:square;v-text-anchor:top" coordsize="6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" path="m180,246l,246,,707r180,l180,246e" fillcolor="#ac1f24" stroked="f">
                    <v:path arrowok="t" o:connecttype="custom" o:connectlocs="180,246;0,246;0,707;180,707;180,246" o:connectangles="0,0,0,0,0"/>
                  </v:shape>
                  <v:shape id="Freeform 161" o:spid="_x0000_s1078" style="position:absolute;left:6527;top:1014;width:603;height:708;visibility:visible;mso-wrap-style:square;v-text-anchor:top" coordsize="6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" path="m602,l422,r,542l602,542,602,e" fillcolor="#ac1f24" stroked="f">
                    <v:path arrowok="t" o:connecttype="custom" o:connectlocs="602,0;422,0;422,542;602,542;602,0" o:connectangles="0,0,0,0,0"/>
                  </v:shape>
                </v:group>
                <v:group id="Group 162" o:spid="_x0000_s1079" style="position:absolute;left:2614;top:765;width:5181;height:20" coordorigin="2614,765" coordsize="5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63" o:spid="_x0000_s1080" style="position:absolute;left:2614;top:765;width:5181;height:20;visibility:visible;mso-wrap-style:square;v-text-anchor:top" coordsize="5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" path="m4938,r242,e" filled="f" strokecolor="#939598" strokeweight=".17003mm">
                    <v:path arrowok="t" o:connecttype="custom" o:connectlocs="4938,0;5180,0" o:connectangles="0,0"/>
                  </v:shape>
                  <v:shape id="Freeform 164" o:spid="_x0000_s1081" style="position:absolute;left:2614;top:765;width:5181;height:20;visibility:visible;mso-wrap-style:square;v-text-anchor:top" coordsize="5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" path="m,l4758,e" filled="f" strokecolor="#939598" strokeweight=".17003mm">
                    <v:path arrowok="t" o:connecttype="custom" o:connectlocs="0,0;4758,0" o:connectangles="0,0"/>
                  </v:shape>
                </v:group>
                <v:shape id="Freeform 165" o:spid="_x0000_s1082" style="position:absolute;left:7372;top:695;width:180;height:645;visibility:visible;mso-wrap-style:square;v-text-anchor:top" coordsize="1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" path="m,644r180,l180,,,,,644xe" fillcolor="#ac1f24" stroked="f">
                  <v:path arrowok="t" o:connecttype="custom" o:connectlocs="0,644;180,644;180,0;0,0;0,644" o:connectangles="0,0,0,0,0"/>
                </v:shape>
                <v:shape id="Freeform 166" o:spid="_x0000_s1083" style="position:absolute;left:7974;top:765;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" path="m,l242,e" filled="f" strokecolor="#939598" strokeweight=".17003mm">
                  <v:path arrowok="t" o:connecttype="custom" o:connectlocs="0,0;242,0" o:connectangles="0,0"/>
                </v:shape>
                <v:shape id="Freeform 167" o:spid="_x0000_s1084" style="position:absolute;left:7794;top:473;width:180;height:697;visibility:visible;mso-wrap-style:square;v-text-anchor:top" coordsize="18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" path="m,696r179,l179,,,,,696xe" fillcolor="#ac1f24" stroked="f">
                  <v:path arrowok="t" o:connecttype="custom" o:connectlocs="0,696;179,696;179,0;0,0;0,696" o:connectangles="0,0,0,0,0"/>
                </v:shape>
                <v:shape id="Freeform 168" o:spid="_x0000_s1085" style="position:absolute;left:8397;top:765;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" path="m,l242,e" filled="f" strokecolor="#939598" strokeweight=".17003mm">
                  <v:path arrowok="t" o:connecttype="custom" o:connectlocs="0,0;242,0" o:connectangles="0,0"/>
                </v:shape>
                <v:shape id="Freeform 169" o:spid="_x0000_s1086" style="position:absolute;left:8217;top:288;width:180;height:770;visibility:visible;mso-wrap-style:square;v-text-anchor:top" coordsize="1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" path="m,769r179,l179,,,,,769xe" fillcolor="#ac1f24" stroked="f">
                  <v:path arrowok="t" o:connecttype="custom" o:connectlocs="0,769;179,769;179,0;0,0;0,769" o:connectangles="0,0,0,0,0"/>
                </v:shape>
                <v:group id="Group 170" o:spid="_x0000_s1087" style="position:absolute;left:2614;top:107;width:6448;height:658" coordorigin="2614,107" coordsize="644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71" o:spid="_x0000_s1088" style="position:absolute;left:2614;top:107;width:6448;height:658;visibility:visible;mso-wrap-style:square;v-text-anchor:top" coordsize="644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" path="m6205,657r242,e" filled="f" strokecolor="#939598" strokeweight=".17003mm">
                    <v:path arrowok="t" o:connecttype="custom" o:connectlocs="6205,657;6447,657" o:connectangles="0,0"/>
                  </v:shape>
                  <v:shape id="Freeform 172" o:spid="_x0000_s1089" style="position:absolute;left:2614;top:107;width:6448;height:658;visibility:visible;mso-wrap-style:square;v-text-anchor:top" coordsize="644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" path="m,l6447,e" filled="f" strokecolor="#939598" strokeweight=".17003mm">
                    <v:path arrowok="t" o:connecttype="custom" o:connectlocs="0,0;6447,0" o:connectangles="0,0"/>
                  </v:shape>
                </v:group>
                <v:shape id="Freeform 173" o:spid="_x0000_s1090" style="position:absolute;left:8639;top:141;width:180;height:859;visibility:visible;mso-wrap-style:square;v-text-anchor:top" coordsize="18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" path="m,858r179,l179,,,,,858xe" fillcolor="#ac1f24" stroked="f">
                  <v:path arrowok="t" o:connecttype="custom" o:connectlocs="0,858;179,858;179,0;0,0;0,858" o:connectangles="0,0,0,0,0"/>
                </v:shape>
                <v:group id="Group 174" o:spid="_x0000_s1091" style="position:absolute;left:9242;top:107;width:243;height:658" coordorigin="9242,107" coordsize="2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75" o:spid="_x0000_s1092" style="position:absolute;left:9242;top:107;width:243;height:658;visibility:visible;mso-wrap-style:square;v-text-anchor:top" coordsize="2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" path="m,657r242,e" filled="f" strokecolor="#939598" strokeweight=".17003mm">
                    <v:path arrowok="t" o:connecttype="custom" o:connectlocs="0,657;242,657" o:connectangles="0,0"/>
                  </v:shape>
                  <v:shape id="Freeform 176" o:spid="_x0000_s1093" style="position:absolute;left:9242;top:107;width:243;height:658;visibility:visible;mso-wrap-style:square;v-text-anchor:top" coordsize="2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" path="m,l242,e" filled="f" strokecolor="#939598" strokeweight=".17003mm">
                    <v:path arrowok="t" o:connecttype="custom" o:connectlocs="0,0;242,0" o:connectangles="0,0"/>
                  </v:shape>
                </v:group>
                <v:shape id="Freeform 177" o:spid="_x0000_s1094" style="position:absolute;left:9062;top:4;width:180;height:1018;visibility:visible;mso-wrap-style:square;v-text-anchor:top" coordsize="18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" path="m,1017r180,l180,,,,,1017xe" fillcolor="#ac1f24" stroked="f">
                  <v:path arrowok="t" o:connecttype="custom" o:connectlocs="0,1017;180,1017;180,0;0,0;0,1017" o:connectangles="0,0,0,0,0"/>
                </v:shape>
                <v:group id="Group 178" o:spid="_x0000_s1095" style="position:absolute;left:9664;top:107;width:243;height:658" coordorigin="9664,107" coordsize="2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79" o:spid="_x0000_s1096" style="position:absolute;left:9664;top:107;width:243;height:658;visibility:visible;mso-wrap-style:square;v-text-anchor:top" coordsize="2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" path="m,657r242,e" filled="f" strokecolor="#939598" strokeweight=".17003mm">
                    <v:path arrowok="t" o:connecttype="custom" o:connectlocs="0,657;242,657" o:connectangles="0,0"/>
                  </v:shape>
                  <v:shape id="Freeform 180" o:spid="_x0000_s1097" style="position:absolute;left:9664;top:107;width:243;height:658;visibility:visible;mso-wrap-style:square;v-text-anchor:top" coordsize="2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" path="m,l242,e" filled="f" strokecolor="#939598" strokeweight=".17003mm">
                    <v:path arrowok="t" o:connecttype="custom" o:connectlocs="0,0;242,0" o:connectangles="0,0"/>
                  </v:shape>
                </v:group>
                <v:shape id="Freeform 181" o:spid="_x0000_s1098" style="position:absolute;left:9484;top:-17;width:180;height:995;visibility:visible;mso-wrap-style:square;v-text-anchor:top"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" path="m,995r180,l180,,,,,995xe" fillcolor="#ac1f24" stroked="f">
                  <v:path arrowok="t" o:connecttype="custom" o:connectlocs="0,995;180,995;180,0;0,0;0,995" o:connectangles="0,0,0,0,0"/>
                </v:shape>
                <v:group id="Group 182" o:spid="_x0000_s1099" style="position:absolute;left:10087;top:107;width:111;height:658" coordorigin="10087,107" coordsize="1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83" o:spid="_x0000_s1100" style="position:absolute;left:10087;top:107;width:111;height:658;visibility:visible;mso-wrap-style:square;v-text-anchor:top" coordsize="1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" path="m,657r110,e" filled="f" strokecolor="#939598" strokeweight=".17003mm">
                    <v:path arrowok="t" o:connecttype="custom" o:connectlocs="0,657;110,657" o:connectangles="0,0"/>
                  </v:shape>
                  <v:shape id="Freeform 184" o:spid="_x0000_s1101" style="position:absolute;left:10087;top:107;width:111;height:658;visibility:visible;mso-wrap-style:square;v-text-anchor:top" coordsize="1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" path="m,l110,e" filled="f" strokecolor="#939598" strokeweight=".17003mm">
                    <v:path arrowok="t" o:connecttype="custom" o:connectlocs="0,0;110,0" o:connectangles="0,0"/>
                  </v:shape>
                </v:group>
                <v:shape id="Freeform 185" o:spid="_x0000_s1102" style="position:absolute;left:9907;top:-161;width:180;height:1008;visibility:visible;mso-wrap-style:square;v-text-anchor:top" coordsize="18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" path="m,1008r179,l179,,,,,1008xe" fillcolor="#ac1f24" stroked="f">
                  <v:path arrowok="t" o:connecttype="custom" o:connectlocs="0,1008;179,1008;179,0;0,0;0,1008" o:connectangles="0,0,0,0,0"/>
                </v:shape>
                <v:shape id="Freeform 186" o:spid="_x0000_s1103" style="position:absolute;left:2725;top:2391;width:180;height:348;visibility:visible;mso-wrap-style:square;v-text-anchor:top" coordsize="18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" path="m,l180,r,347l,347,,xe" fillcolor="#3fa8b5" stroked="f">
                  <v:path arrowok="t" o:connecttype="custom" o:connectlocs="0,0;180,0;180,347;0,347;0,0" o:connectangles="0,0,0,0,0"/>
                </v:shape>
                <v:shape id="Freeform 187" o:spid="_x0000_s1104" style="position:absolute;left:2725;top:2283;width:180;height:109;visibility:visible;mso-wrap-style:square;v-text-anchor:top" coordsize="18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" path="m,108r180,l180,,,,,108xe" fillcolor="#ac1f24" stroked="f">
                  <v:path arrowok="t" o:connecttype="custom" o:connectlocs="0,108;180,108;180,0;0,0;0,108" o:connectangles="0,0,0,0,0"/>
                </v:shape>
                <v:shape id="Freeform 188" o:spid="_x0000_s1105" style="position:absolute;left:3147;top:2418;width:180;height:321;visibility:visible;mso-wrap-style:square;v-text-anchor:top" coordsize="18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" path="m,l180,r,320l,320,,xe" fillcolor="#3fa8b5" stroked="f">
                  <v:path arrowok="t" o:connecttype="custom" o:connectlocs="0,0;180,0;180,320;0,320;0,0" o:connectangles="0,0,0,0,0"/>
                </v:shape>
                <v:shape id="Freeform 189" o:spid="_x0000_s1106" style="position:absolute;left:3147;top:2283;width:180;height:136;visibility:visible;mso-wrap-style:square;v-text-anchor:top" coordsize="18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" path="m,135r180,l180,,,,,135xe" fillcolor="#ac1f24" stroked="f">
                  <v:path arrowok="t" o:connecttype="custom" o:connectlocs="0,135;180,135;180,0;0,0;0,135" o:connectangles="0,0,0,0,0"/>
                </v:shape>
                <v:shape id="Freeform 190" o:spid="_x0000_s1107" style="position:absolute;left:3570;top:2418;width:180;height:321;visibility:visible;mso-wrap-style:square;v-text-anchor:top" coordsize="18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" path="m,l180,r,320l,320,,xe" fillcolor="#3fa8b5" stroked="f">
                  <v:path arrowok="t" o:connecttype="custom" o:connectlocs="0,0;180,0;180,320;0,320;0,0" o:connectangles="0,0,0,0,0"/>
                </v:shape>
                <v:shape id="Freeform 191" o:spid="_x0000_s1108" style="position:absolute;left:3570;top:2251;width:180;height:168;visibility:visible;mso-wrap-style:square;v-text-anchor:top" coordsize="1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" path="m,167r180,l180,,,,,167xe" fillcolor="#ac1f24" stroked="f">
                  <v:path arrowok="t" o:connecttype="custom" o:connectlocs="0,167;180,167;180,0;0,0;0,167" o:connectangles="0,0,0,0,0"/>
                </v:shape>
                <v:shape id="Freeform 192" o:spid="_x0000_s1109" style="position:absolute;left:3992;top:2342;width:180;height:397;visibility:visible;mso-wrap-style:square;v-text-anchor:top" coordsize="18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" path="m,l180,r,396l,396,,xe" fillcolor="#3fa8b5" stroked="f">
                  <v:path arrowok="t" o:connecttype="custom" o:connectlocs="0,0;180,0;180,396;0,396;0,0" o:connectangles="0,0,0,0,0"/>
                </v:shape>
                <v:shape id="Freeform 193" o:spid="_x0000_s1110" style="position:absolute;left:3992;top:2184;width:180;height:158;visibility:visible;mso-wrap-style:square;v-text-anchor:top" coordsize="18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" path="m,157r180,l180,,,,,157xe" fillcolor="#ac1f24" stroked="f">
                  <v:path arrowok="t" o:connecttype="custom" o:connectlocs="0,157;180,157;180,0;0,0;0,157" o:connectangles="0,0,0,0,0"/>
                </v:shape>
                <v:shape id="Freeform 194" o:spid="_x0000_s1111" style="position:absolute;left:2614;top:2739;width:7584;height:20;visibility:visible;mso-wrap-style:square;v-text-anchor:top" coordsize="7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" path="m,l7583,e" filled="f" strokecolor="#231f20" strokeweight=".34042mm">
                  <v:path arrowok="t" o:connecttype="custom" o:connectlocs="0,0;7583,0" o:connectangles="0,0"/>
                </v:shape>
                <w10:wrap anchorx="page"/>
              </v:group>
            </w:pict>
          </mc:Fallback>
        </mc:AlternateContent>
      </w:r>
      <w:r w:rsidR="008309F7">
        <w:rPr>
          <w:color w:val="231F20"/>
          <w:sz w:val="17"/>
          <w:szCs w:val="17"/>
        </w:rPr>
        <w:t>2,000,000</w:t>
      </w:r>
    </w:p>
    <w:p w:rsidR="00000000" w:rsidRDefault="008309F7">
      <w:pPr>
        <w:pStyle w:val="BodyText"/>
        <w:kinsoku w:val="0"/>
        <w:overflowPunct w:val="0"/>
        <w:rPr>
          <w:sz w:val="20"/>
          <w:szCs w:val="20"/>
        </w:rPr>
      </w:pPr>
    </w:p>
    <w:p w:rsidR="00000000" w:rsidRDefault="008309F7">
      <w:pPr>
        <w:pStyle w:val="BodyText"/>
        <w:kinsoku w:val="0"/>
        <w:overflowPunct w:val="0"/>
        <w:spacing w:before="9"/>
        <w:rPr>
          <w:sz w:val="16"/>
          <w:szCs w:val="16"/>
        </w:rPr>
      </w:pPr>
    </w:p>
    <w:p w:rsidR="00000000" w:rsidRDefault="008309F7">
      <w:pPr>
        <w:pStyle w:val="BodyText"/>
        <w:kinsoku w:val="0"/>
        <w:overflowPunct w:val="0"/>
        <w:spacing w:before="1"/>
        <w:ind w:left="1839" w:right="9342"/>
        <w:jc w:val="center"/>
        <w:rPr>
          <w:color w:val="231F20"/>
          <w:sz w:val="17"/>
          <w:szCs w:val="17"/>
        </w:rPr>
      </w:pPr>
      <w:r>
        <w:rPr>
          <w:color w:val="231F20"/>
          <w:sz w:val="17"/>
          <w:szCs w:val="17"/>
        </w:rPr>
        <w:t>1,500,000</w:t>
      </w:r>
    </w:p>
    <w:p w:rsidR="00000000" w:rsidRDefault="008309F7">
      <w:pPr>
        <w:pStyle w:val="BodyText"/>
        <w:kinsoku w:val="0"/>
        <w:overflowPunct w:val="0"/>
        <w:rPr>
          <w:sz w:val="20"/>
          <w:szCs w:val="20"/>
        </w:rPr>
      </w:pPr>
    </w:p>
    <w:p w:rsidR="00000000" w:rsidRDefault="008309F7">
      <w:pPr>
        <w:pStyle w:val="BodyText"/>
        <w:kinsoku w:val="0"/>
        <w:overflowPunct w:val="0"/>
        <w:spacing w:before="9"/>
        <w:rPr>
          <w:sz w:val="16"/>
          <w:szCs w:val="16"/>
        </w:rPr>
      </w:pPr>
    </w:p>
    <w:p w:rsidR="00000000" w:rsidRDefault="008309F7">
      <w:pPr>
        <w:pStyle w:val="BodyText"/>
        <w:kinsoku w:val="0"/>
        <w:overflowPunct w:val="0"/>
        <w:ind w:left="1839" w:right="9342"/>
        <w:jc w:val="center"/>
        <w:rPr>
          <w:color w:val="231F20"/>
          <w:sz w:val="17"/>
          <w:szCs w:val="17"/>
        </w:rPr>
      </w:pPr>
      <w:r>
        <w:rPr>
          <w:color w:val="231F20"/>
          <w:sz w:val="17"/>
          <w:szCs w:val="17"/>
        </w:rPr>
        <w:t>1,000,000</w:t>
      </w:r>
    </w:p>
    <w:p w:rsidR="00000000" w:rsidRDefault="008309F7">
      <w:pPr>
        <w:pStyle w:val="BodyText"/>
        <w:kinsoku w:val="0"/>
        <w:overflowPunct w:val="0"/>
        <w:rPr>
          <w:sz w:val="20"/>
          <w:szCs w:val="20"/>
        </w:rPr>
      </w:pPr>
    </w:p>
    <w:p w:rsidR="00000000" w:rsidRDefault="008309F7">
      <w:pPr>
        <w:pStyle w:val="BodyText"/>
        <w:kinsoku w:val="0"/>
        <w:overflowPunct w:val="0"/>
        <w:spacing w:before="9"/>
        <w:rPr>
          <w:sz w:val="16"/>
          <w:szCs w:val="16"/>
        </w:rPr>
      </w:pPr>
    </w:p>
    <w:p w:rsidR="00000000" w:rsidRDefault="008309F7">
      <w:pPr>
        <w:pStyle w:val="BodyText"/>
        <w:kinsoku w:val="0"/>
        <w:overflowPunct w:val="0"/>
        <w:ind w:left="1839" w:right="9217"/>
        <w:jc w:val="center"/>
        <w:rPr>
          <w:color w:val="231F20"/>
          <w:sz w:val="17"/>
          <w:szCs w:val="17"/>
        </w:rPr>
      </w:pPr>
      <w:r>
        <w:rPr>
          <w:color w:val="231F20"/>
          <w:sz w:val="17"/>
          <w:szCs w:val="17"/>
        </w:rPr>
        <w:t>500,000</w:t>
      </w:r>
    </w:p>
    <w:p w:rsidR="00000000" w:rsidRDefault="008309F7">
      <w:pPr>
        <w:pStyle w:val="BodyText"/>
        <w:kinsoku w:val="0"/>
        <w:overflowPunct w:val="0"/>
        <w:rPr>
          <w:sz w:val="20"/>
          <w:szCs w:val="20"/>
        </w:rPr>
      </w:pPr>
    </w:p>
    <w:p w:rsidR="00000000" w:rsidRDefault="008309F7">
      <w:pPr>
        <w:pStyle w:val="BodyText"/>
        <w:kinsoku w:val="0"/>
        <w:overflowPunct w:val="0"/>
        <w:spacing w:before="9"/>
        <w:rPr>
          <w:sz w:val="16"/>
          <w:szCs w:val="16"/>
        </w:rPr>
      </w:pPr>
    </w:p>
    <w:p w:rsidR="00000000" w:rsidRDefault="008309F7">
      <w:pPr>
        <w:pStyle w:val="BodyText"/>
        <w:kinsoku w:val="0"/>
        <w:overflowPunct w:val="0"/>
        <w:spacing w:after="19"/>
        <w:ind w:left="2458"/>
        <w:rPr>
          <w:color w:val="231F20"/>
          <w:w w:val="103"/>
          <w:sz w:val="17"/>
          <w:szCs w:val="17"/>
        </w:rPr>
      </w:pPr>
      <w:r>
        <w:rPr>
          <w:color w:val="231F20"/>
          <w:w w:val="103"/>
          <w:sz w:val="17"/>
          <w:szCs w:val="17"/>
        </w:rPr>
        <w:t>0</w:t>
      </w:r>
    </w:p>
    <w:p w:rsidR="00000000" w:rsidRDefault="00D21F8C">
      <w:pPr>
        <w:pStyle w:val="BodyText"/>
        <w:tabs>
          <w:tab w:val="left" w:pos="3188"/>
          <w:tab w:val="left" w:pos="3610"/>
          <w:tab w:val="left" w:pos="4033"/>
          <w:tab w:val="left" w:pos="4456"/>
          <w:tab w:val="left" w:pos="4878"/>
          <w:tab w:val="left" w:pos="5301"/>
          <w:tab w:val="left" w:pos="5724"/>
          <w:tab w:val="left" w:pos="6146"/>
          <w:tab w:val="left" w:pos="6564"/>
          <w:tab w:val="left" w:pos="6987"/>
          <w:tab w:val="left" w:pos="7410"/>
          <w:tab w:val="left" w:pos="7832"/>
          <w:tab w:val="left" w:pos="8255"/>
          <w:tab w:val="left" w:pos="8678"/>
          <w:tab w:val="left" w:pos="9100"/>
          <w:tab w:val="left" w:pos="9523"/>
          <w:tab w:val="left" w:pos="9946"/>
        </w:tabs>
        <w:kinsoku w:val="0"/>
        <w:overflowPunct w:val="0"/>
        <w:ind w:left="2765"/>
        <w:rPr>
          <w:sz w:val="20"/>
          <w:szCs w:val="20"/>
        </w:rPr>
      </w:pPr>
      <w:r>
        <w:rPr>
          <w:noProof/>
          <w:position w:val="1"/>
          <w:sz w:val="20"/>
          <w:szCs w:val="20"/>
        </w:rPr>
        <w:drawing>
          <wp:inline distT="0" distB="0" distL="0" distR="0">
            <wp:extent cx="76200" cy="200025"/>
            <wp:effectExtent l="0" t="0" r="0" b="0"/>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008309F7">
        <w:rPr>
          <w:position w:val="1"/>
          <w:sz w:val="20"/>
          <w:szCs w:val="20"/>
        </w:rPr>
        <w:t xml:space="preserve"> </w:t>
      </w:r>
      <w:r w:rsidR="008309F7">
        <w:rPr>
          <w:position w:val="1"/>
          <w:sz w:val="20"/>
          <w:szCs w:val="20"/>
        </w:rPr>
        <w:tab/>
      </w:r>
      <w:r>
        <w:rPr>
          <w:noProof/>
          <w:position w:val="1"/>
          <w:sz w:val="20"/>
          <w:szCs w:val="20"/>
        </w:rPr>
        <w:drawing>
          <wp:inline distT="0" distB="0" distL="0" distR="0">
            <wp:extent cx="76200" cy="219075"/>
            <wp:effectExtent l="0" t="0" r="0" b="0"/>
            <wp:docPr id="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position w:val="1"/>
          <w:sz w:val="20"/>
          <w:szCs w:val="20"/>
        </w:rPr>
        <w:t xml:space="preserve"> </w:t>
      </w:r>
      <w:r w:rsidR="008309F7">
        <w:rPr>
          <w:position w:val="1"/>
          <w:sz w:val="20"/>
          <w:szCs w:val="20"/>
        </w:rPr>
        <w:tab/>
      </w:r>
      <w:r>
        <w:rPr>
          <w:noProof/>
          <w:sz w:val="20"/>
          <w:szCs w:val="20"/>
        </w:rPr>
        <w:drawing>
          <wp:inline distT="0" distB="0" distL="0" distR="0">
            <wp:extent cx="76200" cy="219075"/>
            <wp:effectExtent l="0" t="0" r="0" b="0"/>
            <wp:docPr id="2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sz w:val="20"/>
          <w:szCs w:val="20"/>
        </w:rPr>
        <w:t xml:space="preserve"> </w:t>
      </w:r>
      <w:r w:rsidR="008309F7">
        <w:rPr>
          <w:sz w:val="20"/>
          <w:szCs w:val="20"/>
        </w:rPr>
        <w:tab/>
      </w:r>
      <w:r>
        <w:rPr>
          <w:noProof/>
          <w:sz w:val="20"/>
          <w:szCs w:val="20"/>
        </w:rPr>
        <w:drawing>
          <wp:inline distT="0" distB="0" distL="0" distR="0">
            <wp:extent cx="76200" cy="219075"/>
            <wp:effectExtent l="0" t="0" r="0" b="0"/>
            <wp:docPr id="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sz w:val="20"/>
          <w:szCs w:val="20"/>
        </w:rPr>
        <w:t xml:space="preserve"> </w:t>
      </w:r>
      <w:r w:rsidR="008309F7">
        <w:rPr>
          <w:sz w:val="20"/>
          <w:szCs w:val="20"/>
        </w:rPr>
        <w:tab/>
      </w:r>
      <w:r>
        <w:rPr>
          <w:noProof/>
          <w:sz w:val="20"/>
          <w:szCs w:val="20"/>
        </w:rPr>
        <w:drawing>
          <wp:inline distT="0" distB="0" distL="0" distR="0">
            <wp:extent cx="76200" cy="219075"/>
            <wp:effectExtent l="0" t="0" r="0" b="0"/>
            <wp:docPr id="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sz w:val="20"/>
          <w:szCs w:val="20"/>
        </w:rPr>
        <w:t xml:space="preserve"> </w:t>
      </w:r>
      <w:r w:rsidR="008309F7">
        <w:rPr>
          <w:sz w:val="20"/>
          <w:szCs w:val="20"/>
        </w:rPr>
        <w:tab/>
      </w:r>
      <w:r>
        <w:rPr>
          <w:noProof/>
          <w:sz w:val="20"/>
          <w:szCs w:val="20"/>
        </w:rPr>
        <w:drawing>
          <wp:inline distT="0" distB="0" distL="0" distR="0">
            <wp:extent cx="76200" cy="219075"/>
            <wp:effectExtent l="0" t="0" r="0" b="0"/>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sz w:val="20"/>
          <w:szCs w:val="20"/>
        </w:rPr>
        <w:t xml:space="preserve"> </w:t>
      </w:r>
      <w:r w:rsidR="008309F7">
        <w:rPr>
          <w:sz w:val="20"/>
          <w:szCs w:val="20"/>
        </w:rPr>
        <w:tab/>
      </w:r>
      <w:r>
        <w:rPr>
          <w:noProof/>
          <w:position w:val="1"/>
          <w:sz w:val="20"/>
          <w:szCs w:val="20"/>
        </w:rPr>
        <w:drawing>
          <wp:inline distT="0" distB="0" distL="0" distR="0">
            <wp:extent cx="76200" cy="219075"/>
            <wp:effectExtent l="0" t="0" r="0" b="0"/>
            <wp:docPr id="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position w:val="1"/>
          <w:sz w:val="20"/>
          <w:szCs w:val="20"/>
        </w:rPr>
        <w:t xml:space="preserve"> </w:t>
      </w:r>
      <w:r w:rsidR="008309F7">
        <w:rPr>
          <w:position w:val="1"/>
          <w:sz w:val="20"/>
          <w:szCs w:val="20"/>
        </w:rPr>
        <w:tab/>
      </w:r>
      <w:r>
        <w:rPr>
          <w:noProof/>
          <w:sz w:val="20"/>
          <w:szCs w:val="20"/>
        </w:rPr>
        <w:drawing>
          <wp:inline distT="0" distB="0" distL="0" distR="0">
            <wp:extent cx="76200" cy="219075"/>
            <wp:effectExtent l="0" t="0" r="0" b="0"/>
            <wp:docPr id="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sz w:val="20"/>
          <w:szCs w:val="20"/>
        </w:rPr>
        <w:t xml:space="preserve"> </w:t>
      </w:r>
      <w:r w:rsidR="008309F7">
        <w:rPr>
          <w:sz w:val="20"/>
          <w:szCs w:val="20"/>
        </w:rPr>
        <w:tab/>
      </w:r>
      <w:r>
        <w:rPr>
          <w:noProof/>
          <w:sz w:val="20"/>
          <w:szCs w:val="20"/>
        </w:rPr>
        <w:drawing>
          <wp:inline distT="0" distB="0" distL="0" distR="0">
            <wp:extent cx="76200" cy="219075"/>
            <wp:effectExtent l="0" t="0" r="0" b="0"/>
            <wp:docPr id="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 cy="219075"/>
                    </a:xfrm>
                    <a:prstGeom prst="rect">
                      <a:avLst/>
                    </a:prstGeom>
                    <a:noFill/>
                    <a:ln>
                      <a:noFill/>
                    </a:ln>
                  </pic:spPr>
                </pic:pic>
              </a:graphicData>
            </a:graphic>
          </wp:inline>
        </w:drawing>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7805"/>
                <wp:effectExtent l="5715" t="2540" r="5715" b="0"/>
                <wp:docPr id="118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7805"/>
                          <a:chOff x="0" y="0"/>
                          <a:chExt cx="117" cy="343"/>
                        </a:xfrm>
                      </wpg:grpSpPr>
                      <pic:pic xmlns:pic="http://schemas.openxmlformats.org/drawingml/2006/picture">
                        <pic:nvPicPr>
                          <pic:cNvPr id="1186" name="Pictur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16"/>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87" name="Group 197"/>
                        <wpg:cNvGrpSpPr>
                          <a:grpSpLocks/>
                        </wpg:cNvGrpSpPr>
                        <wpg:grpSpPr bwMode="auto">
                          <a:xfrm>
                            <a:off x="0" y="0"/>
                            <a:ext cx="117" cy="77"/>
                            <a:chOff x="0" y="0"/>
                            <a:chExt cx="117" cy="77"/>
                          </a:xfrm>
                        </wpg:grpSpPr>
                        <wps:wsp>
                          <wps:cNvPr id="1188" name="Freeform 198"/>
                          <wps:cNvSpPr>
                            <a:spLocks/>
                          </wps:cNvSpPr>
                          <wps:spPr bwMode="auto">
                            <a:xfrm>
                              <a:off x="0" y="0"/>
                              <a:ext cx="117" cy="77"/>
                            </a:xfrm>
                            <a:custGeom>
                              <a:avLst/>
                              <a:gdLst>
                                <a:gd name="T0" fmla="*/ 57 w 117"/>
                                <a:gd name="T1" fmla="*/ 0 h 77"/>
                                <a:gd name="T2" fmla="*/ 33 w 117"/>
                                <a:gd name="T3" fmla="*/ 2 h 77"/>
                                <a:gd name="T4" fmla="*/ 15 w 117"/>
                                <a:gd name="T5" fmla="*/ 9 h 77"/>
                                <a:gd name="T6" fmla="*/ 3 w 117"/>
                                <a:gd name="T7" fmla="*/ 21 h 77"/>
                                <a:gd name="T8" fmla="*/ 0 w 117"/>
                                <a:gd name="T9" fmla="*/ 37 h 77"/>
                                <a:gd name="T10" fmla="*/ 3 w 117"/>
                                <a:gd name="T11" fmla="*/ 53 h 77"/>
                                <a:gd name="T12" fmla="*/ 15 w 117"/>
                                <a:gd name="T13" fmla="*/ 65 h 77"/>
                                <a:gd name="T14" fmla="*/ 33 w 117"/>
                                <a:gd name="T15" fmla="*/ 73 h 77"/>
                                <a:gd name="T16" fmla="*/ 58 w 117"/>
                                <a:gd name="T17" fmla="*/ 76 h 77"/>
                                <a:gd name="T18" fmla="*/ 83 w 117"/>
                                <a:gd name="T19" fmla="*/ 73 h 77"/>
                                <a:gd name="T20" fmla="*/ 101 w 117"/>
                                <a:gd name="T21" fmla="*/ 66 h 77"/>
                                <a:gd name="T22" fmla="*/ 106 w 117"/>
                                <a:gd name="T23" fmla="*/ 61 h 77"/>
                                <a:gd name="T24" fmla="*/ 58 w 117"/>
                                <a:gd name="T25" fmla="*/ 61 h 77"/>
                                <a:gd name="T26" fmla="*/ 38 w 117"/>
                                <a:gd name="T27" fmla="*/ 59 h 77"/>
                                <a:gd name="T28" fmla="*/ 23 w 117"/>
                                <a:gd name="T29" fmla="*/ 54 h 77"/>
                                <a:gd name="T30" fmla="*/ 14 w 117"/>
                                <a:gd name="T31" fmla="*/ 47 h 77"/>
                                <a:gd name="T32" fmla="*/ 11 w 117"/>
                                <a:gd name="T33" fmla="*/ 38 h 77"/>
                                <a:gd name="T34" fmla="*/ 15 w 117"/>
                                <a:gd name="T35" fmla="*/ 28 h 77"/>
                                <a:gd name="T36" fmla="*/ 24 w 117"/>
                                <a:gd name="T37" fmla="*/ 20 h 77"/>
                                <a:gd name="T38" fmla="*/ 38 w 117"/>
                                <a:gd name="T39" fmla="*/ 16 h 77"/>
                                <a:gd name="T40" fmla="*/ 57 w 117"/>
                                <a:gd name="T41" fmla="*/ 15 h 77"/>
                                <a:gd name="T42" fmla="*/ 106 w 117"/>
                                <a:gd name="T43" fmla="*/ 15 h 77"/>
                                <a:gd name="T44" fmla="*/ 101 w 117"/>
                                <a:gd name="T45" fmla="*/ 10 h 77"/>
                                <a:gd name="T46" fmla="*/ 82 w 117"/>
                                <a:gd name="T47" fmla="*/ 2 h 77"/>
                                <a:gd name="T48" fmla="*/ 57 w 117"/>
                                <a:gd name="T4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 h="77">
                                  <a:moveTo>
                                    <a:pt x="57" y="0"/>
                                  </a:moveTo>
                                  <a:lnTo>
                                    <a:pt x="33" y="2"/>
                                  </a:lnTo>
                                  <a:lnTo>
                                    <a:pt x="15" y="9"/>
                                  </a:lnTo>
                                  <a:lnTo>
                                    <a:pt x="3" y="21"/>
                                  </a:lnTo>
                                  <a:lnTo>
                                    <a:pt x="0" y="37"/>
                                  </a:lnTo>
                                  <a:lnTo>
                                    <a:pt x="3" y="53"/>
                                  </a:lnTo>
                                  <a:lnTo>
                                    <a:pt x="15" y="65"/>
                                  </a:lnTo>
                                  <a:lnTo>
                                    <a:pt x="33" y="73"/>
                                  </a:lnTo>
                                  <a:lnTo>
                                    <a:pt x="58" y="76"/>
                                  </a:lnTo>
                                  <a:lnTo>
                                    <a:pt x="83" y="73"/>
                                  </a:lnTo>
                                  <a:lnTo>
                                    <a:pt x="101" y="66"/>
                                  </a:lnTo>
                                  <a:lnTo>
                                    <a:pt x="106" y="61"/>
                                  </a:lnTo>
                                  <a:lnTo>
                                    <a:pt x="58" y="61"/>
                                  </a:lnTo>
                                  <a:lnTo>
                                    <a:pt x="38" y="59"/>
                                  </a:lnTo>
                                  <a:lnTo>
                                    <a:pt x="23" y="54"/>
                                  </a:lnTo>
                                  <a:lnTo>
                                    <a:pt x="14" y="47"/>
                                  </a:lnTo>
                                  <a:lnTo>
                                    <a:pt x="11" y="38"/>
                                  </a:lnTo>
                                  <a:lnTo>
                                    <a:pt x="15" y="28"/>
                                  </a:lnTo>
                                  <a:lnTo>
                                    <a:pt x="24" y="20"/>
                                  </a:lnTo>
                                  <a:lnTo>
                                    <a:pt x="38" y="16"/>
                                  </a:lnTo>
                                  <a:lnTo>
                                    <a:pt x="57" y="15"/>
                                  </a:lnTo>
                                  <a:lnTo>
                                    <a:pt x="106" y="15"/>
                                  </a:lnTo>
                                  <a:lnTo>
                                    <a:pt x="101" y="10"/>
                                  </a:lnTo>
                                  <a:lnTo>
                                    <a:pt x="82" y="2"/>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99"/>
                          <wps:cNvSpPr>
                            <a:spLocks/>
                          </wps:cNvSpPr>
                          <wps:spPr bwMode="auto">
                            <a:xfrm>
                              <a:off x="0" y="0"/>
                              <a:ext cx="117" cy="77"/>
                            </a:xfrm>
                            <a:custGeom>
                              <a:avLst/>
                              <a:gdLst>
                                <a:gd name="T0" fmla="*/ 106 w 117"/>
                                <a:gd name="T1" fmla="*/ 15 h 77"/>
                                <a:gd name="T2" fmla="*/ 57 w 117"/>
                                <a:gd name="T3" fmla="*/ 15 h 77"/>
                                <a:gd name="T4" fmla="*/ 77 w 117"/>
                                <a:gd name="T5" fmla="*/ 16 h 77"/>
                                <a:gd name="T6" fmla="*/ 92 w 117"/>
                                <a:gd name="T7" fmla="*/ 21 h 77"/>
                                <a:gd name="T8" fmla="*/ 101 w 117"/>
                                <a:gd name="T9" fmla="*/ 28 h 77"/>
                                <a:gd name="T10" fmla="*/ 104 w 117"/>
                                <a:gd name="T11" fmla="*/ 38 h 77"/>
                                <a:gd name="T12" fmla="*/ 101 w 117"/>
                                <a:gd name="T13" fmla="*/ 47 h 77"/>
                                <a:gd name="T14" fmla="*/ 92 w 117"/>
                                <a:gd name="T15" fmla="*/ 55 h 77"/>
                                <a:gd name="T16" fmla="*/ 78 w 117"/>
                                <a:gd name="T17" fmla="*/ 59 h 77"/>
                                <a:gd name="T18" fmla="*/ 58 w 117"/>
                                <a:gd name="T19" fmla="*/ 61 h 77"/>
                                <a:gd name="T20" fmla="*/ 106 w 117"/>
                                <a:gd name="T21" fmla="*/ 61 h 77"/>
                                <a:gd name="T22" fmla="*/ 112 w 117"/>
                                <a:gd name="T23" fmla="*/ 54 h 77"/>
                                <a:gd name="T24" fmla="*/ 116 w 117"/>
                                <a:gd name="T25" fmla="*/ 39 h 77"/>
                                <a:gd name="T26" fmla="*/ 112 w 117"/>
                                <a:gd name="T27" fmla="*/ 22 h 77"/>
                                <a:gd name="T28" fmla="*/ 106 w 117"/>
                                <a:gd name="T29" fmla="*/ 1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77">
                                  <a:moveTo>
                                    <a:pt x="106" y="15"/>
                                  </a:moveTo>
                                  <a:lnTo>
                                    <a:pt x="57" y="15"/>
                                  </a:lnTo>
                                  <a:lnTo>
                                    <a:pt x="77" y="16"/>
                                  </a:lnTo>
                                  <a:lnTo>
                                    <a:pt x="92" y="21"/>
                                  </a:lnTo>
                                  <a:lnTo>
                                    <a:pt x="101" y="28"/>
                                  </a:lnTo>
                                  <a:lnTo>
                                    <a:pt x="104" y="38"/>
                                  </a:lnTo>
                                  <a:lnTo>
                                    <a:pt x="101" y="47"/>
                                  </a:lnTo>
                                  <a:lnTo>
                                    <a:pt x="92" y="55"/>
                                  </a:lnTo>
                                  <a:lnTo>
                                    <a:pt x="78" y="59"/>
                                  </a:lnTo>
                                  <a:lnTo>
                                    <a:pt x="58" y="61"/>
                                  </a:lnTo>
                                  <a:lnTo>
                                    <a:pt x="106" y="61"/>
                                  </a:lnTo>
                                  <a:lnTo>
                                    <a:pt x="112" y="54"/>
                                  </a:lnTo>
                                  <a:lnTo>
                                    <a:pt x="116" y="39"/>
                                  </a:lnTo>
                                  <a:lnTo>
                                    <a:pt x="112" y="22"/>
                                  </a:lnTo>
                                  <a:lnTo>
                                    <a:pt x="10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B9118D" id="Group 195" o:spid="_x0000_s1026" style="width:5.85pt;height:17.15pt;mso-position-horizontal-relative:char;mso-position-vertical-relative:line" coordsize="11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">
                <v:shape id="Picture 196" o:spid="_x0000_s1027" type="#_x0000_t75" style="position:absolute;top:116;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">
                  <v:imagedata r:id="rId55" o:title=""/>
                </v:shape>
                <v:group id="Group 197" o:spid="_x0000_s1028" style="position:absolute;width:117;height:77"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98" o:spid="_x0000_s1029" style="position:absolute;width:117;height:77;visibility:visible;mso-wrap-style:square;v-text-anchor:top"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" path="m57,l33,2,15,9,3,21,,37,3,53,15,65r18,8l58,76,83,73r18,-7l106,61r-48,l38,59,23,54,14,47,11,38,15,28r9,-8l38,16,57,15r49,l101,10,82,2,57,xe" fillcolor="#231f20" stroked="f">
                    <v:path arrowok="t" o:connecttype="custom" o:connectlocs="57,0;33,2;15,9;3,21;0,37;3,53;15,65;33,73;58,76;83,73;101,66;106,61;58,61;38,59;23,54;14,47;11,38;15,28;24,20;38,16;57,15;106,15;101,10;82,2;57,0" o:connectangles="0,0,0,0,0,0,0,0,0,0,0,0,0,0,0,0,0,0,0,0,0,0,0,0,0"/>
                  </v:shape>
                  <v:shape id="Freeform 199" o:spid="_x0000_s1030" style="position:absolute;width:117;height:77;visibility:visible;mso-wrap-style:square;v-text-anchor:top"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" path="m106,15r-49,l77,16r15,5l101,28r3,10l101,47r-9,8l78,59,58,61r48,l112,54r4,-15l112,22r-6,-7xe" fillcolor="#231f20" stroked="f">
                    <v:path arrowok="t" o:connecttype="custom" o:connectlocs="106,15;57,15;77,16;92,21;101,28;104,38;101,47;92,55;78,59;58,61;106,61;112,54;116,39;112,22;106,15" o:connectangles="0,0,0,0,0,0,0,0,0,0,0,0,0,0,0"/>
                  </v:shape>
                </v:group>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00660"/>
                <wp:effectExtent l="7620" t="1905" r="3810" b="0"/>
                <wp:docPr id="118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00660"/>
                          <a:chOff x="0" y="0"/>
                          <a:chExt cx="117" cy="316"/>
                        </a:xfrm>
                      </wpg:grpSpPr>
                      <pic:pic xmlns:pic="http://schemas.openxmlformats.org/drawingml/2006/picture">
                        <pic:nvPicPr>
                          <pic:cNvPr id="1183" name="Picture 2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89"/>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Freeform 202"/>
                        <wps:cNvSpPr>
                          <a:spLocks/>
                        </wps:cNvSpPr>
                        <wps:spPr bwMode="auto">
                          <a:xfrm>
                            <a:off x="1" y="0"/>
                            <a:ext cx="113" cy="38"/>
                          </a:xfrm>
                          <a:custGeom>
                            <a:avLst/>
                            <a:gdLst>
                              <a:gd name="T0" fmla="*/ 112 w 113"/>
                              <a:gd name="T1" fmla="*/ 0 h 38"/>
                              <a:gd name="T2" fmla="*/ 0 w 113"/>
                              <a:gd name="T3" fmla="*/ 0 h 38"/>
                              <a:gd name="T4" fmla="*/ 0 w 113"/>
                              <a:gd name="T5" fmla="*/ 13 h 38"/>
                              <a:gd name="T6" fmla="*/ 13 w 113"/>
                              <a:gd name="T7" fmla="*/ 37 h 38"/>
                              <a:gd name="T8" fmla="*/ 24 w 113"/>
                              <a:gd name="T9" fmla="*/ 34 h 38"/>
                              <a:gd name="T10" fmla="*/ 14 w 113"/>
                              <a:gd name="T11" fmla="*/ 15 h 38"/>
                              <a:gd name="T12" fmla="*/ 14 w 113"/>
                              <a:gd name="T13" fmla="*/ 14 h 38"/>
                              <a:gd name="T14" fmla="*/ 112 w 113"/>
                              <a:gd name="T15" fmla="*/ 14 h 38"/>
                              <a:gd name="T16" fmla="*/ 112 w 113"/>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 h="38">
                                <a:moveTo>
                                  <a:pt x="112" y="0"/>
                                </a:moveTo>
                                <a:lnTo>
                                  <a:pt x="0" y="0"/>
                                </a:lnTo>
                                <a:lnTo>
                                  <a:pt x="0" y="13"/>
                                </a:lnTo>
                                <a:lnTo>
                                  <a:pt x="13" y="37"/>
                                </a:lnTo>
                                <a:lnTo>
                                  <a:pt x="24" y="34"/>
                                </a:lnTo>
                                <a:lnTo>
                                  <a:pt x="14" y="15"/>
                                </a:lnTo>
                                <a:lnTo>
                                  <a:pt x="14" y="14"/>
                                </a:lnTo>
                                <a:lnTo>
                                  <a:pt x="112" y="14"/>
                                </a:lnTo>
                                <a:lnTo>
                                  <a:pt x="1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D64D38" id="Group 200" o:spid="_x0000_s1026" style="width:5.85pt;height:15.8pt;mso-position-horizontal-relative:char;mso-position-vertical-relative:line" coordsize="1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">
                <v:shape id="Picture 201" o:spid="_x0000_s1027" type="#_x0000_t75" style="position:absolute;top:89;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">
                  <v:imagedata r:id="rId57" o:title=""/>
                </v:shape>
                <v:shape id="Freeform 202" o:spid="_x0000_s1028" style="position:absolute;left:1;width:113;height:38;visibility:visible;mso-wrap-style:square;v-text-anchor:top" coordsize="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" path="m112,l,,,13,13,37,24,34,14,15r,-1l112,14,112,xe" fillcolor="#231f20" stroked="f">
                  <v:path arrowok="t" o:connecttype="custom" o:connectlocs="112,0;0,0;0,13;13,37;24,34;14,15;14,14;112,14;112,0" o:connectangles="0,0,0,0,0,0,0,0,0"/>
                </v:shape>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5900"/>
                <wp:effectExtent l="0" t="5715" r="1905" b="0"/>
                <wp:docPr id="117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5900"/>
                          <a:chOff x="0" y="0"/>
                          <a:chExt cx="117" cy="340"/>
                        </a:xfrm>
                      </wpg:grpSpPr>
                      <pic:pic xmlns:pic="http://schemas.openxmlformats.org/drawingml/2006/picture">
                        <pic:nvPicPr>
                          <pic:cNvPr id="1177" name="Picture 2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3"/>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78" name="Group 205"/>
                        <wpg:cNvGrpSpPr>
                          <a:grpSpLocks/>
                        </wpg:cNvGrpSpPr>
                        <wpg:grpSpPr bwMode="auto">
                          <a:xfrm>
                            <a:off x="0" y="0"/>
                            <a:ext cx="115" cy="73"/>
                            <a:chOff x="0" y="0"/>
                            <a:chExt cx="115" cy="73"/>
                          </a:xfrm>
                        </wpg:grpSpPr>
                        <wps:wsp>
                          <wps:cNvPr id="1179" name="Freeform 206"/>
                          <wps:cNvSpPr>
                            <a:spLocks/>
                          </wps:cNvSpPr>
                          <wps:spPr bwMode="auto">
                            <a:xfrm>
                              <a:off x="0" y="0"/>
                              <a:ext cx="115" cy="73"/>
                            </a:xfrm>
                            <a:custGeom>
                              <a:avLst/>
                              <a:gdLst>
                                <a:gd name="T0" fmla="*/ 68 w 115"/>
                                <a:gd name="T1" fmla="*/ 18 h 73"/>
                                <a:gd name="T2" fmla="*/ 34 w 115"/>
                                <a:gd name="T3" fmla="*/ 18 h 73"/>
                                <a:gd name="T4" fmla="*/ 47 w 115"/>
                                <a:gd name="T5" fmla="*/ 20 h 73"/>
                                <a:gd name="T6" fmla="*/ 60 w 115"/>
                                <a:gd name="T7" fmla="*/ 28 h 73"/>
                                <a:gd name="T8" fmla="*/ 75 w 115"/>
                                <a:gd name="T9" fmla="*/ 41 h 73"/>
                                <a:gd name="T10" fmla="*/ 93 w 115"/>
                                <a:gd name="T11" fmla="*/ 60 h 73"/>
                                <a:gd name="T12" fmla="*/ 105 w 115"/>
                                <a:gd name="T13" fmla="*/ 72 h 73"/>
                                <a:gd name="T14" fmla="*/ 114 w 115"/>
                                <a:gd name="T15" fmla="*/ 72 h 73"/>
                                <a:gd name="T16" fmla="*/ 114 w 115"/>
                                <a:gd name="T17" fmla="*/ 50 h 73"/>
                                <a:gd name="T18" fmla="*/ 101 w 115"/>
                                <a:gd name="T19" fmla="*/ 50 h 73"/>
                                <a:gd name="T20" fmla="*/ 93 w 115"/>
                                <a:gd name="T21" fmla="*/ 41 h 73"/>
                                <a:gd name="T22" fmla="*/ 77 w 115"/>
                                <a:gd name="T23" fmla="*/ 25 h 73"/>
                                <a:gd name="T24" fmla="*/ 68 w 115"/>
                                <a:gd name="T25" fmla="*/ 1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5" h="73">
                                  <a:moveTo>
                                    <a:pt x="68" y="18"/>
                                  </a:moveTo>
                                  <a:lnTo>
                                    <a:pt x="34" y="18"/>
                                  </a:lnTo>
                                  <a:lnTo>
                                    <a:pt x="47" y="20"/>
                                  </a:lnTo>
                                  <a:lnTo>
                                    <a:pt x="60" y="28"/>
                                  </a:lnTo>
                                  <a:lnTo>
                                    <a:pt x="75" y="41"/>
                                  </a:lnTo>
                                  <a:lnTo>
                                    <a:pt x="93" y="60"/>
                                  </a:lnTo>
                                  <a:lnTo>
                                    <a:pt x="105" y="72"/>
                                  </a:lnTo>
                                  <a:lnTo>
                                    <a:pt x="114" y="72"/>
                                  </a:lnTo>
                                  <a:lnTo>
                                    <a:pt x="114" y="50"/>
                                  </a:lnTo>
                                  <a:lnTo>
                                    <a:pt x="101" y="50"/>
                                  </a:lnTo>
                                  <a:lnTo>
                                    <a:pt x="93" y="41"/>
                                  </a:lnTo>
                                  <a:lnTo>
                                    <a:pt x="77" y="25"/>
                                  </a:lnTo>
                                  <a:lnTo>
                                    <a:pt x="68"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7"/>
                          <wps:cNvSpPr>
                            <a:spLocks/>
                          </wps:cNvSpPr>
                          <wps:spPr bwMode="auto">
                            <a:xfrm>
                              <a:off x="0" y="0"/>
                              <a:ext cx="115" cy="73"/>
                            </a:xfrm>
                            <a:custGeom>
                              <a:avLst/>
                              <a:gdLst>
                                <a:gd name="T0" fmla="*/ 32 w 115"/>
                                <a:gd name="T1" fmla="*/ 2 h 73"/>
                                <a:gd name="T2" fmla="*/ 20 w 115"/>
                                <a:gd name="T3" fmla="*/ 4 h 73"/>
                                <a:gd name="T4" fmla="*/ 10 w 115"/>
                                <a:gd name="T5" fmla="*/ 10 h 73"/>
                                <a:gd name="T6" fmla="*/ 2 w 115"/>
                                <a:gd name="T7" fmla="*/ 21 h 73"/>
                                <a:gd name="T8" fmla="*/ 0 w 115"/>
                                <a:gd name="T9" fmla="*/ 37 h 73"/>
                                <a:gd name="T10" fmla="*/ 0 w 115"/>
                                <a:gd name="T11" fmla="*/ 50 h 73"/>
                                <a:gd name="T12" fmla="*/ 5 w 115"/>
                                <a:gd name="T13" fmla="*/ 61 h 73"/>
                                <a:gd name="T14" fmla="*/ 11 w 115"/>
                                <a:gd name="T15" fmla="*/ 69 h 73"/>
                                <a:gd name="T16" fmla="*/ 22 w 115"/>
                                <a:gd name="T17" fmla="*/ 64 h 73"/>
                                <a:gd name="T18" fmla="*/ 17 w 115"/>
                                <a:gd name="T19" fmla="*/ 59 h 73"/>
                                <a:gd name="T20" fmla="*/ 12 w 115"/>
                                <a:gd name="T21" fmla="*/ 50 h 73"/>
                                <a:gd name="T22" fmla="*/ 12 w 115"/>
                                <a:gd name="T23" fmla="*/ 23 h 73"/>
                                <a:gd name="T24" fmla="*/ 23 w 115"/>
                                <a:gd name="T25" fmla="*/ 18 h 73"/>
                                <a:gd name="T26" fmla="*/ 68 w 115"/>
                                <a:gd name="T27" fmla="*/ 18 h 73"/>
                                <a:gd name="T28" fmla="*/ 62 w 115"/>
                                <a:gd name="T29" fmla="*/ 13 h 73"/>
                                <a:gd name="T30" fmla="*/ 47 w 115"/>
                                <a:gd name="T31" fmla="*/ 5 h 73"/>
                                <a:gd name="T32" fmla="*/ 32 w 115"/>
                                <a:gd name="T33" fmla="*/ 2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 h="73">
                                  <a:moveTo>
                                    <a:pt x="32" y="2"/>
                                  </a:moveTo>
                                  <a:lnTo>
                                    <a:pt x="20" y="4"/>
                                  </a:lnTo>
                                  <a:lnTo>
                                    <a:pt x="10" y="10"/>
                                  </a:lnTo>
                                  <a:lnTo>
                                    <a:pt x="2" y="21"/>
                                  </a:lnTo>
                                  <a:lnTo>
                                    <a:pt x="0" y="37"/>
                                  </a:lnTo>
                                  <a:lnTo>
                                    <a:pt x="0" y="50"/>
                                  </a:lnTo>
                                  <a:lnTo>
                                    <a:pt x="5" y="61"/>
                                  </a:lnTo>
                                  <a:lnTo>
                                    <a:pt x="11" y="69"/>
                                  </a:lnTo>
                                  <a:lnTo>
                                    <a:pt x="22" y="64"/>
                                  </a:lnTo>
                                  <a:lnTo>
                                    <a:pt x="17" y="59"/>
                                  </a:lnTo>
                                  <a:lnTo>
                                    <a:pt x="12" y="50"/>
                                  </a:lnTo>
                                  <a:lnTo>
                                    <a:pt x="12" y="23"/>
                                  </a:lnTo>
                                  <a:lnTo>
                                    <a:pt x="23" y="18"/>
                                  </a:lnTo>
                                  <a:lnTo>
                                    <a:pt x="68" y="18"/>
                                  </a:lnTo>
                                  <a:lnTo>
                                    <a:pt x="62" y="13"/>
                                  </a:lnTo>
                                  <a:lnTo>
                                    <a:pt x="47" y="5"/>
                                  </a:lnTo>
                                  <a:lnTo>
                                    <a:pt x="3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8"/>
                          <wps:cNvSpPr>
                            <a:spLocks/>
                          </wps:cNvSpPr>
                          <wps:spPr bwMode="auto">
                            <a:xfrm>
                              <a:off x="0" y="0"/>
                              <a:ext cx="115" cy="73"/>
                            </a:xfrm>
                            <a:custGeom>
                              <a:avLst/>
                              <a:gdLst>
                                <a:gd name="T0" fmla="*/ 114 w 115"/>
                                <a:gd name="T1" fmla="*/ 0 h 73"/>
                                <a:gd name="T2" fmla="*/ 102 w 115"/>
                                <a:gd name="T3" fmla="*/ 0 h 73"/>
                                <a:gd name="T4" fmla="*/ 102 w 115"/>
                                <a:gd name="T5" fmla="*/ 50 h 73"/>
                                <a:gd name="T6" fmla="*/ 114 w 115"/>
                                <a:gd name="T7" fmla="*/ 50 h 73"/>
                                <a:gd name="T8" fmla="*/ 114 w 115"/>
                                <a:gd name="T9" fmla="*/ 0 h 73"/>
                              </a:gdLst>
                              <a:ahLst/>
                              <a:cxnLst>
                                <a:cxn ang="0">
                                  <a:pos x="T0" y="T1"/>
                                </a:cxn>
                                <a:cxn ang="0">
                                  <a:pos x="T2" y="T3"/>
                                </a:cxn>
                                <a:cxn ang="0">
                                  <a:pos x="T4" y="T5"/>
                                </a:cxn>
                                <a:cxn ang="0">
                                  <a:pos x="T6" y="T7"/>
                                </a:cxn>
                                <a:cxn ang="0">
                                  <a:pos x="T8" y="T9"/>
                                </a:cxn>
                              </a:cxnLst>
                              <a:rect l="0" t="0" r="r" b="b"/>
                              <a:pathLst>
                                <a:path w="115" h="73">
                                  <a:moveTo>
                                    <a:pt x="114" y="0"/>
                                  </a:moveTo>
                                  <a:lnTo>
                                    <a:pt x="102" y="0"/>
                                  </a:lnTo>
                                  <a:lnTo>
                                    <a:pt x="102" y="50"/>
                                  </a:lnTo>
                                  <a:lnTo>
                                    <a:pt x="114" y="50"/>
                                  </a:lnTo>
                                  <a:lnTo>
                                    <a:pt x="1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8375F16" id="Group 203" o:spid="_x0000_s1026" style="width:5.85pt;height:17pt;mso-position-horizontal-relative:char;mso-position-vertical-relative:line" coordsize="11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">
                <v:shape id="Picture 204" o:spid="_x0000_s1027" type="#_x0000_t75" style="position:absolute;top:113;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">
                  <v:imagedata r:id="rId59" o:title=""/>
                </v:shape>
                <v:group id="Group 205" o:spid="_x0000_s1028" style="position:absolute;width:115;height:73" coordsize="1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206" o:spid="_x0000_s1029" style="position:absolute;width:115;height:73;visibility:visible;mso-wrap-style:square;v-text-anchor:top" coordsize="1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" path="m68,18r-34,l47,20r13,8l75,41,93,60r12,12l114,72r,-22l101,50,93,41,77,25,68,18xe" fillcolor="#231f20" stroked="f">
                    <v:path arrowok="t" o:connecttype="custom" o:connectlocs="68,18;34,18;47,20;60,28;75,41;93,60;105,72;114,72;114,50;101,50;93,41;77,25;68,18" o:connectangles="0,0,0,0,0,0,0,0,0,0,0,0,0"/>
                  </v:shape>
                  <v:shape id="Freeform 207" o:spid="_x0000_s1030" style="position:absolute;width:115;height:73;visibility:visible;mso-wrap-style:square;v-text-anchor:top" coordsize="1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" path="m32,2l20,4,10,10,2,21,,37,,50,5,61r6,8l22,64,17,59,12,50r,-27l23,18r45,l62,13,47,5,32,2xe" fillcolor="#231f20" stroked="f">
                    <v:path arrowok="t" o:connecttype="custom" o:connectlocs="32,2;20,4;10,10;2,21;0,37;0,50;5,61;11,69;22,64;17,59;12,50;12,23;23,18;68,18;62,13;47,5;32,2" o:connectangles="0,0,0,0,0,0,0,0,0,0,0,0,0,0,0,0,0"/>
                  </v:shape>
                  <v:shape id="Freeform 208" o:spid="_x0000_s1031" style="position:absolute;width:115;height:73;visibility:visible;mso-wrap-style:square;v-text-anchor:top" coordsize="1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" path="m114,l102,r,50l114,50,114,xe" fillcolor="#231f20" stroked="f">
                    <v:path arrowok="t" o:connecttype="custom" o:connectlocs="114,0;102,0;102,50;114,50;114,0" o:connectangles="0,0,0,0,0"/>
                  </v:shape>
                </v:group>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4630"/>
                <wp:effectExtent l="1270" t="6985" r="635" b="0"/>
                <wp:docPr id="116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4630"/>
                          <a:chOff x="0" y="0"/>
                          <a:chExt cx="117" cy="338"/>
                        </a:xfrm>
                      </wpg:grpSpPr>
                      <pic:pic xmlns:pic="http://schemas.openxmlformats.org/drawingml/2006/picture">
                        <pic:nvPicPr>
                          <pic:cNvPr id="1170" name="Picture 2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111"/>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71" name="Group 211"/>
                        <wpg:cNvGrpSpPr>
                          <a:grpSpLocks/>
                        </wpg:cNvGrpSpPr>
                        <wpg:grpSpPr bwMode="auto">
                          <a:xfrm>
                            <a:off x="0" y="0"/>
                            <a:ext cx="117" cy="71"/>
                            <a:chOff x="0" y="0"/>
                            <a:chExt cx="117" cy="71"/>
                          </a:xfrm>
                        </wpg:grpSpPr>
                        <wps:wsp>
                          <wps:cNvPr id="1172" name="Freeform 212"/>
                          <wps:cNvSpPr>
                            <a:spLocks/>
                          </wps:cNvSpPr>
                          <wps:spPr bwMode="auto">
                            <a:xfrm>
                              <a:off x="0" y="0"/>
                              <a:ext cx="117" cy="71"/>
                            </a:xfrm>
                            <a:custGeom>
                              <a:avLst/>
                              <a:gdLst>
                                <a:gd name="T0" fmla="*/ 109 w 117"/>
                                <a:gd name="T1" fmla="*/ 15 h 71"/>
                                <a:gd name="T2" fmla="*/ 92 w 117"/>
                                <a:gd name="T3" fmla="*/ 15 h 71"/>
                                <a:gd name="T4" fmla="*/ 104 w 117"/>
                                <a:gd name="T5" fmla="*/ 21 h 71"/>
                                <a:gd name="T6" fmla="*/ 104 w 117"/>
                                <a:gd name="T7" fmla="*/ 52 h 71"/>
                                <a:gd name="T8" fmla="*/ 100 w 117"/>
                                <a:gd name="T9" fmla="*/ 62 h 71"/>
                                <a:gd name="T10" fmla="*/ 97 w 117"/>
                                <a:gd name="T11" fmla="*/ 66 h 71"/>
                                <a:gd name="T12" fmla="*/ 109 w 117"/>
                                <a:gd name="T13" fmla="*/ 70 h 71"/>
                                <a:gd name="T14" fmla="*/ 112 w 117"/>
                                <a:gd name="T15" fmla="*/ 64 h 71"/>
                                <a:gd name="T16" fmla="*/ 116 w 117"/>
                                <a:gd name="T17" fmla="*/ 53 h 71"/>
                                <a:gd name="T18" fmla="*/ 116 w 117"/>
                                <a:gd name="T19" fmla="*/ 41 h 71"/>
                                <a:gd name="T20" fmla="*/ 114 w 117"/>
                                <a:gd name="T21" fmla="*/ 23 h 71"/>
                                <a:gd name="T22" fmla="*/ 109 w 117"/>
                                <a:gd name="T23" fmla="*/ 1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7" h="71">
                                  <a:moveTo>
                                    <a:pt x="109" y="15"/>
                                  </a:moveTo>
                                  <a:lnTo>
                                    <a:pt x="92" y="15"/>
                                  </a:lnTo>
                                  <a:lnTo>
                                    <a:pt x="104" y="21"/>
                                  </a:lnTo>
                                  <a:lnTo>
                                    <a:pt x="104" y="52"/>
                                  </a:lnTo>
                                  <a:lnTo>
                                    <a:pt x="100" y="62"/>
                                  </a:lnTo>
                                  <a:lnTo>
                                    <a:pt x="97" y="66"/>
                                  </a:lnTo>
                                  <a:lnTo>
                                    <a:pt x="109" y="70"/>
                                  </a:lnTo>
                                  <a:lnTo>
                                    <a:pt x="112" y="64"/>
                                  </a:lnTo>
                                  <a:lnTo>
                                    <a:pt x="116" y="53"/>
                                  </a:lnTo>
                                  <a:lnTo>
                                    <a:pt x="116" y="41"/>
                                  </a:lnTo>
                                  <a:lnTo>
                                    <a:pt x="114" y="23"/>
                                  </a:lnTo>
                                  <a:lnTo>
                                    <a:pt x="10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13"/>
                          <wps:cNvSpPr>
                            <a:spLocks/>
                          </wps:cNvSpPr>
                          <wps:spPr bwMode="auto">
                            <a:xfrm>
                              <a:off x="0" y="0"/>
                              <a:ext cx="117" cy="71"/>
                            </a:xfrm>
                            <a:custGeom>
                              <a:avLst/>
                              <a:gdLst>
                                <a:gd name="T0" fmla="*/ 38 w 117"/>
                                <a:gd name="T1" fmla="*/ 4 h 71"/>
                                <a:gd name="T2" fmla="*/ 26 w 117"/>
                                <a:gd name="T3" fmla="*/ 4 h 71"/>
                                <a:gd name="T4" fmla="*/ 16 w 117"/>
                                <a:gd name="T5" fmla="*/ 6 h 71"/>
                                <a:gd name="T6" fmla="*/ 8 w 117"/>
                                <a:gd name="T7" fmla="*/ 12 h 71"/>
                                <a:gd name="T8" fmla="*/ 2 w 117"/>
                                <a:gd name="T9" fmla="*/ 22 h 71"/>
                                <a:gd name="T10" fmla="*/ 0 w 117"/>
                                <a:gd name="T11" fmla="*/ 36 h 71"/>
                                <a:gd name="T12" fmla="*/ 0 w 117"/>
                                <a:gd name="T13" fmla="*/ 48 h 71"/>
                                <a:gd name="T14" fmla="*/ 4 w 117"/>
                                <a:gd name="T15" fmla="*/ 60 h 71"/>
                                <a:gd name="T16" fmla="*/ 8 w 117"/>
                                <a:gd name="T17" fmla="*/ 66 h 71"/>
                                <a:gd name="T18" fmla="*/ 19 w 117"/>
                                <a:gd name="T19" fmla="*/ 62 h 71"/>
                                <a:gd name="T20" fmla="*/ 16 w 117"/>
                                <a:gd name="T21" fmla="*/ 57 h 71"/>
                                <a:gd name="T22" fmla="*/ 12 w 117"/>
                                <a:gd name="T23" fmla="*/ 48 h 71"/>
                                <a:gd name="T24" fmla="*/ 12 w 117"/>
                                <a:gd name="T25" fmla="*/ 25 h 71"/>
                                <a:gd name="T26" fmla="*/ 20 w 117"/>
                                <a:gd name="T27" fmla="*/ 19 h 71"/>
                                <a:gd name="T28" fmla="*/ 51 w 117"/>
                                <a:gd name="T29" fmla="*/ 19 h 71"/>
                                <a:gd name="T30" fmla="*/ 48 w 117"/>
                                <a:gd name="T31" fmla="*/ 11 h 71"/>
                                <a:gd name="T32" fmla="*/ 38 w 117"/>
                                <a:gd name="T33"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71">
                                  <a:moveTo>
                                    <a:pt x="38" y="4"/>
                                  </a:moveTo>
                                  <a:lnTo>
                                    <a:pt x="26" y="4"/>
                                  </a:lnTo>
                                  <a:lnTo>
                                    <a:pt x="16" y="6"/>
                                  </a:lnTo>
                                  <a:lnTo>
                                    <a:pt x="8" y="12"/>
                                  </a:lnTo>
                                  <a:lnTo>
                                    <a:pt x="2" y="22"/>
                                  </a:lnTo>
                                  <a:lnTo>
                                    <a:pt x="0" y="36"/>
                                  </a:lnTo>
                                  <a:lnTo>
                                    <a:pt x="0" y="48"/>
                                  </a:lnTo>
                                  <a:lnTo>
                                    <a:pt x="4" y="60"/>
                                  </a:lnTo>
                                  <a:lnTo>
                                    <a:pt x="8" y="66"/>
                                  </a:lnTo>
                                  <a:lnTo>
                                    <a:pt x="19" y="62"/>
                                  </a:lnTo>
                                  <a:lnTo>
                                    <a:pt x="16" y="57"/>
                                  </a:lnTo>
                                  <a:lnTo>
                                    <a:pt x="12" y="48"/>
                                  </a:lnTo>
                                  <a:lnTo>
                                    <a:pt x="12" y="25"/>
                                  </a:lnTo>
                                  <a:lnTo>
                                    <a:pt x="20" y="19"/>
                                  </a:lnTo>
                                  <a:lnTo>
                                    <a:pt x="51" y="19"/>
                                  </a:lnTo>
                                  <a:lnTo>
                                    <a:pt x="48" y="11"/>
                                  </a:lnTo>
                                  <a:lnTo>
                                    <a:pt x="3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14"/>
                          <wps:cNvSpPr>
                            <a:spLocks/>
                          </wps:cNvSpPr>
                          <wps:spPr bwMode="auto">
                            <a:xfrm>
                              <a:off x="0" y="0"/>
                              <a:ext cx="117" cy="71"/>
                            </a:xfrm>
                            <a:custGeom>
                              <a:avLst/>
                              <a:gdLst>
                                <a:gd name="T0" fmla="*/ 51 w 117"/>
                                <a:gd name="T1" fmla="*/ 19 h 71"/>
                                <a:gd name="T2" fmla="*/ 42 w 117"/>
                                <a:gd name="T3" fmla="*/ 19 h 71"/>
                                <a:gd name="T4" fmla="*/ 48 w 117"/>
                                <a:gd name="T5" fmla="*/ 33 h 71"/>
                                <a:gd name="T6" fmla="*/ 48 w 117"/>
                                <a:gd name="T7" fmla="*/ 53 h 71"/>
                                <a:gd name="T8" fmla="*/ 59 w 117"/>
                                <a:gd name="T9" fmla="*/ 53 h 71"/>
                                <a:gd name="T10" fmla="*/ 59 w 117"/>
                                <a:gd name="T11" fmla="*/ 30 h 71"/>
                                <a:gd name="T12" fmla="*/ 62 w 117"/>
                                <a:gd name="T13" fmla="*/ 25 h 71"/>
                                <a:gd name="T14" fmla="*/ 53 w 117"/>
                                <a:gd name="T15" fmla="*/ 25 h 71"/>
                                <a:gd name="T16" fmla="*/ 51 w 117"/>
                                <a:gd name="T17"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71">
                                  <a:moveTo>
                                    <a:pt x="51" y="19"/>
                                  </a:moveTo>
                                  <a:lnTo>
                                    <a:pt x="42" y="19"/>
                                  </a:lnTo>
                                  <a:lnTo>
                                    <a:pt x="48" y="33"/>
                                  </a:lnTo>
                                  <a:lnTo>
                                    <a:pt x="48" y="53"/>
                                  </a:lnTo>
                                  <a:lnTo>
                                    <a:pt x="59" y="53"/>
                                  </a:lnTo>
                                  <a:lnTo>
                                    <a:pt x="59" y="30"/>
                                  </a:lnTo>
                                  <a:lnTo>
                                    <a:pt x="62" y="25"/>
                                  </a:lnTo>
                                  <a:lnTo>
                                    <a:pt x="53" y="25"/>
                                  </a:lnTo>
                                  <a:lnTo>
                                    <a:pt x="5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15"/>
                          <wps:cNvSpPr>
                            <a:spLocks/>
                          </wps:cNvSpPr>
                          <wps:spPr bwMode="auto">
                            <a:xfrm>
                              <a:off x="0" y="0"/>
                              <a:ext cx="117" cy="71"/>
                            </a:xfrm>
                            <a:custGeom>
                              <a:avLst/>
                              <a:gdLst>
                                <a:gd name="T0" fmla="*/ 82 w 117"/>
                                <a:gd name="T1" fmla="*/ 0 h 71"/>
                                <a:gd name="T2" fmla="*/ 67 w 117"/>
                                <a:gd name="T3" fmla="*/ 0 h 71"/>
                                <a:gd name="T4" fmla="*/ 56 w 117"/>
                                <a:gd name="T5" fmla="*/ 11 h 71"/>
                                <a:gd name="T6" fmla="*/ 54 w 117"/>
                                <a:gd name="T7" fmla="*/ 25 h 71"/>
                                <a:gd name="T8" fmla="*/ 62 w 117"/>
                                <a:gd name="T9" fmla="*/ 25 h 71"/>
                                <a:gd name="T10" fmla="*/ 66 w 117"/>
                                <a:gd name="T11" fmla="*/ 15 h 71"/>
                                <a:gd name="T12" fmla="*/ 82 w 117"/>
                                <a:gd name="T13" fmla="*/ 15 h 71"/>
                                <a:gd name="T14" fmla="*/ 92 w 117"/>
                                <a:gd name="T15" fmla="*/ 15 h 71"/>
                                <a:gd name="T16" fmla="*/ 109 w 117"/>
                                <a:gd name="T17" fmla="*/ 15 h 71"/>
                                <a:gd name="T18" fmla="*/ 106 w 117"/>
                                <a:gd name="T19" fmla="*/ 10 h 71"/>
                                <a:gd name="T20" fmla="*/ 95 w 117"/>
                                <a:gd name="T21" fmla="*/ 2 h 71"/>
                                <a:gd name="T22" fmla="*/ 82 w 117"/>
                                <a:gd name="T2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7" h="71">
                                  <a:moveTo>
                                    <a:pt x="82" y="0"/>
                                  </a:moveTo>
                                  <a:lnTo>
                                    <a:pt x="67" y="0"/>
                                  </a:lnTo>
                                  <a:lnTo>
                                    <a:pt x="56" y="11"/>
                                  </a:lnTo>
                                  <a:lnTo>
                                    <a:pt x="54" y="25"/>
                                  </a:lnTo>
                                  <a:lnTo>
                                    <a:pt x="62" y="25"/>
                                  </a:lnTo>
                                  <a:lnTo>
                                    <a:pt x="66" y="15"/>
                                  </a:lnTo>
                                  <a:lnTo>
                                    <a:pt x="82" y="15"/>
                                  </a:lnTo>
                                  <a:lnTo>
                                    <a:pt x="92" y="15"/>
                                  </a:lnTo>
                                  <a:lnTo>
                                    <a:pt x="109" y="15"/>
                                  </a:lnTo>
                                  <a:lnTo>
                                    <a:pt x="106" y="10"/>
                                  </a:lnTo>
                                  <a:lnTo>
                                    <a:pt x="95" y="2"/>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4808BD" id="Group 209" o:spid="_x0000_s1026" style="width:5.85pt;height:16.9pt;mso-position-horizontal-relative:char;mso-position-vertical-relative:line" coordsize="1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">
                <v:shape id="Picture 210" o:spid="_x0000_s1027" type="#_x0000_t75" style="position:absolute;top:111;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">
                  <v:imagedata r:id="rId61" o:title=""/>
                </v:shape>
                <v:group id="Group 211" o:spid="_x0000_s1028" style="position:absolute;width:117;height:71" coordsize="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212" o:spid="_x0000_s1029" style="position:absolute;width:117;height:71;visibility:visible;mso-wrap-style:square;v-text-anchor:top" coordsize="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" path="m109,15r-17,l104,21r,31l100,62r-3,4l109,70r3,-6l116,53r,-12l114,23r-5,-8xe" fillcolor="#231f20" stroked="f">
                    <v:path arrowok="t" o:connecttype="custom" o:connectlocs="109,15;92,15;104,21;104,52;100,62;97,66;109,70;112,64;116,53;116,41;114,23;109,15" o:connectangles="0,0,0,0,0,0,0,0,0,0,0,0"/>
                  </v:shape>
                  <v:shape id="Freeform 213" o:spid="_x0000_s1030" style="position:absolute;width:117;height:71;visibility:visible;mso-wrap-style:square;v-text-anchor:top" coordsize="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" path="m38,4l26,4,16,6,8,12,2,22,,36,,48,4,60r4,6l19,62,16,57,12,48r,-23l20,19r31,l48,11,38,4xe" fillcolor="#231f20" stroked="f">
                    <v:path arrowok="t" o:connecttype="custom" o:connectlocs="38,4;26,4;16,6;8,12;2,22;0,36;0,48;4,60;8,66;19,62;16,57;12,48;12,25;20,19;51,19;48,11;38,4" o:connectangles="0,0,0,0,0,0,0,0,0,0,0,0,0,0,0,0,0"/>
                  </v:shape>
                  <v:shape id="Freeform 214" o:spid="_x0000_s1031" style="position:absolute;width:117;height:71;visibility:visible;mso-wrap-style:square;v-text-anchor:top" coordsize="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" path="m51,19r-9,l48,33r,20l59,53r,-23l62,25r-9,l51,19xe" fillcolor="#231f20" stroked="f">
                    <v:path arrowok="t" o:connecttype="custom" o:connectlocs="51,19;42,19;48,33;48,53;59,53;59,30;62,25;53,25;51,19" o:connectangles="0,0,0,0,0,0,0,0,0"/>
                  </v:shape>
                  <v:shape id="Freeform 215" o:spid="_x0000_s1032" style="position:absolute;width:117;height:71;visibility:visible;mso-wrap-style:square;v-text-anchor:top" coordsize="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" path="m82,l67,,56,11,54,25r8,l66,15r16,l92,15r17,l106,10,95,2,82,xe" fillcolor="#231f20" stroked="f">
                    <v:path arrowok="t" o:connecttype="custom" o:connectlocs="82,0;67,0;56,11;54,25;62,25;66,15;82,15;92,15;109,15;106,10;95,2;82,0" o:connectangles="0,0,0,0,0,0,0,0,0,0,0,0"/>
                  </v:shape>
                </v:group>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9075"/>
                <wp:effectExtent l="3175" t="2540" r="0" b="0"/>
                <wp:docPr id="116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9075"/>
                          <a:chOff x="0" y="0"/>
                          <a:chExt cx="117" cy="345"/>
                        </a:xfrm>
                      </wpg:grpSpPr>
                      <pic:pic xmlns:pic="http://schemas.openxmlformats.org/drawingml/2006/picture">
                        <pic:nvPicPr>
                          <pic:cNvPr id="1163" name="Picture 2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119"/>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64" name="Group 218"/>
                        <wpg:cNvGrpSpPr>
                          <a:grpSpLocks/>
                        </wpg:cNvGrpSpPr>
                        <wpg:grpSpPr bwMode="auto">
                          <a:xfrm>
                            <a:off x="1" y="0"/>
                            <a:ext cx="113" cy="83"/>
                            <a:chOff x="1" y="0"/>
                            <a:chExt cx="113" cy="83"/>
                          </a:xfrm>
                        </wpg:grpSpPr>
                        <wps:wsp>
                          <wps:cNvPr id="1165" name="Freeform 219"/>
                          <wps:cNvSpPr>
                            <a:spLocks/>
                          </wps:cNvSpPr>
                          <wps:spPr bwMode="auto">
                            <a:xfrm>
                              <a:off x="1" y="0"/>
                              <a:ext cx="113" cy="83"/>
                            </a:xfrm>
                            <a:custGeom>
                              <a:avLst/>
                              <a:gdLst>
                                <a:gd name="T0" fmla="*/ 112 w 113"/>
                                <a:gd name="T1" fmla="*/ 15 h 83"/>
                                <a:gd name="T2" fmla="*/ 0 w 113"/>
                                <a:gd name="T3" fmla="*/ 15 h 83"/>
                                <a:gd name="T4" fmla="*/ 0 w 113"/>
                                <a:gd name="T5" fmla="*/ 32 h 83"/>
                                <a:gd name="T6" fmla="*/ 72 w 113"/>
                                <a:gd name="T7" fmla="*/ 82 h 83"/>
                                <a:gd name="T8" fmla="*/ 82 w 113"/>
                                <a:gd name="T9" fmla="*/ 82 h 83"/>
                                <a:gd name="T10" fmla="*/ 82 w 113"/>
                                <a:gd name="T11" fmla="*/ 67 h 83"/>
                                <a:gd name="T12" fmla="*/ 69 w 113"/>
                                <a:gd name="T13" fmla="*/ 67 h 83"/>
                                <a:gd name="T14" fmla="*/ 31 w 113"/>
                                <a:gd name="T15" fmla="*/ 39 h 83"/>
                                <a:gd name="T16" fmla="*/ 26 w 113"/>
                                <a:gd name="T17" fmla="*/ 36 h 83"/>
                                <a:gd name="T18" fmla="*/ 21 w 113"/>
                                <a:gd name="T19" fmla="*/ 33 h 83"/>
                                <a:gd name="T20" fmla="*/ 14 w 113"/>
                                <a:gd name="T21" fmla="*/ 30 h 83"/>
                                <a:gd name="T22" fmla="*/ 14 w 113"/>
                                <a:gd name="T23" fmla="*/ 29 h 83"/>
                                <a:gd name="T24" fmla="*/ 112 w 113"/>
                                <a:gd name="T25" fmla="*/ 29 h 83"/>
                                <a:gd name="T26" fmla="*/ 112 w 113"/>
                                <a:gd name="T27" fmla="*/ 1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3" h="83">
                                  <a:moveTo>
                                    <a:pt x="112" y="15"/>
                                  </a:moveTo>
                                  <a:lnTo>
                                    <a:pt x="0" y="15"/>
                                  </a:lnTo>
                                  <a:lnTo>
                                    <a:pt x="0" y="32"/>
                                  </a:lnTo>
                                  <a:lnTo>
                                    <a:pt x="72" y="82"/>
                                  </a:lnTo>
                                  <a:lnTo>
                                    <a:pt x="82" y="82"/>
                                  </a:lnTo>
                                  <a:lnTo>
                                    <a:pt x="82" y="67"/>
                                  </a:lnTo>
                                  <a:lnTo>
                                    <a:pt x="69" y="67"/>
                                  </a:lnTo>
                                  <a:lnTo>
                                    <a:pt x="31" y="39"/>
                                  </a:lnTo>
                                  <a:lnTo>
                                    <a:pt x="26" y="36"/>
                                  </a:lnTo>
                                  <a:lnTo>
                                    <a:pt x="21" y="33"/>
                                  </a:lnTo>
                                  <a:lnTo>
                                    <a:pt x="14" y="30"/>
                                  </a:lnTo>
                                  <a:lnTo>
                                    <a:pt x="14" y="29"/>
                                  </a:lnTo>
                                  <a:lnTo>
                                    <a:pt x="112" y="29"/>
                                  </a:lnTo>
                                  <a:lnTo>
                                    <a:pt x="112"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20"/>
                          <wps:cNvSpPr>
                            <a:spLocks/>
                          </wps:cNvSpPr>
                          <wps:spPr bwMode="auto">
                            <a:xfrm>
                              <a:off x="1" y="0"/>
                              <a:ext cx="113" cy="83"/>
                            </a:xfrm>
                            <a:custGeom>
                              <a:avLst/>
                              <a:gdLst>
                                <a:gd name="T0" fmla="*/ 82 w 113"/>
                                <a:gd name="T1" fmla="*/ 30 h 83"/>
                                <a:gd name="T2" fmla="*/ 70 w 113"/>
                                <a:gd name="T3" fmla="*/ 30 h 83"/>
                                <a:gd name="T4" fmla="*/ 70 w 113"/>
                                <a:gd name="T5" fmla="*/ 67 h 83"/>
                                <a:gd name="T6" fmla="*/ 82 w 113"/>
                                <a:gd name="T7" fmla="*/ 67 h 83"/>
                                <a:gd name="T8" fmla="*/ 82 w 113"/>
                                <a:gd name="T9" fmla="*/ 30 h 83"/>
                              </a:gdLst>
                              <a:ahLst/>
                              <a:cxnLst>
                                <a:cxn ang="0">
                                  <a:pos x="T0" y="T1"/>
                                </a:cxn>
                                <a:cxn ang="0">
                                  <a:pos x="T2" y="T3"/>
                                </a:cxn>
                                <a:cxn ang="0">
                                  <a:pos x="T4" y="T5"/>
                                </a:cxn>
                                <a:cxn ang="0">
                                  <a:pos x="T6" y="T7"/>
                                </a:cxn>
                                <a:cxn ang="0">
                                  <a:pos x="T8" y="T9"/>
                                </a:cxn>
                              </a:cxnLst>
                              <a:rect l="0" t="0" r="r" b="b"/>
                              <a:pathLst>
                                <a:path w="113" h="83">
                                  <a:moveTo>
                                    <a:pt x="82" y="30"/>
                                  </a:moveTo>
                                  <a:lnTo>
                                    <a:pt x="70" y="30"/>
                                  </a:lnTo>
                                  <a:lnTo>
                                    <a:pt x="70" y="67"/>
                                  </a:lnTo>
                                  <a:lnTo>
                                    <a:pt x="82" y="67"/>
                                  </a:lnTo>
                                  <a:lnTo>
                                    <a:pt x="82"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21"/>
                          <wps:cNvSpPr>
                            <a:spLocks/>
                          </wps:cNvSpPr>
                          <wps:spPr bwMode="auto">
                            <a:xfrm>
                              <a:off x="1" y="0"/>
                              <a:ext cx="113" cy="83"/>
                            </a:xfrm>
                            <a:custGeom>
                              <a:avLst/>
                              <a:gdLst>
                                <a:gd name="T0" fmla="*/ 112 w 113"/>
                                <a:gd name="T1" fmla="*/ 29 h 83"/>
                                <a:gd name="T2" fmla="*/ 14 w 113"/>
                                <a:gd name="T3" fmla="*/ 29 h 83"/>
                                <a:gd name="T4" fmla="*/ 20 w 113"/>
                                <a:gd name="T5" fmla="*/ 30 h 83"/>
                                <a:gd name="T6" fmla="*/ 26 w 113"/>
                                <a:gd name="T7" fmla="*/ 30 h 83"/>
                                <a:gd name="T8" fmla="*/ 112 w 113"/>
                                <a:gd name="T9" fmla="*/ 30 h 83"/>
                                <a:gd name="T10" fmla="*/ 112 w 113"/>
                                <a:gd name="T11" fmla="*/ 29 h 83"/>
                              </a:gdLst>
                              <a:ahLst/>
                              <a:cxnLst>
                                <a:cxn ang="0">
                                  <a:pos x="T0" y="T1"/>
                                </a:cxn>
                                <a:cxn ang="0">
                                  <a:pos x="T2" y="T3"/>
                                </a:cxn>
                                <a:cxn ang="0">
                                  <a:pos x="T4" y="T5"/>
                                </a:cxn>
                                <a:cxn ang="0">
                                  <a:pos x="T6" y="T7"/>
                                </a:cxn>
                                <a:cxn ang="0">
                                  <a:pos x="T8" y="T9"/>
                                </a:cxn>
                                <a:cxn ang="0">
                                  <a:pos x="T10" y="T11"/>
                                </a:cxn>
                              </a:cxnLst>
                              <a:rect l="0" t="0" r="r" b="b"/>
                              <a:pathLst>
                                <a:path w="113" h="83">
                                  <a:moveTo>
                                    <a:pt x="112" y="29"/>
                                  </a:moveTo>
                                  <a:lnTo>
                                    <a:pt x="14" y="29"/>
                                  </a:lnTo>
                                  <a:lnTo>
                                    <a:pt x="20" y="30"/>
                                  </a:lnTo>
                                  <a:lnTo>
                                    <a:pt x="26" y="30"/>
                                  </a:lnTo>
                                  <a:lnTo>
                                    <a:pt x="112" y="30"/>
                                  </a:lnTo>
                                  <a:lnTo>
                                    <a:pt x="112"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22"/>
                          <wps:cNvSpPr>
                            <a:spLocks/>
                          </wps:cNvSpPr>
                          <wps:spPr bwMode="auto">
                            <a:xfrm>
                              <a:off x="1" y="0"/>
                              <a:ext cx="113" cy="83"/>
                            </a:xfrm>
                            <a:custGeom>
                              <a:avLst/>
                              <a:gdLst>
                                <a:gd name="T0" fmla="*/ 82 w 113"/>
                                <a:gd name="T1" fmla="*/ 0 h 83"/>
                                <a:gd name="T2" fmla="*/ 70 w 113"/>
                                <a:gd name="T3" fmla="*/ 0 h 83"/>
                                <a:gd name="T4" fmla="*/ 70 w 113"/>
                                <a:gd name="T5" fmla="*/ 15 h 83"/>
                                <a:gd name="T6" fmla="*/ 82 w 113"/>
                                <a:gd name="T7" fmla="*/ 15 h 83"/>
                                <a:gd name="T8" fmla="*/ 82 w 113"/>
                                <a:gd name="T9" fmla="*/ 0 h 83"/>
                              </a:gdLst>
                              <a:ahLst/>
                              <a:cxnLst>
                                <a:cxn ang="0">
                                  <a:pos x="T0" y="T1"/>
                                </a:cxn>
                                <a:cxn ang="0">
                                  <a:pos x="T2" y="T3"/>
                                </a:cxn>
                                <a:cxn ang="0">
                                  <a:pos x="T4" y="T5"/>
                                </a:cxn>
                                <a:cxn ang="0">
                                  <a:pos x="T6" y="T7"/>
                                </a:cxn>
                                <a:cxn ang="0">
                                  <a:pos x="T8" y="T9"/>
                                </a:cxn>
                              </a:cxnLst>
                              <a:rect l="0" t="0" r="r" b="b"/>
                              <a:pathLst>
                                <a:path w="113" h="83">
                                  <a:moveTo>
                                    <a:pt x="82" y="0"/>
                                  </a:moveTo>
                                  <a:lnTo>
                                    <a:pt x="70" y="0"/>
                                  </a:lnTo>
                                  <a:lnTo>
                                    <a:pt x="70" y="15"/>
                                  </a:lnTo>
                                  <a:lnTo>
                                    <a:pt x="82" y="15"/>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F7C4A0" id="Group 216" o:spid="_x0000_s1026" style="width:5.85pt;height:17.25pt;mso-position-horizontal-relative:char;mso-position-vertical-relative:line" coordsize="11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">
                <v:shape id="Picture 217" o:spid="_x0000_s1027" type="#_x0000_t75" style="position:absolute;top:119;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">
                  <v:imagedata r:id="rId63" o:title=""/>
                </v:shape>
                <v:group id="Group 218" o:spid="_x0000_s1028" style="position:absolute;left:1;width:113;height:83" coordorigin="1"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219" o:spid="_x0000_s1029" style="position:absolute;left:1;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" path="m112,15l,15,,32,72,82r10,l82,67r-13,l31,39,26,36,21,33,14,30r,-1l112,29r,-14xe" fillcolor="#231f20" stroked="f">
                    <v:path arrowok="t" o:connecttype="custom" o:connectlocs="112,15;0,15;0,32;72,82;82,82;82,67;69,67;31,39;26,36;21,33;14,30;14,29;112,29;112,15" o:connectangles="0,0,0,0,0,0,0,0,0,0,0,0,0,0"/>
                  </v:shape>
                  <v:shape id="Freeform 220" o:spid="_x0000_s1030" style="position:absolute;left:1;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" path="m82,30r-12,l70,67r12,l82,30xe" fillcolor="#231f20" stroked="f">
                    <v:path arrowok="t" o:connecttype="custom" o:connectlocs="82,30;70,30;70,67;82,67;82,30" o:connectangles="0,0,0,0,0"/>
                  </v:shape>
                  <v:shape id="Freeform 221" o:spid="_x0000_s1031" style="position:absolute;left:1;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" path="m112,29r-98,l20,30r6,l112,30r,-1xe" fillcolor="#231f20" stroked="f">
                    <v:path arrowok="t" o:connecttype="custom" o:connectlocs="112,29;14,29;20,30;26,30;112,30;112,29" o:connectangles="0,0,0,0,0,0"/>
                  </v:shape>
                  <v:shape id="Freeform 222" o:spid="_x0000_s1032" style="position:absolute;left:1;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" path="m82,l70,r,15l82,15,82,xe" fillcolor="#231f20" stroked="f">
                    <v:path arrowok="t" o:connecttype="custom" o:connectlocs="82,0;70,0;70,15;82,15;82,0" o:connectangles="0,0,0,0,0"/>
                  </v:shape>
                </v:group>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3995"/>
                <wp:effectExtent l="5080" t="7620" r="6350" b="0"/>
                <wp:docPr id="115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3995"/>
                          <a:chOff x="0" y="0"/>
                          <a:chExt cx="117" cy="337"/>
                        </a:xfrm>
                      </wpg:grpSpPr>
                      <pic:pic xmlns:pic="http://schemas.openxmlformats.org/drawingml/2006/picture">
                        <pic:nvPicPr>
                          <pic:cNvPr id="1157" name="Picture 2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111"/>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58" name="Group 225"/>
                        <wpg:cNvGrpSpPr>
                          <a:grpSpLocks/>
                        </wpg:cNvGrpSpPr>
                        <wpg:grpSpPr bwMode="auto">
                          <a:xfrm>
                            <a:off x="1" y="0"/>
                            <a:ext cx="115" cy="71"/>
                            <a:chOff x="1" y="0"/>
                            <a:chExt cx="115" cy="71"/>
                          </a:xfrm>
                        </wpg:grpSpPr>
                        <wps:wsp>
                          <wps:cNvPr id="1159" name="Freeform 226"/>
                          <wps:cNvSpPr>
                            <a:spLocks/>
                          </wps:cNvSpPr>
                          <wps:spPr bwMode="auto">
                            <a:xfrm>
                              <a:off x="1" y="0"/>
                              <a:ext cx="115" cy="71"/>
                            </a:xfrm>
                            <a:custGeom>
                              <a:avLst/>
                              <a:gdLst>
                                <a:gd name="T0" fmla="*/ 105 w 115"/>
                                <a:gd name="T1" fmla="*/ 15 h 71"/>
                                <a:gd name="T2" fmla="*/ 93 w 115"/>
                                <a:gd name="T3" fmla="*/ 15 h 71"/>
                                <a:gd name="T4" fmla="*/ 102 w 115"/>
                                <a:gd name="T5" fmla="*/ 27 h 71"/>
                                <a:gd name="T6" fmla="*/ 102 w 115"/>
                                <a:gd name="T7" fmla="*/ 52 h 71"/>
                                <a:gd name="T8" fmla="*/ 99 w 115"/>
                                <a:gd name="T9" fmla="*/ 61 h 71"/>
                                <a:gd name="T10" fmla="*/ 96 w 115"/>
                                <a:gd name="T11" fmla="*/ 66 h 71"/>
                                <a:gd name="T12" fmla="*/ 107 w 115"/>
                                <a:gd name="T13" fmla="*/ 70 h 71"/>
                                <a:gd name="T14" fmla="*/ 111 w 115"/>
                                <a:gd name="T15" fmla="*/ 64 h 71"/>
                                <a:gd name="T16" fmla="*/ 114 w 115"/>
                                <a:gd name="T17" fmla="*/ 54 h 71"/>
                                <a:gd name="T18" fmla="*/ 114 w 115"/>
                                <a:gd name="T19" fmla="*/ 42 h 71"/>
                                <a:gd name="T20" fmla="*/ 111 w 115"/>
                                <a:gd name="T21" fmla="*/ 25 h 71"/>
                                <a:gd name="T22" fmla="*/ 105 w 115"/>
                                <a:gd name="T23" fmla="*/ 1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5" h="71">
                                  <a:moveTo>
                                    <a:pt x="105" y="15"/>
                                  </a:moveTo>
                                  <a:lnTo>
                                    <a:pt x="93" y="15"/>
                                  </a:lnTo>
                                  <a:lnTo>
                                    <a:pt x="102" y="27"/>
                                  </a:lnTo>
                                  <a:lnTo>
                                    <a:pt x="102" y="52"/>
                                  </a:lnTo>
                                  <a:lnTo>
                                    <a:pt x="99" y="61"/>
                                  </a:lnTo>
                                  <a:lnTo>
                                    <a:pt x="96" y="66"/>
                                  </a:lnTo>
                                  <a:lnTo>
                                    <a:pt x="107" y="70"/>
                                  </a:lnTo>
                                  <a:lnTo>
                                    <a:pt x="111" y="64"/>
                                  </a:lnTo>
                                  <a:lnTo>
                                    <a:pt x="114" y="54"/>
                                  </a:lnTo>
                                  <a:lnTo>
                                    <a:pt x="114" y="42"/>
                                  </a:lnTo>
                                  <a:lnTo>
                                    <a:pt x="111" y="25"/>
                                  </a:lnTo>
                                  <a:lnTo>
                                    <a:pt x="10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27"/>
                          <wps:cNvSpPr>
                            <a:spLocks/>
                          </wps:cNvSpPr>
                          <wps:spPr bwMode="auto">
                            <a:xfrm>
                              <a:off x="1" y="0"/>
                              <a:ext cx="115" cy="71"/>
                            </a:xfrm>
                            <a:custGeom>
                              <a:avLst/>
                              <a:gdLst>
                                <a:gd name="T0" fmla="*/ 12 w 115"/>
                                <a:gd name="T1" fmla="*/ 2 h 71"/>
                                <a:gd name="T2" fmla="*/ 0 w 115"/>
                                <a:gd name="T3" fmla="*/ 2 h 71"/>
                                <a:gd name="T4" fmla="*/ 0 w 115"/>
                                <a:gd name="T5" fmla="*/ 56 h 71"/>
                                <a:gd name="T6" fmla="*/ 54 w 115"/>
                                <a:gd name="T7" fmla="*/ 63 h 71"/>
                                <a:gd name="T8" fmla="*/ 53 w 115"/>
                                <a:gd name="T9" fmla="*/ 59 h 71"/>
                                <a:gd name="T10" fmla="*/ 53 w 115"/>
                                <a:gd name="T11" fmla="*/ 56 h 71"/>
                                <a:gd name="T12" fmla="*/ 53 w 115"/>
                                <a:gd name="T13" fmla="*/ 49 h 71"/>
                                <a:gd name="T14" fmla="*/ 41 w 115"/>
                                <a:gd name="T15" fmla="*/ 49 h 71"/>
                                <a:gd name="T16" fmla="*/ 12 w 115"/>
                                <a:gd name="T17" fmla="*/ 45 h 71"/>
                                <a:gd name="T18" fmla="*/ 12 w 115"/>
                                <a:gd name="T19" fmla="*/ 2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71">
                                  <a:moveTo>
                                    <a:pt x="12" y="2"/>
                                  </a:moveTo>
                                  <a:lnTo>
                                    <a:pt x="0" y="2"/>
                                  </a:lnTo>
                                  <a:lnTo>
                                    <a:pt x="0" y="56"/>
                                  </a:lnTo>
                                  <a:lnTo>
                                    <a:pt x="54" y="63"/>
                                  </a:lnTo>
                                  <a:lnTo>
                                    <a:pt x="53" y="59"/>
                                  </a:lnTo>
                                  <a:lnTo>
                                    <a:pt x="53" y="56"/>
                                  </a:lnTo>
                                  <a:lnTo>
                                    <a:pt x="53" y="49"/>
                                  </a:lnTo>
                                  <a:lnTo>
                                    <a:pt x="41" y="49"/>
                                  </a:lnTo>
                                  <a:lnTo>
                                    <a:pt x="12" y="4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28"/>
                          <wps:cNvSpPr>
                            <a:spLocks/>
                          </wps:cNvSpPr>
                          <wps:spPr bwMode="auto">
                            <a:xfrm>
                              <a:off x="1" y="0"/>
                              <a:ext cx="115" cy="71"/>
                            </a:xfrm>
                            <a:custGeom>
                              <a:avLst/>
                              <a:gdLst>
                                <a:gd name="T0" fmla="*/ 76 w 115"/>
                                <a:gd name="T1" fmla="*/ 0 h 71"/>
                                <a:gd name="T2" fmla="*/ 62 w 115"/>
                                <a:gd name="T3" fmla="*/ 0 h 71"/>
                                <a:gd name="T4" fmla="*/ 52 w 115"/>
                                <a:gd name="T5" fmla="*/ 7 h 71"/>
                                <a:gd name="T6" fmla="*/ 47 w 115"/>
                                <a:gd name="T7" fmla="*/ 16 h 71"/>
                                <a:gd name="T8" fmla="*/ 43 w 115"/>
                                <a:gd name="T9" fmla="*/ 23 h 71"/>
                                <a:gd name="T10" fmla="*/ 41 w 115"/>
                                <a:gd name="T11" fmla="*/ 31 h 71"/>
                                <a:gd name="T12" fmla="*/ 41 w 115"/>
                                <a:gd name="T13" fmla="*/ 45 h 71"/>
                                <a:gd name="T14" fmla="*/ 41 w 115"/>
                                <a:gd name="T15" fmla="*/ 47 h 71"/>
                                <a:gd name="T16" fmla="*/ 41 w 115"/>
                                <a:gd name="T17" fmla="*/ 49 h 71"/>
                                <a:gd name="T18" fmla="*/ 53 w 115"/>
                                <a:gd name="T19" fmla="*/ 49 h 71"/>
                                <a:gd name="T20" fmla="*/ 53 w 115"/>
                                <a:gd name="T21" fmla="*/ 47 h 71"/>
                                <a:gd name="T22" fmla="*/ 54 w 115"/>
                                <a:gd name="T23" fmla="*/ 33 h 71"/>
                                <a:gd name="T24" fmla="*/ 60 w 115"/>
                                <a:gd name="T25" fmla="*/ 23 h 71"/>
                                <a:gd name="T26" fmla="*/ 67 w 115"/>
                                <a:gd name="T27" fmla="*/ 17 h 71"/>
                                <a:gd name="T28" fmla="*/ 77 w 115"/>
                                <a:gd name="T29" fmla="*/ 15 h 71"/>
                                <a:gd name="T30" fmla="*/ 93 w 115"/>
                                <a:gd name="T31" fmla="*/ 15 h 71"/>
                                <a:gd name="T32" fmla="*/ 105 w 115"/>
                                <a:gd name="T33" fmla="*/ 15 h 71"/>
                                <a:gd name="T34" fmla="*/ 103 w 115"/>
                                <a:gd name="T35" fmla="*/ 11 h 71"/>
                                <a:gd name="T36" fmla="*/ 91 w 115"/>
                                <a:gd name="T37" fmla="*/ 3 h 71"/>
                                <a:gd name="T38" fmla="*/ 76 w 115"/>
                                <a:gd name="T3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5" h="71">
                                  <a:moveTo>
                                    <a:pt x="76" y="0"/>
                                  </a:moveTo>
                                  <a:lnTo>
                                    <a:pt x="62" y="0"/>
                                  </a:lnTo>
                                  <a:lnTo>
                                    <a:pt x="52" y="7"/>
                                  </a:lnTo>
                                  <a:lnTo>
                                    <a:pt x="47" y="16"/>
                                  </a:lnTo>
                                  <a:lnTo>
                                    <a:pt x="43" y="23"/>
                                  </a:lnTo>
                                  <a:lnTo>
                                    <a:pt x="41" y="31"/>
                                  </a:lnTo>
                                  <a:lnTo>
                                    <a:pt x="41" y="45"/>
                                  </a:lnTo>
                                  <a:lnTo>
                                    <a:pt x="41" y="47"/>
                                  </a:lnTo>
                                  <a:lnTo>
                                    <a:pt x="41" y="49"/>
                                  </a:lnTo>
                                  <a:lnTo>
                                    <a:pt x="53" y="49"/>
                                  </a:lnTo>
                                  <a:lnTo>
                                    <a:pt x="53" y="47"/>
                                  </a:lnTo>
                                  <a:lnTo>
                                    <a:pt x="54" y="33"/>
                                  </a:lnTo>
                                  <a:lnTo>
                                    <a:pt x="60" y="23"/>
                                  </a:lnTo>
                                  <a:lnTo>
                                    <a:pt x="67" y="17"/>
                                  </a:lnTo>
                                  <a:lnTo>
                                    <a:pt x="77" y="15"/>
                                  </a:lnTo>
                                  <a:lnTo>
                                    <a:pt x="93" y="15"/>
                                  </a:lnTo>
                                  <a:lnTo>
                                    <a:pt x="105" y="15"/>
                                  </a:lnTo>
                                  <a:lnTo>
                                    <a:pt x="103" y="11"/>
                                  </a:lnTo>
                                  <a:lnTo>
                                    <a:pt x="91" y="3"/>
                                  </a:lnTo>
                                  <a:lnTo>
                                    <a:pt x="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976D7E" id="Group 223" o:spid="_x0000_s1026" style="width:5.85pt;height:16.85pt;mso-position-horizontal-relative:char;mso-position-vertical-relative:line" coordsize="117,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">
                <v:shape id="Picture 224" o:spid="_x0000_s1027" type="#_x0000_t75" style="position:absolute;top:111;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">
                  <v:imagedata r:id="rId65" o:title=""/>
                </v:shape>
                <v:group id="Group 225" o:spid="_x0000_s1028" style="position:absolute;left:1;width:115;height:71" coordorigin="1" coordsize="1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226" o:spid="_x0000_s1029" style="position:absolute;left:1;width:115;height:71;visibility:visible;mso-wrap-style:square;v-text-anchor:top" coordsize="1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" path="m105,15r-12,l102,27r,25l99,61r-3,5l107,70r4,-6l114,54r,-12l111,25,105,15xe" fillcolor="#231f20" stroked="f">
                    <v:path arrowok="t" o:connecttype="custom" o:connectlocs="105,15;93,15;102,27;102,52;99,61;96,66;107,70;111,64;114,54;114,42;111,25;105,15" o:connectangles="0,0,0,0,0,0,0,0,0,0,0,0"/>
                  </v:shape>
                  <v:shape id="Freeform 227" o:spid="_x0000_s1030" style="position:absolute;left:1;width:115;height:71;visibility:visible;mso-wrap-style:square;v-text-anchor:top" coordsize="1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" path="m12,2l,2,,56r54,7l53,59r,-3l53,49r-12,l12,45,12,2xe" fillcolor="#231f20" stroked="f">
                    <v:path arrowok="t" o:connecttype="custom" o:connectlocs="12,2;0,2;0,56;54,63;53,59;53,56;53,49;41,49;12,45;12,2" o:connectangles="0,0,0,0,0,0,0,0,0,0"/>
                  </v:shape>
                  <v:shape id="Freeform 228" o:spid="_x0000_s1031" style="position:absolute;left:1;width:115;height:71;visibility:visible;mso-wrap-style:square;v-text-anchor:top" coordsize="1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" path="m76,l62,,52,7r-5,9l43,23r-2,8l41,45r,2l41,49r12,l53,47,54,33,60,23r7,-6l77,15r16,l105,15r-2,-4l91,3,76,xe" fillcolor="#231f20" stroked="f">
                    <v:path arrowok="t" o:connecttype="custom" o:connectlocs="76,0;62,0;52,7;47,16;43,23;41,31;41,45;41,47;41,49;53,49;53,47;54,33;60,23;67,17;77,15;93,15;105,15;103,11;91,3;76,0" o:connectangles="0,0,0,0,0,0,0,0,0,0,0,0,0,0,0,0,0,0,0,0"/>
                  </v:shape>
                </v:group>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7805"/>
                <wp:effectExtent l="6350" t="2540" r="5080" b="0"/>
                <wp:docPr id="115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7805"/>
                          <a:chOff x="0" y="0"/>
                          <a:chExt cx="117" cy="343"/>
                        </a:xfrm>
                      </wpg:grpSpPr>
                      <pic:pic xmlns:pic="http://schemas.openxmlformats.org/drawingml/2006/picture">
                        <pic:nvPicPr>
                          <pic:cNvPr id="1151" name="Picture 2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117"/>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52" name="Group 231"/>
                        <wpg:cNvGrpSpPr>
                          <a:grpSpLocks/>
                        </wpg:cNvGrpSpPr>
                        <wpg:grpSpPr bwMode="auto">
                          <a:xfrm>
                            <a:off x="0" y="0"/>
                            <a:ext cx="117" cy="78"/>
                            <a:chOff x="0" y="0"/>
                            <a:chExt cx="117" cy="78"/>
                          </a:xfrm>
                        </wpg:grpSpPr>
                        <wps:wsp>
                          <wps:cNvPr id="1153" name="Freeform 232"/>
                          <wps:cNvSpPr>
                            <a:spLocks/>
                          </wps:cNvSpPr>
                          <wps:spPr bwMode="auto">
                            <a:xfrm>
                              <a:off x="0" y="0"/>
                              <a:ext cx="117" cy="78"/>
                            </a:xfrm>
                            <a:custGeom>
                              <a:avLst/>
                              <a:gdLst>
                                <a:gd name="T0" fmla="*/ 12 w 117"/>
                                <a:gd name="T1" fmla="*/ 11 h 78"/>
                                <a:gd name="T2" fmla="*/ 0 w 117"/>
                                <a:gd name="T3" fmla="*/ 11 h 78"/>
                                <a:gd name="T4" fmla="*/ 0 w 117"/>
                                <a:gd name="T5" fmla="*/ 15 h 78"/>
                                <a:gd name="T6" fmla="*/ 0 w 117"/>
                                <a:gd name="T7" fmla="*/ 18 h 78"/>
                                <a:gd name="T8" fmla="*/ 0 w 117"/>
                                <a:gd name="T9" fmla="*/ 22 h 78"/>
                                <a:gd name="T10" fmla="*/ 2 w 117"/>
                                <a:gd name="T11" fmla="*/ 36 h 78"/>
                                <a:gd name="T12" fmla="*/ 8 w 117"/>
                                <a:gd name="T13" fmla="*/ 48 h 78"/>
                                <a:gd name="T14" fmla="*/ 17 w 117"/>
                                <a:gd name="T15" fmla="*/ 58 h 78"/>
                                <a:gd name="T16" fmla="*/ 27 w 117"/>
                                <a:gd name="T17" fmla="*/ 66 h 78"/>
                                <a:gd name="T18" fmla="*/ 38 w 117"/>
                                <a:gd name="T19" fmla="*/ 72 h 78"/>
                                <a:gd name="T20" fmla="*/ 52 w 117"/>
                                <a:gd name="T21" fmla="*/ 76 h 78"/>
                                <a:gd name="T22" fmla="*/ 68 w 117"/>
                                <a:gd name="T23" fmla="*/ 77 h 78"/>
                                <a:gd name="T24" fmla="*/ 88 w 117"/>
                                <a:gd name="T25" fmla="*/ 74 h 78"/>
                                <a:gd name="T26" fmla="*/ 103 w 117"/>
                                <a:gd name="T27" fmla="*/ 66 h 78"/>
                                <a:gd name="T28" fmla="*/ 106 w 117"/>
                                <a:gd name="T29" fmla="*/ 62 h 78"/>
                                <a:gd name="T30" fmla="*/ 69 w 117"/>
                                <a:gd name="T31" fmla="*/ 62 h 78"/>
                                <a:gd name="T32" fmla="*/ 67 w 117"/>
                                <a:gd name="T33" fmla="*/ 61 h 78"/>
                                <a:gd name="T34" fmla="*/ 53 w 117"/>
                                <a:gd name="T35" fmla="*/ 61 h 78"/>
                                <a:gd name="T36" fmla="*/ 39 w 117"/>
                                <a:gd name="T37" fmla="*/ 58 h 78"/>
                                <a:gd name="T38" fmla="*/ 27 w 117"/>
                                <a:gd name="T39" fmla="*/ 50 h 78"/>
                                <a:gd name="T40" fmla="*/ 18 w 117"/>
                                <a:gd name="T41" fmla="*/ 38 h 78"/>
                                <a:gd name="T42" fmla="*/ 13 w 117"/>
                                <a:gd name="T43" fmla="*/ 22 h 78"/>
                                <a:gd name="T44" fmla="*/ 12 w 117"/>
                                <a:gd name="T45" fmla="*/ 18 h 78"/>
                                <a:gd name="T46" fmla="*/ 12 w 117"/>
                                <a:gd name="T47" fmla="*/ 15 h 78"/>
                                <a:gd name="T48" fmla="*/ 12 w 117"/>
                                <a:gd name="T49" fmla="*/ 1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 h="78">
                                  <a:moveTo>
                                    <a:pt x="12" y="11"/>
                                  </a:moveTo>
                                  <a:lnTo>
                                    <a:pt x="0" y="11"/>
                                  </a:lnTo>
                                  <a:lnTo>
                                    <a:pt x="0" y="15"/>
                                  </a:lnTo>
                                  <a:lnTo>
                                    <a:pt x="0" y="18"/>
                                  </a:lnTo>
                                  <a:lnTo>
                                    <a:pt x="0" y="22"/>
                                  </a:lnTo>
                                  <a:lnTo>
                                    <a:pt x="2" y="36"/>
                                  </a:lnTo>
                                  <a:lnTo>
                                    <a:pt x="8" y="48"/>
                                  </a:lnTo>
                                  <a:lnTo>
                                    <a:pt x="17" y="58"/>
                                  </a:lnTo>
                                  <a:lnTo>
                                    <a:pt x="27" y="66"/>
                                  </a:lnTo>
                                  <a:lnTo>
                                    <a:pt x="38" y="72"/>
                                  </a:lnTo>
                                  <a:lnTo>
                                    <a:pt x="52" y="76"/>
                                  </a:lnTo>
                                  <a:lnTo>
                                    <a:pt x="68" y="77"/>
                                  </a:lnTo>
                                  <a:lnTo>
                                    <a:pt x="88" y="74"/>
                                  </a:lnTo>
                                  <a:lnTo>
                                    <a:pt x="103" y="66"/>
                                  </a:lnTo>
                                  <a:lnTo>
                                    <a:pt x="106" y="62"/>
                                  </a:lnTo>
                                  <a:lnTo>
                                    <a:pt x="69" y="62"/>
                                  </a:lnTo>
                                  <a:lnTo>
                                    <a:pt x="67" y="61"/>
                                  </a:lnTo>
                                  <a:lnTo>
                                    <a:pt x="53" y="61"/>
                                  </a:lnTo>
                                  <a:lnTo>
                                    <a:pt x="39" y="58"/>
                                  </a:lnTo>
                                  <a:lnTo>
                                    <a:pt x="27" y="50"/>
                                  </a:lnTo>
                                  <a:lnTo>
                                    <a:pt x="18" y="38"/>
                                  </a:lnTo>
                                  <a:lnTo>
                                    <a:pt x="13" y="22"/>
                                  </a:lnTo>
                                  <a:lnTo>
                                    <a:pt x="12" y="18"/>
                                  </a:lnTo>
                                  <a:lnTo>
                                    <a:pt x="12" y="15"/>
                                  </a:lnTo>
                                  <a:lnTo>
                                    <a:pt x="1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3"/>
                          <wps:cNvSpPr>
                            <a:spLocks/>
                          </wps:cNvSpPr>
                          <wps:spPr bwMode="auto">
                            <a:xfrm>
                              <a:off x="0" y="0"/>
                              <a:ext cx="117" cy="78"/>
                            </a:xfrm>
                            <a:custGeom>
                              <a:avLst/>
                              <a:gdLst>
                                <a:gd name="T0" fmla="*/ 108 w 117"/>
                                <a:gd name="T1" fmla="*/ 15 h 78"/>
                                <a:gd name="T2" fmla="*/ 93 w 117"/>
                                <a:gd name="T3" fmla="*/ 15 h 78"/>
                                <a:gd name="T4" fmla="*/ 104 w 117"/>
                                <a:gd name="T5" fmla="*/ 24 h 78"/>
                                <a:gd name="T6" fmla="*/ 104 w 117"/>
                                <a:gd name="T7" fmla="*/ 37 h 78"/>
                                <a:gd name="T8" fmla="*/ 102 w 117"/>
                                <a:gd name="T9" fmla="*/ 48 h 78"/>
                                <a:gd name="T10" fmla="*/ 95 w 117"/>
                                <a:gd name="T11" fmla="*/ 55 h 78"/>
                                <a:gd name="T12" fmla="*/ 85 w 117"/>
                                <a:gd name="T13" fmla="*/ 60 h 78"/>
                                <a:gd name="T14" fmla="*/ 72 w 117"/>
                                <a:gd name="T15" fmla="*/ 62 h 78"/>
                                <a:gd name="T16" fmla="*/ 106 w 117"/>
                                <a:gd name="T17" fmla="*/ 62 h 78"/>
                                <a:gd name="T18" fmla="*/ 113 w 117"/>
                                <a:gd name="T19" fmla="*/ 54 h 78"/>
                                <a:gd name="T20" fmla="*/ 116 w 117"/>
                                <a:gd name="T21" fmla="*/ 38 h 78"/>
                                <a:gd name="T22" fmla="*/ 116 w 117"/>
                                <a:gd name="T23" fmla="*/ 36 h 78"/>
                                <a:gd name="T24" fmla="*/ 113 w 117"/>
                                <a:gd name="T25" fmla="*/ 21 h 78"/>
                                <a:gd name="T26" fmla="*/ 108 w 117"/>
                                <a:gd name="T27" fmla="*/ 15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7" h="78">
                                  <a:moveTo>
                                    <a:pt x="108" y="15"/>
                                  </a:moveTo>
                                  <a:lnTo>
                                    <a:pt x="93" y="15"/>
                                  </a:lnTo>
                                  <a:lnTo>
                                    <a:pt x="104" y="24"/>
                                  </a:lnTo>
                                  <a:lnTo>
                                    <a:pt x="104" y="37"/>
                                  </a:lnTo>
                                  <a:lnTo>
                                    <a:pt x="102" y="48"/>
                                  </a:lnTo>
                                  <a:lnTo>
                                    <a:pt x="95" y="55"/>
                                  </a:lnTo>
                                  <a:lnTo>
                                    <a:pt x="85" y="60"/>
                                  </a:lnTo>
                                  <a:lnTo>
                                    <a:pt x="72" y="62"/>
                                  </a:lnTo>
                                  <a:lnTo>
                                    <a:pt x="106" y="62"/>
                                  </a:lnTo>
                                  <a:lnTo>
                                    <a:pt x="113" y="54"/>
                                  </a:lnTo>
                                  <a:lnTo>
                                    <a:pt x="116" y="38"/>
                                  </a:lnTo>
                                  <a:lnTo>
                                    <a:pt x="116" y="36"/>
                                  </a:lnTo>
                                  <a:lnTo>
                                    <a:pt x="113" y="21"/>
                                  </a:lnTo>
                                  <a:lnTo>
                                    <a:pt x="108"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4"/>
                          <wps:cNvSpPr>
                            <a:spLocks/>
                          </wps:cNvSpPr>
                          <wps:spPr bwMode="auto">
                            <a:xfrm>
                              <a:off x="0" y="0"/>
                              <a:ext cx="117" cy="78"/>
                            </a:xfrm>
                            <a:custGeom>
                              <a:avLst/>
                              <a:gdLst>
                                <a:gd name="T0" fmla="*/ 76 w 117"/>
                                <a:gd name="T1" fmla="*/ 0 h 78"/>
                                <a:gd name="T2" fmla="*/ 61 w 117"/>
                                <a:gd name="T3" fmla="*/ 2 h 78"/>
                                <a:gd name="T4" fmla="*/ 50 w 117"/>
                                <a:gd name="T5" fmla="*/ 9 h 78"/>
                                <a:gd name="T6" fmla="*/ 42 w 117"/>
                                <a:gd name="T7" fmla="*/ 20 h 78"/>
                                <a:gd name="T8" fmla="*/ 40 w 117"/>
                                <a:gd name="T9" fmla="*/ 34 h 78"/>
                                <a:gd name="T10" fmla="*/ 40 w 117"/>
                                <a:gd name="T11" fmla="*/ 46 h 78"/>
                                <a:gd name="T12" fmla="*/ 46 w 117"/>
                                <a:gd name="T13" fmla="*/ 56 h 78"/>
                                <a:gd name="T14" fmla="*/ 53 w 117"/>
                                <a:gd name="T15" fmla="*/ 61 h 78"/>
                                <a:gd name="T16" fmla="*/ 53 w 117"/>
                                <a:gd name="T17" fmla="*/ 61 h 78"/>
                                <a:gd name="T18" fmla="*/ 67 w 117"/>
                                <a:gd name="T19" fmla="*/ 61 h 78"/>
                                <a:gd name="T20" fmla="*/ 67 w 117"/>
                                <a:gd name="T21" fmla="*/ 61 h 78"/>
                                <a:gd name="T22" fmla="*/ 57 w 117"/>
                                <a:gd name="T23" fmla="*/ 56 h 78"/>
                                <a:gd name="T24" fmla="*/ 51 w 117"/>
                                <a:gd name="T25" fmla="*/ 48 h 78"/>
                                <a:gd name="T26" fmla="*/ 51 w 117"/>
                                <a:gd name="T27" fmla="*/ 24 h 78"/>
                                <a:gd name="T28" fmla="*/ 61 w 117"/>
                                <a:gd name="T29" fmla="*/ 15 h 78"/>
                                <a:gd name="T30" fmla="*/ 108 w 117"/>
                                <a:gd name="T31" fmla="*/ 15 h 78"/>
                                <a:gd name="T32" fmla="*/ 104 w 117"/>
                                <a:gd name="T33" fmla="*/ 9 h 78"/>
                                <a:gd name="T34" fmla="*/ 91 w 117"/>
                                <a:gd name="T35" fmla="*/ 2 h 78"/>
                                <a:gd name="T36" fmla="*/ 76 w 117"/>
                                <a:gd name="T3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78">
                                  <a:moveTo>
                                    <a:pt x="76" y="0"/>
                                  </a:moveTo>
                                  <a:lnTo>
                                    <a:pt x="61" y="2"/>
                                  </a:lnTo>
                                  <a:lnTo>
                                    <a:pt x="50" y="9"/>
                                  </a:lnTo>
                                  <a:lnTo>
                                    <a:pt x="42" y="20"/>
                                  </a:lnTo>
                                  <a:lnTo>
                                    <a:pt x="40" y="34"/>
                                  </a:lnTo>
                                  <a:lnTo>
                                    <a:pt x="40" y="46"/>
                                  </a:lnTo>
                                  <a:lnTo>
                                    <a:pt x="46" y="56"/>
                                  </a:lnTo>
                                  <a:lnTo>
                                    <a:pt x="53" y="61"/>
                                  </a:lnTo>
                                  <a:lnTo>
                                    <a:pt x="53" y="61"/>
                                  </a:lnTo>
                                  <a:lnTo>
                                    <a:pt x="67" y="61"/>
                                  </a:lnTo>
                                  <a:lnTo>
                                    <a:pt x="67" y="61"/>
                                  </a:lnTo>
                                  <a:lnTo>
                                    <a:pt x="57" y="56"/>
                                  </a:lnTo>
                                  <a:lnTo>
                                    <a:pt x="51" y="48"/>
                                  </a:lnTo>
                                  <a:lnTo>
                                    <a:pt x="51" y="24"/>
                                  </a:lnTo>
                                  <a:lnTo>
                                    <a:pt x="61" y="15"/>
                                  </a:lnTo>
                                  <a:lnTo>
                                    <a:pt x="108" y="15"/>
                                  </a:lnTo>
                                  <a:lnTo>
                                    <a:pt x="104" y="9"/>
                                  </a:lnTo>
                                  <a:lnTo>
                                    <a:pt x="91" y="2"/>
                                  </a:lnTo>
                                  <a:lnTo>
                                    <a:pt x="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D7ABF1D" id="Group 229" o:spid="_x0000_s1026" style="width:5.85pt;height:17.15pt;mso-position-horizontal-relative:char;mso-position-vertical-relative:line" coordsize="11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">
                <v:shape id="Picture 230" o:spid="_x0000_s1027" type="#_x0000_t75" style="position:absolute;top:117;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">
                  <v:imagedata r:id="rId67" o:title=""/>
                </v:shape>
                <v:group id="Group 231" o:spid="_x0000_s1028" style="position:absolute;width:117;height:78" coordsize="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2" o:spid="_x0000_s1029" style="position:absolute;width:117;height:78;visibility:visible;mso-wrap-style:square;v-text-anchor:top" coordsize="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" path="m12,11l,11r,4l,18r,4l2,36,8,48r9,10l27,66r11,6l52,76r16,1l88,74r15,-8l106,62r-37,l67,61r-14,l39,58,27,50,18,38,13,22,12,18r,-3l12,11xe" fillcolor="#231f20" stroked="f">
                    <v:path arrowok="t" o:connecttype="custom" o:connectlocs="12,11;0,11;0,15;0,18;0,22;2,36;8,48;17,58;27,66;38,72;52,76;68,77;88,74;103,66;106,62;69,62;67,61;53,61;39,58;27,50;18,38;13,22;12,18;12,15;12,11" o:connectangles="0,0,0,0,0,0,0,0,0,0,0,0,0,0,0,0,0,0,0,0,0,0,0,0,0"/>
                  </v:shape>
                  <v:shape id="Freeform 233" o:spid="_x0000_s1030" style="position:absolute;width:117;height:78;visibility:visible;mso-wrap-style:square;v-text-anchor:top" coordsize="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" path="m108,15r-15,l104,24r,13l102,48r-7,7l85,60,72,62r34,l113,54r3,-16l116,36,113,21r-5,-6xe" fillcolor="#231f20" stroked="f">
                    <v:path arrowok="t" o:connecttype="custom" o:connectlocs="108,15;93,15;104,24;104,37;102,48;95,55;85,60;72,62;106,62;113,54;116,38;116,36;113,21;108,15" o:connectangles="0,0,0,0,0,0,0,0,0,0,0,0,0,0"/>
                  </v:shape>
                  <v:shape id="Freeform 234" o:spid="_x0000_s1031" style="position:absolute;width:117;height:78;visibility:visible;mso-wrap-style:square;v-text-anchor:top" coordsize="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" path="m76,l61,2,50,9,42,20,40,34r,12l46,56r7,5l53,61r14,l67,61,57,56,51,48r,-24l61,15r47,l104,9,91,2,76,xe" fillcolor="#231f20" stroked="f">
                    <v:path arrowok="t" o:connecttype="custom" o:connectlocs="76,0;61,2;50,9;42,20;40,34;40,46;46,56;53,61;53,61;67,61;67,61;57,56;51,48;51,24;61,15;108,15;104,9;91,2;76,0" o:connectangles="0,0,0,0,0,0,0,0,0,0,0,0,0,0,0,0,0,0,0"/>
                  </v:shape>
                </v:group>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6535"/>
                <wp:effectExtent l="8255" t="5080" r="3175" b="0"/>
                <wp:docPr id="114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6535"/>
                          <a:chOff x="0" y="0"/>
                          <a:chExt cx="117" cy="341"/>
                        </a:xfrm>
                      </wpg:grpSpPr>
                      <pic:pic xmlns:pic="http://schemas.openxmlformats.org/drawingml/2006/picture">
                        <pic:nvPicPr>
                          <pic:cNvPr id="1146" name="Picture 2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14"/>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47" name="Group 237"/>
                        <wpg:cNvGrpSpPr>
                          <a:grpSpLocks/>
                        </wpg:cNvGrpSpPr>
                        <wpg:grpSpPr bwMode="auto">
                          <a:xfrm>
                            <a:off x="1" y="0"/>
                            <a:ext cx="113" cy="72"/>
                            <a:chOff x="1" y="0"/>
                            <a:chExt cx="113" cy="72"/>
                          </a:xfrm>
                        </wpg:grpSpPr>
                        <wps:wsp>
                          <wps:cNvPr id="1148" name="Freeform 238"/>
                          <wps:cNvSpPr>
                            <a:spLocks/>
                          </wps:cNvSpPr>
                          <wps:spPr bwMode="auto">
                            <a:xfrm>
                              <a:off x="1" y="0"/>
                              <a:ext cx="113" cy="72"/>
                            </a:xfrm>
                            <a:custGeom>
                              <a:avLst/>
                              <a:gdLst>
                                <a:gd name="T0" fmla="*/ 10 w 113"/>
                                <a:gd name="T1" fmla="*/ 0 h 72"/>
                                <a:gd name="T2" fmla="*/ 0 w 113"/>
                                <a:gd name="T3" fmla="*/ 0 h 72"/>
                                <a:gd name="T4" fmla="*/ 0 w 113"/>
                                <a:gd name="T5" fmla="*/ 71 h 72"/>
                                <a:gd name="T6" fmla="*/ 12 w 113"/>
                                <a:gd name="T7" fmla="*/ 71 h 72"/>
                                <a:gd name="T8" fmla="*/ 12 w 113"/>
                                <a:gd name="T9" fmla="*/ 15 h 72"/>
                                <a:gd name="T10" fmla="*/ 43 w 113"/>
                                <a:gd name="T11" fmla="*/ 15 h 72"/>
                                <a:gd name="T12" fmla="*/ 10 w 113"/>
                                <a:gd name="T13" fmla="*/ 0 h 72"/>
                              </a:gdLst>
                              <a:ahLst/>
                              <a:cxnLst>
                                <a:cxn ang="0">
                                  <a:pos x="T0" y="T1"/>
                                </a:cxn>
                                <a:cxn ang="0">
                                  <a:pos x="T2" y="T3"/>
                                </a:cxn>
                                <a:cxn ang="0">
                                  <a:pos x="T4" y="T5"/>
                                </a:cxn>
                                <a:cxn ang="0">
                                  <a:pos x="T6" y="T7"/>
                                </a:cxn>
                                <a:cxn ang="0">
                                  <a:pos x="T8" y="T9"/>
                                </a:cxn>
                                <a:cxn ang="0">
                                  <a:pos x="T10" y="T11"/>
                                </a:cxn>
                                <a:cxn ang="0">
                                  <a:pos x="T12" y="T13"/>
                                </a:cxn>
                              </a:cxnLst>
                              <a:rect l="0" t="0" r="r" b="b"/>
                              <a:pathLst>
                                <a:path w="113" h="72">
                                  <a:moveTo>
                                    <a:pt x="10" y="0"/>
                                  </a:moveTo>
                                  <a:lnTo>
                                    <a:pt x="0" y="0"/>
                                  </a:lnTo>
                                  <a:lnTo>
                                    <a:pt x="0" y="71"/>
                                  </a:lnTo>
                                  <a:lnTo>
                                    <a:pt x="12" y="71"/>
                                  </a:lnTo>
                                  <a:lnTo>
                                    <a:pt x="12" y="15"/>
                                  </a:lnTo>
                                  <a:lnTo>
                                    <a:pt x="43" y="15"/>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39"/>
                          <wps:cNvSpPr>
                            <a:spLocks/>
                          </wps:cNvSpPr>
                          <wps:spPr bwMode="auto">
                            <a:xfrm>
                              <a:off x="1" y="0"/>
                              <a:ext cx="113" cy="72"/>
                            </a:xfrm>
                            <a:custGeom>
                              <a:avLst/>
                              <a:gdLst>
                                <a:gd name="T0" fmla="*/ 43 w 113"/>
                                <a:gd name="T1" fmla="*/ 15 h 72"/>
                                <a:gd name="T2" fmla="*/ 13 w 113"/>
                                <a:gd name="T3" fmla="*/ 15 h 72"/>
                                <a:gd name="T4" fmla="*/ 112 w 113"/>
                                <a:gd name="T5" fmla="*/ 64 h 72"/>
                                <a:gd name="T6" fmla="*/ 112 w 113"/>
                                <a:gd name="T7" fmla="*/ 49 h 72"/>
                                <a:gd name="T8" fmla="*/ 43 w 113"/>
                                <a:gd name="T9" fmla="*/ 15 h 72"/>
                              </a:gdLst>
                              <a:ahLst/>
                              <a:cxnLst>
                                <a:cxn ang="0">
                                  <a:pos x="T0" y="T1"/>
                                </a:cxn>
                                <a:cxn ang="0">
                                  <a:pos x="T2" y="T3"/>
                                </a:cxn>
                                <a:cxn ang="0">
                                  <a:pos x="T4" y="T5"/>
                                </a:cxn>
                                <a:cxn ang="0">
                                  <a:pos x="T6" y="T7"/>
                                </a:cxn>
                                <a:cxn ang="0">
                                  <a:pos x="T8" y="T9"/>
                                </a:cxn>
                              </a:cxnLst>
                              <a:rect l="0" t="0" r="r" b="b"/>
                              <a:pathLst>
                                <a:path w="113" h="72">
                                  <a:moveTo>
                                    <a:pt x="43" y="15"/>
                                  </a:moveTo>
                                  <a:lnTo>
                                    <a:pt x="13" y="15"/>
                                  </a:lnTo>
                                  <a:lnTo>
                                    <a:pt x="112" y="64"/>
                                  </a:lnTo>
                                  <a:lnTo>
                                    <a:pt x="112" y="49"/>
                                  </a:lnTo>
                                  <a:lnTo>
                                    <a:pt x="4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4C4C99" id="Group 235" o:spid="_x0000_s1026" style="width:5.85pt;height:17.05pt;mso-position-horizontal-relative:char;mso-position-vertical-relative:line" coordsize="11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">
                <v:shape id="Picture 236" o:spid="_x0000_s1027" type="#_x0000_t75" style="position:absolute;top:114;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">
                  <v:imagedata r:id="rId57" o:title=""/>
                </v:shape>
                <v:group id="Group 237" o:spid="_x0000_s1028" style="position:absolute;left:1;width:113;height:72" coordorigin="1"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238" o:spid="_x0000_s1029" style="position:absolute;left:1;width:113;height:72;visibility:visible;mso-wrap-style:square;v-text-anchor:top"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" path="m10,l,,,71r12,l12,15r31,l10,xe" fillcolor="#231f20" stroked="f">
                    <v:path arrowok="t" o:connecttype="custom" o:connectlocs="10,0;0,0;0,71;12,71;12,15;43,15;10,0" o:connectangles="0,0,0,0,0,0,0"/>
                  </v:shape>
                  <v:shape id="Freeform 239" o:spid="_x0000_s1030" style="position:absolute;left:1;width:113;height:72;visibility:visible;mso-wrap-style:square;v-text-anchor:top"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" path="m43,15r-30,l112,64r,-15l43,15xe" fillcolor="#231f20" stroked="f">
                    <v:path arrowok="t" o:connecttype="custom" o:connectlocs="43,15;13,15;112,64;112,49;43,15" o:connectangles="0,0,0,0,0"/>
                  </v:shape>
                </v:group>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74295" cy="217805"/>
                <wp:effectExtent l="635" t="2540" r="1270" b="0"/>
                <wp:docPr id="113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17805"/>
                          <a:chOff x="0" y="0"/>
                          <a:chExt cx="117" cy="343"/>
                        </a:xfrm>
                      </wpg:grpSpPr>
                      <pic:pic xmlns:pic="http://schemas.openxmlformats.org/drawingml/2006/picture">
                        <pic:nvPicPr>
                          <pic:cNvPr id="1138" name="Picture 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116"/>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39" name="Group 242"/>
                        <wpg:cNvGrpSpPr>
                          <a:grpSpLocks/>
                        </wpg:cNvGrpSpPr>
                        <wpg:grpSpPr bwMode="auto">
                          <a:xfrm>
                            <a:off x="0" y="0"/>
                            <a:ext cx="117" cy="77"/>
                            <a:chOff x="0" y="0"/>
                            <a:chExt cx="117" cy="77"/>
                          </a:xfrm>
                        </wpg:grpSpPr>
                        <wps:wsp>
                          <wps:cNvPr id="1140" name="Freeform 243"/>
                          <wps:cNvSpPr>
                            <a:spLocks/>
                          </wps:cNvSpPr>
                          <wps:spPr bwMode="auto">
                            <a:xfrm>
                              <a:off x="0" y="0"/>
                              <a:ext cx="117" cy="77"/>
                            </a:xfrm>
                            <a:custGeom>
                              <a:avLst/>
                              <a:gdLst>
                                <a:gd name="T0" fmla="*/ 65 w 117"/>
                                <a:gd name="T1" fmla="*/ 53 h 77"/>
                                <a:gd name="T2" fmla="*/ 55 w 117"/>
                                <a:gd name="T3" fmla="*/ 53 h 77"/>
                                <a:gd name="T4" fmla="*/ 61 w 117"/>
                                <a:gd name="T5" fmla="*/ 67 h 77"/>
                                <a:gd name="T6" fmla="*/ 72 w 117"/>
                                <a:gd name="T7" fmla="*/ 76 h 77"/>
                                <a:gd name="T8" fmla="*/ 86 w 117"/>
                                <a:gd name="T9" fmla="*/ 76 h 77"/>
                                <a:gd name="T10" fmla="*/ 98 w 117"/>
                                <a:gd name="T11" fmla="*/ 73 h 77"/>
                                <a:gd name="T12" fmla="*/ 107 w 117"/>
                                <a:gd name="T13" fmla="*/ 66 h 77"/>
                                <a:gd name="T14" fmla="*/ 110 w 117"/>
                                <a:gd name="T15" fmla="*/ 61 h 77"/>
                                <a:gd name="T16" fmla="*/ 95 w 117"/>
                                <a:gd name="T17" fmla="*/ 61 h 77"/>
                                <a:gd name="T18" fmla="*/ 84 w 117"/>
                                <a:gd name="T19" fmla="*/ 60 h 77"/>
                                <a:gd name="T20" fmla="*/ 73 w 117"/>
                                <a:gd name="T21" fmla="*/ 60 h 77"/>
                                <a:gd name="T22" fmla="*/ 65 w 117"/>
                                <a:gd name="T23" fmla="*/ 5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7" h="77">
                                  <a:moveTo>
                                    <a:pt x="65" y="53"/>
                                  </a:moveTo>
                                  <a:lnTo>
                                    <a:pt x="55" y="53"/>
                                  </a:lnTo>
                                  <a:lnTo>
                                    <a:pt x="61" y="67"/>
                                  </a:lnTo>
                                  <a:lnTo>
                                    <a:pt x="72" y="76"/>
                                  </a:lnTo>
                                  <a:lnTo>
                                    <a:pt x="86" y="76"/>
                                  </a:lnTo>
                                  <a:lnTo>
                                    <a:pt x="98" y="73"/>
                                  </a:lnTo>
                                  <a:lnTo>
                                    <a:pt x="107" y="66"/>
                                  </a:lnTo>
                                  <a:lnTo>
                                    <a:pt x="110" y="61"/>
                                  </a:lnTo>
                                  <a:lnTo>
                                    <a:pt x="95" y="61"/>
                                  </a:lnTo>
                                  <a:lnTo>
                                    <a:pt x="84" y="60"/>
                                  </a:lnTo>
                                  <a:lnTo>
                                    <a:pt x="73" y="60"/>
                                  </a:lnTo>
                                  <a:lnTo>
                                    <a:pt x="65"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44"/>
                          <wps:cNvSpPr>
                            <a:spLocks/>
                          </wps:cNvSpPr>
                          <wps:spPr bwMode="auto">
                            <a:xfrm>
                              <a:off x="0" y="0"/>
                              <a:ext cx="117" cy="77"/>
                            </a:xfrm>
                            <a:custGeom>
                              <a:avLst/>
                              <a:gdLst>
                                <a:gd name="T0" fmla="*/ 37 w 117"/>
                                <a:gd name="T1" fmla="*/ 4 h 77"/>
                                <a:gd name="T2" fmla="*/ 27 w 117"/>
                                <a:gd name="T3" fmla="*/ 4 h 77"/>
                                <a:gd name="T4" fmla="*/ 17 w 117"/>
                                <a:gd name="T5" fmla="*/ 6 h 77"/>
                                <a:gd name="T6" fmla="*/ 8 w 117"/>
                                <a:gd name="T7" fmla="*/ 12 h 77"/>
                                <a:gd name="T8" fmla="*/ 2 w 117"/>
                                <a:gd name="T9" fmla="*/ 22 h 77"/>
                                <a:gd name="T10" fmla="*/ 0 w 117"/>
                                <a:gd name="T11" fmla="*/ 37 h 77"/>
                                <a:gd name="T12" fmla="*/ 2 w 117"/>
                                <a:gd name="T13" fmla="*/ 50 h 77"/>
                                <a:gd name="T14" fmla="*/ 8 w 117"/>
                                <a:gd name="T15" fmla="*/ 62 h 77"/>
                                <a:gd name="T16" fmla="*/ 17 w 117"/>
                                <a:gd name="T17" fmla="*/ 69 h 77"/>
                                <a:gd name="T18" fmla="*/ 30 w 117"/>
                                <a:gd name="T19" fmla="*/ 72 h 77"/>
                                <a:gd name="T20" fmla="*/ 39 w 117"/>
                                <a:gd name="T21" fmla="*/ 72 h 77"/>
                                <a:gd name="T22" fmla="*/ 49 w 117"/>
                                <a:gd name="T23" fmla="*/ 66 h 77"/>
                                <a:gd name="T24" fmla="*/ 53 w 117"/>
                                <a:gd name="T25" fmla="*/ 57 h 77"/>
                                <a:gd name="T26" fmla="*/ 40 w 117"/>
                                <a:gd name="T27" fmla="*/ 57 h 77"/>
                                <a:gd name="T28" fmla="*/ 29 w 117"/>
                                <a:gd name="T29" fmla="*/ 57 h 77"/>
                                <a:gd name="T30" fmla="*/ 19 w 117"/>
                                <a:gd name="T31" fmla="*/ 57 h 77"/>
                                <a:gd name="T32" fmla="*/ 10 w 117"/>
                                <a:gd name="T33" fmla="*/ 50 h 77"/>
                                <a:gd name="T34" fmla="*/ 10 w 117"/>
                                <a:gd name="T35" fmla="*/ 24 h 77"/>
                                <a:gd name="T36" fmla="*/ 20 w 117"/>
                                <a:gd name="T37" fmla="*/ 18 h 77"/>
                                <a:gd name="T38" fmla="*/ 52 w 117"/>
                                <a:gd name="T39" fmla="*/ 18 h 77"/>
                                <a:gd name="T40" fmla="*/ 47 w 117"/>
                                <a:gd name="T41" fmla="*/ 8 h 77"/>
                                <a:gd name="T42" fmla="*/ 37 w 117"/>
                                <a:gd name="T43" fmla="*/ 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7" h="77">
                                  <a:moveTo>
                                    <a:pt x="37" y="4"/>
                                  </a:moveTo>
                                  <a:lnTo>
                                    <a:pt x="27" y="4"/>
                                  </a:lnTo>
                                  <a:lnTo>
                                    <a:pt x="17" y="6"/>
                                  </a:lnTo>
                                  <a:lnTo>
                                    <a:pt x="8" y="12"/>
                                  </a:lnTo>
                                  <a:lnTo>
                                    <a:pt x="2" y="22"/>
                                  </a:lnTo>
                                  <a:lnTo>
                                    <a:pt x="0" y="37"/>
                                  </a:lnTo>
                                  <a:lnTo>
                                    <a:pt x="2" y="50"/>
                                  </a:lnTo>
                                  <a:lnTo>
                                    <a:pt x="8" y="62"/>
                                  </a:lnTo>
                                  <a:lnTo>
                                    <a:pt x="17" y="69"/>
                                  </a:lnTo>
                                  <a:lnTo>
                                    <a:pt x="30" y="72"/>
                                  </a:lnTo>
                                  <a:lnTo>
                                    <a:pt x="39" y="72"/>
                                  </a:lnTo>
                                  <a:lnTo>
                                    <a:pt x="49" y="66"/>
                                  </a:lnTo>
                                  <a:lnTo>
                                    <a:pt x="53" y="57"/>
                                  </a:lnTo>
                                  <a:lnTo>
                                    <a:pt x="40" y="57"/>
                                  </a:lnTo>
                                  <a:lnTo>
                                    <a:pt x="29" y="57"/>
                                  </a:lnTo>
                                  <a:lnTo>
                                    <a:pt x="19" y="57"/>
                                  </a:lnTo>
                                  <a:lnTo>
                                    <a:pt x="10" y="50"/>
                                  </a:lnTo>
                                  <a:lnTo>
                                    <a:pt x="10" y="24"/>
                                  </a:lnTo>
                                  <a:lnTo>
                                    <a:pt x="20" y="18"/>
                                  </a:lnTo>
                                  <a:lnTo>
                                    <a:pt x="52" y="18"/>
                                  </a:lnTo>
                                  <a:lnTo>
                                    <a:pt x="47" y="8"/>
                                  </a:lnTo>
                                  <a:lnTo>
                                    <a:pt x="3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45"/>
                          <wps:cNvSpPr>
                            <a:spLocks/>
                          </wps:cNvSpPr>
                          <wps:spPr bwMode="auto">
                            <a:xfrm>
                              <a:off x="0" y="0"/>
                              <a:ext cx="117" cy="77"/>
                            </a:xfrm>
                            <a:custGeom>
                              <a:avLst/>
                              <a:gdLst>
                                <a:gd name="T0" fmla="*/ 110 w 117"/>
                                <a:gd name="T1" fmla="*/ 15 h 77"/>
                                <a:gd name="T2" fmla="*/ 97 w 117"/>
                                <a:gd name="T3" fmla="*/ 15 h 77"/>
                                <a:gd name="T4" fmla="*/ 105 w 117"/>
                                <a:gd name="T5" fmla="*/ 24 h 77"/>
                                <a:gd name="T6" fmla="*/ 105 w 117"/>
                                <a:gd name="T7" fmla="*/ 52 h 77"/>
                                <a:gd name="T8" fmla="*/ 95 w 117"/>
                                <a:gd name="T9" fmla="*/ 61 h 77"/>
                                <a:gd name="T10" fmla="*/ 110 w 117"/>
                                <a:gd name="T11" fmla="*/ 61 h 77"/>
                                <a:gd name="T12" fmla="*/ 114 w 117"/>
                                <a:gd name="T13" fmla="*/ 54 h 77"/>
                                <a:gd name="T14" fmla="*/ 116 w 117"/>
                                <a:gd name="T15" fmla="*/ 38 h 77"/>
                                <a:gd name="T16" fmla="*/ 114 w 117"/>
                                <a:gd name="T17" fmla="*/ 23 h 77"/>
                                <a:gd name="T18" fmla="*/ 110 w 117"/>
                                <a:gd name="T19" fmla="*/ 1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77">
                                  <a:moveTo>
                                    <a:pt x="110" y="15"/>
                                  </a:moveTo>
                                  <a:lnTo>
                                    <a:pt x="97" y="15"/>
                                  </a:lnTo>
                                  <a:lnTo>
                                    <a:pt x="105" y="24"/>
                                  </a:lnTo>
                                  <a:lnTo>
                                    <a:pt x="105" y="52"/>
                                  </a:lnTo>
                                  <a:lnTo>
                                    <a:pt x="95" y="61"/>
                                  </a:lnTo>
                                  <a:lnTo>
                                    <a:pt x="110" y="61"/>
                                  </a:lnTo>
                                  <a:lnTo>
                                    <a:pt x="114" y="54"/>
                                  </a:lnTo>
                                  <a:lnTo>
                                    <a:pt x="116" y="38"/>
                                  </a:lnTo>
                                  <a:lnTo>
                                    <a:pt x="114" y="23"/>
                                  </a:lnTo>
                                  <a:lnTo>
                                    <a:pt x="11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246"/>
                          <wps:cNvSpPr>
                            <a:spLocks/>
                          </wps:cNvSpPr>
                          <wps:spPr bwMode="auto">
                            <a:xfrm>
                              <a:off x="0" y="0"/>
                              <a:ext cx="117" cy="77"/>
                            </a:xfrm>
                            <a:custGeom>
                              <a:avLst/>
                              <a:gdLst>
                                <a:gd name="T0" fmla="*/ 52 w 117"/>
                                <a:gd name="T1" fmla="*/ 18 h 77"/>
                                <a:gd name="T2" fmla="*/ 39 w 117"/>
                                <a:gd name="T3" fmla="*/ 18 h 77"/>
                                <a:gd name="T4" fmla="*/ 46 w 117"/>
                                <a:gd name="T5" fmla="*/ 26 h 77"/>
                                <a:gd name="T6" fmla="*/ 49 w 117"/>
                                <a:gd name="T7" fmla="*/ 35 h 77"/>
                                <a:gd name="T8" fmla="*/ 46 w 117"/>
                                <a:gd name="T9" fmla="*/ 48 h 77"/>
                                <a:gd name="T10" fmla="*/ 40 w 117"/>
                                <a:gd name="T11" fmla="*/ 57 h 77"/>
                                <a:gd name="T12" fmla="*/ 53 w 117"/>
                                <a:gd name="T13" fmla="*/ 57 h 77"/>
                                <a:gd name="T14" fmla="*/ 55 w 117"/>
                                <a:gd name="T15" fmla="*/ 54 h 77"/>
                                <a:gd name="T16" fmla="*/ 55 w 117"/>
                                <a:gd name="T17" fmla="*/ 53 h 77"/>
                                <a:gd name="T18" fmla="*/ 65 w 117"/>
                                <a:gd name="T19" fmla="*/ 53 h 77"/>
                                <a:gd name="T20" fmla="*/ 64 w 117"/>
                                <a:gd name="T21" fmla="*/ 53 h 77"/>
                                <a:gd name="T22" fmla="*/ 60 w 117"/>
                                <a:gd name="T23" fmla="*/ 40 h 77"/>
                                <a:gd name="T24" fmla="*/ 65 w 117"/>
                                <a:gd name="T25" fmla="*/ 25 h 77"/>
                                <a:gd name="T26" fmla="*/ 66 w 117"/>
                                <a:gd name="T27" fmla="*/ 22 h 77"/>
                                <a:gd name="T28" fmla="*/ 54 w 117"/>
                                <a:gd name="T29" fmla="*/ 22 h 77"/>
                                <a:gd name="T30" fmla="*/ 52 w 117"/>
                                <a:gd name="T31" fmla="*/ 1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77">
                                  <a:moveTo>
                                    <a:pt x="52" y="18"/>
                                  </a:moveTo>
                                  <a:lnTo>
                                    <a:pt x="39" y="18"/>
                                  </a:lnTo>
                                  <a:lnTo>
                                    <a:pt x="46" y="26"/>
                                  </a:lnTo>
                                  <a:lnTo>
                                    <a:pt x="49" y="35"/>
                                  </a:lnTo>
                                  <a:lnTo>
                                    <a:pt x="46" y="48"/>
                                  </a:lnTo>
                                  <a:lnTo>
                                    <a:pt x="40" y="57"/>
                                  </a:lnTo>
                                  <a:lnTo>
                                    <a:pt x="53" y="57"/>
                                  </a:lnTo>
                                  <a:lnTo>
                                    <a:pt x="55" y="54"/>
                                  </a:lnTo>
                                  <a:lnTo>
                                    <a:pt x="55" y="53"/>
                                  </a:lnTo>
                                  <a:lnTo>
                                    <a:pt x="65" y="53"/>
                                  </a:lnTo>
                                  <a:lnTo>
                                    <a:pt x="64" y="53"/>
                                  </a:lnTo>
                                  <a:lnTo>
                                    <a:pt x="60" y="40"/>
                                  </a:lnTo>
                                  <a:lnTo>
                                    <a:pt x="65" y="25"/>
                                  </a:lnTo>
                                  <a:lnTo>
                                    <a:pt x="66" y="22"/>
                                  </a:lnTo>
                                  <a:lnTo>
                                    <a:pt x="54" y="22"/>
                                  </a:lnTo>
                                  <a:lnTo>
                                    <a:pt x="52"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47"/>
                          <wps:cNvSpPr>
                            <a:spLocks/>
                          </wps:cNvSpPr>
                          <wps:spPr bwMode="auto">
                            <a:xfrm>
                              <a:off x="0" y="0"/>
                              <a:ext cx="117" cy="77"/>
                            </a:xfrm>
                            <a:custGeom>
                              <a:avLst/>
                              <a:gdLst>
                                <a:gd name="T0" fmla="*/ 83 w 117"/>
                                <a:gd name="T1" fmla="*/ 0 h 77"/>
                                <a:gd name="T2" fmla="*/ 70 w 117"/>
                                <a:gd name="T3" fmla="*/ 0 h 77"/>
                                <a:gd name="T4" fmla="*/ 60 w 117"/>
                                <a:gd name="T5" fmla="*/ 8 h 77"/>
                                <a:gd name="T6" fmla="*/ 54 w 117"/>
                                <a:gd name="T7" fmla="*/ 22 h 77"/>
                                <a:gd name="T8" fmla="*/ 66 w 117"/>
                                <a:gd name="T9" fmla="*/ 22 h 77"/>
                                <a:gd name="T10" fmla="*/ 71 w 117"/>
                                <a:gd name="T11" fmla="*/ 15 h 77"/>
                                <a:gd name="T12" fmla="*/ 110 w 117"/>
                                <a:gd name="T13" fmla="*/ 15 h 77"/>
                                <a:gd name="T14" fmla="*/ 107 w 117"/>
                                <a:gd name="T15" fmla="*/ 11 h 77"/>
                                <a:gd name="T16" fmla="*/ 97 w 117"/>
                                <a:gd name="T17" fmla="*/ 2 h 77"/>
                                <a:gd name="T18" fmla="*/ 83 w 117"/>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77">
                                  <a:moveTo>
                                    <a:pt x="83" y="0"/>
                                  </a:moveTo>
                                  <a:lnTo>
                                    <a:pt x="70" y="0"/>
                                  </a:lnTo>
                                  <a:lnTo>
                                    <a:pt x="60" y="8"/>
                                  </a:lnTo>
                                  <a:lnTo>
                                    <a:pt x="54" y="22"/>
                                  </a:lnTo>
                                  <a:lnTo>
                                    <a:pt x="66" y="22"/>
                                  </a:lnTo>
                                  <a:lnTo>
                                    <a:pt x="71" y="15"/>
                                  </a:lnTo>
                                  <a:lnTo>
                                    <a:pt x="110" y="15"/>
                                  </a:lnTo>
                                  <a:lnTo>
                                    <a:pt x="107" y="11"/>
                                  </a:lnTo>
                                  <a:lnTo>
                                    <a:pt x="97" y="2"/>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D530B75" id="Group 240" o:spid="_x0000_s1026" style="width:5.85pt;height:17.15pt;mso-position-horizontal-relative:char;mso-position-vertical-relative:line" coordsize="11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&#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">
                <v:shape id="Picture 241" o:spid="_x0000_s1027" type="#_x0000_t75" style="position:absolute;top:116;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">
                  <v:imagedata r:id="rId69" o:title=""/>
                </v:shape>
                <v:group id="Group 242" o:spid="_x0000_s1028" style="position:absolute;width:117;height:77"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243" o:spid="_x0000_s1029" style="position:absolute;width:117;height:77;visibility:visible;mso-wrap-style:square;v-text-anchor:top"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" path="m65,53r-10,l61,67r11,9l86,76,98,73r9,-7l110,61r-15,l84,60r-11,l65,53xe" fillcolor="#231f20" stroked="f">
                    <v:path arrowok="t" o:connecttype="custom" o:connectlocs="65,53;55,53;61,67;72,76;86,76;98,73;107,66;110,61;95,61;84,60;73,60;65,53" o:connectangles="0,0,0,0,0,0,0,0,0,0,0,0"/>
                  </v:shape>
                  <v:shape id="Freeform 244" o:spid="_x0000_s1030" style="position:absolute;width:117;height:77;visibility:visible;mso-wrap-style:square;v-text-anchor:top"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" path="m37,4l27,4,17,6,8,12,2,22,,37,2,50,8,62r9,7l30,72r9,l49,66r4,-9l40,57r-11,l19,57,10,50r,-26l20,18r32,l47,8,37,4xe" fillcolor="#231f20" stroked="f">
                    <v:path arrowok="t" o:connecttype="custom" o:connectlocs="37,4;27,4;17,6;8,12;2,22;0,37;2,50;8,62;17,69;30,72;39,72;49,66;53,57;40,57;29,57;19,57;10,50;10,24;20,18;52,18;47,8;37,4" o:connectangles="0,0,0,0,0,0,0,0,0,0,0,0,0,0,0,0,0,0,0,0,0,0"/>
                  </v:shape>
                  <v:shape id="Freeform 245" o:spid="_x0000_s1031" style="position:absolute;width:117;height:77;visibility:visible;mso-wrap-style:square;v-text-anchor:top"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" path="m110,15r-13,l105,24r,28l95,61r15,l114,54r2,-16l114,23r-4,-8xe" fillcolor="#231f20" stroked="f">
                    <v:path arrowok="t" o:connecttype="custom" o:connectlocs="110,15;97,15;105,24;105,52;95,61;110,61;114,54;116,38;114,23;110,15" o:connectangles="0,0,0,0,0,0,0,0,0,0"/>
                  </v:shape>
                  <v:shape id="Freeform 246" o:spid="_x0000_s1032" style="position:absolute;width:117;height:77;visibility:visible;mso-wrap-style:square;v-text-anchor:top"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" path="m52,18r-13,l46,26r3,9l46,48r-6,9l53,57r2,-3l55,53r10,l64,53,60,40,65,25r1,-3l54,22,52,18xe" fillcolor="#231f20" stroked="f">
                    <v:path arrowok="t" o:connecttype="custom" o:connectlocs="52,18;39,18;46,26;49,35;46,48;40,57;53,57;55,54;55,53;65,53;64,53;60,40;65,25;66,22;54,22;52,18" o:connectangles="0,0,0,0,0,0,0,0,0,0,0,0,0,0,0,0"/>
                  </v:shape>
                  <v:shape id="Freeform 247" o:spid="_x0000_s1033" style="position:absolute;width:117;height:77;visibility:visible;mso-wrap-style:square;v-text-anchor:top" coordsize="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" path="m83,l70,,60,8,54,22r12,l71,15r39,l107,11,97,2,83,xe" fillcolor="#231f20" stroked="f">
                    <v:path arrowok="t" o:connecttype="custom" o:connectlocs="83,0;70,0;60,8;54,22;66,22;71,15;110,15;107,11;97,2;83,0" o:connectangles="0,0,0,0,0,0,0,0,0,0"/>
                  </v:shape>
                </v:group>
                <w10:anchorlock/>
              </v:group>
            </w:pict>
          </mc:Fallback>
        </mc:AlternateContent>
      </w:r>
    </w:p>
    <w:p w:rsidR="00000000" w:rsidRDefault="008309F7">
      <w:pPr>
        <w:pStyle w:val="BodyText"/>
        <w:kinsoku w:val="0"/>
        <w:overflowPunct w:val="0"/>
        <w:spacing w:before="2"/>
        <w:rPr>
          <w:sz w:val="24"/>
          <w:szCs w:val="24"/>
        </w:rPr>
      </w:pPr>
    </w:p>
    <w:p w:rsidR="00000000" w:rsidRDefault="00D21F8C">
      <w:pPr>
        <w:pStyle w:val="BodyText"/>
        <w:tabs>
          <w:tab w:val="left" w:pos="7147"/>
        </w:tabs>
        <w:kinsoku w:val="0"/>
        <w:overflowPunct w:val="0"/>
        <w:spacing w:before="104"/>
        <w:ind w:left="4059"/>
        <w:rPr>
          <w:color w:val="231F20"/>
          <w:w w:val="105"/>
          <w:sz w:val="17"/>
          <w:szCs w:val="17"/>
        </w:rPr>
      </w:pPr>
      <w:r>
        <w:rPr>
          <w:noProof/>
        </w:rPr>
        <mc:AlternateContent>
          <mc:Choice Requires="wps">
            <w:drawing>
              <wp:anchor distT="0" distB="0" distL="114300" distR="114300" simplePos="0" relativeHeight="251516928" behindDoc="0" locked="0" layoutInCell="0" allowOverlap="1">
                <wp:simplePos x="0" y="0"/>
                <wp:positionH relativeFrom="page">
                  <wp:posOffset>2415540</wp:posOffset>
                </wp:positionH>
                <wp:positionV relativeFrom="paragraph">
                  <wp:posOffset>64135</wp:posOffset>
                </wp:positionV>
                <wp:extent cx="113030" cy="113030"/>
                <wp:effectExtent l="0" t="0" r="0" b="0"/>
                <wp:wrapNone/>
                <wp:docPr id="1136"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113030"/>
                        </a:xfrm>
                        <a:custGeom>
                          <a:avLst/>
                          <a:gdLst>
                            <a:gd name="T0" fmla="*/ 177 w 178"/>
                            <a:gd name="T1" fmla="*/ 177 h 178"/>
                            <a:gd name="T2" fmla="*/ 0 w 178"/>
                            <a:gd name="T3" fmla="*/ 177 h 178"/>
                            <a:gd name="T4" fmla="*/ 0 w 178"/>
                            <a:gd name="T5" fmla="*/ 0 h 178"/>
                            <a:gd name="T6" fmla="*/ 177 w 178"/>
                            <a:gd name="T7" fmla="*/ 0 h 178"/>
                            <a:gd name="T8" fmla="*/ 177 w 178"/>
                            <a:gd name="T9" fmla="*/ 177 h 178"/>
                          </a:gdLst>
                          <a:ahLst/>
                          <a:cxnLst>
                            <a:cxn ang="0">
                              <a:pos x="T0" y="T1"/>
                            </a:cxn>
                            <a:cxn ang="0">
                              <a:pos x="T2" y="T3"/>
                            </a:cxn>
                            <a:cxn ang="0">
                              <a:pos x="T4" y="T5"/>
                            </a:cxn>
                            <a:cxn ang="0">
                              <a:pos x="T6" y="T7"/>
                            </a:cxn>
                            <a:cxn ang="0">
                              <a:pos x="T8" y="T9"/>
                            </a:cxn>
                          </a:cxnLst>
                          <a:rect l="0" t="0" r="r" b="b"/>
                          <a:pathLst>
                            <a:path w="178" h="178">
                              <a:moveTo>
                                <a:pt x="177" y="177"/>
                              </a:moveTo>
                              <a:lnTo>
                                <a:pt x="0" y="177"/>
                              </a:lnTo>
                              <a:lnTo>
                                <a:pt x="0" y="0"/>
                              </a:lnTo>
                              <a:lnTo>
                                <a:pt x="177" y="0"/>
                              </a:lnTo>
                              <a:lnTo>
                                <a:pt x="177" y="177"/>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3D554" id="Freeform 248" o:spid="_x0000_s1026" style="position:absolute;margin-left:190.2pt;margin-top:5.05pt;width:8.9pt;height:8.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" o:allowincell="f" path="m177,177l,177,,,177,r,177xe" fillcolor="#3fa8b5" stroked="f">
                <v:path arrowok="t" o:connecttype="custom" o:connectlocs="112395,112395;0,112395;0,0;112395,0;112395,112395" o:connectangles="0,0,0,0,0"/>
                <w10:wrap anchorx="page"/>
              </v:shape>
            </w:pict>
          </mc:Fallback>
        </mc:AlternateContent>
      </w:r>
      <w:r>
        <w:rPr>
          <w:noProof/>
        </w:rPr>
        <mc:AlternateContent>
          <mc:Choice Requires="wps">
            <w:drawing>
              <wp:anchor distT="0" distB="0" distL="114300" distR="114300" simplePos="0" relativeHeight="251517952" behindDoc="1" locked="0" layoutInCell="0" allowOverlap="1">
                <wp:simplePos x="0" y="0"/>
                <wp:positionH relativeFrom="page">
                  <wp:posOffset>4376420</wp:posOffset>
                </wp:positionH>
                <wp:positionV relativeFrom="paragraph">
                  <wp:posOffset>64135</wp:posOffset>
                </wp:positionV>
                <wp:extent cx="113030" cy="113030"/>
                <wp:effectExtent l="0" t="0" r="0" b="0"/>
                <wp:wrapNone/>
                <wp:docPr id="1135"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113030"/>
                        </a:xfrm>
                        <a:custGeom>
                          <a:avLst/>
                          <a:gdLst>
                            <a:gd name="T0" fmla="*/ 177 w 178"/>
                            <a:gd name="T1" fmla="*/ 177 h 178"/>
                            <a:gd name="T2" fmla="*/ 0 w 178"/>
                            <a:gd name="T3" fmla="*/ 177 h 178"/>
                            <a:gd name="T4" fmla="*/ 0 w 178"/>
                            <a:gd name="T5" fmla="*/ 0 h 178"/>
                            <a:gd name="T6" fmla="*/ 177 w 178"/>
                            <a:gd name="T7" fmla="*/ 0 h 178"/>
                            <a:gd name="T8" fmla="*/ 177 w 178"/>
                            <a:gd name="T9" fmla="*/ 177 h 178"/>
                          </a:gdLst>
                          <a:ahLst/>
                          <a:cxnLst>
                            <a:cxn ang="0">
                              <a:pos x="T0" y="T1"/>
                            </a:cxn>
                            <a:cxn ang="0">
                              <a:pos x="T2" y="T3"/>
                            </a:cxn>
                            <a:cxn ang="0">
                              <a:pos x="T4" y="T5"/>
                            </a:cxn>
                            <a:cxn ang="0">
                              <a:pos x="T6" y="T7"/>
                            </a:cxn>
                            <a:cxn ang="0">
                              <a:pos x="T8" y="T9"/>
                            </a:cxn>
                          </a:cxnLst>
                          <a:rect l="0" t="0" r="r" b="b"/>
                          <a:pathLst>
                            <a:path w="178" h="178">
                              <a:moveTo>
                                <a:pt x="177" y="177"/>
                              </a:moveTo>
                              <a:lnTo>
                                <a:pt x="0" y="177"/>
                              </a:lnTo>
                              <a:lnTo>
                                <a:pt x="0" y="0"/>
                              </a:lnTo>
                              <a:lnTo>
                                <a:pt x="177" y="0"/>
                              </a:lnTo>
                              <a:lnTo>
                                <a:pt x="177" y="177"/>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2AB3" id="Freeform 249" o:spid="_x0000_s1026" style="position:absolute;margin-left:344.6pt;margin-top:5.05pt;width:8.9pt;height:8.9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" o:allowincell="f" path="m177,177l,177,,,177,r,177xe" fillcolor="#ac1f24" stroked="f">
                <v:path arrowok="t" o:connecttype="custom" o:connectlocs="112395,112395;0,112395;0,0;112395,0;112395,112395" o:connectangles="0,0,0,0,0"/>
                <w10:wrap anchorx="page"/>
              </v:shape>
            </w:pict>
          </mc:Fallback>
        </mc:AlternateContent>
      </w:r>
      <w:r w:rsidR="008309F7">
        <w:rPr>
          <w:color w:val="231F20"/>
          <w:w w:val="105"/>
          <w:sz w:val="17"/>
          <w:szCs w:val="17"/>
        </w:rPr>
        <w:t>Central</w:t>
      </w:r>
      <w:r w:rsidR="008309F7">
        <w:rPr>
          <w:color w:val="231F20"/>
          <w:spacing w:val="1"/>
          <w:w w:val="105"/>
          <w:sz w:val="17"/>
          <w:szCs w:val="17"/>
        </w:rPr>
        <w:t xml:space="preserve"> </w:t>
      </w:r>
      <w:r w:rsidR="008309F7">
        <w:rPr>
          <w:color w:val="231F20"/>
          <w:w w:val="105"/>
          <w:sz w:val="17"/>
          <w:szCs w:val="17"/>
        </w:rPr>
        <w:t>government</w:t>
      </w:r>
      <w:r w:rsidR="008309F7">
        <w:rPr>
          <w:color w:val="231F20"/>
          <w:spacing w:val="1"/>
          <w:w w:val="105"/>
          <w:sz w:val="17"/>
          <w:szCs w:val="17"/>
        </w:rPr>
        <w:t xml:space="preserve"> </w:t>
      </w:r>
      <w:r w:rsidR="008309F7">
        <w:rPr>
          <w:color w:val="231F20"/>
          <w:w w:val="105"/>
          <w:sz w:val="17"/>
          <w:szCs w:val="17"/>
        </w:rPr>
        <w:t>spending</w:t>
      </w:r>
      <w:r w:rsidR="008309F7">
        <w:rPr>
          <w:color w:val="231F20"/>
          <w:w w:val="105"/>
          <w:sz w:val="17"/>
          <w:szCs w:val="17"/>
        </w:rPr>
        <w:tab/>
        <w:t>Transfer to</w:t>
      </w:r>
      <w:r w:rsidR="008309F7">
        <w:rPr>
          <w:color w:val="231F20"/>
          <w:spacing w:val="-8"/>
          <w:w w:val="105"/>
          <w:sz w:val="17"/>
          <w:szCs w:val="17"/>
        </w:rPr>
        <w:t xml:space="preserve"> </w:t>
      </w:r>
      <w:r w:rsidR="008309F7">
        <w:rPr>
          <w:color w:val="231F20"/>
          <w:w w:val="105"/>
          <w:sz w:val="17"/>
          <w:szCs w:val="17"/>
        </w:rPr>
        <w:t>regions</w:t>
      </w:r>
    </w:p>
    <w:p w:rsidR="00000000" w:rsidRDefault="008309F7">
      <w:pPr>
        <w:pStyle w:val="BodyText"/>
        <w:kinsoku w:val="0"/>
        <w:overflowPunct w:val="0"/>
        <w:spacing w:before="108"/>
        <w:ind w:left="1133"/>
        <w:rPr>
          <w:rFonts w:ascii="Arial Narrow" w:hAnsi="Arial Narrow" w:cs="Arial Narrow"/>
          <w:i/>
          <w:iCs/>
          <w:color w:val="231F20"/>
          <w:w w:val="110"/>
          <w:sz w:val="18"/>
          <w:szCs w:val="18"/>
        </w:rPr>
      </w:pPr>
      <w:r>
        <w:rPr>
          <w:rFonts w:ascii="Arial Narrow" w:hAnsi="Arial Narrow" w:cs="Arial Narrow"/>
          <w:i/>
          <w:iCs/>
          <w:color w:val="231F20"/>
          <w:w w:val="110"/>
          <w:sz w:val="18"/>
          <w:szCs w:val="18"/>
        </w:rPr>
        <w:t>Note: Ministry of Finance data (2017)</w:t>
      </w:r>
    </w:p>
    <w:p w:rsidR="00000000" w:rsidRDefault="008309F7">
      <w:pPr>
        <w:pStyle w:val="BodyText"/>
        <w:kinsoku w:val="0"/>
        <w:overflowPunct w:val="0"/>
        <w:spacing w:before="3"/>
        <w:rPr>
          <w:rFonts w:ascii="Arial Narrow" w:hAnsi="Arial Narrow" w:cs="Arial Narrow"/>
          <w:i/>
          <w:iCs/>
          <w:sz w:val="19"/>
          <w:szCs w:val="19"/>
        </w:rPr>
      </w:pPr>
    </w:p>
    <w:p w:rsidR="00000000" w:rsidRDefault="008309F7">
      <w:pPr>
        <w:pStyle w:val="BodyText"/>
        <w:kinsoku w:val="0"/>
        <w:overflowPunct w:val="0"/>
        <w:spacing w:before="99" w:line="261" w:lineRule="auto"/>
        <w:ind w:left="1133" w:right="1130"/>
        <w:jc w:val="both"/>
        <w:rPr>
          <w:color w:val="231F20"/>
        </w:rPr>
      </w:pPr>
      <w:r>
        <w:rPr>
          <w:color w:val="231F20"/>
        </w:rPr>
        <w:t>On</w:t>
      </w:r>
      <w:r>
        <w:rPr>
          <w:color w:val="231F20"/>
          <w:spacing w:val="-6"/>
        </w:rPr>
        <w:t xml:space="preserve"> </w:t>
      </w:r>
      <w:r>
        <w:rPr>
          <w:color w:val="231F20"/>
        </w:rPr>
        <w:t>a</w:t>
      </w:r>
      <w:r>
        <w:rPr>
          <w:color w:val="231F20"/>
          <w:spacing w:val="-6"/>
        </w:rPr>
        <w:t xml:space="preserve"> </w:t>
      </w:r>
      <w:r>
        <w:rPr>
          <w:color w:val="231F20"/>
        </w:rPr>
        <w:t>more</w:t>
      </w:r>
      <w:r>
        <w:rPr>
          <w:color w:val="231F20"/>
          <w:spacing w:val="-6"/>
        </w:rPr>
        <w:t xml:space="preserve"> </w:t>
      </w:r>
      <w:r>
        <w:rPr>
          <w:color w:val="231F20"/>
        </w:rPr>
        <w:t>positive</w:t>
      </w:r>
      <w:r>
        <w:rPr>
          <w:color w:val="231F20"/>
          <w:spacing w:val="-6"/>
        </w:rPr>
        <w:t xml:space="preserve"> </w:t>
      </w:r>
      <w:r>
        <w:rPr>
          <w:color w:val="231F20"/>
        </w:rPr>
        <w:t>note,</w:t>
      </w:r>
      <w:r>
        <w:rPr>
          <w:color w:val="231F20"/>
          <w:spacing w:val="-6"/>
        </w:rPr>
        <w:t xml:space="preserve"> </w:t>
      </w:r>
      <w:r>
        <w:rPr>
          <w:color w:val="231F20"/>
        </w:rPr>
        <w:t>policy</w:t>
      </w:r>
      <w:r>
        <w:rPr>
          <w:color w:val="231F20"/>
          <w:spacing w:val="-6"/>
        </w:rPr>
        <w:t xml:space="preserve"> </w:t>
      </w:r>
      <w:r>
        <w:rPr>
          <w:color w:val="231F20"/>
        </w:rPr>
        <w:t>changes</w:t>
      </w:r>
      <w:r>
        <w:rPr>
          <w:color w:val="231F20"/>
          <w:spacing w:val="-6"/>
        </w:rPr>
        <w:t xml:space="preserve"> </w:t>
      </w:r>
      <w:r>
        <w:rPr>
          <w:color w:val="231F20"/>
        </w:rPr>
        <w:t>have</w:t>
      </w:r>
      <w:r>
        <w:rPr>
          <w:color w:val="231F20"/>
          <w:spacing w:val="-6"/>
        </w:rPr>
        <w:t xml:space="preserve"> </w:t>
      </w:r>
      <w:r>
        <w:rPr>
          <w:color w:val="231F20"/>
        </w:rPr>
        <w:t>taken</w:t>
      </w:r>
      <w:r>
        <w:rPr>
          <w:color w:val="231F20"/>
          <w:spacing w:val="-6"/>
        </w:rPr>
        <w:t xml:space="preserve"> </w:t>
      </w:r>
      <w:r>
        <w:rPr>
          <w:color w:val="231F20"/>
        </w:rPr>
        <w:t>place</w:t>
      </w:r>
      <w:r>
        <w:rPr>
          <w:color w:val="231F20"/>
          <w:spacing w:val="-6"/>
        </w:rPr>
        <w:t xml:space="preserve"> </w:t>
      </w:r>
      <w:r>
        <w:rPr>
          <w:color w:val="231F20"/>
        </w:rPr>
        <w:t>in</w:t>
      </w:r>
      <w:r>
        <w:rPr>
          <w:color w:val="231F20"/>
          <w:spacing w:val="-6"/>
        </w:rPr>
        <w:t xml:space="preserve"> </w:t>
      </w:r>
      <w:r>
        <w:rPr>
          <w:color w:val="231F20"/>
        </w:rPr>
        <w:t>relation</w:t>
      </w:r>
      <w:r>
        <w:rPr>
          <w:color w:val="231F20"/>
          <w:spacing w:val="-5"/>
        </w:rPr>
        <w:t xml:space="preserve"> </w:t>
      </w:r>
      <w:r>
        <w:rPr>
          <w:color w:val="231F20"/>
        </w:rPr>
        <w:t>to</w:t>
      </w:r>
      <w:r>
        <w:rPr>
          <w:color w:val="231F20"/>
          <w:spacing w:val="-6"/>
        </w:rPr>
        <w:t xml:space="preserve"> </w:t>
      </w:r>
      <w:r>
        <w:rPr>
          <w:color w:val="231F20"/>
        </w:rPr>
        <w:t>specific</w:t>
      </w:r>
      <w:r>
        <w:rPr>
          <w:color w:val="231F20"/>
          <w:spacing w:val="-6"/>
        </w:rPr>
        <w:t xml:space="preserve"> </w:t>
      </w:r>
      <w:r>
        <w:rPr>
          <w:color w:val="231F20"/>
        </w:rPr>
        <w:t>transfers,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design</w:t>
      </w:r>
      <w:r>
        <w:rPr>
          <w:color w:val="231F20"/>
          <w:spacing w:val="-6"/>
        </w:rPr>
        <w:t xml:space="preserve"> </w:t>
      </w:r>
      <w:r>
        <w:rPr>
          <w:color w:val="231F20"/>
        </w:rPr>
        <w:t>of</w:t>
      </w:r>
      <w:r>
        <w:rPr>
          <w:color w:val="231F20"/>
          <w:spacing w:val="-6"/>
        </w:rPr>
        <w:t xml:space="preserve"> </w:t>
      </w:r>
      <w:r>
        <w:rPr>
          <w:color w:val="231F20"/>
        </w:rPr>
        <w:t>the Regional Incentive Fund (DID), and the management system of the Special Allocation Fund (DAK). In addition, the most</w:t>
      </w:r>
      <w:r>
        <w:rPr>
          <w:color w:val="231F20"/>
          <w:spacing w:val="-16"/>
        </w:rPr>
        <w:t xml:space="preserve"> </w:t>
      </w:r>
      <w:r>
        <w:rPr>
          <w:color w:val="231F20"/>
        </w:rPr>
        <w:t>recent</w:t>
      </w:r>
      <w:r>
        <w:rPr>
          <w:color w:val="231F20"/>
          <w:spacing w:val="-15"/>
        </w:rPr>
        <w:t xml:space="preserve"> </w:t>
      </w:r>
      <w:r>
        <w:rPr>
          <w:color w:val="231F20"/>
        </w:rPr>
        <w:t>success</w:t>
      </w:r>
      <w:r>
        <w:rPr>
          <w:color w:val="231F20"/>
          <w:spacing w:val="-16"/>
        </w:rPr>
        <w:t xml:space="preserve"> </w:t>
      </w:r>
      <w:r>
        <w:rPr>
          <w:color w:val="231F20"/>
        </w:rPr>
        <w:t>is</w:t>
      </w:r>
      <w:r>
        <w:rPr>
          <w:color w:val="231F20"/>
          <w:spacing w:val="-15"/>
        </w:rPr>
        <w:t xml:space="preserve"> </w:t>
      </w:r>
      <w:r>
        <w:rPr>
          <w:color w:val="231F20"/>
        </w:rPr>
        <w:t>the</w:t>
      </w:r>
      <w:r>
        <w:rPr>
          <w:color w:val="231F20"/>
          <w:spacing w:val="-16"/>
        </w:rPr>
        <w:t xml:space="preserve"> </w:t>
      </w:r>
      <w:r>
        <w:rPr>
          <w:color w:val="231F20"/>
        </w:rPr>
        <w:t>appr</w:t>
      </w:r>
      <w:r>
        <w:rPr>
          <w:color w:val="231F20"/>
        </w:rPr>
        <w:t>oval</w:t>
      </w:r>
      <w:r>
        <w:rPr>
          <w:color w:val="231F20"/>
          <w:spacing w:val="-15"/>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government</w:t>
      </w:r>
      <w:r>
        <w:rPr>
          <w:color w:val="231F20"/>
          <w:spacing w:val="-16"/>
        </w:rPr>
        <w:t xml:space="preserve"> </w:t>
      </w:r>
      <w:r>
        <w:rPr>
          <w:color w:val="231F20"/>
        </w:rPr>
        <w:t>regulation</w:t>
      </w:r>
      <w:r>
        <w:rPr>
          <w:color w:val="231F20"/>
          <w:spacing w:val="-15"/>
        </w:rPr>
        <w:t xml:space="preserve"> </w:t>
      </w:r>
      <w:r>
        <w:rPr>
          <w:color w:val="231F20"/>
        </w:rPr>
        <w:t>on</w:t>
      </w:r>
      <w:r>
        <w:rPr>
          <w:color w:val="231F20"/>
          <w:spacing w:val="-15"/>
        </w:rPr>
        <w:t xml:space="preserve"> </w:t>
      </w:r>
      <w:r>
        <w:rPr>
          <w:color w:val="231F20"/>
        </w:rPr>
        <w:t>Minimum</w:t>
      </w:r>
      <w:r>
        <w:rPr>
          <w:color w:val="231F20"/>
          <w:spacing w:val="-16"/>
        </w:rPr>
        <w:t xml:space="preserve"> </w:t>
      </w:r>
      <w:r>
        <w:rPr>
          <w:color w:val="231F20"/>
        </w:rPr>
        <w:t>Service</w:t>
      </w:r>
      <w:r>
        <w:rPr>
          <w:color w:val="231F20"/>
          <w:spacing w:val="-15"/>
        </w:rPr>
        <w:t xml:space="preserve"> </w:t>
      </w:r>
      <w:r>
        <w:rPr>
          <w:color w:val="231F20"/>
        </w:rPr>
        <w:t>Standards</w:t>
      </w:r>
      <w:r>
        <w:rPr>
          <w:color w:val="231F20"/>
          <w:spacing w:val="-16"/>
        </w:rPr>
        <w:t xml:space="preserve"> </w:t>
      </w:r>
      <w:r>
        <w:rPr>
          <w:color w:val="231F20"/>
        </w:rPr>
        <w:t>(MSS),</w:t>
      </w:r>
      <w:r>
        <w:rPr>
          <w:color w:val="231F20"/>
          <w:spacing w:val="-15"/>
        </w:rPr>
        <w:t xml:space="preserve"> </w:t>
      </w:r>
      <w:r>
        <w:rPr>
          <w:color w:val="231F20"/>
        </w:rPr>
        <w:t>which</w:t>
      </w:r>
      <w:r>
        <w:rPr>
          <w:color w:val="231F20"/>
          <w:spacing w:val="-16"/>
        </w:rPr>
        <w:t xml:space="preserve"> </w:t>
      </w:r>
      <w:r>
        <w:rPr>
          <w:color w:val="231F20"/>
        </w:rPr>
        <w:t>may also</w:t>
      </w:r>
      <w:r>
        <w:rPr>
          <w:color w:val="231F20"/>
          <w:spacing w:val="-14"/>
        </w:rPr>
        <w:t xml:space="preserve"> </w:t>
      </w:r>
      <w:r>
        <w:rPr>
          <w:color w:val="231F20"/>
        </w:rPr>
        <w:t>provide</w:t>
      </w:r>
      <w:r>
        <w:rPr>
          <w:color w:val="231F20"/>
          <w:spacing w:val="-13"/>
        </w:rPr>
        <w:t xml:space="preserve"> </w:t>
      </w:r>
      <w:r>
        <w:rPr>
          <w:color w:val="231F20"/>
        </w:rPr>
        <w:t>a</w:t>
      </w:r>
      <w:r>
        <w:rPr>
          <w:color w:val="231F20"/>
          <w:spacing w:val="-13"/>
        </w:rPr>
        <w:t xml:space="preserve"> </w:t>
      </w:r>
      <w:r>
        <w:rPr>
          <w:color w:val="231F20"/>
        </w:rPr>
        <w:t>basis</w:t>
      </w:r>
      <w:r>
        <w:rPr>
          <w:color w:val="231F20"/>
          <w:spacing w:val="-14"/>
        </w:rPr>
        <w:t xml:space="preserve"> </w:t>
      </w:r>
      <w:r>
        <w:rPr>
          <w:color w:val="231F20"/>
        </w:rPr>
        <w:t>for</w:t>
      </w:r>
      <w:r>
        <w:rPr>
          <w:color w:val="231F20"/>
          <w:spacing w:val="-13"/>
        </w:rPr>
        <w:t xml:space="preserve"> </w:t>
      </w:r>
      <w:r>
        <w:rPr>
          <w:color w:val="231F20"/>
        </w:rPr>
        <w:t>incentivising</w:t>
      </w:r>
      <w:r>
        <w:rPr>
          <w:color w:val="231F20"/>
          <w:spacing w:val="-13"/>
        </w:rPr>
        <w:t xml:space="preserve"> </w:t>
      </w:r>
      <w:r>
        <w:rPr>
          <w:color w:val="231F20"/>
        </w:rPr>
        <w:t>the</w:t>
      </w:r>
      <w:r>
        <w:rPr>
          <w:color w:val="231F20"/>
          <w:spacing w:val="-14"/>
        </w:rPr>
        <w:t xml:space="preserve"> </w:t>
      </w:r>
      <w:r>
        <w:rPr>
          <w:color w:val="231F20"/>
        </w:rPr>
        <w:t>fiscal</w:t>
      </w:r>
      <w:r>
        <w:rPr>
          <w:color w:val="231F20"/>
          <w:spacing w:val="-13"/>
        </w:rPr>
        <w:t xml:space="preserve"> </w:t>
      </w:r>
      <w:r>
        <w:rPr>
          <w:color w:val="231F20"/>
        </w:rPr>
        <w:t>transfers.</w:t>
      </w:r>
      <w:r>
        <w:rPr>
          <w:color w:val="231F20"/>
          <w:spacing w:val="-13"/>
        </w:rPr>
        <w:t xml:space="preserve"> </w:t>
      </w:r>
      <w:r>
        <w:rPr>
          <w:color w:val="231F20"/>
        </w:rPr>
        <w:t>Further,</w:t>
      </w:r>
      <w:r>
        <w:rPr>
          <w:color w:val="231F20"/>
          <w:spacing w:val="-14"/>
        </w:rPr>
        <w:t xml:space="preserve"> </w:t>
      </w:r>
      <w:r>
        <w:rPr>
          <w:color w:val="231F20"/>
        </w:rPr>
        <w:t>under</w:t>
      </w:r>
      <w:r>
        <w:rPr>
          <w:color w:val="231F20"/>
          <w:spacing w:val="-13"/>
        </w:rPr>
        <w:t xml:space="preserve"> </w:t>
      </w:r>
      <w:r>
        <w:rPr>
          <w:color w:val="231F20"/>
        </w:rPr>
        <w:t>the</w:t>
      </w:r>
      <w:r>
        <w:rPr>
          <w:color w:val="231F20"/>
          <w:spacing w:val="-13"/>
        </w:rPr>
        <w:t xml:space="preserve"> </w:t>
      </w:r>
      <w:r>
        <w:rPr>
          <w:color w:val="231F20"/>
        </w:rPr>
        <w:t>Village</w:t>
      </w:r>
      <w:r>
        <w:rPr>
          <w:color w:val="231F20"/>
          <w:spacing w:val="-14"/>
        </w:rPr>
        <w:t xml:space="preserve"> </w:t>
      </w:r>
      <w:r>
        <w:rPr>
          <w:color w:val="231F20"/>
        </w:rPr>
        <w:t>Law,</w:t>
      </w:r>
      <w:r>
        <w:rPr>
          <w:color w:val="231F20"/>
          <w:spacing w:val="-13"/>
        </w:rPr>
        <w:t xml:space="preserve"> </w:t>
      </w:r>
      <w:r>
        <w:rPr>
          <w:color w:val="231F20"/>
        </w:rPr>
        <w:t>the</w:t>
      </w:r>
      <w:r>
        <w:rPr>
          <w:color w:val="231F20"/>
          <w:spacing w:val="-13"/>
        </w:rPr>
        <w:t xml:space="preserve"> </w:t>
      </w:r>
      <w:r>
        <w:rPr>
          <w:color w:val="231F20"/>
        </w:rPr>
        <w:t>Indonesian</w:t>
      </w:r>
      <w:r>
        <w:rPr>
          <w:color w:val="231F20"/>
          <w:spacing w:val="-14"/>
        </w:rPr>
        <w:t xml:space="preserve"> </w:t>
      </w:r>
      <w:r>
        <w:rPr>
          <w:color w:val="231F20"/>
        </w:rPr>
        <w:t>government provides</w:t>
      </w:r>
      <w:r>
        <w:rPr>
          <w:color w:val="231F20"/>
          <w:spacing w:val="-18"/>
        </w:rPr>
        <w:t xml:space="preserve"> </w:t>
      </w:r>
      <w:r>
        <w:rPr>
          <w:color w:val="231F20"/>
        </w:rPr>
        <w:t>approximately</w:t>
      </w:r>
      <w:r>
        <w:rPr>
          <w:color w:val="231F20"/>
          <w:spacing w:val="-18"/>
        </w:rPr>
        <w:t xml:space="preserve"> </w:t>
      </w:r>
      <w:r>
        <w:rPr>
          <w:color w:val="231F20"/>
        </w:rPr>
        <w:t>AUD</w:t>
      </w:r>
      <w:r>
        <w:rPr>
          <w:color w:val="231F20"/>
          <w:spacing w:val="-18"/>
        </w:rPr>
        <w:t xml:space="preserve"> </w:t>
      </w:r>
      <w:r>
        <w:rPr>
          <w:color w:val="231F20"/>
        </w:rPr>
        <w:t>6</w:t>
      </w:r>
      <w:r>
        <w:rPr>
          <w:color w:val="231F20"/>
          <w:spacing w:val="-17"/>
        </w:rPr>
        <w:t xml:space="preserve"> </w:t>
      </w:r>
      <w:r>
        <w:rPr>
          <w:color w:val="231F20"/>
        </w:rPr>
        <w:t>billion</w:t>
      </w:r>
      <w:r>
        <w:rPr>
          <w:color w:val="231F20"/>
          <w:spacing w:val="-18"/>
        </w:rPr>
        <w:t xml:space="preserve"> </w:t>
      </w:r>
      <w:r>
        <w:rPr>
          <w:color w:val="231F20"/>
        </w:rPr>
        <w:t>per</w:t>
      </w:r>
      <w:r>
        <w:rPr>
          <w:color w:val="231F20"/>
          <w:spacing w:val="-18"/>
        </w:rPr>
        <w:t xml:space="preserve"> </w:t>
      </w:r>
      <w:r>
        <w:rPr>
          <w:color w:val="231F20"/>
        </w:rPr>
        <w:t>year</w:t>
      </w:r>
      <w:r>
        <w:rPr>
          <w:color w:val="231F20"/>
          <w:spacing w:val="-17"/>
        </w:rPr>
        <w:t xml:space="preserve"> </w:t>
      </w:r>
      <w:r>
        <w:rPr>
          <w:color w:val="231F20"/>
        </w:rPr>
        <w:t>directly</w:t>
      </w:r>
      <w:r>
        <w:rPr>
          <w:color w:val="231F20"/>
          <w:spacing w:val="-18"/>
        </w:rPr>
        <w:t xml:space="preserve"> </w:t>
      </w:r>
      <w:r>
        <w:rPr>
          <w:color w:val="231F20"/>
        </w:rPr>
        <w:t>to</w:t>
      </w:r>
      <w:r>
        <w:rPr>
          <w:color w:val="231F20"/>
          <w:spacing w:val="-18"/>
        </w:rPr>
        <w:t xml:space="preserve"> </w:t>
      </w:r>
      <w:r>
        <w:rPr>
          <w:color w:val="231F20"/>
        </w:rPr>
        <w:t>its</w:t>
      </w:r>
      <w:r>
        <w:rPr>
          <w:color w:val="231F20"/>
          <w:spacing w:val="-17"/>
        </w:rPr>
        <w:t xml:space="preserve"> </w:t>
      </w:r>
      <w:r>
        <w:rPr>
          <w:color w:val="231F20"/>
        </w:rPr>
        <w:t>nearly</w:t>
      </w:r>
      <w:r>
        <w:rPr>
          <w:color w:val="231F20"/>
          <w:spacing w:val="-18"/>
        </w:rPr>
        <w:t xml:space="preserve"> </w:t>
      </w:r>
      <w:r>
        <w:rPr>
          <w:color w:val="231F20"/>
        </w:rPr>
        <w:t>75,000</w:t>
      </w:r>
      <w:r>
        <w:rPr>
          <w:color w:val="231F20"/>
          <w:spacing w:val="-18"/>
        </w:rPr>
        <w:t xml:space="preserve"> </w:t>
      </w:r>
      <w:r>
        <w:rPr>
          <w:color w:val="231F20"/>
        </w:rPr>
        <w:t>villages</w:t>
      </w:r>
      <w:r>
        <w:rPr>
          <w:color w:val="231F20"/>
          <w:spacing w:val="-18"/>
        </w:rPr>
        <w:t xml:space="preserve"> </w:t>
      </w:r>
      <w:r>
        <w:rPr>
          <w:color w:val="231F20"/>
        </w:rPr>
        <w:t>in</w:t>
      </w:r>
      <w:r>
        <w:rPr>
          <w:color w:val="231F20"/>
          <w:spacing w:val="-17"/>
        </w:rPr>
        <w:t xml:space="preserve"> </w:t>
      </w:r>
      <w:r>
        <w:rPr>
          <w:color w:val="231F20"/>
        </w:rPr>
        <w:t>the</w:t>
      </w:r>
      <w:r>
        <w:rPr>
          <w:color w:val="231F20"/>
          <w:spacing w:val="-18"/>
        </w:rPr>
        <w:t xml:space="preserve"> </w:t>
      </w:r>
      <w:r>
        <w:rPr>
          <w:color w:val="231F20"/>
        </w:rPr>
        <w:t>form</w:t>
      </w:r>
      <w:r>
        <w:rPr>
          <w:color w:val="231F20"/>
          <w:spacing w:val="-18"/>
        </w:rPr>
        <w:t xml:space="preserve"> </w:t>
      </w:r>
      <w:r>
        <w:rPr>
          <w:color w:val="231F20"/>
        </w:rPr>
        <w:t>of</w:t>
      </w:r>
      <w:r>
        <w:rPr>
          <w:color w:val="231F20"/>
          <w:spacing w:val="-17"/>
        </w:rPr>
        <w:t xml:space="preserve"> </w:t>
      </w:r>
      <w:r>
        <w:rPr>
          <w:color w:val="231F20"/>
        </w:rPr>
        <w:t>block</w:t>
      </w:r>
      <w:r>
        <w:rPr>
          <w:color w:val="231F20"/>
          <w:spacing w:val="-18"/>
        </w:rPr>
        <w:t xml:space="preserve"> </w:t>
      </w:r>
      <w:r>
        <w:rPr>
          <w:color w:val="231F20"/>
        </w:rPr>
        <w:t>grant</w:t>
      </w:r>
      <w:r>
        <w:rPr>
          <w:color w:val="231F20"/>
          <w:spacing w:val="-18"/>
        </w:rPr>
        <w:t xml:space="preserve"> </w:t>
      </w:r>
      <w:r>
        <w:rPr>
          <w:color w:val="231F20"/>
        </w:rPr>
        <w:t xml:space="preserve">funding. The Village Fund currently represents 8.5% of </w:t>
      </w:r>
      <w:r>
        <w:rPr>
          <w:color w:val="231F20"/>
          <w:spacing w:val="-3"/>
        </w:rPr>
        <w:t xml:space="preserve">total </w:t>
      </w:r>
      <w:r>
        <w:rPr>
          <w:color w:val="231F20"/>
        </w:rPr>
        <w:t>sub-national fiscal transfers from national government, a threefold</w:t>
      </w:r>
      <w:r>
        <w:rPr>
          <w:color w:val="231F20"/>
          <w:spacing w:val="-8"/>
        </w:rPr>
        <w:t xml:space="preserve"> </w:t>
      </w:r>
      <w:r>
        <w:rPr>
          <w:color w:val="231F20"/>
        </w:rPr>
        <w:t>increase</w:t>
      </w:r>
      <w:r>
        <w:rPr>
          <w:color w:val="231F20"/>
          <w:spacing w:val="-7"/>
        </w:rPr>
        <w:t xml:space="preserve"> </w:t>
      </w:r>
      <w:r>
        <w:rPr>
          <w:color w:val="231F20"/>
        </w:rPr>
        <w:t>since</w:t>
      </w:r>
      <w:r>
        <w:rPr>
          <w:color w:val="231F20"/>
          <w:spacing w:val="-7"/>
        </w:rPr>
        <w:t xml:space="preserve"> </w:t>
      </w:r>
      <w:r>
        <w:rPr>
          <w:color w:val="231F20"/>
        </w:rPr>
        <w:t>it</w:t>
      </w:r>
      <w:r>
        <w:rPr>
          <w:color w:val="231F20"/>
          <w:spacing w:val="-7"/>
        </w:rPr>
        <w:t xml:space="preserve"> </w:t>
      </w:r>
      <w:r>
        <w:rPr>
          <w:color w:val="231F20"/>
        </w:rPr>
        <w:t>was</w:t>
      </w:r>
      <w:r>
        <w:rPr>
          <w:color w:val="231F20"/>
          <w:spacing w:val="-7"/>
        </w:rPr>
        <w:t xml:space="preserve"> </w:t>
      </w:r>
      <w:r>
        <w:rPr>
          <w:color w:val="231F20"/>
        </w:rPr>
        <w:t>introduced</w:t>
      </w:r>
      <w:r>
        <w:rPr>
          <w:color w:val="231F20"/>
          <w:spacing w:val="-7"/>
        </w:rPr>
        <w:t xml:space="preserve"> </w:t>
      </w:r>
      <w:r>
        <w:rPr>
          <w:color w:val="231F20"/>
        </w:rPr>
        <w:t>in</w:t>
      </w:r>
      <w:r>
        <w:rPr>
          <w:color w:val="231F20"/>
          <w:spacing w:val="-7"/>
        </w:rPr>
        <w:t xml:space="preserve"> </w:t>
      </w:r>
      <w:r>
        <w:rPr>
          <w:color w:val="231F20"/>
        </w:rPr>
        <w:t>2015.</w:t>
      </w:r>
      <w:r>
        <w:rPr>
          <w:color w:val="231F20"/>
          <w:spacing w:val="-7"/>
        </w:rPr>
        <w:t xml:space="preserve"> </w:t>
      </w:r>
      <w:r>
        <w:rPr>
          <w:color w:val="231F20"/>
        </w:rPr>
        <w:t>In</w:t>
      </w:r>
      <w:r>
        <w:rPr>
          <w:color w:val="231F20"/>
          <w:spacing w:val="-7"/>
        </w:rPr>
        <w:t xml:space="preserve"> </w:t>
      </w:r>
      <w:r>
        <w:rPr>
          <w:color w:val="231F20"/>
        </w:rPr>
        <w:t>2017,</w:t>
      </w:r>
      <w:r>
        <w:rPr>
          <w:color w:val="231F20"/>
          <w:spacing w:val="-7"/>
        </w:rPr>
        <w:t xml:space="preserve"> </w:t>
      </w:r>
      <w:r>
        <w:rPr>
          <w:color w:val="231F20"/>
        </w:rPr>
        <w:t>the</w:t>
      </w:r>
      <w:r>
        <w:rPr>
          <w:color w:val="231F20"/>
          <w:spacing w:val="-7"/>
        </w:rPr>
        <w:t xml:space="preserve"> </w:t>
      </w:r>
      <w:r>
        <w:rPr>
          <w:color w:val="231F20"/>
        </w:rPr>
        <w:t>government</w:t>
      </w:r>
      <w:r>
        <w:rPr>
          <w:color w:val="231F20"/>
          <w:spacing w:val="-8"/>
        </w:rPr>
        <w:t xml:space="preserve"> </w:t>
      </w:r>
      <w:r>
        <w:rPr>
          <w:color w:val="231F20"/>
        </w:rPr>
        <w:t>also</w:t>
      </w:r>
      <w:r>
        <w:rPr>
          <w:color w:val="231F20"/>
          <w:spacing w:val="-7"/>
        </w:rPr>
        <w:t xml:space="preserve"> </w:t>
      </w:r>
      <w:r>
        <w:rPr>
          <w:color w:val="231F20"/>
        </w:rPr>
        <w:t>made</w:t>
      </w:r>
      <w:r>
        <w:rPr>
          <w:color w:val="231F20"/>
          <w:spacing w:val="-7"/>
        </w:rPr>
        <w:t xml:space="preserve"> </w:t>
      </w:r>
      <w:r>
        <w:rPr>
          <w:color w:val="231F20"/>
        </w:rPr>
        <w:t>an</w:t>
      </w:r>
      <w:r>
        <w:rPr>
          <w:color w:val="231F20"/>
          <w:spacing w:val="-7"/>
        </w:rPr>
        <w:t xml:space="preserve"> </w:t>
      </w:r>
      <w:r>
        <w:rPr>
          <w:color w:val="231F20"/>
        </w:rPr>
        <w:t>important</w:t>
      </w:r>
      <w:r>
        <w:rPr>
          <w:color w:val="231F20"/>
          <w:spacing w:val="-7"/>
        </w:rPr>
        <w:t xml:space="preserve"> </w:t>
      </w:r>
      <w:r>
        <w:rPr>
          <w:color w:val="231F20"/>
        </w:rPr>
        <w:t>change</w:t>
      </w:r>
      <w:r>
        <w:rPr>
          <w:color w:val="231F20"/>
          <w:spacing w:val="-7"/>
        </w:rPr>
        <w:t xml:space="preserve"> </w:t>
      </w:r>
      <w:r>
        <w:rPr>
          <w:color w:val="231F20"/>
        </w:rPr>
        <w:t>in</w:t>
      </w:r>
      <w:r>
        <w:rPr>
          <w:color w:val="231F20"/>
          <w:spacing w:val="-7"/>
        </w:rPr>
        <w:t xml:space="preserve"> </w:t>
      </w:r>
      <w:r>
        <w:rPr>
          <w:color w:val="231F20"/>
        </w:rPr>
        <w:t>the allocation</w:t>
      </w:r>
      <w:r>
        <w:rPr>
          <w:color w:val="231F20"/>
          <w:spacing w:val="-11"/>
        </w:rPr>
        <w:t xml:space="preserve"> </w:t>
      </w:r>
      <w:r>
        <w:rPr>
          <w:color w:val="231F20"/>
        </w:rPr>
        <w:t>formula</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Village</w:t>
      </w:r>
      <w:r>
        <w:rPr>
          <w:color w:val="231F20"/>
          <w:spacing w:val="-10"/>
        </w:rPr>
        <w:t xml:space="preserve"> </w:t>
      </w:r>
      <w:r>
        <w:rPr>
          <w:color w:val="231F20"/>
        </w:rPr>
        <w:t>Funds,</w:t>
      </w:r>
      <w:r>
        <w:rPr>
          <w:color w:val="231F20"/>
          <w:spacing w:val="-10"/>
        </w:rPr>
        <w:t xml:space="preserve"> </w:t>
      </w:r>
      <w:r>
        <w:rPr>
          <w:color w:val="231F20"/>
        </w:rPr>
        <w:t>which</w:t>
      </w:r>
      <w:r>
        <w:rPr>
          <w:color w:val="231F20"/>
          <w:spacing w:val="-10"/>
        </w:rPr>
        <w:t xml:space="preserve"> </w:t>
      </w:r>
      <w:r>
        <w:rPr>
          <w:color w:val="231F20"/>
        </w:rPr>
        <w:t>enables</w:t>
      </w:r>
      <w:r>
        <w:rPr>
          <w:color w:val="231F20"/>
          <w:spacing w:val="-10"/>
        </w:rPr>
        <w:t xml:space="preserve"> </w:t>
      </w:r>
      <w:r>
        <w:rPr>
          <w:color w:val="231F20"/>
        </w:rPr>
        <w:t>more</w:t>
      </w:r>
      <w:r>
        <w:rPr>
          <w:color w:val="231F20"/>
          <w:spacing w:val="-10"/>
        </w:rPr>
        <w:t xml:space="preserve"> </w:t>
      </w:r>
      <w:r>
        <w:rPr>
          <w:color w:val="231F20"/>
        </w:rPr>
        <w:t>favourable</w:t>
      </w:r>
      <w:r>
        <w:rPr>
          <w:color w:val="231F20"/>
          <w:spacing w:val="-10"/>
        </w:rPr>
        <w:t xml:space="preserve"> </w:t>
      </w:r>
      <w:r>
        <w:rPr>
          <w:color w:val="231F20"/>
        </w:rPr>
        <w:t>allocations</w:t>
      </w:r>
      <w:r>
        <w:rPr>
          <w:color w:val="231F20"/>
          <w:spacing w:val="-10"/>
        </w:rPr>
        <w:t xml:space="preserve"> </w:t>
      </w:r>
      <w:r>
        <w:rPr>
          <w:color w:val="231F20"/>
        </w:rPr>
        <w:t>to</w:t>
      </w:r>
      <w:r>
        <w:rPr>
          <w:color w:val="231F20"/>
          <w:spacing w:val="-10"/>
        </w:rPr>
        <w:t xml:space="preserve"> </w:t>
      </w:r>
      <w:r>
        <w:rPr>
          <w:color w:val="231F20"/>
        </w:rPr>
        <w:t>underdeveloped</w:t>
      </w:r>
      <w:r>
        <w:rPr>
          <w:color w:val="231F20"/>
          <w:spacing w:val="-11"/>
        </w:rPr>
        <w:t xml:space="preserve"> </w:t>
      </w:r>
      <w:r>
        <w:rPr>
          <w:color w:val="231F20"/>
        </w:rPr>
        <w:t>regions</w:t>
      </w:r>
      <w:r>
        <w:rPr>
          <w:color w:val="AC1F24"/>
          <w:position w:val="7"/>
          <w:sz w:val="12"/>
          <w:szCs w:val="12"/>
        </w:rPr>
        <w:t>6</w:t>
      </w:r>
      <w:r>
        <w:rPr>
          <w:color w:val="231F20"/>
        </w:rPr>
        <w:t>.</w:t>
      </w:r>
    </w:p>
    <w:p w:rsidR="00000000" w:rsidRDefault="008309F7">
      <w:pPr>
        <w:pStyle w:val="BodyText"/>
        <w:kinsoku w:val="0"/>
        <w:overflowPunct w:val="0"/>
        <w:spacing w:before="4"/>
        <w:rPr>
          <w:sz w:val="23"/>
          <w:szCs w:val="23"/>
        </w:rPr>
      </w:pPr>
    </w:p>
    <w:p w:rsidR="00000000" w:rsidRDefault="008309F7">
      <w:pPr>
        <w:pStyle w:val="BodyText"/>
        <w:kinsoku w:val="0"/>
        <w:overflowPunct w:val="0"/>
        <w:spacing w:line="261" w:lineRule="auto"/>
        <w:ind w:left="1133" w:right="1131"/>
        <w:jc w:val="both"/>
        <w:rPr>
          <w:color w:val="231F20"/>
        </w:rPr>
      </w:pPr>
      <w:r>
        <w:rPr>
          <w:rFonts w:ascii="Trebuchet MS" w:hAnsi="Trebuchet MS" w:cs="Trebuchet MS"/>
          <w:b/>
          <w:bCs/>
          <w:color w:val="231F20"/>
          <w:spacing w:val="-3"/>
          <w:w w:val="95"/>
        </w:rPr>
        <w:t>KOMPAK</w:t>
      </w:r>
      <w:r>
        <w:rPr>
          <w:rFonts w:ascii="Trebuchet MS" w:hAnsi="Trebuchet MS" w:cs="Trebuchet MS"/>
          <w:b/>
          <w:bCs/>
          <w:color w:val="231F20"/>
          <w:spacing w:val="-34"/>
          <w:w w:val="95"/>
        </w:rPr>
        <w:t xml:space="preserve"> </w:t>
      </w:r>
      <w:r>
        <w:rPr>
          <w:rFonts w:ascii="Trebuchet MS" w:hAnsi="Trebuchet MS" w:cs="Trebuchet MS"/>
          <w:b/>
          <w:bCs/>
          <w:color w:val="231F20"/>
          <w:w w:val="95"/>
        </w:rPr>
        <w:t>is</w:t>
      </w:r>
      <w:r>
        <w:rPr>
          <w:rFonts w:ascii="Trebuchet MS" w:hAnsi="Trebuchet MS" w:cs="Trebuchet MS"/>
          <w:b/>
          <w:bCs/>
          <w:color w:val="231F20"/>
          <w:spacing w:val="-34"/>
          <w:w w:val="95"/>
        </w:rPr>
        <w:t xml:space="preserve"> </w:t>
      </w:r>
      <w:r>
        <w:rPr>
          <w:rFonts w:ascii="Trebuchet MS" w:hAnsi="Trebuchet MS" w:cs="Trebuchet MS"/>
          <w:b/>
          <w:bCs/>
          <w:color w:val="231F20"/>
          <w:w w:val="95"/>
        </w:rPr>
        <w:t>also</w:t>
      </w:r>
      <w:r>
        <w:rPr>
          <w:rFonts w:ascii="Trebuchet MS" w:hAnsi="Trebuchet MS" w:cs="Trebuchet MS"/>
          <w:b/>
          <w:bCs/>
          <w:color w:val="231F20"/>
          <w:spacing w:val="-34"/>
          <w:w w:val="95"/>
        </w:rPr>
        <w:t xml:space="preserve"> </w:t>
      </w:r>
      <w:r>
        <w:rPr>
          <w:rFonts w:ascii="Trebuchet MS" w:hAnsi="Trebuchet MS" w:cs="Trebuchet MS"/>
          <w:b/>
          <w:bCs/>
          <w:color w:val="231F20"/>
          <w:w w:val="95"/>
        </w:rPr>
        <w:t>highly</w:t>
      </w:r>
      <w:r>
        <w:rPr>
          <w:rFonts w:ascii="Trebuchet MS" w:hAnsi="Trebuchet MS" w:cs="Trebuchet MS"/>
          <w:b/>
          <w:bCs/>
          <w:color w:val="231F20"/>
          <w:spacing w:val="-34"/>
          <w:w w:val="95"/>
        </w:rPr>
        <w:t xml:space="preserve"> </w:t>
      </w:r>
      <w:r>
        <w:rPr>
          <w:rFonts w:ascii="Trebuchet MS" w:hAnsi="Trebuchet MS" w:cs="Trebuchet MS"/>
          <w:b/>
          <w:bCs/>
          <w:color w:val="231F20"/>
          <w:w w:val="95"/>
        </w:rPr>
        <w:t>relevant</w:t>
      </w:r>
      <w:r>
        <w:rPr>
          <w:rFonts w:ascii="Trebuchet MS" w:hAnsi="Trebuchet MS" w:cs="Trebuchet MS"/>
          <w:b/>
          <w:bCs/>
          <w:color w:val="231F20"/>
          <w:spacing w:val="-34"/>
          <w:w w:val="95"/>
        </w:rPr>
        <w:t xml:space="preserve"> </w:t>
      </w:r>
      <w:r>
        <w:rPr>
          <w:rFonts w:ascii="Trebuchet MS" w:hAnsi="Trebuchet MS" w:cs="Trebuchet MS"/>
          <w:b/>
          <w:bCs/>
          <w:color w:val="231F20"/>
          <w:w w:val="95"/>
        </w:rPr>
        <w:t>to</w:t>
      </w:r>
      <w:r>
        <w:rPr>
          <w:rFonts w:ascii="Trebuchet MS" w:hAnsi="Trebuchet MS" w:cs="Trebuchet MS"/>
          <w:b/>
          <w:bCs/>
          <w:color w:val="231F20"/>
          <w:spacing w:val="-34"/>
          <w:w w:val="95"/>
        </w:rPr>
        <w:t xml:space="preserve"> </w:t>
      </w:r>
      <w:r>
        <w:rPr>
          <w:rFonts w:ascii="Trebuchet MS" w:hAnsi="Trebuchet MS" w:cs="Trebuchet MS"/>
          <w:b/>
          <w:bCs/>
          <w:color w:val="231F20"/>
          <w:w w:val="95"/>
        </w:rPr>
        <w:t>the</w:t>
      </w:r>
      <w:r>
        <w:rPr>
          <w:rFonts w:ascii="Trebuchet MS" w:hAnsi="Trebuchet MS" w:cs="Trebuchet MS"/>
          <w:b/>
          <w:bCs/>
          <w:color w:val="231F20"/>
          <w:spacing w:val="-34"/>
          <w:w w:val="95"/>
        </w:rPr>
        <w:t xml:space="preserve"> </w:t>
      </w:r>
      <w:r>
        <w:rPr>
          <w:rFonts w:ascii="Trebuchet MS" w:hAnsi="Trebuchet MS" w:cs="Trebuchet MS"/>
          <w:b/>
          <w:bCs/>
          <w:color w:val="231F20"/>
          <w:w w:val="95"/>
        </w:rPr>
        <w:t>Australian</w:t>
      </w:r>
      <w:r>
        <w:rPr>
          <w:rFonts w:ascii="Trebuchet MS" w:hAnsi="Trebuchet MS" w:cs="Trebuchet MS"/>
          <w:b/>
          <w:bCs/>
          <w:color w:val="231F20"/>
          <w:spacing w:val="-34"/>
          <w:w w:val="95"/>
        </w:rPr>
        <w:t xml:space="preserve"> </w:t>
      </w:r>
      <w:r>
        <w:rPr>
          <w:rFonts w:ascii="Trebuchet MS" w:hAnsi="Trebuchet MS" w:cs="Trebuchet MS"/>
          <w:b/>
          <w:bCs/>
          <w:color w:val="231F20"/>
          <w:w w:val="95"/>
        </w:rPr>
        <w:t>Government’s</w:t>
      </w:r>
      <w:r>
        <w:rPr>
          <w:rFonts w:ascii="Trebuchet MS" w:hAnsi="Trebuchet MS" w:cs="Trebuchet MS"/>
          <w:b/>
          <w:bCs/>
          <w:color w:val="231F20"/>
          <w:spacing w:val="-34"/>
          <w:w w:val="95"/>
        </w:rPr>
        <w:t xml:space="preserve"> </w:t>
      </w:r>
      <w:r>
        <w:rPr>
          <w:rFonts w:ascii="Trebuchet MS" w:hAnsi="Trebuchet MS" w:cs="Trebuchet MS"/>
          <w:b/>
          <w:bCs/>
          <w:color w:val="231F20"/>
          <w:w w:val="95"/>
        </w:rPr>
        <w:t>partnership</w:t>
      </w:r>
      <w:r>
        <w:rPr>
          <w:rFonts w:ascii="Trebuchet MS" w:hAnsi="Trebuchet MS" w:cs="Trebuchet MS"/>
          <w:b/>
          <w:bCs/>
          <w:color w:val="231F20"/>
          <w:spacing w:val="-34"/>
          <w:w w:val="95"/>
        </w:rPr>
        <w:t xml:space="preserve"> </w:t>
      </w:r>
      <w:r>
        <w:rPr>
          <w:rFonts w:ascii="Trebuchet MS" w:hAnsi="Trebuchet MS" w:cs="Trebuchet MS"/>
          <w:b/>
          <w:bCs/>
          <w:color w:val="231F20"/>
          <w:w w:val="95"/>
        </w:rPr>
        <w:t>with</w:t>
      </w:r>
      <w:r>
        <w:rPr>
          <w:rFonts w:ascii="Trebuchet MS" w:hAnsi="Trebuchet MS" w:cs="Trebuchet MS"/>
          <w:b/>
          <w:bCs/>
          <w:color w:val="231F20"/>
          <w:spacing w:val="-34"/>
          <w:w w:val="95"/>
        </w:rPr>
        <w:t xml:space="preserve"> </w:t>
      </w:r>
      <w:r>
        <w:rPr>
          <w:rFonts w:ascii="Trebuchet MS" w:hAnsi="Trebuchet MS" w:cs="Trebuchet MS"/>
          <w:b/>
          <w:bCs/>
          <w:color w:val="231F20"/>
          <w:w w:val="95"/>
        </w:rPr>
        <w:t>Indonesia</w:t>
      </w:r>
      <w:r>
        <w:rPr>
          <w:color w:val="231F20"/>
          <w:w w:val="95"/>
        </w:rPr>
        <w:t>.</w:t>
      </w:r>
      <w:r>
        <w:rPr>
          <w:color w:val="231F20"/>
          <w:spacing w:val="-19"/>
          <w:w w:val="95"/>
        </w:rPr>
        <w:t xml:space="preserve"> </w:t>
      </w:r>
      <w:r>
        <w:rPr>
          <w:color w:val="231F20"/>
          <w:w w:val="95"/>
        </w:rPr>
        <w:t>Indonesia</w:t>
      </w:r>
      <w:r>
        <w:rPr>
          <w:color w:val="231F20"/>
          <w:spacing w:val="-19"/>
          <w:w w:val="95"/>
        </w:rPr>
        <w:t xml:space="preserve"> </w:t>
      </w:r>
      <w:r>
        <w:rPr>
          <w:color w:val="231F20"/>
          <w:w w:val="95"/>
        </w:rPr>
        <w:t>is</w:t>
      </w:r>
      <w:r>
        <w:rPr>
          <w:color w:val="231F20"/>
          <w:spacing w:val="-18"/>
          <w:w w:val="95"/>
        </w:rPr>
        <w:t xml:space="preserve"> </w:t>
      </w:r>
      <w:r>
        <w:rPr>
          <w:color w:val="231F20"/>
          <w:w w:val="95"/>
        </w:rPr>
        <w:t xml:space="preserve">critical </w:t>
      </w:r>
      <w:r>
        <w:rPr>
          <w:color w:val="231F20"/>
        </w:rPr>
        <w:t xml:space="preserve">to </w:t>
      </w:r>
      <w:r>
        <w:rPr>
          <w:color w:val="231F20"/>
          <w:spacing w:val="-3"/>
        </w:rPr>
        <w:t xml:space="preserve">Australia’s </w:t>
      </w:r>
      <w:r>
        <w:rPr>
          <w:color w:val="231F20"/>
        </w:rPr>
        <w:t>efforts to support a stable and prosperous Indo-Pacific region. Through its development program, the</w:t>
      </w:r>
      <w:r>
        <w:rPr>
          <w:color w:val="231F20"/>
          <w:spacing w:val="-9"/>
        </w:rPr>
        <w:t xml:space="preserve"> </w:t>
      </w:r>
      <w:r>
        <w:rPr>
          <w:color w:val="231F20"/>
        </w:rPr>
        <w:t>Government</w:t>
      </w:r>
      <w:r>
        <w:rPr>
          <w:color w:val="231F20"/>
          <w:spacing w:val="-8"/>
        </w:rPr>
        <w:t xml:space="preserve"> </w:t>
      </w:r>
      <w:r>
        <w:rPr>
          <w:color w:val="231F20"/>
        </w:rPr>
        <w:t>of</w:t>
      </w:r>
      <w:r>
        <w:rPr>
          <w:color w:val="231F20"/>
          <w:spacing w:val="-8"/>
        </w:rPr>
        <w:t xml:space="preserve"> </w:t>
      </w:r>
      <w:r>
        <w:rPr>
          <w:color w:val="231F20"/>
        </w:rPr>
        <w:t>Australia</w:t>
      </w:r>
      <w:r>
        <w:rPr>
          <w:color w:val="231F20"/>
          <w:spacing w:val="-9"/>
        </w:rPr>
        <w:t xml:space="preserve"> </w:t>
      </w:r>
      <w:r>
        <w:rPr>
          <w:color w:val="231F20"/>
        </w:rPr>
        <w:t>seeks</w:t>
      </w:r>
      <w:r>
        <w:rPr>
          <w:color w:val="231F20"/>
          <w:spacing w:val="-8"/>
        </w:rPr>
        <w:t xml:space="preserve"> </w:t>
      </w:r>
      <w:r>
        <w:rPr>
          <w:color w:val="231F20"/>
        </w:rPr>
        <w:t>to</w:t>
      </w:r>
      <w:r>
        <w:rPr>
          <w:color w:val="231F20"/>
          <w:spacing w:val="-8"/>
        </w:rPr>
        <w:t xml:space="preserve"> </w:t>
      </w:r>
      <w:r>
        <w:rPr>
          <w:color w:val="231F20"/>
        </w:rPr>
        <w:t>continue</w:t>
      </w:r>
      <w:r>
        <w:rPr>
          <w:color w:val="231F20"/>
          <w:spacing w:val="-9"/>
        </w:rPr>
        <w:t xml:space="preserve"> </w:t>
      </w:r>
      <w:r>
        <w:rPr>
          <w:color w:val="231F20"/>
        </w:rPr>
        <w:t>its</w:t>
      </w:r>
      <w:r>
        <w:rPr>
          <w:color w:val="231F20"/>
          <w:spacing w:val="-8"/>
        </w:rPr>
        <w:t xml:space="preserve"> </w:t>
      </w:r>
      <w:r>
        <w:rPr>
          <w:color w:val="231F20"/>
        </w:rPr>
        <w:t>positive</w:t>
      </w:r>
      <w:r>
        <w:rPr>
          <w:color w:val="231F20"/>
          <w:spacing w:val="-8"/>
        </w:rPr>
        <w:t xml:space="preserve"> </w:t>
      </w:r>
      <w:r>
        <w:rPr>
          <w:color w:val="231F20"/>
        </w:rPr>
        <w:t>bilateral</w:t>
      </w:r>
      <w:r>
        <w:rPr>
          <w:color w:val="231F20"/>
          <w:spacing w:val="-9"/>
        </w:rPr>
        <w:t xml:space="preserve"> </w:t>
      </w:r>
      <w:r>
        <w:rPr>
          <w:color w:val="231F20"/>
        </w:rPr>
        <w:t>relationship</w:t>
      </w:r>
      <w:r>
        <w:rPr>
          <w:color w:val="231F20"/>
          <w:spacing w:val="-8"/>
        </w:rPr>
        <w:t xml:space="preserve"> </w:t>
      </w:r>
      <w:r>
        <w:rPr>
          <w:color w:val="231F20"/>
        </w:rPr>
        <w:t>with</w:t>
      </w:r>
      <w:r>
        <w:rPr>
          <w:color w:val="231F20"/>
          <w:spacing w:val="-8"/>
        </w:rPr>
        <w:t xml:space="preserve"> </w:t>
      </w:r>
      <w:r>
        <w:rPr>
          <w:color w:val="231F20"/>
        </w:rPr>
        <w:t>the</w:t>
      </w:r>
      <w:r>
        <w:rPr>
          <w:color w:val="231F20"/>
          <w:spacing w:val="-9"/>
        </w:rPr>
        <w:t xml:space="preserve"> </w:t>
      </w:r>
      <w:r>
        <w:rPr>
          <w:color w:val="231F20"/>
        </w:rPr>
        <w:t>Government</w:t>
      </w:r>
      <w:r>
        <w:rPr>
          <w:color w:val="231F20"/>
          <w:spacing w:val="-8"/>
        </w:rPr>
        <w:t xml:space="preserve"> </w:t>
      </w:r>
      <w:r>
        <w:rPr>
          <w:color w:val="231F20"/>
        </w:rPr>
        <w:t>of</w:t>
      </w:r>
      <w:r>
        <w:rPr>
          <w:color w:val="231F20"/>
          <w:spacing w:val="-8"/>
        </w:rPr>
        <w:t xml:space="preserve"> </w:t>
      </w:r>
      <w:r>
        <w:rPr>
          <w:color w:val="231F20"/>
        </w:rPr>
        <w:t>Indonesia through</w:t>
      </w:r>
      <w:r>
        <w:rPr>
          <w:color w:val="231F20"/>
          <w:spacing w:val="-7"/>
        </w:rPr>
        <w:t xml:space="preserve"> </w:t>
      </w:r>
      <w:r>
        <w:rPr>
          <w:color w:val="231F20"/>
        </w:rPr>
        <w:t>poverty</w:t>
      </w:r>
      <w:r>
        <w:rPr>
          <w:color w:val="231F20"/>
          <w:spacing w:val="-7"/>
        </w:rPr>
        <w:t xml:space="preserve"> </w:t>
      </w:r>
      <w:r>
        <w:rPr>
          <w:color w:val="231F20"/>
        </w:rPr>
        <w:t>redu</w:t>
      </w:r>
      <w:r>
        <w:rPr>
          <w:color w:val="231F20"/>
        </w:rPr>
        <w:t>ction,</w:t>
      </w:r>
      <w:r>
        <w:rPr>
          <w:color w:val="231F20"/>
          <w:spacing w:val="-6"/>
        </w:rPr>
        <w:t xml:space="preserve"> </w:t>
      </w:r>
      <w:r>
        <w:rPr>
          <w:color w:val="231F20"/>
        </w:rPr>
        <w:t>increased</w:t>
      </w:r>
      <w:r>
        <w:rPr>
          <w:color w:val="231F20"/>
          <w:spacing w:val="-7"/>
        </w:rPr>
        <w:t xml:space="preserve"> </w:t>
      </w:r>
      <w:r>
        <w:rPr>
          <w:color w:val="231F20"/>
        </w:rPr>
        <w:t>prosperity</w:t>
      </w:r>
      <w:r>
        <w:rPr>
          <w:color w:val="231F20"/>
          <w:spacing w:val="-7"/>
        </w:rPr>
        <w:t xml:space="preserve"> </w:t>
      </w:r>
      <w:r>
        <w:rPr>
          <w:color w:val="231F20"/>
        </w:rPr>
        <w:t>and</w:t>
      </w:r>
      <w:r>
        <w:rPr>
          <w:color w:val="231F20"/>
          <w:spacing w:val="-6"/>
        </w:rPr>
        <w:t xml:space="preserve"> </w:t>
      </w:r>
      <w:r>
        <w:rPr>
          <w:color w:val="231F20"/>
        </w:rPr>
        <w:t>stability.</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before="1" w:line="261" w:lineRule="auto"/>
        <w:ind w:left="1133" w:right="1130"/>
        <w:jc w:val="both"/>
        <w:rPr>
          <w:color w:val="231F20"/>
        </w:rPr>
      </w:pPr>
      <w:r>
        <w:rPr>
          <w:color w:val="231F20"/>
        </w:rPr>
        <w:t>The</w:t>
      </w:r>
      <w:r>
        <w:rPr>
          <w:color w:val="231F20"/>
          <w:spacing w:val="-13"/>
        </w:rPr>
        <w:t xml:space="preserve"> </w:t>
      </w:r>
      <w:r>
        <w:rPr>
          <w:color w:val="231F20"/>
          <w:spacing w:val="-3"/>
        </w:rPr>
        <w:t>KOMPAK</w:t>
      </w:r>
      <w:r>
        <w:rPr>
          <w:color w:val="231F20"/>
          <w:spacing w:val="-12"/>
        </w:rPr>
        <w:t xml:space="preserve"> </w:t>
      </w:r>
      <w:r>
        <w:rPr>
          <w:color w:val="231F20"/>
        </w:rPr>
        <w:t>program</w:t>
      </w:r>
      <w:r>
        <w:rPr>
          <w:color w:val="231F20"/>
          <w:spacing w:val="-12"/>
        </w:rPr>
        <w:t xml:space="preserve"> </w:t>
      </w:r>
      <w:r>
        <w:rPr>
          <w:color w:val="231F20"/>
        </w:rPr>
        <w:t>is</w:t>
      </w:r>
      <w:r>
        <w:rPr>
          <w:color w:val="231F20"/>
          <w:spacing w:val="-12"/>
        </w:rPr>
        <w:t xml:space="preserve"> </w:t>
      </w:r>
      <w:r>
        <w:rPr>
          <w:color w:val="231F20"/>
        </w:rPr>
        <w:t>uniquely</w:t>
      </w:r>
      <w:r>
        <w:rPr>
          <w:color w:val="231F20"/>
          <w:spacing w:val="-12"/>
        </w:rPr>
        <w:t xml:space="preserve"> </w:t>
      </w:r>
      <w:r>
        <w:rPr>
          <w:color w:val="231F20"/>
        </w:rPr>
        <w:t>placed</w:t>
      </w:r>
      <w:r>
        <w:rPr>
          <w:color w:val="231F20"/>
          <w:spacing w:val="-12"/>
        </w:rPr>
        <w:t xml:space="preserve"> </w:t>
      </w:r>
      <w:r>
        <w:rPr>
          <w:color w:val="231F20"/>
        </w:rPr>
        <w:t>to</w:t>
      </w:r>
      <w:r>
        <w:rPr>
          <w:color w:val="231F20"/>
          <w:spacing w:val="-12"/>
        </w:rPr>
        <w:t xml:space="preserve"> </w:t>
      </w:r>
      <w:r>
        <w:rPr>
          <w:color w:val="231F20"/>
        </w:rPr>
        <w:t>support</w:t>
      </w:r>
      <w:r>
        <w:rPr>
          <w:color w:val="231F20"/>
          <w:spacing w:val="-12"/>
        </w:rPr>
        <w:t xml:space="preserve"> </w:t>
      </w:r>
      <w:r>
        <w:rPr>
          <w:color w:val="231F20"/>
        </w:rPr>
        <w:t>Indonesia</w:t>
      </w:r>
      <w:r>
        <w:rPr>
          <w:color w:val="231F20"/>
          <w:spacing w:val="-12"/>
        </w:rPr>
        <w:t xml:space="preserve"> </w:t>
      </w:r>
      <w:r>
        <w:rPr>
          <w:color w:val="231F20"/>
        </w:rPr>
        <w:t>with</w:t>
      </w:r>
      <w:r>
        <w:rPr>
          <w:color w:val="231F20"/>
          <w:spacing w:val="-12"/>
        </w:rPr>
        <w:t xml:space="preserve"> </w:t>
      </w:r>
      <w:r>
        <w:rPr>
          <w:color w:val="231F20"/>
        </w:rPr>
        <w:t>a</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difficult-to-implement</w:t>
      </w:r>
      <w:r>
        <w:rPr>
          <w:color w:val="231F20"/>
          <w:spacing w:val="-12"/>
        </w:rPr>
        <w:t xml:space="preserve"> </w:t>
      </w:r>
      <w:r>
        <w:rPr>
          <w:color w:val="231F20"/>
        </w:rPr>
        <w:t>reforms necessary</w:t>
      </w:r>
      <w:r>
        <w:rPr>
          <w:color w:val="231F20"/>
          <w:spacing w:val="-7"/>
        </w:rPr>
        <w:t xml:space="preserve"> </w:t>
      </w:r>
      <w:r>
        <w:rPr>
          <w:color w:val="231F20"/>
        </w:rPr>
        <w:t>to</w:t>
      </w:r>
      <w:r>
        <w:rPr>
          <w:color w:val="231F20"/>
          <w:spacing w:val="-6"/>
        </w:rPr>
        <w:t xml:space="preserve"> </w:t>
      </w:r>
      <w:r>
        <w:rPr>
          <w:color w:val="231F20"/>
        </w:rPr>
        <w:t>consolidate</w:t>
      </w:r>
      <w:r>
        <w:rPr>
          <w:color w:val="231F20"/>
          <w:spacing w:val="-7"/>
        </w:rPr>
        <w:t xml:space="preserve"> </w:t>
      </w:r>
      <w:r>
        <w:rPr>
          <w:color w:val="231F20"/>
        </w:rPr>
        <w:t>democracy,</w:t>
      </w:r>
      <w:r>
        <w:rPr>
          <w:color w:val="231F20"/>
          <w:spacing w:val="-6"/>
        </w:rPr>
        <w:t xml:space="preserve"> </w:t>
      </w:r>
      <w:r>
        <w:rPr>
          <w:color w:val="231F20"/>
        </w:rPr>
        <w:t>support</w:t>
      </w:r>
      <w:r>
        <w:rPr>
          <w:color w:val="231F20"/>
          <w:spacing w:val="-7"/>
        </w:rPr>
        <w:t xml:space="preserve"> </w:t>
      </w:r>
      <w:r>
        <w:rPr>
          <w:color w:val="231F20"/>
        </w:rPr>
        <w:t>better</w:t>
      </w:r>
      <w:r>
        <w:rPr>
          <w:color w:val="231F20"/>
          <w:spacing w:val="-6"/>
        </w:rPr>
        <w:t xml:space="preserve"> </w:t>
      </w:r>
      <w:r>
        <w:rPr>
          <w:color w:val="231F20"/>
        </w:rPr>
        <w:t>spending</w:t>
      </w:r>
      <w:r>
        <w:rPr>
          <w:color w:val="231F20"/>
          <w:spacing w:val="-7"/>
        </w:rPr>
        <w:t xml:space="preserve"> </w:t>
      </w:r>
      <w:r>
        <w:rPr>
          <w:color w:val="231F20"/>
        </w:rPr>
        <w:t>of</w:t>
      </w:r>
      <w:r>
        <w:rPr>
          <w:color w:val="231F20"/>
          <w:spacing w:val="-6"/>
        </w:rPr>
        <w:t xml:space="preserve"> </w:t>
      </w:r>
      <w:r>
        <w:rPr>
          <w:color w:val="231F20"/>
        </w:rPr>
        <w:t>available</w:t>
      </w:r>
      <w:r>
        <w:rPr>
          <w:color w:val="231F20"/>
          <w:spacing w:val="-7"/>
        </w:rPr>
        <w:t xml:space="preserve"> </w:t>
      </w:r>
      <w:r>
        <w:rPr>
          <w:color w:val="231F20"/>
        </w:rPr>
        <w:t>resources</w:t>
      </w:r>
      <w:r>
        <w:rPr>
          <w:color w:val="231F20"/>
          <w:spacing w:val="-6"/>
        </w:rPr>
        <w:t xml:space="preserve"> </w:t>
      </w:r>
      <w:r>
        <w:rPr>
          <w:color w:val="231F20"/>
        </w:rPr>
        <w:t>on</w:t>
      </w:r>
      <w:r>
        <w:rPr>
          <w:color w:val="231F20"/>
          <w:spacing w:val="-7"/>
        </w:rPr>
        <w:t xml:space="preserve"> </w:t>
      </w:r>
      <w:r>
        <w:rPr>
          <w:color w:val="231F20"/>
        </w:rPr>
        <w:t>health</w:t>
      </w:r>
      <w:r>
        <w:rPr>
          <w:color w:val="231F20"/>
          <w:spacing w:val="-6"/>
        </w:rPr>
        <w:t xml:space="preserve"> </w:t>
      </w:r>
      <w:r>
        <w:rPr>
          <w:color w:val="231F20"/>
        </w:rPr>
        <w:t>and</w:t>
      </w:r>
      <w:r>
        <w:rPr>
          <w:color w:val="231F20"/>
          <w:spacing w:val="-7"/>
        </w:rPr>
        <w:t xml:space="preserve"> </w:t>
      </w:r>
      <w:r>
        <w:rPr>
          <w:color w:val="231F20"/>
        </w:rPr>
        <w:t>education,</w:t>
      </w:r>
      <w:r>
        <w:rPr>
          <w:color w:val="231F20"/>
          <w:spacing w:val="-6"/>
        </w:rPr>
        <w:t xml:space="preserve"> </w:t>
      </w:r>
      <w:r>
        <w:rPr>
          <w:color w:val="231F20"/>
        </w:rPr>
        <w:t>and ensure</w:t>
      </w:r>
      <w:r>
        <w:rPr>
          <w:color w:val="231F20"/>
          <w:spacing w:val="-12"/>
        </w:rPr>
        <w:t xml:space="preserve"> </w:t>
      </w:r>
      <w:r>
        <w:rPr>
          <w:color w:val="231F20"/>
        </w:rPr>
        <w:t>ongoing</w:t>
      </w:r>
      <w:r>
        <w:rPr>
          <w:color w:val="231F20"/>
          <w:spacing w:val="-11"/>
        </w:rPr>
        <w:t xml:space="preserve"> </w:t>
      </w:r>
      <w:r>
        <w:rPr>
          <w:color w:val="231F20"/>
        </w:rPr>
        <w:t>economic</w:t>
      </w:r>
      <w:r>
        <w:rPr>
          <w:color w:val="231F20"/>
          <w:spacing w:val="-12"/>
        </w:rPr>
        <w:t xml:space="preserve"> </w:t>
      </w:r>
      <w:r>
        <w:rPr>
          <w:color w:val="231F20"/>
        </w:rPr>
        <w:t>growth</w:t>
      </w:r>
      <w:r>
        <w:rPr>
          <w:color w:val="231F20"/>
          <w:spacing w:val="-11"/>
        </w:rPr>
        <w:t xml:space="preserve"> </w:t>
      </w:r>
      <w:r>
        <w:rPr>
          <w:color w:val="231F20"/>
        </w:rPr>
        <w:t>and</w:t>
      </w:r>
      <w:r>
        <w:rPr>
          <w:color w:val="231F20"/>
          <w:spacing w:val="-12"/>
        </w:rPr>
        <w:t xml:space="preserve"> </w:t>
      </w:r>
      <w:r>
        <w:rPr>
          <w:color w:val="231F20"/>
        </w:rPr>
        <w:t>security.</w:t>
      </w:r>
      <w:r>
        <w:rPr>
          <w:color w:val="231F20"/>
          <w:spacing w:val="-11"/>
        </w:rPr>
        <w:t xml:space="preserve"> </w:t>
      </w:r>
      <w:r>
        <w:rPr>
          <w:color w:val="231F20"/>
          <w:spacing w:val="-3"/>
        </w:rPr>
        <w:t>KOMPAK</w:t>
      </w:r>
      <w:r>
        <w:rPr>
          <w:color w:val="231F20"/>
          <w:spacing w:val="-12"/>
        </w:rPr>
        <w:t xml:space="preserve"> </w:t>
      </w:r>
      <w:r>
        <w:rPr>
          <w:color w:val="231F20"/>
        </w:rPr>
        <w:t>enables</w:t>
      </w:r>
      <w:r>
        <w:rPr>
          <w:color w:val="231F20"/>
          <w:spacing w:val="-11"/>
        </w:rPr>
        <w:t xml:space="preserve"> </w:t>
      </w:r>
      <w:r>
        <w:rPr>
          <w:color w:val="231F20"/>
        </w:rPr>
        <w:t>the</w:t>
      </w:r>
      <w:r>
        <w:rPr>
          <w:color w:val="231F20"/>
          <w:spacing w:val="-12"/>
        </w:rPr>
        <w:t xml:space="preserve"> </w:t>
      </w:r>
      <w:r>
        <w:rPr>
          <w:color w:val="231F20"/>
        </w:rPr>
        <w:t>Australian</w:t>
      </w:r>
      <w:r>
        <w:rPr>
          <w:color w:val="231F20"/>
          <w:spacing w:val="-11"/>
        </w:rPr>
        <w:t xml:space="preserve"> </w:t>
      </w:r>
      <w:r>
        <w:rPr>
          <w:color w:val="231F20"/>
        </w:rPr>
        <w:t>government</w:t>
      </w:r>
      <w:r>
        <w:rPr>
          <w:color w:val="231F20"/>
          <w:spacing w:val="-12"/>
        </w:rPr>
        <w:t xml:space="preserve"> </w:t>
      </w:r>
      <w:r>
        <w:rPr>
          <w:color w:val="231F20"/>
        </w:rPr>
        <w:t>to</w:t>
      </w:r>
      <w:r>
        <w:rPr>
          <w:color w:val="231F20"/>
          <w:spacing w:val="-11"/>
        </w:rPr>
        <w:t xml:space="preserve"> </w:t>
      </w:r>
      <w:r>
        <w:rPr>
          <w:color w:val="231F20"/>
        </w:rPr>
        <w:t>facilitate</w:t>
      </w:r>
      <w:r>
        <w:rPr>
          <w:color w:val="231F20"/>
          <w:spacing w:val="-12"/>
        </w:rPr>
        <w:t xml:space="preserve"> </w:t>
      </w:r>
      <w:r>
        <w:rPr>
          <w:color w:val="231F20"/>
        </w:rPr>
        <w:t>important reforms related to inclusive governance in Indonesia, specifically targeting poor women and marginalized communities. It provides Australia with access to senior national policymakers and strengthens Australian engagement with a number of key pro</w:t>
      </w:r>
      <w:r>
        <w:rPr>
          <w:color w:val="231F20"/>
        </w:rPr>
        <w:t>vinces (including Aceh and Papua). Its extensive networks ensure visibility of</w:t>
      </w:r>
      <w:r>
        <w:rPr>
          <w:color w:val="231F20"/>
          <w:spacing w:val="-8"/>
        </w:rPr>
        <w:t xml:space="preserve"> </w:t>
      </w:r>
      <w:r>
        <w:rPr>
          <w:color w:val="231F20"/>
        </w:rPr>
        <w:t>emerging</w:t>
      </w:r>
      <w:r>
        <w:rPr>
          <w:color w:val="231F20"/>
          <w:spacing w:val="-8"/>
        </w:rPr>
        <w:t xml:space="preserve"> </w:t>
      </w:r>
      <w:r>
        <w:rPr>
          <w:color w:val="231F20"/>
        </w:rPr>
        <w:t>developments</w:t>
      </w:r>
      <w:r>
        <w:rPr>
          <w:color w:val="231F20"/>
          <w:spacing w:val="-8"/>
        </w:rPr>
        <w:t xml:space="preserve"> </w:t>
      </w:r>
      <w:r>
        <w:rPr>
          <w:color w:val="231F20"/>
        </w:rPr>
        <w:t>at</w:t>
      </w:r>
      <w:r>
        <w:rPr>
          <w:color w:val="231F20"/>
          <w:spacing w:val="-7"/>
        </w:rPr>
        <w:t xml:space="preserve"> </w:t>
      </w:r>
      <w:r>
        <w:rPr>
          <w:color w:val="231F20"/>
        </w:rPr>
        <w:t>a</w:t>
      </w:r>
      <w:r>
        <w:rPr>
          <w:color w:val="231F20"/>
          <w:spacing w:val="-8"/>
        </w:rPr>
        <w:t xml:space="preserve"> </w:t>
      </w:r>
      <w:r>
        <w:rPr>
          <w:color w:val="231F20"/>
        </w:rPr>
        <w:t>both</w:t>
      </w:r>
      <w:r>
        <w:rPr>
          <w:color w:val="231F20"/>
          <w:spacing w:val="-8"/>
        </w:rPr>
        <w:t xml:space="preserve"> </w:t>
      </w:r>
      <w:r>
        <w:rPr>
          <w:color w:val="231F20"/>
        </w:rPr>
        <w:t>national</w:t>
      </w:r>
      <w:r>
        <w:rPr>
          <w:color w:val="231F20"/>
          <w:spacing w:val="-7"/>
        </w:rPr>
        <w:t xml:space="preserve"> </w:t>
      </w:r>
      <w:r>
        <w:rPr>
          <w:color w:val="231F20"/>
        </w:rPr>
        <w:t>and</w:t>
      </w:r>
      <w:r>
        <w:rPr>
          <w:color w:val="231F20"/>
          <w:spacing w:val="-8"/>
        </w:rPr>
        <w:t xml:space="preserve"> </w:t>
      </w:r>
      <w:r>
        <w:rPr>
          <w:color w:val="231F20"/>
        </w:rPr>
        <w:t>sub-national</w:t>
      </w:r>
      <w:r>
        <w:rPr>
          <w:color w:val="231F20"/>
          <w:spacing w:val="-8"/>
        </w:rPr>
        <w:t xml:space="preserve"> </w:t>
      </w:r>
      <w:r>
        <w:rPr>
          <w:color w:val="231F20"/>
        </w:rPr>
        <w:t>level,</w:t>
      </w:r>
      <w:r>
        <w:rPr>
          <w:color w:val="231F20"/>
          <w:spacing w:val="-8"/>
        </w:rPr>
        <w:t xml:space="preserve"> </w:t>
      </w:r>
      <w:r>
        <w:rPr>
          <w:color w:val="231F20"/>
        </w:rPr>
        <w:t>and</w:t>
      </w:r>
      <w:r>
        <w:rPr>
          <w:color w:val="231F20"/>
          <w:spacing w:val="-7"/>
        </w:rPr>
        <w:t xml:space="preserve"> </w:t>
      </w:r>
      <w:r>
        <w:rPr>
          <w:color w:val="231F20"/>
        </w:rPr>
        <w:t>its</w:t>
      </w:r>
      <w:r>
        <w:rPr>
          <w:color w:val="231F20"/>
          <w:spacing w:val="-8"/>
        </w:rPr>
        <w:t xml:space="preserve"> </w:t>
      </w:r>
      <w:r>
        <w:rPr>
          <w:color w:val="231F20"/>
        </w:rPr>
        <w:t>highly-regarded</w:t>
      </w:r>
      <w:r>
        <w:rPr>
          <w:color w:val="231F20"/>
          <w:spacing w:val="-8"/>
        </w:rPr>
        <w:t xml:space="preserve"> </w:t>
      </w:r>
      <w:r>
        <w:rPr>
          <w:color w:val="231F20"/>
        </w:rPr>
        <w:t>expertise</w:t>
      </w:r>
      <w:r>
        <w:rPr>
          <w:color w:val="231F20"/>
          <w:spacing w:val="-7"/>
        </w:rPr>
        <w:t xml:space="preserve"> </w:t>
      </w:r>
      <w:r>
        <w:rPr>
          <w:color w:val="231F20"/>
        </w:rPr>
        <w:t>provides</w:t>
      </w:r>
      <w:r>
        <w:rPr>
          <w:color w:val="231F20"/>
          <w:spacing w:val="-8"/>
        </w:rPr>
        <w:t xml:space="preserve"> </w:t>
      </w:r>
      <w:r>
        <w:rPr>
          <w:color w:val="231F20"/>
        </w:rPr>
        <w:t>an ability</w:t>
      </w:r>
      <w:r>
        <w:rPr>
          <w:color w:val="231F20"/>
          <w:spacing w:val="-9"/>
        </w:rPr>
        <w:t xml:space="preserve"> </w:t>
      </w:r>
      <w:r>
        <w:rPr>
          <w:color w:val="231F20"/>
        </w:rPr>
        <w:t>to</w:t>
      </w:r>
      <w:r>
        <w:rPr>
          <w:color w:val="231F20"/>
          <w:spacing w:val="-8"/>
        </w:rPr>
        <w:t xml:space="preserve"> </w:t>
      </w:r>
      <w:r>
        <w:rPr>
          <w:color w:val="231F20"/>
        </w:rPr>
        <w:t>influence</w:t>
      </w:r>
      <w:r>
        <w:rPr>
          <w:color w:val="231F20"/>
          <w:spacing w:val="-9"/>
        </w:rPr>
        <w:t xml:space="preserve"> </w:t>
      </w:r>
      <w:r>
        <w:rPr>
          <w:color w:val="231F20"/>
        </w:rPr>
        <w:t>policy</w:t>
      </w:r>
      <w:r>
        <w:rPr>
          <w:color w:val="231F20"/>
          <w:spacing w:val="-8"/>
        </w:rPr>
        <w:t xml:space="preserve"> </w:t>
      </w:r>
      <w:r>
        <w:rPr>
          <w:color w:val="231F20"/>
        </w:rPr>
        <w:t>directions.</w:t>
      </w:r>
      <w:r>
        <w:rPr>
          <w:color w:val="231F20"/>
          <w:spacing w:val="-8"/>
        </w:rPr>
        <w:t xml:space="preserve"> </w:t>
      </w:r>
      <w:r>
        <w:rPr>
          <w:color w:val="231F20"/>
          <w:spacing w:val="-3"/>
        </w:rPr>
        <w:t>KOMPAK</w:t>
      </w:r>
      <w:r>
        <w:rPr>
          <w:color w:val="231F20"/>
          <w:spacing w:val="-9"/>
        </w:rPr>
        <w:t xml:space="preserve"> </w:t>
      </w:r>
      <w:r>
        <w:rPr>
          <w:color w:val="231F20"/>
        </w:rPr>
        <w:t>also</w:t>
      </w:r>
      <w:r>
        <w:rPr>
          <w:color w:val="231F20"/>
          <w:spacing w:val="-8"/>
        </w:rPr>
        <w:t xml:space="preserve"> </w:t>
      </w:r>
      <w:r>
        <w:rPr>
          <w:color w:val="231F20"/>
        </w:rPr>
        <w:t>provides</w:t>
      </w:r>
      <w:r>
        <w:rPr>
          <w:color w:val="231F20"/>
          <w:spacing w:val="-9"/>
        </w:rPr>
        <w:t xml:space="preserve"> </w:t>
      </w:r>
      <w:r>
        <w:rPr>
          <w:color w:val="231F20"/>
        </w:rPr>
        <w:t>a</w:t>
      </w:r>
      <w:r>
        <w:rPr>
          <w:color w:val="231F20"/>
          <w:spacing w:val="-8"/>
        </w:rPr>
        <w:t xml:space="preserve"> </w:t>
      </w:r>
      <w:r>
        <w:rPr>
          <w:color w:val="231F20"/>
        </w:rPr>
        <w:t>mod</w:t>
      </w:r>
      <w:r>
        <w:rPr>
          <w:color w:val="231F20"/>
        </w:rPr>
        <w:t>el</w:t>
      </w:r>
      <w:r>
        <w:rPr>
          <w:color w:val="231F20"/>
          <w:spacing w:val="-8"/>
        </w:rPr>
        <w:t xml:space="preserve"> </w:t>
      </w:r>
      <w:r>
        <w:rPr>
          <w:color w:val="231F20"/>
        </w:rPr>
        <w:t>for</w:t>
      </w:r>
      <w:r>
        <w:rPr>
          <w:color w:val="231F20"/>
          <w:spacing w:val="-9"/>
        </w:rPr>
        <w:t xml:space="preserve"> </w:t>
      </w:r>
      <w:r>
        <w:rPr>
          <w:color w:val="231F20"/>
        </w:rPr>
        <w:t>Australia</w:t>
      </w:r>
      <w:r>
        <w:rPr>
          <w:color w:val="231F20"/>
          <w:spacing w:val="-8"/>
        </w:rPr>
        <w:t xml:space="preserve"> </w:t>
      </w:r>
      <w:r>
        <w:rPr>
          <w:color w:val="231F20"/>
        </w:rPr>
        <w:t>to</w:t>
      </w:r>
      <w:r>
        <w:rPr>
          <w:color w:val="231F20"/>
          <w:spacing w:val="-8"/>
        </w:rPr>
        <w:t xml:space="preserve"> </w:t>
      </w:r>
      <w:r>
        <w:rPr>
          <w:color w:val="231F20"/>
        </w:rPr>
        <w:t>deliver</w:t>
      </w:r>
      <w:r>
        <w:rPr>
          <w:color w:val="231F20"/>
          <w:spacing w:val="-9"/>
        </w:rPr>
        <w:t xml:space="preserve"> </w:t>
      </w:r>
      <w:r>
        <w:rPr>
          <w:color w:val="231F20"/>
        </w:rPr>
        <w:t>high</w:t>
      </w:r>
      <w:r>
        <w:rPr>
          <w:color w:val="231F20"/>
          <w:spacing w:val="-8"/>
        </w:rPr>
        <w:t xml:space="preserve"> </w:t>
      </w:r>
      <w:r>
        <w:rPr>
          <w:color w:val="231F20"/>
        </w:rPr>
        <w:t>quality</w:t>
      </w:r>
      <w:r>
        <w:rPr>
          <w:color w:val="231F20"/>
          <w:spacing w:val="-9"/>
        </w:rPr>
        <w:t xml:space="preserve"> </w:t>
      </w:r>
      <w:r>
        <w:rPr>
          <w:color w:val="231F20"/>
        </w:rPr>
        <w:t>and</w:t>
      </w:r>
      <w:r>
        <w:rPr>
          <w:color w:val="231F20"/>
          <w:spacing w:val="-8"/>
        </w:rPr>
        <w:t xml:space="preserve"> </w:t>
      </w:r>
      <w:r>
        <w:rPr>
          <w:color w:val="231F20"/>
        </w:rPr>
        <w:t>fit-for- purpose</w:t>
      </w:r>
      <w:r>
        <w:rPr>
          <w:color w:val="231F20"/>
          <w:spacing w:val="-6"/>
        </w:rPr>
        <w:t xml:space="preserve"> </w:t>
      </w:r>
      <w:r>
        <w:rPr>
          <w:color w:val="231F20"/>
        </w:rPr>
        <w:t>development</w:t>
      </w:r>
      <w:r>
        <w:rPr>
          <w:color w:val="231F20"/>
          <w:spacing w:val="-6"/>
        </w:rPr>
        <w:t xml:space="preserve"> </w:t>
      </w:r>
      <w:r>
        <w:rPr>
          <w:color w:val="231F20"/>
        </w:rPr>
        <w:t>assistance</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rising</w:t>
      </w:r>
      <w:r>
        <w:rPr>
          <w:color w:val="231F20"/>
          <w:spacing w:val="-6"/>
        </w:rPr>
        <w:t xml:space="preserve"> </w:t>
      </w:r>
      <w:r>
        <w:rPr>
          <w:color w:val="231F20"/>
        </w:rPr>
        <w:t>middle-income</w:t>
      </w:r>
      <w:r>
        <w:rPr>
          <w:color w:val="231F20"/>
          <w:spacing w:val="-6"/>
        </w:rPr>
        <w:t xml:space="preserve"> </w:t>
      </w:r>
      <w:r>
        <w:rPr>
          <w:color w:val="231F20"/>
        </w:rPr>
        <w:t>country.</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before="1" w:line="261" w:lineRule="auto"/>
        <w:ind w:left="1133" w:right="1131"/>
        <w:jc w:val="both"/>
        <w:rPr>
          <w:color w:val="231F20"/>
        </w:rPr>
      </w:pPr>
      <w:r>
        <w:rPr>
          <w:color w:val="231F20"/>
          <w:spacing w:val="-3"/>
        </w:rPr>
        <w:t xml:space="preserve">KOMPAK </w:t>
      </w:r>
      <w:r>
        <w:rPr>
          <w:color w:val="231F20"/>
        </w:rPr>
        <w:t>addresses major shortcomings in governance an</w:t>
      </w:r>
      <w:r>
        <w:rPr>
          <w:color w:val="231F20"/>
        </w:rPr>
        <w:t xml:space="preserve">d inequality that, if left unaddressed, would have the potential to result in instability and impact on economic growth prospects. Through </w:t>
      </w:r>
      <w:r>
        <w:rPr>
          <w:color w:val="231F20"/>
          <w:spacing w:val="-3"/>
        </w:rPr>
        <w:t xml:space="preserve">KOMPAK, </w:t>
      </w:r>
      <w:r>
        <w:rPr>
          <w:color w:val="231F20"/>
        </w:rPr>
        <w:t>Australia can be a catalytic</w:t>
      </w:r>
      <w:r>
        <w:rPr>
          <w:color w:val="231F20"/>
          <w:spacing w:val="-19"/>
        </w:rPr>
        <w:t xml:space="preserve"> </w:t>
      </w:r>
      <w:r>
        <w:rPr>
          <w:color w:val="231F20"/>
        </w:rPr>
        <w:t>partner,</w:t>
      </w:r>
      <w:r>
        <w:rPr>
          <w:color w:val="231F20"/>
          <w:spacing w:val="-18"/>
        </w:rPr>
        <w:t xml:space="preserve"> </w:t>
      </w:r>
      <w:r>
        <w:rPr>
          <w:color w:val="231F20"/>
        </w:rPr>
        <w:t>and</w:t>
      </w:r>
      <w:r>
        <w:rPr>
          <w:color w:val="231F20"/>
          <w:spacing w:val="-18"/>
        </w:rPr>
        <w:t xml:space="preserve"> </w:t>
      </w:r>
      <w:r>
        <w:rPr>
          <w:color w:val="231F20"/>
        </w:rPr>
        <w:t>a</w:t>
      </w:r>
      <w:r>
        <w:rPr>
          <w:color w:val="231F20"/>
          <w:spacing w:val="-18"/>
        </w:rPr>
        <w:t xml:space="preserve"> </w:t>
      </w:r>
      <w:r>
        <w:rPr>
          <w:color w:val="231F20"/>
        </w:rPr>
        <w:t>source</w:t>
      </w:r>
      <w:r>
        <w:rPr>
          <w:color w:val="231F20"/>
          <w:spacing w:val="-18"/>
        </w:rPr>
        <w:t xml:space="preserve"> </w:t>
      </w:r>
      <w:r>
        <w:rPr>
          <w:color w:val="231F20"/>
        </w:rPr>
        <w:t>of</w:t>
      </w:r>
      <w:r>
        <w:rPr>
          <w:color w:val="231F20"/>
          <w:spacing w:val="-18"/>
        </w:rPr>
        <w:t xml:space="preserve"> </w:t>
      </w:r>
      <w:r>
        <w:rPr>
          <w:color w:val="231F20"/>
        </w:rPr>
        <w:t>innovation,</w:t>
      </w:r>
      <w:r>
        <w:rPr>
          <w:color w:val="231F20"/>
          <w:spacing w:val="-18"/>
        </w:rPr>
        <w:t xml:space="preserve"> </w:t>
      </w:r>
      <w:r>
        <w:rPr>
          <w:color w:val="231F20"/>
        </w:rPr>
        <w:t>ideas,</w:t>
      </w:r>
      <w:r>
        <w:rPr>
          <w:color w:val="231F20"/>
          <w:spacing w:val="-18"/>
        </w:rPr>
        <w:t xml:space="preserve"> </w:t>
      </w:r>
      <w:r>
        <w:rPr>
          <w:color w:val="231F20"/>
        </w:rPr>
        <w:t>and</w:t>
      </w:r>
      <w:r>
        <w:rPr>
          <w:color w:val="231F20"/>
          <w:spacing w:val="-18"/>
        </w:rPr>
        <w:t xml:space="preserve"> </w:t>
      </w:r>
      <w:r>
        <w:rPr>
          <w:color w:val="231F20"/>
        </w:rPr>
        <w:t>expertise,</w:t>
      </w:r>
      <w:r>
        <w:rPr>
          <w:color w:val="231F20"/>
          <w:spacing w:val="-18"/>
        </w:rPr>
        <w:t xml:space="preserve"> </w:t>
      </w:r>
      <w:r>
        <w:rPr>
          <w:color w:val="231F20"/>
        </w:rPr>
        <w:t>helping</w:t>
      </w:r>
      <w:r>
        <w:rPr>
          <w:color w:val="231F20"/>
          <w:spacing w:val="-18"/>
        </w:rPr>
        <w:t xml:space="preserve"> </w:t>
      </w:r>
      <w:r>
        <w:rPr>
          <w:color w:val="231F20"/>
        </w:rPr>
        <w:t>to</w:t>
      </w:r>
      <w:r>
        <w:rPr>
          <w:color w:val="231F20"/>
          <w:spacing w:val="-18"/>
        </w:rPr>
        <w:t xml:space="preserve"> </w:t>
      </w:r>
      <w:r>
        <w:rPr>
          <w:color w:val="231F20"/>
        </w:rPr>
        <w:t>maintain</w:t>
      </w:r>
      <w:r>
        <w:rPr>
          <w:color w:val="231F20"/>
          <w:spacing w:val="-18"/>
        </w:rPr>
        <w:t xml:space="preserve"> </w:t>
      </w:r>
      <w:r>
        <w:rPr>
          <w:color w:val="231F20"/>
          <w:spacing w:val="-4"/>
        </w:rPr>
        <w:t>K</w:t>
      </w:r>
      <w:r>
        <w:rPr>
          <w:color w:val="231F20"/>
          <w:spacing w:val="-4"/>
        </w:rPr>
        <w:t>OMPAK’s</w:t>
      </w:r>
      <w:r>
        <w:rPr>
          <w:color w:val="231F20"/>
          <w:spacing w:val="-18"/>
        </w:rPr>
        <w:t xml:space="preserve"> </w:t>
      </w:r>
      <w:r>
        <w:rPr>
          <w:color w:val="231F20"/>
        </w:rPr>
        <w:t>position</w:t>
      </w:r>
      <w:r>
        <w:rPr>
          <w:color w:val="231F20"/>
          <w:spacing w:val="-18"/>
        </w:rPr>
        <w:t xml:space="preserve"> </w:t>
      </w:r>
      <w:r>
        <w:rPr>
          <w:color w:val="231F20"/>
        </w:rPr>
        <w:t>as</w:t>
      </w:r>
      <w:r>
        <w:rPr>
          <w:color w:val="231F20"/>
          <w:spacing w:val="-18"/>
        </w:rPr>
        <w:t xml:space="preserve"> </w:t>
      </w:r>
      <w:r>
        <w:rPr>
          <w:color w:val="231F20"/>
        </w:rPr>
        <w:t>partner of choice for Indonesian</w:t>
      </w:r>
      <w:r>
        <w:rPr>
          <w:color w:val="231F20"/>
          <w:spacing w:val="-25"/>
        </w:rPr>
        <w:t xml:space="preserve"> </w:t>
      </w:r>
      <w:r>
        <w:rPr>
          <w:color w:val="231F20"/>
        </w:rPr>
        <w:t>development.</w:t>
      </w:r>
    </w:p>
    <w:p w:rsidR="00000000" w:rsidRDefault="00D21F8C">
      <w:pPr>
        <w:pStyle w:val="BodyText"/>
        <w:kinsoku w:val="0"/>
        <w:overflowPunct w:val="0"/>
        <w:spacing w:before="5"/>
        <w:rPr>
          <w:sz w:val="23"/>
          <w:szCs w:val="23"/>
        </w:rPr>
      </w:pPr>
      <w:r>
        <w:rPr>
          <w:noProof/>
        </w:rPr>
        <mc:AlternateContent>
          <mc:Choice Requires="wps">
            <w:drawing>
              <wp:anchor distT="0" distB="0" distL="0" distR="0" simplePos="0" relativeHeight="251518976" behindDoc="0" locked="0" layoutInCell="0" allowOverlap="1">
                <wp:simplePos x="0" y="0"/>
                <wp:positionH relativeFrom="page">
                  <wp:posOffset>719455</wp:posOffset>
                </wp:positionH>
                <wp:positionV relativeFrom="paragraph">
                  <wp:posOffset>209550</wp:posOffset>
                </wp:positionV>
                <wp:extent cx="914400" cy="12700"/>
                <wp:effectExtent l="0" t="0" r="0" b="0"/>
                <wp:wrapTopAndBottom/>
                <wp:docPr id="1134"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5E010D" id="Freeform 250"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6.5pt,128.65pt,16.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" o:allowincell="f" filled="f" strokecolor="#231f20" strokeweight=".5pt">
                <v:path arrowok="t" o:connecttype="custom" o:connectlocs="0,0;914400,0" o:connectangles="0,0"/>
                <w10:wrap type="topAndBottom" anchorx="page"/>
              </v:polyline>
            </w:pict>
          </mc:Fallback>
        </mc:AlternateContent>
      </w:r>
    </w:p>
    <w:p w:rsidR="00000000" w:rsidRDefault="008309F7">
      <w:pPr>
        <w:pStyle w:val="BodyText"/>
        <w:kinsoku w:val="0"/>
        <w:overflowPunct w:val="0"/>
        <w:spacing w:before="8" w:line="235" w:lineRule="auto"/>
        <w:ind w:left="1133" w:right="1082" w:hanging="1"/>
        <w:rPr>
          <w:color w:val="231F20"/>
          <w:sz w:val="16"/>
          <w:szCs w:val="16"/>
        </w:rPr>
      </w:pPr>
      <w:r>
        <w:rPr>
          <w:color w:val="231F20"/>
          <w:position w:val="5"/>
          <w:sz w:val="9"/>
          <w:szCs w:val="9"/>
        </w:rPr>
        <w:t>6</w:t>
      </w:r>
      <w:r>
        <w:rPr>
          <w:color w:val="231F20"/>
          <w:spacing w:val="7"/>
          <w:position w:val="5"/>
          <w:sz w:val="9"/>
          <w:szCs w:val="9"/>
        </w:rPr>
        <w:t xml:space="preserve"> </w:t>
      </w:r>
      <w:r>
        <w:rPr>
          <w:color w:val="231F20"/>
          <w:sz w:val="16"/>
          <w:szCs w:val="16"/>
        </w:rPr>
        <w:t>Previously</w:t>
      </w:r>
      <w:r>
        <w:rPr>
          <w:color w:val="231F20"/>
          <w:spacing w:val="-8"/>
          <w:sz w:val="16"/>
          <w:szCs w:val="16"/>
        </w:rPr>
        <w:t xml:space="preserve"> </w:t>
      </w:r>
      <w:r>
        <w:rPr>
          <w:color w:val="231F20"/>
          <w:sz w:val="16"/>
          <w:szCs w:val="16"/>
        </w:rPr>
        <w:t>90%</w:t>
      </w:r>
      <w:r>
        <w:rPr>
          <w:color w:val="231F20"/>
          <w:spacing w:val="-8"/>
          <w:sz w:val="16"/>
          <w:szCs w:val="16"/>
        </w:rPr>
        <w:t xml:space="preserve"> </w:t>
      </w:r>
      <w:r>
        <w:rPr>
          <w:color w:val="231F20"/>
          <w:sz w:val="16"/>
          <w:szCs w:val="16"/>
        </w:rPr>
        <w:t>of</w:t>
      </w:r>
      <w:r>
        <w:rPr>
          <w:color w:val="231F20"/>
          <w:spacing w:val="-9"/>
          <w:sz w:val="16"/>
          <w:szCs w:val="16"/>
        </w:rPr>
        <w:t xml:space="preserve"> </w:t>
      </w:r>
      <w:r>
        <w:rPr>
          <w:color w:val="231F20"/>
          <w:sz w:val="16"/>
          <w:szCs w:val="16"/>
        </w:rPr>
        <w:t>the</w:t>
      </w:r>
      <w:r>
        <w:rPr>
          <w:color w:val="231F20"/>
          <w:spacing w:val="-8"/>
          <w:sz w:val="16"/>
          <w:szCs w:val="16"/>
        </w:rPr>
        <w:t xml:space="preserve"> </w:t>
      </w:r>
      <w:r>
        <w:rPr>
          <w:color w:val="231F20"/>
          <w:sz w:val="16"/>
          <w:szCs w:val="16"/>
        </w:rPr>
        <w:t>Village</w:t>
      </w:r>
      <w:r>
        <w:rPr>
          <w:color w:val="231F20"/>
          <w:spacing w:val="-9"/>
          <w:sz w:val="16"/>
          <w:szCs w:val="16"/>
        </w:rPr>
        <w:t xml:space="preserve"> </w:t>
      </w:r>
      <w:r>
        <w:rPr>
          <w:color w:val="231F20"/>
          <w:sz w:val="16"/>
          <w:szCs w:val="16"/>
        </w:rPr>
        <w:t>Funds</w:t>
      </w:r>
      <w:r>
        <w:rPr>
          <w:color w:val="231F20"/>
          <w:spacing w:val="-8"/>
          <w:sz w:val="16"/>
          <w:szCs w:val="16"/>
        </w:rPr>
        <w:t xml:space="preserve"> </w:t>
      </w:r>
      <w:r>
        <w:rPr>
          <w:color w:val="231F20"/>
          <w:sz w:val="16"/>
          <w:szCs w:val="16"/>
        </w:rPr>
        <w:t>were</w:t>
      </w:r>
      <w:r>
        <w:rPr>
          <w:color w:val="231F20"/>
          <w:spacing w:val="-8"/>
          <w:sz w:val="16"/>
          <w:szCs w:val="16"/>
        </w:rPr>
        <w:t xml:space="preserve"> </w:t>
      </w:r>
      <w:r>
        <w:rPr>
          <w:color w:val="231F20"/>
          <w:sz w:val="16"/>
          <w:szCs w:val="16"/>
        </w:rPr>
        <w:t>distributed</w:t>
      </w:r>
      <w:r>
        <w:rPr>
          <w:color w:val="231F20"/>
          <w:spacing w:val="-9"/>
          <w:sz w:val="16"/>
          <w:szCs w:val="16"/>
        </w:rPr>
        <w:t xml:space="preserve"> </w:t>
      </w:r>
      <w:r>
        <w:rPr>
          <w:color w:val="231F20"/>
          <w:sz w:val="16"/>
          <w:szCs w:val="16"/>
        </w:rPr>
        <w:t>equally</w:t>
      </w:r>
      <w:r>
        <w:rPr>
          <w:color w:val="231F20"/>
          <w:spacing w:val="-8"/>
          <w:sz w:val="16"/>
          <w:szCs w:val="16"/>
        </w:rPr>
        <w:t xml:space="preserve"> </w:t>
      </w:r>
      <w:r>
        <w:rPr>
          <w:color w:val="231F20"/>
          <w:sz w:val="16"/>
          <w:szCs w:val="16"/>
        </w:rPr>
        <w:t>across</w:t>
      </w:r>
      <w:r>
        <w:rPr>
          <w:color w:val="231F20"/>
          <w:spacing w:val="-9"/>
          <w:sz w:val="16"/>
          <w:szCs w:val="16"/>
        </w:rPr>
        <w:t xml:space="preserve"> </w:t>
      </w:r>
      <w:r>
        <w:rPr>
          <w:color w:val="231F20"/>
          <w:sz w:val="16"/>
          <w:szCs w:val="16"/>
        </w:rPr>
        <w:t>all</w:t>
      </w:r>
      <w:r>
        <w:rPr>
          <w:color w:val="231F20"/>
          <w:spacing w:val="-8"/>
          <w:sz w:val="16"/>
          <w:szCs w:val="16"/>
        </w:rPr>
        <w:t xml:space="preserve"> </w:t>
      </w:r>
      <w:r>
        <w:rPr>
          <w:color w:val="231F20"/>
          <w:sz w:val="16"/>
          <w:szCs w:val="16"/>
        </w:rPr>
        <w:t>regions,</w:t>
      </w:r>
      <w:r>
        <w:rPr>
          <w:color w:val="231F20"/>
          <w:spacing w:val="-8"/>
          <w:sz w:val="16"/>
          <w:szCs w:val="16"/>
        </w:rPr>
        <w:t xml:space="preserve"> </w:t>
      </w:r>
      <w:r>
        <w:rPr>
          <w:color w:val="231F20"/>
          <w:sz w:val="16"/>
          <w:szCs w:val="16"/>
        </w:rPr>
        <w:t>while</w:t>
      </w:r>
      <w:r>
        <w:rPr>
          <w:color w:val="231F20"/>
          <w:spacing w:val="-9"/>
          <w:sz w:val="16"/>
          <w:szCs w:val="16"/>
        </w:rPr>
        <w:t xml:space="preserve"> </w:t>
      </w:r>
      <w:r>
        <w:rPr>
          <w:color w:val="231F20"/>
          <w:sz w:val="16"/>
          <w:szCs w:val="16"/>
        </w:rPr>
        <w:t>only</w:t>
      </w:r>
      <w:r>
        <w:rPr>
          <w:color w:val="231F20"/>
          <w:spacing w:val="-8"/>
          <w:sz w:val="16"/>
          <w:szCs w:val="16"/>
        </w:rPr>
        <w:t xml:space="preserve"> </w:t>
      </w:r>
      <w:r>
        <w:rPr>
          <w:color w:val="231F20"/>
          <w:sz w:val="16"/>
          <w:szCs w:val="16"/>
        </w:rPr>
        <w:t>10%</w:t>
      </w:r>
      <w:r>
        <w:rPr>
          <w:color w:val="231F20"/>
          <w:spacing w:val="-9"/>
          <w:sz w:val="16"/>
          <w:szCs w:val="16"/>
        </w:rPr>
        <w:t xml:space="preserve"> </w:t>
      </w:r>
      <w:r>
        <w:rPr>
          <w:color w:val="231F20"/>
          <w:sz w:val="16"/>
          <w:szCs w:val="16"/>
        </w:rPr>
        <w:t>were</w:t>
      </w:r>
      <w:r>
        <w:rPr>
          <w:color w:val="231F20"/>
          <w:spacing w:val="-8"/>
          <w:sz w:val="16"/>
          <w:szCs w:val="16"/>
        </w:rPr>
        <w:t xml:space="preserve"> </w:t>
      </w:r>
      <w:r>
        <w:rPr>
          <w:color w:val="231F20"/>
          <w:sz w:val="16"/>
          <w:szCs w:val="16"/>
        </w:rPr>
        <w:t>distributed</w:t>
      </w:r>
      <w:r>
        <w:rPr>
          <w:color w:val="231F20"/>
          <w:spacing w:val="-8"/>
          <w:sz w:val="16"/>
          <w:szCs w:val="16"/>
        </w:rPr>
        <w:t xml:space="preserve"> </w:t>
      </w:r>
      <w:r>
        <w:rPr>
          <w:color w:val="231F20"/>
          <w:sz w:val="16"/>
          <w:szCs w:val="16"/>
        </w:rPr>
        <w:t>based</w:t>
      </w:r>
      <w:r>
        <w:rPr>
          <w:color w:val="231F20"/>
          <w:spacing w:val="-9"/>
          <w:sz w:val="16"/>
          <w:szCs w:val="16"/>
        </w:rPr>
        <w:t xml:space="preserve"> </w:t>
      </w:r>
      <w:r>
        <w:rPr>
          <w:color w:val="231F20"/>
          <w:sz w:val="16"/>
          <w:szCs w:val="16"/>
        </w:rPr>
        <w:t>on</w:t>
      </w:r>
      <w:r>
        <w:rPr>
          <w:color w:val="231F20"/>
          <w:spacing w:val="-8"/>
          <w:sz w:val="16"/>
          <w:szCs w:val="16"/>
        </w:rPr>
        <w:t xml:space="preserve"> </w:t>
      </w:r>
      <w:r>
        <w:rPr>
          <w:color w:val="231F20"/>
          <w:sz w:val="16"/>
          <w:szCs w:val="16"/>
        </w:rPr>
        <w:t>population,</w:t>
      </w:r>
      <w:r>
        <w:rPr>
          <w:color w:val="231F20"/>
          <w:spacing w:val="-9"/>
          <w:sz w:val="16"/>
          <w:szCs w:val="16"/>
        </w:rPr>
        <w:t xml:space="preserve"> </w:t>
      </w:r>
      <w:r>
        <w:rPr>
          <w:color w:val="231F20"/>
          <w:sz w:val="16"/>
          <w:szCs w:val="16"/>
        </w:rPr>
        <w:t>poverty,</w:t>
      </w:r>
      <w:r>
        <w:rPr>
          <w:color w:val="231F20"/>
          <w:spacing w:val="-8"/>
          <w:sz w:val="16"/>
          <w:szCs w:val="16"/>
        </w:rPr>
        <w:t xml:space="preserve"> </w:t>
      </w:r>
      <w:r>
        <w:rPr>
          <w:color w:val="231F20"/>
          <w:sz w:val="16"/>
          <w:szCs w:val="16"/>
        </w:rPr>
        <w:t>cost</w:t>
      </w:r>
      <w:r>
        <w:rPr>
          <w:color w:val="231F20"/>
          <w:spacing w:val="-8"/>
          <w:sz w:val="16"/>
          <w:szCs w:val="16"/>
        </w:rPr>
        <w:t xml:space="preserve"> </w:t>
      </w:r>
      <w:r>
        <w:rPr>
          <w:color w:val="231F20"/>
          <w:sz w:val="16"/>
          <w:szCs w:val="16"/>
        </w:rPr>
        <w:t>of construction index, and geographic difficulty index. The new allocation formula has been changed to 77% equal distribution, 20% based on regional variations,</w:t>
      </w:r>
      <w:r>
        <w:rPr>
          <w:color w:val="231F20"/>
          <w:spacing w:val="-6"/>
          <w:sz w:val="16"/>
          <w:szCs w:val="16"/>
        </w:rPr>
        <w:t xml:space="preserve"> </w:t>
      </w:r>
      <w:r>
        <w:rPr>
          <w:color w:val="231F20"/>
          <w:sz w:val="16"/>
          <w:szCs w:val="16"/>
        </w:rPr>
        <w:t>and</w:t>
      </w:r>
      <w:r>
        <w:rPr>
          <w:color w:val="231F20"/>
          <w:spacing w:val="-5"/>
          <w:sz w:val="16"/>
          <w:szCs w:val="16"/>
        </w:rPr>
        <w:t xml:space="preserve"> </w:t>
      </w:r>
      <w:r>
        <w:rPr>
          <w:color w:val="231F20"/>
          <w:sz w:val="16"/>
          <w:szCs w:val="16"/>
        </w:rPr>
        <w:t>3%</w:t>
      </w:r>
      <w:r>
        <w:rPr>
          <w:color w:val="231F20"/>
          <w:spacing w:val="-5"/>
          <w:sz w:val="16"/>
          <w:szCs w:val="16"/>
        </w:rPr>
        <w:t xml:space="preserve"> </w:t>
      </w:r>
      <w:r>
        <w:rPr>
          <w:color w:val="231F20"/>
          <w:sz w:val="16"/>
          <w:szCs w:val="16"/>
        </w:rPr>
        <w:t>specifically</w:t>
      </w:r>
      <w:r>
        <w:rPr>
          <w:color w:val="231F20"/>
          <w:spacing w:val="-5"/>
          <w:sz w:val="16"/>
          <w:szCs w:val="16"/>
        </w:rPr>
        <w:t xml:space="preserve"> </w:t>
      </w:r>
      <w:r>
        <w:rPr>
          <w:color w:val="231F20"/>
          <w:sz w:val="16"/>
          <w:szCs w:val="16"/>
        </w:rPr>
        <w:t>targeted</w:t>
      </w:r>
      <w:r>
        <w:rPr>
          <w:color w:val="231F20"/>
          <w:spacing w:val="-5"/>
          <w:sz w:val="16"/>
          <w:szCs w:val="16"/>
        </w:rPr>
        <w:t xml:space="preserve"> </w:t>
      </w:r>
      <w:r>
        <w:rPr>
          <w:color w:val="231F20"/>
          <w:sz w:val="16"/>
          <w:szCs w:val="16"/>
        </w:rPr>
        <w:t>to</w:t>
      </w:r>
      <w:r>
        <w:rPr>
          <w:color w:val="231F20"/>
          <w:spacing w:val="-6"/>
          <w:sz w:val="16"/>
          <w:szCs w:val="16"/>
        </w:rPr>
        <w:t xml:space="preserve"> </w:t>
      </w:r>
      <w:r>
        <w:rPr>
          <w:color w:val="231F20"/>
          <w:sz w:val="16"/>
          <w:szCs w:val="16"/>
        </w:rPr>
        <w:t>regions</w:t>
      </w:r>
      <w:r>
        <w:rPr>
          <w:color w:val="231F20"/>
          <w:spacing w:val="-5"/>
          <w:sz w:val="16"/>
          <w:szCs w:val="16"/>
        </w:rPr>
        <w:t xml:space="preserve"> </w:t>
      </w:r>
      <w:r>
        <w:rPr>
          <w:color w:val="231F20"/>
          <w:sz w:val="16"/>
          <w:szCs w:val="16"/>
        </w:rPr>
        <w:t>that</w:t>
      </w:r>
      <w:r>
        <w:rPr>
          <w:color w:val="231F20"/>
          <w:spacing w:val="-5"/>
          <w:sz w:val="16"/>
          <w:szCs w:val="16"/>
        </w:rPr>
        <w:t xml:space="preserve"> </w:t>
      </w:r>
      <w:r>
        <w:rPr>
          <w:color w:val="231F20"/>
          <w:sz w:val="16"/>
          <w:szCs w:val="16"/>
        </w:rPr>
        <w:t>are</w:t>
      </w:r>
      <w:r>
        <w:rPr>
          <w:color w:val="231F20"/>
          <w:spacing w:val="-5"/>
          <w:sz w:val="16"/>
          <w:szCs w:val="16"/>
        </w:rPr>
        <w:t xml:space="preserve"> </w:t>
      </w:r>
      <w:r>
        <w:rPr>
          <w:color w:val="231F20"/>
          <w:sz w:val="16"/>
          <w:szCs w:val="16"/>
        </w:rPr>
        <w:t>most</w:t>
      </w:r>
      <w:r>
        <w:rPr>
          <w:color w:val="231F20"/>
          <w:spacing w:val="-5"/>
          <w:sz w:val="16"/>
          <w:szCs w:val="16"/>
        </w:rPr>
        <w:t xml:space="preserve"> </w:t>
      </w:r>
      <w:r>
        <w:rPr>
          <w:color w:val="231F20"/>
          <w:sz w:val="16"/>
          <w:szCs w:val="16"/>
        </w:rPr>
        <w:t>lagging</w:t>
      </w:r>
      <w:r>
        <w:rPr>
          <w:color w:val="231F20"/>
          <w:spacing w:val="-6"/>
          <w:sz w:val="16"/>
          <w:szCs w:val="16"/>
        </w:rPr>
        <w:t xml:space="preserve"> </w:t>
      </w:r>
      <w:r>
        <w:rPr>
          <w:color w:val="231F20"/>
          <w:sz w:val="16"/>
          <w:szCs w:val="16"/>
        </w:rPr>
        <w:t>behind.</w:t>
      </w:r>
    </w:p>
    <w:p w:rsidR="00000000" w:rsidRDefault="008309F7">
      <w:pPr>
        <w:pStyle w:val="BodyText"/>
        <w:kinsoku w:val="0"/>
        <w:overflowPunct w:val="0"/>
        <w:spacing w:before="8" w:line="235" w:lineRule="auto"/>
        <w:ind w:left="1133" w:right="1082" w:hanging="1"/>
        <w:rPr>
          <w:color w:val="231F20"/>
          <w:sz w:val="16"/>
          <w:szCs w:val="16"/>
        </w:rPr>
        <w:sectPr w:rsidR="00000000">
          <w:headerReference w:type="even" r:id="rId70"/>
          <w:headerReference w:type="default" r:id="rId71"/>
          <w:pgSz w:w="11910" w:h="16840"/>
          <w:pgMar w:top="440" w:right="0" w:bottom="700" w:left="0" w:header="0" w:footer="510" w:gutter="0"/>
          <w:cols w:space="720"/>
          <w:noEndnote/>
        </w:sectPr>
      </w:pPr>
    </w:p>
    <w:p w:rsidR="00000000" w:rsidRDefault="008309F7">
      <w:pPr>
        <w:pStyle w:val="BodyText"/>
        <w:kinsoku w:val="0"/>
        <w:overflowPunct w:val="0"/>
        <w:rPr>
          <w:sz w:val="22"/>
          <w:szCs w:val="22"/>
        </w:rPr>
      </w:pPr>
    </w:p>
    <w:p w:rsidR="00000000" w:rsidRDefault="008309F7">
      <w:pPr>
        <w:pStyle w:val="Heading2"/>
        <w:kinsoku w:val="0"/>
        <w:overflowPunct w:val="0"/>
        <w:spacing w:before="98"/>
        <w:rPr>
          <w:color w:val="AC1F24"/>
        </w:rPr>
      </w:pPr>
      <w:r>
        <w:rPr>
          <w:color w:val="AC1F24"/>
        </w:rPr>
        <w:t>Lessons Learned</w:t>
      </w:r>
    </w:p>
    <w:p w:rsidR="00000000" w:rsidRDefault="008309F7">
      <w:pPr>
        <w:pStyle w:val="BodyText"/>
        <w:kinsoku w:val="0"/>
        <w:overflowPunct w:val="0"/>
        <w:spacing w:before="263" w:line="261" w:lineRule="auto"/>
        <w:ind w:left="1133" w:right="1130"/>
        <w:jc w:val="both"/>
        <w:rPr>
          <w:color w:val="231F20"/>
        </w:rPr>
      </w:pPr>
      <w:r>
        <w:rPr>
          <w:color w:val="231F20"/>
        </w:rPr>
        <w:t xml:space="preserve">During the first four years, </w:t>
      </w:r>
      <w:r>
        <w:rPr>
          <w:color w:val="231F20"/>
          <w:spacing w:val="-3"/>
        </w:rPr>
        <w:t xml:space="preserve">KOMPAK </w:t>
      </w:r>
      <w:r>
        <w:rPr>
          <w:color w:val="231F20"/>
        </w:rPr>
        <w:t>facilitated learning through a range of informal and formal mechanisms that have informed the current design for 2019 to June 2022. Formally, six monthly Steering Committee meetings</w:t>
      </w:r>
      <w:r>
        <w:rPr>
          <w:color w:val="231F20"/>
          <w:spacing w:val="-23"/>
        </w:rPr>
        <w:t xml:space="preserve"> </w:t>
      </w:r>
      <w:r>
        <w:rPr>
          <w:color w:val="231F20"/>
        </w:rPr>
        <w:t xml:space="preserve">and Technical Committee meetings promoted shared learning and </w:t>
      </w:r>
      <w:r>
        <w:rPr>
          <w:color w:val="231F20"/>
          <w:spacing w:val="-3"/>
        </w:rPr>
        <w:t xml:space="preserve">strategic </w:t>
      </w:r>
      <w:r>
        <w:rPr>
          <w:color w:val="231F20"/>
        </w:rPr>
        <w:t>feedback from government counterparts that</w:t>
      </w:r>
      <w:r>
        <w:rPr>
          <w:color w:val="231F20"/>
          <w:spacing w:val="-5"/>
        </w:rPr>
        <w:t xml:space="preserve"> </w:t>
      </w:r>
      <w:r>
        <w:rPr>
          <w:color w:val="231F20"/>
        </w:rPr>
        <w:t>shaped</w:t>
      </w:r>
      <w:r>
        <w:rPr>
          <w:color w:val="231F20"/>
          <w:spacing w:val="-4"/>
        </w:rPr>
        <w:t xml:space="preserve"> </w:t>
      </w:r>
      <w:r>
        <w:rPr>
          <w:color w:val="231F20"/>
        </w:rPr>
        <w:t>continuous</w:t>
      </w:r>
      <w:r>
        <w:rPr>
          <w:color w:val="231F20"/>
          <w:spacing w:val="-5"/>
        </w:rPr>
        <w:t xml:space="preserve"> </w:t>
      </w:r>
      <w:r>
        <w:rPr>
          <w:color w:val="231F20"/>
        </w:rPr>
        <w:t>refinement</w:t>
      </w:r>
      <w:r>
        <w:rPr>
          <w:color w:val="231F20"/>
          <w:spacing w:val="-4"/>
        </w:rPr>
        <w:t xml:space="preserve"> </w:t>
      </w:r>
      <w:r>
        <w:rPr>
          <w:color w:val="231F20"/>
        </w:rPr>
        <w:t>of</w:t>
      </w:r>
      <w:r>
        <w:rPr>
          <w:color w:val="231F20"/>
          <w:spacing w:val="-4"/>
        </w:rPr>
        <w:t xml:space="preserve"> KOMPAK’s</w:t>
      </w:r>
      <w:r>
        <w:rPr>
          <w:color w:val="231F20"/>
          <w:spacing w:val="-5"/>
        </w:rPr>
        <w:t xml:space="preserve"> </w:t>
      </w:r>
      <w:r>
        <w:rPr>
          <w:color w:val="231F20"/>
        </w:rPr>
        <w:t>technical</w:t>
      </w:r>
      <w:r>
        <w:rPr>
          <w:color w:val="231F20"/>
          <w:spacing w:val="-4"/>
        </w:rPr>
        <w:t xml:space="preserve"> </w:t>
      </w:r>
      <w:r>
        <w:rPr>
          <w:color w:val="231F20"/>
        </w:rPr>
        <w:t>work</w:t>
      </w:r>
      <w:r>
        <w:rPr>
          <w:color w:val="231F20"/>
          <w:spacing w:val="-5"/>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annual</w:t>
      </w:r>
      <w:r>
        <w:rPr>
          <w:color w:val="231F20"/>
          <w:spacing w:val="-5"/>
        </w:rPr>
        <w:t xml:space="preserve"> </w:t>
      </w:r>
      <w:r>
        <w:rPr>
          <w:color w:val="231F20"/>
        </w:rPr>
        <w:t>planning</w:t>
      </w:r>
      <w:r>
        <w:rPr>
          <w:color w:val="231F20"/>
          <w:spacing w:val="-4"/>
        </w:rPr>
        <w:t xml:space="preserve"> </w:t>
      </w:r>
      <w:r>
        <w:rPr>
          <w:color w:val="231F20"/>
        </w:rPr>
        <w:t>priorities</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 xml:space="preserve">coming </w:t>
      </w:r>
      <w:r>
        <w:rPr>
          <w:color w:val="231F20"/>
          <w:spacing w:val="-3"/>
        </w:rPr>
        <w:t>year.</w:t>
      </w:r>
      <w:r>
        <w:rPr>
          <w:color w:val="231F20"/>
          <w:spacing w:val="-35"/>
        </w:rPr>
        <w:t xml:space="preserve"> </w:t>
      </w:r>
      <w:r>
        <w:rPr>
          <w:color w:val="231F20"/>
          <w:spacing w:val="-5"/>
        </w:rPr>
        <w:t>DFAT’s</w:t>
      </w:r>
      <w:r>
        <w:rPr>
          <w:color w:val="231F20"/>
          <w:spacing w:val="-35"/>
        </w:rPr>
        <w:t xml:space="preserve"> </w:t>
      </w:r>
      <w:r>
        <w:rPr>
          <w:color w:val="231F20"/>
          <w:spacing w:val="4"/>
        </w:rPr>
        <w:t>IPRand</w:t>
      </w:r>
      <w:r>
        <w:rPr>
          <w:color w:val="231F20"/>
          <w:spacing w:val="-35"/>
        </w:rPr>
        <w:t xml:space="preserve"> </w:t>
      </w:r>
      <w:r>
        <w:rPr>
          <w:color w:val="231F20"/>
          <w:spacing w:val="4"/>
        </w:rPr>
        <w:t>AGBin</w:t>
      </w:r>
      <w:r>
        <w:rPr>
          <w:color w:val="231F20"/>
          <w:spacing w:val="-35"/>
        </w:rPr>
        <w:t xml:space="preserve"> </w:t>
      </w:r>
      <w:r>
        <w:rPr>
          <w:color w:val="231F20"/>
        </w:rPr>
        <w:t>2017</w:t>
      </w:r>
      <w:r>
        <w:rPr>
          <w:color w:val="231F20"/>
          <w:spacing w:val="-35"/>
        </w:rPr>
        <w:t xml:space="preserve"> </w:t>
      </w:r>
      <w:r>
        <w:rPr>
          <w:color w:val="231F20"/>
          <w:spacing w:val="3"/>
        </w:rPr>
        <w:t xml:space="preserve">providedimportantexternalreviewonwhatwasworkingwellandrecommendations </w:t>
      </w:r>
      <w:r>
        <w:rPr>
          <w:color w:val="231F20"/>
        </w:rPr>
        <w:t>for im</w:t>
      </w:r>
      <w:r>
        <w:rPr>
          <w:color w:val="231F20"/>
        </w:rPr>
        <w:t xml:space="preserve">provement in both design and implementation going forward. Internally, </w:t>
      </w:r>
      <w:r>
        <w:rPr>
          <w:color w:val="231F20"/>
          <w:spacing w:val="-3"/>
        </w:rPr>
        <w:t xml:space="preserve">KOMPAK </w:t>
      </w:r>
      <w:r>
        <w:rPr>
          <w:color w:val="231F20"/>
        </w:rPr>
        <w:t>facilitated a Refresh and Refocus in 2017 as a structured and facilitated process to review and refine both the technical approach and the systems,</w:t>
      </w:r>
      <w:r>
        <w:rPr>
          <w:color w:val="231F20"/>
          <w:spacing w:val="-19"/>
        </w:rPr>
        <w:t xml:space="preserve"> </w:t>
      </w:r>
      <w:r>
        <w:rPr>
          <w:color w:val="231F20"/>
        </w:rPr>
        <w:t>processes</w:t>
      </w:r>
      <w:r>
        <w:rPr>
          <w:color w:val="231F20"/>
          <w:spacing w:val="-19"/>
        </w:rPr>
        <w:t xml:space="preserve"> </w:t>
      </w:r>
      <w:r>
        <w:rPr>
          <w:color w:val="231F20"/>
        </w:rPr>
        <w:t>and</w:t>
      </w:r>
      <w:r>
        <w:rPr>
          <w:color w:val="231F20"/>
          <w:spacing w:val="-18"/>
        </w:rPr>
        <w:t xml:space="preserve"> </w:t>
      </w:r>
      <w:r>
        <w:rPr>
          <w:color w:val="231F20"/>
        </w:rPr>
        <w:t>organisational</w:t>
      </w:r>
      <w:r>
        <w:rPr>
          <w:color w:val="231F20"/>
          <w:spacing w:val="-19"/>
        </w:rPr>
        <w:t xml:space="preserve"> </w:t>
      </w:r>
      <w:r>
        <w:rPr>
          <w:color w:val="231F20"/>
        </w:rPr>
        <w:t>s</w:t>
      </w:r>
      <w:r>
        <w:rPr>
          <w:color w:val="231F20"/>
        </w:rPr>
        <w:t>tructure</w:t>
      </w:r>
      <w:r>
        <w:rPr>
          <w:color w:val="231F20"/>
          <w:spacing w:val="-18"/>
        </w:rPr>
        <w:t xml:space="preserve"> </w:t>
      </w:r>
      <w:r>
        <w:rPr>
          <w:color w:val="231F20"/>
        </w:rPr>
        <w:t>that</w:t>
      </w:r>
      <w:r>
        <w:rPr>
          <w:color w:val="231F20"/>
          <w:spacing w:val="-19"/>
        </w:rPr>
        <w:t xml:space="preserve"> </w:t>
      </w:r>
      <w:r>
        <w:rPr>
          <w:color w:val="231F20"/>
        </w:rPr>
        <w:t>supports</w:t>
      </w:r>
      <w:r>
        <w:rPr>
          <w:color w:val="231F20"/>
          <w:spacing w:val="-18"/>
        </w:rPr>
        <w:t xml:space="preserve"> </w:t>
      </w:r>
      <w:r>
        <w:rPr>
          <w:color w:val="231F20"/>
        </w:rPr>
        <w:t>delivery.</w:t>
      </w:r>
      <w:r>
        <w:rPr>
          <w:color w:val="231F20"/>
          <w:spacing w:val="-19"/>
        </w:rPr>
        <w:t xml:space="preserve"> </w:t>
      </w:r>
      <w:r>
        <w:rPr>
          <w:color w:val="231F20"/>
          <w:spacing w:val="-3"/>
        </w:rPr>
        <w:t>KOMPAK</w:t>
      </w:r>
      <w:r>
        <w:rPr>
          <w:color w:val="231F20"/>
          <w:spacing w:val="-19"/>
        </w:rPr>
        <w:t xml:space="preserve"> </w:t>
      </w:r>
      <w:r>
        <w:rPr>
          <w:color w:val="231F20"/>
        </w:rPr>
        <w:t>team</w:t>
      </w:r>
      <w:r>
        <w:rPr>
          <w:color w:val="231F20"/>
          <w:spacing w:val="-18"/>
        </w:rPr>
        <w:t xml:space="preserve"> </w:t>
      </w:r>
      <w:r>
        <w:rPr>
          <w:color w:val="231F20"/>
        </w:rPr>
        <w:t>based</w:t>
      </w:r>
      <w:r>
        <w:rPr>
          <w:color w:val="231F20"/>
          <w:spacing w:val="-19"/>
        </w:rPr>
        <w:t xml:space="preserve"> </w:t>
      </w:r>
      <w:r>
        <w:rPr>
          <w:color w:val="231F20"/>
        </w:rPr>
        <w:t>quarterly</w:t>
      </w:r>
      <w:r>
        <w:rPr>
          <w:color w:val="231F20"/>
          <w:spacing w:val="-18"/>
        </w:rPr>
        <w:t xml:space="preserve"> </w:t>
      </w:r>
      <w:r>
        <w:rPr>
          <w:color w:val="231F20"/>
        </w:rPr>
        <w:t>reviews,</w:t>
      </w:r>
      <w:r>
        <w:rPr>
          <w:color w:val="231F20"/>
          <w:spacing w:val="-19"/>
        </w:rPr>
        <w:t xml:space="preserve"> </w:t>
      </w:r>
      <w:r>
        <w:rPr>
          <w:color w:val="231F20"/>
        </w:rPr>
        <w:t>and in</w:t>
      </w:r>
      <w:r>
        <w:rPr>
          <w:color w:val="231F20"/>
          <w:spacing w:val="-8"/>
        </w:rPr>
        <w:t xml:space="preserve"> </w:t>
      </w:r>
      <w:r>
        <w:rPr>
          <w:color w:val="231F20"/>
        </w:rPr>
        <w:t>2018,</w:t>
      </w:r>
      <w:r>
        <w:rPr>
          <w:color w:val="231F20"/>
          <w:spacing w:val="-8"/>
        </w:rPr>
        <w:t xml:space="preserve"> </w:t>
      </w:r>
      <w:r>
        <w:rPr>
          <w:color w:val="231F20"/>
        </w:rPr>
        <w:t>the</w:t>
      </w:r>
      <w:r>
        <w:rPr>
          <w:color w:val="231F20"/>
          <w:spacing w:val="-7"/>
        </w:rPr>
        <w:t xml:space="preserve"> </w:t>
      </w:r>
      <w:r>
        <w:rPr>
          <w:color w:val="231F20"/>
        </w:rPr>
        <w:t>initial</w:t>
      </w:r>
      <w:r>
        <w:rPr>
          <w:color w:val="231F20"/>
          <w:spacing w:val="-8"/>
        </w:rPr>
        <w:t xml:space="preserve"> </w:t>
      </w:r>
      <w:r>
        <w:rPr>
          <w:color w:val="231F20"/>
        </w:rPr>
        <w:t>testing</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new</w:t>
      </w:r>
      <w:r>
        <w:rPr>
          <w:color w:val="231F20"/>
          <w:spacing w:val="-8"/>
        </w:rPr>
        <w:t xml:space="preserve"> </w:t>
      </w:r>
      <w:r>
        <w:rPr>
          <w:color w:val="231F20"/>
        </w:rPr>
        <w:t>PMF</w:t>
      </w:r>
      <w:r>
        <w:rPr>
          <w:color w:val="231F20"/>
          <w:spacing w:val="-7"/>
        </w:rPr>
        <w:t xml:space="preserve"> </w:t>
      </w:r>
      <w:r>
        <w:rPr>
          <w:color w:val="231F20"/>
        </w:rPr>
        <w:t>performance</w:t>
      </w:r>
      <w:r>
        <w:rPr>
          <w:color w:val="231F20"/>
          <w:spacing w:val="-8"/>
        </w:rPr>
        <w:t xml:space="preserve"> </w:t>
      </w:r>
      <w:r>
        <w:rPr>
          <w:color w:val="231F20"/>
        </w:rPr>
        <w:t>review</w:t>
      </w:r>
      <w:r>
        <w:rPr>
          <w:color w:val="231F20"/>
          <w:spacing w:val="-8"/>
        </w:rPr>
        <w:t xml:space="preserve"> </w:t>
      </w:r>
      <w:r>
        <w:rPr>
          <w:color w:val="231F20"/>
        </w:rPr>
        <w:t>process,</w:t>
      </w:r>
      <w:r>
        <w:rPr>
          <w:color w:val="231F20"/>
          <w:spacing w:val="-7"/>
        </w:rPr>
        <w:t xml:space="preserve"> </w:t>
      </w:r>
      <w:r>
        <w:rPr>
          <w:color w:val="231F20"/>
        </w:rPr>
        <w:t>allowed</w:t>
      </w:r>
      <w:r>
        <w:rPr>
          <w:color w:val="231F20"/>
          <w:spacing w:val="-8"/>
        </w:rPr>
        <w:t xml:space="preserve"> </w:t>
      </w:r>
      <w:r>
        <w:rPr>
          <w:color w:val="231F20"/>
        </w:rPr>
        <w:t>for</w:t>
      </w:r>
      <w:r>
        <w:rPr>
          <w:color w:val="231F20"/>
          <w:spacing w:val="-7"/>
        </w:rPr>
        <w:t xml:space="preserve"> </w:t>
      </w:r>
      <w:r>
        <w:rPr>
          <w:color w:val="231F20"/>
        </w:rPr>
        <w:t>reflection</w:t>
      </w:r>
      <w:r>
        <w:rPr>
          <w:color w:val="231F20"/>
          <w:spacing w:val="-8"/>
        </w:rPr>
        <w:t xml:space="preserve"> </w:t>
      </w:r>
      <w:r>
        <w:rPr>
          <w:color w:val="231F20"/>
        </w:rPr>
        <w:t>and</w:t>
      </w:r>
      <w:r>
        <w:rPr>
          <w:color w:val="231F20"/>
          <w:spacing w:val="-7"/>
        </w:rPr>
        <w:t xml:space="preserve"> </w:t>
      </w:r>
      <w:r>
        <w:rPr>
          <w:color w:val="231F20"/>
        </w:rPr>
        <w:t>identification</w:t>
      </w:r>
      <w:r>
        <w:rPr>
          <w:color w:val="231F20"/>
          <w:spacing w:val="-8"/>
        </w:rPr>
        <w:t xml:space="preserve"> </w:t>
      </w:r>
      <w:r>
        <w:rPr>
          <w:color w:val="231F20"/>
        </w:rPr>
        <w:t>of areas</w:t>
      </w:r>
      <w:r>
        <w:rPr>
          <w:color w:val="231F20"/>
          <w:spacing w:val="-12"/>
        </w:rPr>
        <w:t xml:space="preserve"> </w:t>
      </w:r>
      <w:r>
        <w:rPr>
          <w:color w:val="231F20"/>
        </w:rPr>
        <w:t>for</w:t>
      </w:r>
      <w:r>
        <w:rPr>
          <w:color w:val="231F20"/>
          <w:spacing w:val="-11"/>
        </w:rPr>
        <w:t xml:space="preserve"> </w:t>
      </w:r>
      <w:r>
        <w:rPr>
          <w:color w:val="231F20"/>
        </w:rPr>
        <w:t>improvement</w:t>
      </w:r>
      <w:r>
        <w:rPr>
          <w:color w:val="231F20"/>
          <w:spacing w:val="-11"/>
        </w:rPr>
        <w:t xml:space="preserve"> </w:t>
      </w:r>
      <w:r>
        <w:rPr>
          <w:color w:val="231F20"/>
        </w:rPr>
        <w:t>and</w:t>
      </w:r>
      <w:r>
        <w:rPr>
          <w:color w:val="231F20"/>
          <w:spacing w:val="-11"/>
        </w:rPr>
        <w:t xml:space="preserve"> </w:t>
      </w:r>
      <w:r>
        <w:rPr>
          <w:color w:val="231F20"/>
        </w:rPr>
        <w:t>refinement</w:t>
      </w:r>
      <w:r>
        <w:rPr>
          <w:color w:val="231F20"/>
          <w:spacing w:val="-11"/>
        </w:rPr>
        <w:t xml:space="preserve"> </w:t>
      </w:r>
      <w:r>
        <w:rPr>
          <w:color w:val="231F20"/>
        </w:rPr>
        <w:t>by</w:t>
      </w:r>
      <w:r>
        <w:rPr>
          <w:color w:val="231F20"/>
          <w:spacing w:val="-11"/>
        </w:rPr>
        <w:t xml:space="preserve"> </w:t>
      </w:r>
      <w:r>
        <w:rPr>
          <w:color w:val="231F20"/>
        </w:rPr>
        <w:t>teams.</w:t>
      </w:r>
      <w:r>
        <w:rPr>
          <w:color w:val="231F20"/>
          <w:spacing w:val="-11"/>
        </w:rPr>
        <w:t xml:space="preserve"> </w:t>
      </w:r>
      <w:r>
        <w:rPr>
          <w:color w:val="231F20"/>
        </w:rPr>
        <w:t>Finally,</w:t>
      </w:r>
      <w:r>
        <w:rPr>
          <w:color w:val="231F20"/>
          <w:spacing w:val="-11"/>
        </w:rPr>
        <w:t xml:space="preserve"> </w:t>
      </w:r>
      <w:r>
        <w:rPr>
          <w:color w:val="231F20"/>
        </w:rPr>
        <w:t>numerous</w:t>
      </w:r>
      <w:r>
        <w:rPr>
          <w:color w:val="231F20"/>
          <w:spacing w:val="-12"/>
        </w:rPr>
        <w:t xml:space="preserve"> </w:t>
      </w:r>
      <w:r>
        <w:rPr>
          <w:color w:val="231F20"/>
        </w:rPr>
        <w:t>learning</w:t>
      </w:r>
      <w:r>
        <w:rPr>
          <w:color w:val="231F20"/>
          <w:spacing w:val="-11"/>
        </w:rPr>
        <w:t xml:space="preserve"> </w:t>
      </w:r>
      <w:r>
        <w:rPr>
          <w:color w:val="231F20"/>
        </w:rPr>
        <w:t>sessions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brown</w:t>
      </w:r>
      <w:r>
        <w:rPr>
          <w:color w:val="231F20"/>
          <w:spacing w:val="-11"/>
        </w:rPr>
        <w:t xml:space="preserve"> </w:t>
      </w:r>
      <w:r>
        <w:rPr>
          <w:color w:val="231F20"/>
        </w:rPr>
        <w:t>bag</w:t>
      </w:r>
      <w:r>
        <w:rPr>
          <w:color w:val="231F20"/>
          <w:spacing w:val="-11"/>
        </w:rPr>
        <w:t xml:space="preserve"> </w:t>
      </w:r>
      <w:r>
        <w:rPr>
          <w:color w:val="231F20"/>
        </w:rPr>
        <w:t>lunches), presentation and feedback sessions, policy discussions and regular catch-ups with other programs and partners have</w:t>
      </w:r>
      <w:r>
        <w:rPr>
          <w:color w:val="231F20"/>
          <w:spacing w:val="-19"/>
        </w:rPr>
        <w:t xml:space="preserve"> </w:t>
      </w:r>
      <w:r>
        <w:rPr>
          <w:color w:val="231F20"/>
        </w:rPr>
        <w:t>helped</w:t>
      </w:r>
      <w:r>
        <w:rPr>
          <w:color w:val="231F20"/>
          <w:spacing w:val="-18"/>
        </w:rPr>
        <w:t xml:space="preserve"> </w:t>
      </w:r>
      <w:r>
        <w:rPr>
          <w:color w:val="231F20"/>
        </w:rPr>
        <w:t>to</w:t>
      </w:r>
      <w:r>
        <w:rPr>
          <w:color w:val="231F20"/>
          <w:spacing w:val="-18"/>
        </w:rPr>
        <w:t xml:space="preserve"> </w:t>
      </w:r>
      <w:r>
        <w:rPr>
          <w:color w:val="231F20"/>
        </w:rPr>
        <w:t>build</w:t>
      </w:r>
      <w:r>
        <w:rPr>
          <w:color w:val="231F20"/>
          <w:spacing w:val="-18"/>
        </w:rPr>
        <w:t xml:space="preserve"> </w:t>
      </w:r>
      <w:r>
        <w:rPr>
          <w:color w:val="231F20"/>
        </w:rPr>
        <w:t>a</w:t>
      </w:r>
      <w:r>
        <w:rPr>
          <w:color w:val="231F20"/>
          <w:spacing w:val="-18"/>
        </w:rPr>
        <w:t xml:space="preserve"> </w:t>
      </w:r>
      <w:r>
        <w:rPr>
          <w:color w:val="231F20"/>
        </w:rPr>
        <w:t>culture</w:t>
      </w:r>
      <w:r>
        <w:rPr>
          <w:color w:val="231F20"/>
          <w:spacing w:val="-19"/>
        </w:rPr>
        <w:t xml:space="preserve"> </w:t>
      </w:r>
      <w:r>
        <w:rPr>
          <w:color w:val="231F20"/>
        </w:rPr>
        <w:t>of</w:t>
      </w:r>
      <w:r>
        <w:rPr>
          <w:color w:val="231F20"/>
          <w:spacing w:val="-18"/>
        </w:rPr>
        <w:t xml:space="preserve"> </w:t>
      </w:r>
      <w:r>
        <w:rPr>
          <w:color w:val="231F20"/>
        </w:rPr>
        <w:t>learning</w:t>
      </w:r>
      <w:r>
        <w:rPr>
          <w:color w:val="231F20"/>
          <w:spacing w:val="-18"/>
        </w:rPr>
        <w:t xml:space="preserve"> </w:t>
      </w:r>
      <w:r>
        <w:rPr>
          <w:color w:val="231F20"/>
        </w:rPr>
        <w:t>and</w:t>
      </w:r>
      <w:r>
        <w:rPr>
          <w:color w:val="231F20"/>
          <w:spacing w:val="-18"/>
        </w:rPr>
        <w:t xml:space="preserve"> </w:t>
      </w:r>
      <w:r>
        <w:rPr>
          <w:color w:val="231F20"/>
        </w:rPr>
        <w:t>reflection.</w:t>
      </w:r>
      <w:r>
        <w:rPr>
          <w:color w:val="231F20"/>
          <w:spacing w:val="-18"/>
        </w:rPr>
        <w:t xml:space="preserve"> </w:t>
      </w:r>
      <w:r>
        <w:rPr>
          <w:color w:val="231F20"/>
        </w:rPr>
        <w:t>Emerging</w:t>
      </w:r>
      <w:r>
        <w:rPr>
          <w:color w:val="231F20"/>
          <w:spacing w:val="-19"/>
        </w:rPr>
        <w:t xml:space="preserve"> </w:t>
      </w:r>
      <w:r>
        <w:rPr>
          <w:color w:val="231F20"/>
        </w:rPr>
        <w:t>from</w:t>
      </w:r>
      <w:r>
        <w:rPr>
          <w:color w:val="231F20"/>
          <w:spacing w:val="-18"/>
        </w:rPr>
        <w:t xml:space="preserve"> </w:t>
      </w:r>
      <w:r>
        <w:rPr>
          <w:color w:val="231F20"/>
        </w:rPr>
        <w:t>internal</w:t>
      </w:r>
      <w:r>
        <w:rPr>
          <w:color w:val="231F20"/>
          <w:spacing w:val="-18"/>
        </w:rPr>
        <w:t xml:space="preserve"> </w:t>
      </w:r>
      <w:r>
        <w:rPr>
          <w:color w:val="231F20"/>
        </w:rPr>
        <w:t>and</w:t>
      </w:r>
      <w:r>
        <w:rPr>
          <w:color w:val="231F20"/>
          <w:spacing w:val="-18"/>
        </w:rPr>
        <w:t xml:space="preserve"> </w:t>
      </w:r>
      <w:r>
        <w:rPr>
          <w:color w:val="231F20"/>
        </w:rPr>
        <w:t>external</w:t>
      </w:r>
      <w:r>
        <w:rPr>
          <w:color w:val="231F20"/>
          <w:spacing w:val="-18"/>
        </w:rPr>
        <w:t xml:space="preserve"> </w:t>
      </w:r>
      <w:r>
        <w:rPr>
          <w:color w:val="231F20"/>
        </w:rPr>
        <w:t>learning</w:t>
      </w:r>
      <w:r>
        <w:rPr>
          <w:color w:val="231F20"/>
          <w:spacing w:val="-19"/>
        </w:rPr>
        <w:t xml:space="preserve"> </w:t>
      </w:r>
      <w:r>
        <w:rPr>
          <w:color w:val="231F20"/>
        </w:rPr>
        <w:t>and</w:t>
      </w:r>
      <w:r>
        <w:rPr>
          <w:color w:val="231F20"/>
          <w:spacing w:val="-18"/>
        </w:rPr>
        <w:t xml:space="preserve"> </w:t>
      </w:r>
      <w:r>
        <w:rPr>
          <w:color w:val="231F20"/>
        </w:rPr>
        <w:t>reflection the</w:t>
      </w:r>
      <w:r>
        <w:rPr>
          <w:color w:val="231F20"/>
          <w:spacing w:val="-7"/>
        </w:rPr>
        <w:t xml:space="preserve"> </w:t>
      </w:r>
      <w:r>
        <w:rPr>
          <w:color w:val="231F20"/>
        </w:rPr>
        <w:t>following</w:t>
      </w:r>
      <w:r>
        <w:rPr>
          <w:color w:val="231F20"/>
          <w:spacing w:val="-6"/>
        </w:rPr>
        <w:t xml:space="preserve"> </w:t>
      </w:r>
      <w:r>
        <w:rPr>
          <w:color w:val="231F20"/>
        </w:rPr>
        <w:t>main</w:t>
      </w:r>
      <w:r>
        <w:rPr>
          <w:color w:val="231F20"/>
          <w:spacing w:val="-6"/>
        </w:rPr>
        <w:t xml:space="preserve"> </w:t>
      </w:r>
      <w:r>
        <w:rPr>
          <w:color w:val="231F20"/>
        </w:rPr>
        <w:t>lessons</w:t>
      </w:r>
      <w:r>
        <w:rPr>
          <w:color w:val="231F20"/>
          <w:spacing w:val="-6"/>
        </w:rPr>
        <w:t xml:space="preserve"> </w:t>
      </w:r>
      <w:r>
        <w:rPr>
          <w:color w:val="231F20"/>
        </w:rPr>
        <w:t>have</w:t>
      </w:r>
      <w:r>
        <w:rPr>
          <w:color w:val="231F20"/>
          <w:spacing w:val="-6"/>
        </w:rPr>
        <w:t xml:space="preserve"> </w:t>
      </w:r>
      <w:r>
        <w:rPr>
          <w:color w:val="231F20"/>
        </w:rPr>
        <w:t>guided</w:t>
      </w:r>
      <w:r>
        <w:rPr>
          <w:color w:val="231F20"/>
          <w:spacing w:val="-7"/>
        </w:rPr>
        <w:t xml:space="preserve"> </w:t>
      </w:r>
      <w:r>
        <w:rPr>
          <w:color w:val="231F20"/>
        </w:rPr>
        <w:t>the</w:t>
      </w:r>
      <w:r>
        <w:rPr>
          <w:color w:val="231F20"/>
          <w:spacing w:val="-6"/>
        </w:rPr>
        <w:t xml:space="preserve"> </w:t>
      </w:r>
      <w:r>
        <w:rPr>
          <w:color w:val="231F20"/>
        </w:rPr>
        <w:t>updated</w:t>
      </w:r>
      <w:r>
        <w:rPr>
          <w:color w:val="231F20"/>
          <w:spacing w:val="-6"/>
        </w:rPr>
        <w:t xml:space="preserve"> </w:t>
      </w:r>
      <w:r>
        <w:rPr>
          <w:color w:val="231F20"/>
          <w:spacing w:val="-3"/>
        </w:rPr>
        <w:t>KOMPAK</w:t>
      </w:r>
      <w:r>
        <w:rPr>
          <w:color w:val="231F20"/>
          <w:spacing w:val="-6"/>
        </w:rPr>
        <w:t xml:space="preserve"> </w:t>
      </w:r>
      <w:r>
        <w:rPr>
          <w:color w:val="231F20"/>
        </w:rPr>
        <w:t>design:</w:t>
      </w:r>
    </w:p>
    <w:p w:rsidR="00000000" w:rsidRDefault="008309F7">
      <w:pPr>
        <w:pStyle w:val="BodyText"/>
        <w:kinsoku w:val="0"/>
        <w:overflowPunct w:val="0"/>
        <w:spacing w:before="6"/>
        <w:rPr>
          <w:sz w:val="23"/>
          <w:szCs w:val="23"/>
        </w:rPr>
      </w:pPr>
    </w:p>
    <w:p w:rsidR="00000000" w:rsidRDefault="008309F7">
      <w:pPr>
        <w:pStyle w:val="ListParagraph"/>
        <w:numPr>
          <w:ilvl w:val="0"/>
          <w:numId w:val="2"/>
        </w:numPr>
        <w:tabs>
          <w:tab w:val="left" w:pos="1701"/>
        </w:tabs>
        <w:kinsoku w:val="0"/>
        <w:overflowPunct w:val="0"/>
        <w:spacing w:before="0" w:line="261" w:lineRule="auto"/>
        <w:ind w:right="1132" w:hanging="283"/>
        <w:jc w:val="both"/>
        <w:rPr>
          <w:color w:val="231F20"/>
          <w:sz w:val="21"/>
          <w:szCs w:val="21"/>
        </w:rPr>
      </w:pPr>
      <w:r>
        <w:rPr>
          <w:color w:val="231F20"/>
          <w:sz w:val="21"/>
          <w:szCs w:val="21"/>
        </w:rPr>
        <w:t xml:space="preserve">For the continuation phase, </w:t>
      </w:r>
      <w:r>
        <w:rPr>
          <w:color w:val="231F20"/>
          <w:spacing w:val="-3"/>
          <w:sz w:val="21"/>
          <w:szCs w:val="21"/>
        </w:rPr>
        <w:t xml:space="preserve">KOMPAK </w:t>
      </w:r>
      <w:r>
        <w:rPr>
          <w:color w:val="231F20"/>
          <w:sz w:val="21"/>
          <w:szCs w:val="21"/>
        </w:rPr>
        <w:t>needs to shift from ‘doing’ to facilitating, where government will be leading</w:t>
      </w:r>
      <w:r>
        <w:rPr>
          <w:color w:val="231F20"/>
          <w:spacing w:val="-18"/>
          <w:sz w:val="21"/>
          <w:szCs w:val="21"/>
        </w:rPr>
        <w:t xml:space="preserve"> </w:t>
      </w:r>
      <w:r>
        <w:rPr>
          <w:color w:val="231F20"/>
          <w:sz w:val="21"/>
          <w:szCs w:val="21"/>
        </w:rPr>
        <w:t>on</w:t>
      </w:r>
      <w:r>
        <w:rPr>
          <w:color w:val="231F20"/>
          <w:spacing w:val="-18"/>
          <w:sz w:val="21"/>
          <w:szCs w:val="21"/>
        </w:rPr>
        <w:t xml:space="preserve"> </w:t>
      </w:r>
      <w:r>
        <w:rPr>
          <w:color w:val="231F20"/>
          <w:sz w:val="21"/>
          <w:szCs w:val="21"/>
        </w:rPr>
        <w:t>Activities,</w:t>
      </w:r>
      <w:r>
        <w:rPr>
          <w:color w:val="231F20"/>
          <w:spacing w:val="-18"/>
          <w:sz w:val="21"/>
          <w:szCs w:val="21"/>
        </w:rPr>
        <w:t xml:space="preserve"> </w:t>
      </w:r>
      <w:r>
        <w:rPr>
          <w:color w:val="231F20"/>
          <w:sz w:val="21"/>
          <w:szCs w:val="21"/>
        </w:rPr>
        <w:t>and</w:t>
      </w:r>
      <w:r>
        <w:rPr>
          <w:color w:val="231F20"/>
          <w:spacing w:val="-18"/>
          <w:sz w:val="21"/>
          <w:szCs w:val="21"/>
        </w:rPr>
        <w:t xml:space="preserve"> </w:t>
      </w:r>
      <w:r>
        <w:rPr>
          <w:color w:val="231F20"/>
          <w:spacing w:val="-3"/>
          <w:sz w:val="21"/>
          <w:szCs w:val="21"/>
        </w:rPr>
        <w:t>KOMPAK</w:t>
      </w:r>
      <w:r>
        <w:rPr>
          <w:color w:val="231F20"/>
          <w:spacing w:val="-18"/>
          <w:sz w:val="21"/>
          <w:szCs w:val="21"/>
        </w:rPr>
        <w:t xml:space="preserve"> </w:t>
      </w:r>
      <w:r>
        <w:rPr>
          <w:color w:val="231F20"/>
          <w:sz w:val="21"/>
          <w:szCs w:val="21"/>
        </w:rPr>
        <w:t>is</w:t>
      </w:r>
      <w:r>
        <w:rPr>
          <w:color w:val="231F20"/>
          <w:spacing w:val="-18"/>
          <w:sz w:val="21"/>
          <w:szCs w:val="21"/>
        </w:rPr>
        <w:t xml:space="preserve"> </w:t>
      </w:r>
      <w:r>
        <w:rPr>
          <w:color w:val="231F20"/>
          <w:sz w:val="21"/>
          <w:szCs w:val="21"/>
        </w:rPr>
        <w:t>supporting</w:t>
      </w:r>
      <w:r>
        <w:rPr>
          <w:color w:val="231F20"/>
          <w:spacing w:val="-18"/>
          <w:sz w:val="21"/>
          <w:szCs w:val="21"/>
        </w:rPr>
        <w:t xml:space="preserve"> </w:t>
      </w:r>
      <w:r>
        <w:rPr>
          <w:color w:val="231F20"/>
          <w:sz w:val="21"/>
          <w:szCs w:val="21"/>
        </w:rPr>
        <w:t>to</w:t>
      </w:r>
      <w:r>
        <w:rPr>
          <w:color w:val="231F20"/>
          <w:spacing w:val="-18"/>
          <w:sz w:val="21"/>
          <w:szCs w:val="21"/>
        </w:rPr>
        <w:t xml:space="preserve"> </w:t>
      </w:r>
      <w:r>
        <w:rPr>
          <w:color w:val="231F20"/>
          <w:sz w:val="21"/>
          <w:szCs w:val="21"/>
        </w:rPr>
        <w:t>provide</w:t>
      </w:r>
      <w:r>
        <w:rPr>
          <w:color w:val="231F20"/>
          <w:spacing w:val="-18"/>
          <w:sz w:val="21"/>
          <w:szCs w:val="21"/>
        </w:rPr>
        <w:t xml:space="preserve"> </w:t>
      </w:r>
      <w:r>
        <w:rPr>
          <w:color w:val="231F20"/>
          <w:sz w:val="21"/>
          <w:szCs w:val="21"/>
        </w:rPr>
        <w:t>t</w:t>
      </w:r>
      <w:r>
        <w:rPr>
          <w:color w:val="231F20"/>
          <w:sz w:val="21"/>
          <w:szCs w:val="21"/>
        </w:rPr>
        <w:t>echnical</w:t>
      </w:r>
      <w:r>
        <w:rPr>
          <w:color w:val="231F20"/>
          <w:spacing w:val="-18"/>
          <w:sz w:val="21"/>
          <w:szCs w:val="21"/>
        </w:rPr>
        <w:t xml:space="preserve"> </w:t>
      </w:r>
      <w:r>
        <w:rPr>
          <w:color w:val="231F20"/>
          <w:sz w:val="21"/>
          <w:szCs w:val="21"/>
        </w:rPr>
        <w:t>assistance</w:t>
      </w:r>
      <w:r>
        <w:rPr>
          <w:color w:val="231F20"/>
          <w:spacing w:val="-18"/>
          <w:sz w:val="21"/>
          <w:szCs w:val="21"/>
        </w:rPr>
        <w:t xml:space="preserve"> </w:t>
      </w:r>
      <w:r>
        <w:rPr>
          <w:color w:val="231F20"/>
          <w:sz w:val="21"/>
          <w:szCs w:val="21"/>
        </w:rPr>
        <w:t>to</w:t>
      </w:r>
      <w:r>
        <w:rPr>
          <w:color w:val="231F20"/>
          <w:spacing w:val="-18"/>
          <w:sz w:val="21"/>
          <w:szCs w:val="21"/>
        </w:rPr>
        <w:t xml:space="preserve"> </w:t>
      </w:r>
      <w:r>
        <w:rPr>
          <w:color w:val="231F20"/>
          <w:sz w:val="21"/>
          <w:szCs w:val="21"/>
        </w:rPr>
        <w:t>institutionalise</w:t>
      </w:r>
      <w:r>
        <w:rPr>
          <w:color w:val="231F20"/>
          <w:spacing w:val="-18"/>
          <w:sz w:val="21"/>
          <w:szCs w:val="21"/>
        </w:rPr>
        <w:t xml:space="preserve"> </w:t>
      </w:r>
      <w:r>
        <w:rPr>
          <w:color w:val="231F20"/>
          <w:sz w:val="21"/>
          <w:szCs w:val="21"/>
        </w:rPr>
        <w:t>and</w:t>
      </w:r>
      <w:r>
        <w:rPr>
          <w:color w:val="231F20"/>
          <w:spacing w:val="-18"/>
          <w:sz w:val="21"/>
          <w:szCs w:val="21"/>
        </w:rPr>
        <w:t xml:space="preserve"> </w:t>
      </w:r>
      <w:r>
        <w:rPr>
          <w:color w:val="231F20"/>
          <w:sz w:val="21"/>
          <w:szCs w:val="21"/>
        </w:rPr>
        <w:t>sustain results beyond</w:t>
      </w:r>
      <w:r>
        <w:rPr>
          <w:color w:val="231F20"/>
          <w:spacing w:val="-13"/>
          <w:sz w:val="21"/>
          <w:szCs w:val="21"/>
        </w:rPr>
        <w:t xml:space="preserve"> </w:t>
      </w:r>
      <w:r>
        <w:rPr>
          <w:color w:val="231F20"/>
          <w:sz w:val="21"/>
          <w:szCs w:val="21"/>
        </w:rPr>
        <w:t>2022.</w:t>
      </w:r>
    </w:p>
    <w:p w:rsidR="00000000" w:rsidRDefault="008309F7">
      <w:pPr>
        <w:pStyle w:val="ListParagraph"/>
        <w:numPr>
          <w:ilvl w:val="0"/>
          <w:numId w:val="2"/>
        </w:numPr>
        <w:tabs>
          <w:tab w:val="left" w:pos="1701"/>
        </w:tabs>
        <w:kinsoku w:val="0"/>
        <w:overflowPunct w:val="0"/>
        <w:spacing w:before="2" w:line="261" w:lineRule="auto"/>
        <w:ind w:right="1131" w:hanging="283"/>
        <w:jc w:val="both"/>
        <w:rPr>
          <w:color w:val="231F20"/>
          <w:sz w:val="21"/>
          <w:szCs w:val="21"/>
        </w:rPr>
      </w:pPr>
      <w:r>
        <w:rPr>
          <w:color w:val="231F20"/>
          <w:spacing w:val="-3"/>
          <w:sz w:val="21"/>
          <w:szCs w:val="21"/>
        </w:rPr>
        <w:t>KOMPAK</w:t>
      </w:r>
      <w:r>
        <w:rPr>
          <w:color w:val="231F20"/>
          <w:spacing w:val="-11"/>
          <w:sz w:val="21"/>
          <w:szCs w:val="21"/>
        </w:rPr>
        <w:t xml:space="preserve"> </w:t>
      </w:r>
      <w:r>
        <w:rPr>
          <w:color w:val="231F20"/>
          <w:sz w:val="21"/>
          <w:szCs w:val="21"/>
        </w:rPr>
        <w:t>selection</w:t>
      </w:r>
      <w:r>
        <w:rPr>
          <w:color w:val="231F20"/>
          <w:spacing w:val="-10"/>
          <w:sz w:val="21"/>
          <w:szCs w:val="21"/>
        </w:rPr>
        <w:t xml:space="preserve"> </w:t>
      </w:r>
      <w:r>
        <w:rPr>
          <w:color w:val="231F20"/>
          <w:sz w:val="21"/>
          <w:szCs w:val="21"/>
        </w:rPr>
        <w:t>of</w:t>
      </w:r>
      <w:r>
        <w:rPr>
          <w:color w:val="231F20"/>
          <w:spacing w:val="-10"/>
          <w:sz w:val="21"/>
          <w:szCs w:val="21"/>
        </w:rPr>
        <w:t xml:space="preserve"> </w:t>
      </w:r>
      <w:r>
        <w:rPr>
          <w:color w:val="231F20"/>
          <w:sz w:val="21"/>
          <w:szCs w:val="21"/>
        </w:rPr>
        <w:t>Activities</w:t>
      </w:r>
      <w:r>
        <w:rPr>
          <w:color w:val="231F20"/>
          <w:spacing w:val="-10"/>
          <w:sz w:val="21"/>
          <w:szCs w:val="21"/>
        </w:rPr>
        <w:t xml:space="preserve"> </w:t>
      </w:r>
      <w:r>
        <w:rPr>
          <w:color w:val="231F20"/>
          <w:sz w:val="21"/>
          <w:szCs w:val="21"/>
        </w:rPr>
        <w:t>needs</w:t>
      </w:r>
      <w:r>
        <w:rPr>
          <w:color w:val="231F20"/>
          <w:spacing w:val="-10"/>
          <w:sz w:val="21"/>
          <w:szCs w:val="21"/>
        </w:rPr>
        <w:t xml:space="preserve"> </w:t>
      </w:r>
      <w:r>
        <w:rPr>
          <w:color w:val="231F20"/>
          <w:sz w:val="21"/>
          <w:szCs w:val="21"/>
        </w:rPr>
        <w:t>to</w:t>
      </w:r>
      <w:r>
        <w:rPr>
          <w:color w:val="231F20"/>
          <w:spacing w:val="-10"/>
          <w:sz w:val="21"/>
          <w:szCs w:val="21"/>
        </w:rPr>
        <w:t xml:space="preserve"> </w:t>
      </w:r>
      <w:r>
        <w:rPr>
          <w:color w:val="231F20"/>
          <w:sz w:val="21"/>
          <w:szCs w:val="21"/>
        </w:rPr>
        <w:t>prioritise</w:t>
      </w:r>
      <w:r>
        <w:rPr>
          <w:color w:val="231F20"/>
          <w:spacing w:val="-10"/>
          <w:sz w:val="21"/>
          <w:szCs w:val="21"/>
        </w:rPr>
        <w:t xml:space="preserve"> </w:t>
      </w:r>
      <w:r>
        <w:rPr>
          <w:color w:val="231F20"/>
          <w:sz w:val="21"/>
          <w:szCs w:val="21"/>
        </w:rPr>
        <w:t>change</w:t>
      </w:r>
      <w:r>
        <w:rPr>
          <w:color w:val="231F20"/>
          <w:spacing w:val="-10"/>
          <w:sz w:val="21"/>
          <w:szCs w:val="21"/>
        </w:rPr>
        <w:t xml:space="preserve"> </w:t>
      </w:r>
      <w:r>
        <w:rPr>
          <w:color w:val="231F20"/>
          <w:sz w:val="21"/>
          <w:szCs w:val="21"/>
        </w:rPr>
        <w:t>at</w:t>
      </w:r>
      <w:r>
        <w:rPr>
          <w:color w:val="231F20"/>
          <w:spacing w:val="-10"/>
          <w:sz w:val="21"/>
          <w:szCs w:val="21"/>
        </w:rPr>
        <w:t xml:space="preserve"> </w:t>
      </w:r>
      <w:r>
        <w:rPr>
          <w:color w:val="231F20"/>
          <w:sz w:val="21"/>
          <w:szCs w:val="21"/>
        </w:rPr>
        <w:t>scale,</w:t>
      </w:r>
      <w:r>
        <w:rPr>
          <w:color w:val="231F20"/>
          <w:spacing w:val="-10"/>
          <w:sz w:val="21"/>
          <w:szCs w:val="21"/>
        </w:rPr>
        <w:t xml:space="preserve"> </w:t>
      </w:r>
      <w:r>
        <w:rPr>
          <w:color w:val="231F20"/>
          <w:sz w:val="21"/>
          <w:szCs w:val="21"/>
        </w:rPr>
        <w:t>by</w:t>
      </w:r>
      <w:r>
        <w:rPr>
          <w:color w:val="231F20"/>
          <w:spacing w:val="-10"/>
          <w:sz w:val="21"/>
          <w:szCs w:val="21"/>
        </w:rPr>
        <w:t xml:space="preserve"> </w:t>
      </w:r>
      <w:r>
        <w:rPr>
          <w:color w:val="231F20"/>
          <w:sz w:val="21"/>
          <w:szCs w:val="21"/>
        </w:rPr>
        <w:t>identifying</w:t>
      </w:r>
      <w:r>
        <w:rPr>
          <w:color w:val="231F20"/>
          <w:spacing w:val="-10"/>
          <w:sz w:val="21"/>
          <w:szCs w:val="21"/>
        </w:rPr>
        <w:t xml:space="preserve"> </w:t>
      </w:r>
      <w:r>
        <w:rPr>
          <w:color w:val="231F20"/>
          <w:sz w:val="21"/>
          <w:szCs w:val="21"/>
        </w:rPr>
        <w:t>and</w:t>
      </w:r>
      <w:r>
        <w:rPr>
          <w:color w:val="231F20"/>
          <w:spacing w:val="-10"/>
          <w:sz w:val="21"/>
          <w:szCs w:val="21"/>
        </w:rPr>
        <w:t xml:space="preserve"> </w:t>
      </w:r>
      <w:r>
        <w:rPr>
          <w:color w:val="231F20"/>
          <w:sz w:val="21"/>
          <w:szCs w:val="21"/>
        </w:rPr>
        <w:t>featuring</w:t>
      </w:r>
      <w:r>
        <w:rPr>
          <w:color w:val="231F20"/>
          <w:spacing w:val="-10"/>
          <w:sz w:val="21"/>
          <w:szCs w:val="21"/>
        </w:rPr>
        <w:t xml:space="preserve"> </w:t>
      </w:r>
      <w:r>
        <w:rPr>
          <w:color w:val="231F20"/>
          <w:sz w:val="21"/>
          <w:szCs w:val="21"/>
        </w:rPr>
        <w:t>flagships</w:t>
      </w:r>
      <w:r>
        <w:rPr>
          <w:color w:val="231F20"/>
          <w:spacing w:val="-10"/>
          <w:sz w:val="21"/>
          <w:szCs w:val="21"/>
        </w:rPr>
        <w:t xml:space="preserve"> </w:t>
      </w:r>
      <w:r>
        <w:rPr>
          <w:color w:val="231F20"/>
          <w:sz w:val="21"/>
          <w:szCs w:val="21"/>
        </w:rPr>
        <w:t>that define</w:t>
      </w:r>
      <w:r>
        <w:rPr>
          <w:color w:val="231F20"/>
          <w:spacing w:val="-9"/>
          <w:sz w:val="21"/>
          <w:szCs w:val="21"/>
        </w:rPr>
        <w:t xml:space="preserve"> </w:t>
      </w:r>
      <w:r>
        <w:rPr>
          <w:color w:val="231F20"/>
          <w:sz w:val="21"/>
          <w:szCs w:val="21"/>
        </w:rPr>
        <w:t>what</w:t>
      </w:r>
      <w:r>
        <w:rPr>
          <w:color w:val="231F20"/>
          <w:spacing w:val="-8"/>
          <w:sz w:val="21"/>
          <w:szCs w:val="21"/>
        </w:rPr>
        <w:t xml:space="preserve"> </w:t>
      </w:r>
      <w:r>
        <w:rPr>
          <w:color w:val="231F20"/>
          <w:spacing w:val="-3"/>
          <w:sz w:val="21"/>
          <w:szCs w:val="21"/>
        </w:rPr>
        <w:t>KOMPAK</w:t>
      </w:r>
      <w:r>
        <w:rPr>
          <w:color w:val="231F20"/>
          <w:spacing w:val="-8"/>
          <w:sz w:val="21"/>
          <w:szCs w:val="21"/>
        </w:rPr>
        <w:t xml:space="preserve"> </w:t>
      </w:r>
      <w:r>
        <w:rPr>
          <w:color w:val="231F20"/>
          <w:sz w:val="21"/>
          <w:szCs w:val="21"/>
        </w:rPr>
        <w:t>Success</w:t>
      </w:r>
      <w:r>
        <w:rPr>
          <w:color w:val="231F20"/>
          <w:spacing w:val="-8"/>
          <w:sz w:val="21"/>
          <w:szCs w:val="21"/>
        </w:rPr>
        <w:t xml:space="preserve"> </w:t>
      </w:r>
      <w:r>
        <w:rPr>
          <w:color w:val="231F20"/>
          <w:sz w:val="21"/>
          <w:szCs w:val="21"/>
        </w:rPr>
        <w:t>in</w:t>
      </w:r>
      <w:r>
        <w:rPr>
          <w:color w:val="231F20"/>
          <w:spacing w:val="-8"/>
          <w:sz w:val="21"/>
          <w:szCs w:val="21"/>
        </w:rPr>
        <w:t xml:space="preserve"> </w:t>
      </w:r>
      <w:r>
        <w:rPr>
          <w:color w:val="231F20"/>
          <w:sz w:val="21"/>
          <w:szCs w:val="21"/>
        </w:rPr>
        <w:t>2022</w:t>
      </w:r>
      <w:r>
        <w:rPr>
          <w:color w:val="231F20"/>
          <w:spacing w:val="-8"/>
          <w:sz w:val="21"/>
          <w:szCs w:val="21"/>
        </w:rPr>
        <w:t xml:space="preserve"> </w:t>
      </w:r>
      <w:r>
        <w:rPr>
          <w:color w:val="231F20"/>
          <w:sz w:val="21"/>
          <w:szCs w:val="21"/>
        </w:rPr>
        <w:t>looks</w:t>
      </w:r>
      <w:r>
        <w:rPr>
          <w:color w:val="231F20"/>
          <w:spacing w:val="-8"/>
          <w:sz w:val="21"/>
          <w:szCs w:val="21"/>
        </w:rPr>
        <w:t xml:space="preserve"> </w:t>
      </w:r>
      <w:r>
        <w:rPr>
          <w:color w:val="231F20"/>
          <w:sz w:val="21"/>
          <w:szCs w:val="21"/>
        </w:rPr>
        <w:t>like,</w:t>
      </w:r>
      <w:r>
        <w:rPr>
          <w:color w:val="231F20"/>
          <w:spacing w:val="-8"/>
          <w:sz w:val="21"/>
          <w:szCs w:val="21"/>
        </w:rPr>
        <w:t xml:space="preserve"> </w:t>
      </w:r>
      <w:r>
        <w:rPr>
          <w:color w:val="231F20"/>
          <w:sz w:val="21"/>
          <w:szCs w:val="21"/>
        </w:rPr>
        <w:t>and</w:t>
      </w:r>
      <w:r>
        <w:rPr>
          <w:color w:val="231F20"/>
          <w:spacing w:val="-8"/>
          <w:sz w:val="21"/>
          <w:szCs w:val="21"/>
        </w:rPr>
        <w:t xml:space="preserve"> </w:t>
      </w:r>
      <w:r>
        <w:rPr>
          <w:color w:val="231F20"/>
          <w:sz w:val="21"/>
          <w:szCs w:val="21"/>
        </w:rPr>
        <w:t>expanding</w:t>
      </w:r>
      <w:r>
        <w:rPr>
          <w:color w:val="231F20"/>
          <w:spacing w:val="-8"/>
          <w:sz w:val="21"/>
          <w:szCs w:val="21"/>
        </w:rPr>
        <w:t xml:space="preserve"> </w:t>
      </w:r>
      <w:r>
        <w:rPr>
          <w:color w:val="231F20"/>
          <w:sz w:val="21"/>
          <w:szCs w:val="21"/>
        </w:rPr>
        <w:t>local</w:t>
      </w:r>
      <w:r>
        <w:rPr>
          <w:color w:val="231F20"/>
          <w:spacing w:val="-8"/>
          <w:sz w:val="21"/>
          <w:szCs w:val="21"/>
        </w:rPr>
        <w:t xml:space="preserve"> </w:t>
      </w:r>
      <w:r>
        <w:rPr>
          <w:color w:val="231F20"/>
          <w:sz w:val="21"/>
          <w:szCs w:val="21"/>
        </w:rPr>
        <w:t>results</w:t>
      </w:r>
      <w:r>
        <w:rPr>
          <w:color w:val="231F20"/>
          <w:spacing w:val="-8"/>
          <w:sz w:val="21"/>
          <w:szCs w:val="21"/>
        </w:rPr>
        <w:t xml:space="preserve"> </w:t>
      </w:r>
      <w:r>
        <w:rPr>
          <w:color w:val="231F20"/>
          <w:sz w:val="21"/>
          <w:szCs w:val="21"/>
        </w:rPr>
        <w:t>for</w:t>
      </w:r>
      <w:r>
        <w:rPr>
          <w:color w:val="231F20"/>
          <w:spacing w:val="-8"/>
          <w:sz w:val="21"/>
          <w:szCs w:val="21"/>
        </w:rPr>
        <w:t xml:space="preserve"> </w:t>
      </w:r>
      <w:r>
        <w:rPr>
          <w:color w:val="231F20"/>
          <w:sz w:val="21"/>
          <w:szCs w:val="21"/>
        </w:rPr>
        <w:t>larger-scale</w:t>
      </w:r>
      <w:r>
        <w:rPr>
          <w:color w:val="231F20"/>
          <w:spacing w:val="-8"/>
          <w:sz w:val="21"/>
          <w:szCs w:val="21"/>
        </w:rPr>
        <w:t xml:space="preserve"> </w:t>
      </w:r>
      <w:r>
        <w:rPr>
          <w:color w:val="231F20"/>
          <w:sz w:val="21"/>
          <w:szCs w:val="21"/>
        </w:rPr>
        <w:t>impact.</w:t>
      </w:r>
    </w:p>
    <w:p w:rsidR="00000000" w:rsidRDefault="008309F7">
      <w:pPr>
        <w:pStyle w:val="ListParagraph"/>
        <w:numPr>
          <w:ilvl w:val="0"/>
          <w:numId w:val="2"/>
        </w:numPr>
        <w:tabs>
          <w:tab w:val="left" w:pos="1701"/>
        </w:tabs>
        <w:kinsoku w:val="0"/>
        <w:overflowPunct w:val="0"/>
        <w:spacing w:line="261" w:lineRule="auto"/>
        <w:ind w:right="1131" w:hanging="283"/>
        <w:jc w:val="both"/>
        <w:rPr>
          <w:color w:val="231F20"/>
          <w:sz w:val="21"/>
          <w:szCs w:val="21"/>
        </w:rPr>
      </w:pPr>
      <w:r>
        <w:rPr>
          <w:color w:val="231F20"/>
          <w:sz w:val="21"/>
          <w:szCs w:val="21"/>
        </w:rPr>
        <w:t>Consolidating results and learning across key Activities for the purpose of affecting larger scale change must take in to account the specific local contexts and enabling factors in pilot and non-pilot locations to understa</w:t>
      </w:r>
      <w:r>
        <w:rPr>
          <w:color w:val="231F20"/>
          <w:sz w:val="21"/>
          <w:szCs w:val="21"/>
        </w:rPr>
        <w:t>nd</w:t>
      </w:r>
      <w:r>
        <w:rPr>
          <w:color w:val="231F20"/>
          <w:spacing w:val="-7"/>
          <w:sz w:val="21"/>
          <w:szCs w:val="21"/>
        </w:rPr>
        <w:t xml:space="preserve"> </w:t>
      </w:r>
      <w:r>
        <w:rPr>
          <w:color w:val="231F20"/>
          <w:sz w:val="21"/>
          <w:szCs w:val="21"/>
        </w:rPr>
        <w:t>where</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how</w:t>
      </w:r>
      <w:r>
        <w:rPr>
          <w:color w:val="231F20"/>
          <w:spacing w:val="-7"/>
          <w:sz w:val="21"/>
          <w:szCs w:val="21"/>
        </w:rPr>
        <w:t xml:space="preserve"> </w:t>
      </w:r>
      <w:r>
        <w:rPr>
          <w:color w:val="231F20"/>
          <w:sz w:val="21"/>
          <w:szCs w:val="21"/>
        </w:rPr>
        <w:t>scale</w:t>
      </w:r>
      <w:r>
        <w:rPr>
          <w:color w:val="231F20"/>
          <w:spacing w:val="-7"/>
          <w:sz w:val="21"/>
          <w:szCs w:val="21"/>
        </w:rPr>
        <w:t xml:space="preserve"> </w:t>
      </w:r>
      <w:r>
        <w:rPr>
          <w:color w:val="231F20"/>
          <w:sz w:val="21"/>
          <w:szCs w:val="21"/>
        </w:rPr>
        <w:t>and/or</w:t>
      </w:r>
      <w:r>
        <w:rPr>
          <w:color w:val="231F20"/>
          <w:spacing w:val="-7"/>
          <w:sz w:val="21"/>
          <w:szCs w:val="21"/>
        </w:rPr>
        <w:t xml:space="preserve"> </w:t>
      </w:r>
      <w:r>
        <w:rPr>
          <w:color w:val="231F20"/>
          <w:sz w:val="21"/>
          <w:szCs w:val="21"/>
        </w:rPr>
        <w:t>replication</w:t>
      </w:r>
      <w:r>
        <w:rPr>
          <w:color w:val="231F20"/>
          <w:spacing w:val="-7"/>
          <w:sz w:val="21"/>
          <w:szCs w:val="21"/>
        </w:rPr>
        <w:t xml:space="preserve"> </w:t>
      </w:r>
      <w:r>
        <w:rPr>
          <w:color w:val="231F20"/>
          <w:sz w:val="21"/>
          <w:szCs w:val="21"/>
        </w:rPr>
        <w:t>may</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may</w:t>
      </w:r>
      <w:r>
        <w:rPr>
          <w:color w:val="231F20"/>
          <w:spacing w:val="-7"/>
          <w:sz w:val="21"/>
          <w:szCs w:val="21"/>
        </w:rPr>
        <w:t xml:space="preserve"> </w:t>
      </w:r>
      <w:r>
        <w:rPr>
          <w:color w:val="231F20"/>
          <w:sz w:val="21"/>
          <w:szCs w:val="21"/>
        </w:rPr>
        <w:t>not</w:t>
      </w:r>
      <w:r>
        <w:rPr>
          <w:color w:val="231F20"/>
          <w:spacing w:val="-7"/>
          <w:sz w:val="21"/>
          <w:szCs w:val="21"/>
        </w:rPr>
        <w:t xml:space="preserve"> </w:t>
      </w:r>
      <w:r>
        <w:rPr>
          <w:color w:val="231F20"/>
          <w:sz w:val="21"/>
          <w:szCs w:val="21"/>
        </w:rPr>
        <w:t>be</w:t>
      </w:r>
      <w:r>
        <w:rPr>
          <w:color w:val="231F20"/>
          <w:spacing w:val="-7"/>
          <w:sz w:val="21"/>
          <w:szCs w:val="21"/>
        </w:rPr>
        <w:t xml:space="preserve"> </w:t>
      </w:r>
      <w:r>
        <w:rPr>
          <w:color w:val="231F20"/>
          <w:sz w:val="21"/>
          <w:szCs w:val="21"/>
        </w:rPr>
        <w:t>appropriate.</w:t>
      </w:r>
    </w:p>
    <w:p w:rsidR="00000000" w:rsidRDefault="008309F7">
      <w:pPr>
        <w:pStyle w:val="ListParagraph"/>
        <w:numPr>
          <w:ilvl w:val="0"/>
          <w:numId w:val="2"/>
        </w:numPr>
        <w:tabs>
          <w:tab w:val="left" w:pos="1701"/>
        </w:tabs>
        <w:kinsoku w:val="0"/>
        <w:overflowPunct w:val="0"/>
        <w:spacing w:line="261" w:lineRule="auto"/>
        <w:ind w:right="1130" w:hanging="283"/>
        <w:jc w:val="both"/>
        <w:rPr>
          <w:color w:val="231F20"/>
          <w:sz w:val="21"/>
          <w:szCs w:val="21"/>
        </w:rPr>
      </w:pPr>
      <w:r>
        <w:rPr>
          <w:color w:val="231F20"/>
          <w:spacing w:val="-4"/>
          <w:sz w:val="21"/>
          <w:szCs w:val="21"/>
        </w:rPr>
        <w:t xml:space="preserve">KOMPAK’s </w:t>
      </w:r>
      <w:r>
        <w:rPr>
          <w:color w:val="231F20"/>
          <w:sz w:val="21"/>
          <w:szCs w:val="21"/>
        </w:rPr>
        <w:t>approach needs to integrate technical areas to effectively address sectoral issues. Whereas the first</w:t>
      </w:r>
      <w:r>
        <w:rPr>
          <w:color w:val="231F20"/>
          <w:spacing w:val="-4"/>
          <w:sz w:val="21"/>
          <w:szCs w:val="21"/>
        </w:rPr>
        <w:t xml:space="preserve"> </w:t>
      </w:r>
      <w:r>
        <w:rPr>
          <w:color w:val="231F20"/>
          <w:sz w:val="21"/>
          <w:szCs w:val="21"/>
        </w:rPr>
        <w:t>three</w:t>
      </w:r>
      <w:r>
        <w:rPr>
          <w:color w:val="231F20"/>
          <w:spacing w:val="-3"/>
          <w:sz w:val="21"/>
          <w:szCs w:val="21"/>
        </w:rPr>
        <w:t xml:space="preserve"> </w:t>
      </w:r>
      <w:r>
        <w:rPr>
          <w:color w:val="231F20"/>
          <w:sz w:val="21"/>
          <w:szCs w:val="21"/>
        </w:rPr>
        <w:t>years</w:t>
      </w:r>
      <w:r>
        <w:rPr>
          <w:color w:val="231F20"/>
          <w:spacing w:val="-3"/>
          <w:sz w:val="21"/>
          <w:szCs w:val="21"/>
        </w:rPr>
        <w:t xml:space="preserve"> </w:t>
      </w:r>
      <w:r>
        <w:rPr>
          <w:color w:val="231F20"/>
          <w:sz w:val="21"/>
          <w:szCs w:val="21"/>
        </w:rPr>
        <w:t>saw</w:t>
      </w:r>
      <w:r>
        <w:rPr>
          <w:color w:val="231F20"/>
          <w:spacing w:val="-3"/>
          <w:sz w:val="21"/>
          <w:szCs w:val="21"/>
        </w:rPr>
        <w:t xml:space="preserve"> </w:t>
      </w:r>
      <w:r>
        <w:rPr>
          <w:color w:val="231F20"/>
          <w:sz w:val="21"/>
          <w:szCs w:val="21"/>
        </w:rPr>
        <w:t>a</w:t>
      </w:r>
      <w:r>
        <w:rPr>
          <w:color w:val="231F20"/>
          <w:spacing w:val="-4"/>
          <w:sz w:val="21"/>
          <w:szCs w:val="21"/>
        </w:rPr>
        <w:t xml:space="preserve"> </w:t>
      </w:r>
      <w:r>
        <w:rPr>
          <w:color w:val="231F20"/>
          <w:sz w:val="21"/>
          <w:szCs w:val="21"/>
        </w:rPr>
        <w:t>number</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cases</w:t>
      </w:r>
      <w:r>
        <w:rPr>
          <w:color w:val="231F20"/>
          <w:spacing w:val="-3"/>
          <w:sz w:val="21"/>
          <w:szCs w:val="21"/>
        </w:rPr>
        <w:t xml:space="preserve"> </w:t>
      </w:r>
      <w:r>
        <w:rPr>
          <w:color w:val="231F20"/>
          <w:sz w:val="21"/>
          <w:szCs w:val="21"/>
        </w:rPr>
        <w:t>where</w:t>
      </w:r>
      <w:r>
        <w:rPr>
          <w:color w:val="231F20"/>
          <w:spacing w:val="-4"/>
          <w:sz w:val="21"/>
          <w:szCs w:val="21"/>
        </w:rPr>
        <w:t xml:space="preserve"> </w:t>
      </w:r>
      <w:r>
        <w:rPr>
          <w:color w:val="231F20"/>
          <w:sz w:val="21"/>
          <w:szCs w:val="21"/>
        </w:rPr>
        <w:t>Activities</w:t>
      </w:r>
      <w:r>
        <w:rPr>
          <w:color w:val="231F20"/>
          <w:spacing w:val="-3"/>
          <w:sz w:val="21"/>
          <w:szCs w:val="21"/>
        </w:rPr>
        <w:t xml:space="preserve"> </w:t>
      </w:r>
      <w:r>
        <w:rPr>
          <w:color w:val="231F20"/>
          <w:sz w:val="21"/>
          <w:szCs w:val="21"/>
        </w:rPr>
        <w:t>were</w:t>
      </w:r>
      <w:r>
        <w:rPr>
          <w:color w:val="231F20"/>
          <w:spacing w:val="-3"/>
          <w:sz w:val="21"/>
          <w:szCs w:val="21"/>
        </w:rPr>
        <w:t xml:space="preserve"> </w:t>
      </w:r>
      <w:r>
        <w:rPr>
          <w:color w:val="231F20"/>
          <w:sz w:val="21"/>
          <w:szCs w:val="21"/>
        </w:rPr>
        <w:t>implemented</w:t>
      </w:r>
      <w:r>
        <w:rPr>
          <w:color w:val="231F20"/>
          <w:spacing w:val="-3"/>
          <w:sz w:val="21"/>
          <w:szCs w:val="21"/>
        </w:rPr>
        <w:t xml:space="preserve"> </w:t>
      </w:r>
      <w:r>
        <w:rPr>
          <w:color w:val="231F20"/>
          <w:sz w:val="21"/>
          <w:szCs w:val="21"/>
        </w:rPr>
        <w:t>in</w:t>
      </w:r>
      <w:r>
        <w:rPr>
          <w:color w:val="231F20"/>
          <w:spacing w:val="-4"/>
          <w:sz w:val="21"/>
          <w:szCs w:val="21"/>
        </w:rPr>
        <w:t xml:space="preserve"> </w:t>
      </w:r>
      <w:r>
        <w:rPr>
          <w:color w:val="231F20"/>
          <w:sz w:val="21"/>
          <w:szCs w:val="21"/>
        </w:rPr>
        <w:t>silos</w:t>
      </w:r>
      <w:r>
        <w:rPr>
          <w:color w:val="231F20"/>
          <w:spacing w:val="-3"/>
          <w:sz w:val="21"/>
          <w:szCs w:val="21"/>
        </w:rPr>
        <w:t xml:space="preserve"> </w:t>
      </w:r>
      <w:r>
        <w:rPr>
          <w:color w:val="231F20"/>
          <w:sz w:val="21"/>
          <w:szCs w:val="21"/>
        </w:rPr>
        <w:t>under</w:t>
      </w:r>
      <w:r>
        <w:rPr>
          <w:color w:val="231F20"/>
          <w:spacing w:val="-3"/>
          <w:sz w:val="21"/>
          <w:szCs w:val="21"/>
        </w:rPr>
        <w:t xml:space="preserve"> </w:t>
      </w:r>
      <w:r>
        <w:rPr>
          <w:color w:val="231F20"/>
          <w:sz w:val="21"/>
          <w:szCs w:val="21"/>
        </w:rPr>
        <w:t>the</w:t>
      </w:r>
      <w:r>
        <w:rPr>
          <w:color w:val="231F20"/>
          <w:spacing w:val="-3"/>
          <w:sz w:val="21"/>
          <w:szCs w:val="21"/>
        </w:rPr>
        <w:t xml:space="preserve"> </w:t>
      </w:r>
      <w:r>
        <w:rPr>
          <w:color w:val="231F20"/>
          <w:sz w:val="21"/>
          <w:szCs w:val="21"/>
        </w:rPr>
        <w:t>three</w:t>
      </w:r>
      <w:r>
        <w:rPr>
          <w:color w:val="231F20"/>
          <w:spacing w:val="-4"/>
          <w:sz w:val="21"/>
          <w:szCs w:val="21"/>
        </w:rPr>
        <w:t xml:space="preserve"> </w:t>
      </w:r>
      <w:r>
        <w:rPr>
          <w:color w:val="231F20"/>
          <w:sz w:val="21"/>
          <w:szCs w:val="21"/>
        </w:rPr>
        <w:t xml:space="preserve">End-of- Facility Outcomes (EOFOs), </w:t>
      </w:r>
      <w:r>
        <w:rPr>
          <w:color w:val="231F20"/>
          <w:spacing w:val="-3"/>
          <w:sz w:val="21"/>
          <w:szCs w:val="21"/>
        </w:rPr>
        <w:t xml:space="preserve">KOMPAK </w:t>
      </w:r>
      <w:r>
        <w:rPr>
          <w:color w:val="231F20"/>
          <w:sz w:val="21"/>
          <w:szCs w:val="21"/>
        </w:rPr>
        <w:t>teams must identify the interconnection between governance issues (e.g. public financial management, regulations, local government capacity and community engagement)</w:t>
      </w:r>
      <w:r>
        <w:rPr>
          <w:color w:val="231F20"/>
          <w:spacing w:val="-21"/>
          <w:sz w:val="21"/>
          <w:szCs w:val="21"/>
        </w:rPr>
        <w:t xml:space="preserve"> </w:t>
      </w:r>
      <w:r>
        <w:rPr>
          <w:color w:val="231F20"/>
          <w:sz w:val="21"/>
          <w:szCs w:val="21"/>
        </w:rPr>
        <w:t>to design</w:t>
      </w:r>
      <w:r>
        <w:rPr>
          <w:color w:val="231F20"/>
          <w:spacing w:val="-7"/>
          <w:sz w:val="21"/>
          <w:szCs w:val="21"/>
        </w:rPr>
        <w:t xml:space="preserve"> </w:t>
      </w:r>
      <w:r>
        <w:rPr>
          <w:color w:val="231F20"/>
          <w:sz w:val="21"/>
          <w:szCs w:val="21"/>
        </w:rPr>
        <w:t>an</w:t>
      </w:r>
      <w:r>
        <w:rPr>
          <w:color w:val="231F20"/>
          <w:spacing w:val="-6"/>
          <w:sz w:val="21"/>
          <w:szCs w:val="21"/>
        </w:rPr>
        <w:t xml:space="preserve"> </w:t>
      </w:r>
      <w:r>
        <w:rPr>
          <w:color w:val="231F20"/>
          <w:sz w:val="21"/>
          <w:szCs w:val="21"/>
        </w:rPr>
        <w:t>integrated</w:t>
      </w:r>
      <w:r>
        <w:rPr>
          <w:color w:val="231F20"/>
          <w:spacing w:val="-6"/>
          <w:sz w:val="21"/>
          <w:szCs w:val="21"/>
        </w:rPr>
        <w:t xml:space="preserve"> </w:t>
      </w:r>
      <w:r>
        <w:rPr>
          <w:color w:val="231F20"/>
          <w:sz w:val="21"/>
          <w:szCs w:val="21"/>
        </w:rPr>
        <w:t>ap</w:t>
      </w:r>
      <w:r>
        <w:rPr>
          <w:color w:val="231F20"/>
          <w:sz w:val="21"/>
          <w:szCs w:val="21"/>
        </w:rPr>
        <w:t>proach</w:t>
      </w:r>
      <w:r>
        <w:rPr>
          <w:color w:val="231F20"/>
          <w:spacing w:val="-6"/>
          <w:sz w:val="21"/>
          <w:szCs w:val="21"/>
        </w:rPr>
        <w:t xml:space="preserve"> </w:t>
      </w:r>
      <w:r>
        <w:rPr>
          <w:color w:val="231F20"/>
          <w:sz w:val="21"/>
          <w:szCs w:val="21"/>
        </w:rPr>
        <w:t>that</w:t>
      </w:r>
      <w:r>
        <w:rPr>
          <w:color w:val="231F20"/>
          <w:spacing w:val="-6"/>
          <w:sz w:val="21"/>
          <w:szCs w:val="21"/>
        </w:rPr>
        <w:t xml:space="preserve"> </w:t>
      </w:r>
      <w:r>
        <w:rPr>
          <w:color w:val="231F20"/>
          <w:sz w:val="21"/>
          <w:szCs w:val="21"/>
        </w:rPr>
        <w:t>also</w:t>
      </w:r>
      <w:r>
        <w:rPr>
          <w:color w:val="231F20"/>
          <w:spacing w:val="-7"/>
          <w:sz w:val="21"/>
          <w:szCs w:val="21"/>
        </w:rPr>
        <w:t xml:space="preserve"> </w:t>
      </w:r>
      <w:r>
        <w:rPr>
          <w:color w:val="231F20"/>
          <w:sz w:val="21"/>
          <w:szCs w:val="21"/>
        </w:rPr>
        <w:t>leverages</w:t>
      </w:r>
      <w:r>
        <w:rPr>
          <w:color w:val="231F20"/>
          <w:spacing w:val="-6"/>
          <w:sz w:val="21"/>
          <w:szCs w:val="21"/>
        </w:rPr>
        <w:t xml:space="preserve"> </w:t>
      </w:r>
      <w:r>
        <w:rPr>
          <w:color w:val="231F20"/>
          <w:sz w:val="21"/>
          <w:szCs w:val="21"/>
        </w:rPr>
        <w:t>innovation</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gender</w:t>
      </w:r>
      <w:r>
        <w:rPr>
          <w:color w:val="231F20"/>
          <w:spacing w:val="-6"/>
          <w:sz w:val="21"/>
          <w:szCs w:val="21"/>
        </w:rPr>
        <w:t xml:space="preserve"> </w:t>
      </w:r>
      <w:r>
        <w:rPr>
          <w:color w:val="231F20"/>
          <w:sz w:val="21"/>
          <w:szCs w:val="21"/>
        </w:rPr>
        <w:t>equality</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social</w:t>
      </w:r>
      <w:r>
        <w:rPr>
          <w:color w:val="231F20"/>
          <w:spacing w:val="-6"/>
          <w:sz w:val="21"/>
          <w:szCs w:val="21"/>
        </w:rPr>
        <w:t xml:space="preserve"> </w:t>
      </w:r>
      <w:r>
        <w:rPr>
          <w:color w:val="231F20"/>
          <w:sz w:val="21"/>
          <w:szCs w:val="21"/>
        </w:rPr>
        <w:t>inclusion.</w:t>
      </w:r>
    </w:p>
    <w:p w:rsidR="00000000" w:rsidRDefault="008309F7">
      <w:pPr>
        <w:pStyle w:val="ListParagraph"/>
        <w:numPr>
          <w:ilvl w:val="0"/>
          <w:numId w:val="2"/>
        </w:numPr>
        <w:tabs>
          <w:tab w:val="left" w:pos="1701"/>
        </w:tabs>
        <w:kinsoku w:val="0"/>
        <w:overflowPunct w:val="0"/>
        <w:spacing w:before="3" w:line="261" w:lineRule="auto"/>
        <w:ind w:right="1131" w:hanging="283"/>
        <w:jc w:val="both"/>
        <w:rPr>
          <w:color w:val="231F20"/>
          <w:sz w:val="21"/>
          <w:szCs w:val="21"/>
        </w:rPr>
      </w:pPr>
      <w:r>
        <w:rPr>
          <w:color w:val="231F20"/>
          <w:spacing w:val="-3"/>
          <w:sz w:val="21"/>
          <w:szCs w:val="21"/>
        </w:rPr>
        <w:t>KOMPAK</w:t>
      </w:r>
      <w:r>
        <w:rPr>
          <w:color w:val="231F20"/>
          <w:spacing w:val="-24"/>
          <w:sz w:val="21"/>
          <w:szCs w:val="21"/>
        </w:rPr>
        <w:t xml:space="preserve"> </w:t>
      </w:r>
      <w:r>
        <w:rPr>
          <w:color w:val="231F20"/>
          <w:sz w:val="21"/>
          <w:szCs w:val="21"/>
        </w:rPr>
        <w:t>will</w:t>
      </w:r>
      <w:r>
        <w:rPr>
          <w:color w:val="231F20"/>
          <w:spacing w:val="-24"/>
          <w:sz w:val="21"/>
          <w:szCs w:val="21"/>
        </w:rPr>
        <w:t xml:space="preserve"> </w:t>
      </w:r>
      <w:r>
        <w:rPr>
          <w:color w:val="231F20"/>
          <w:sz w:val="21"/>
          <w:szCs w:val="21"/>
        </w:rPr>
        <w:t>place</w:t>
      </w:r>
      <w:r>
        <w:rPr>
          <w:color w:val="231F20"/>
          <w:spacing w:val="-24"/>
          <w:sz w:val="21"/>
          <w:szCs w:val="21"/>
        </w:rPr>
        <w:t xml:space="preserve"> </w:t>
      </w:r>
      <w:r>
        <w:rPr>
          <w:color w:val="231F20"/>
          <w:sz w:val="21"/>
          <w:szCs w:val="21"/>
        </w:rPr>
        <w:t>greater</w:t>
      </w:r>
      <w:r>
        <w:rPr>
          <w:color w:val="231F20"/>
          <w:spacing w:val="-24"/>
          <w:sz w:val="21"/>
          <w:szCs w:val="21"/>
        </w:rPr>
        <w:t xml:space="preserve"> </w:t>
      </w:r>
      <w:r>
        <w:rPr>
          <w:color w:val="231F20"/>
          <w:sz w:val="21"/>
          <w:szCs w:val="21"/>
        </w:rPr>
        <w:t>focus</w:t>
      </w:r>
      <w:r>
        <w:rPr>
          <w:color w:val="231F20"/>
          <w:spacing w:val="-24"/>
          <w:sz w:val="21"/>
          <w:szCs w:val="21"/>
        </w:rPr>
        <w:t xml:space="preserve"> </w:t>
      </w:r>
      <w:r>
        <w:rPr>
          <w:color w:val="231F20"/>
          <w:sz w:val="21"/>
          <w:szCs w:val="21"/>
        </w:rPr>
        <w:t>on</w:t>
      </w:r>
      <w:r>
        <w:rPr>
          <w:color w:val="231F20"/>
          <w:spacing w:val="-24"/>
          <w:sz w:val="21"/>
          <w:szCs w:val="21"/>
        </w:rPr>
        <w:t xml:space="preserve"> </w:t>
      </w:r>
      <w:r>
        <w:rPr>
          <w:color w:val="231F20"/>
          <w:sz w:val="21"/>
          <w:szCs w:val="21"/>
        </w:rPr>
        <w:t>performance</w:t>
      </w:r>
      <w:r>
        <w:rPr>
          <w:color w:val="231F20"/>
          <w:spacing w:val="-24"/>
          <w:sz w:val="21"/>
          <w:szCs w:val="21"/>
        </w:rPr>
        <w:t xml:space="preserve"> </w:t>
      </w:r>
      <w:r>
        <w:rPr>
          <w:color w:val="231F20"/>
          <w:sz w:val="21"/>
          <w:szCs w:val="21"/>
        </w:rPr>
        <w:t>systems</w:t>
      </w:r>
      <w:r>
        <w:rPr>
          <w:color w:val="231F20"/>
          <w:spacing w:val="-24"/>
          <w:sz w:val="21"/>
          <w:szCs w:val="21"/>
        </w:rPr>
        <w:t xml:space="preserve"> </w:t>
      </w:r>
      <w:r>
        <w:rPr>
          <w:color w:val="231F20"/>
          <w:sz w:val="21"/>
          <w:szCs w:val="21"/>
        </w:rPr>
        <w:t>and</w:t>
      </w:r>
      <w:r>
        <w:rPr>
          <w:color w:val="231F20"/>
          <w:spacing w:val="-24"/>
          <w:sz w:val="21"/>
          <w:szCs w:val="21"/>
        </w:rPr>
        <w:t xml:space="preserve"> </w:t>
      </w:r>
      <w:r>
        <w:rPr>
          <w:color w:val="231F20"/>
          <w:sz w:val="21"/>
          <w:szCs w:val="21"/>
        </w:rPr>
        <w:t>building</w:t>
      </w:r>
      <w:r>
        <w:rPr>
          <w:color w:val="231F20"/>
          <w:spacing w:val="-24"/>
          <w:sz w:val="21"/>
          <w:szCs w:val="21"/>
        </w:rPr>
        <w:t xml:space="preserve"> </w:t>
      </w:r>
      <w:r>
        <w:rPr>
          <w:color w:val="231F20"/>
          <w:sz w:val="21"/>
          <w:szCs w:val="21"/>
        </w:rPr>
        <w:t>an</w:t>
      </w:r>
      <w:r>
        <w:rPr>
          <w:color w:val="231F20"/>
          <w:spacing w:val="-24"/>
          <w:sz w:val="21"/>
          <w:szCs w:val="21"/>
        </w:rPr>
        <w:t xml:space="preserve"> </w:t>
      </w:r>
      <w:r>
        <w:rPr>
          <w:color w:val="231F20"/>
          <w:sz w:val="21"/>
          <w:szCs w:val="21"/>
        </w:rPr>
        <w:t>internal</w:t>
      </w:r>
      <w:r>
        <w:rPr>
          <w:color w:val="231F20"/>
          <w:spacing w:val="-24"/>
          <w:sz w:val="21"/>
          <w:szCs w:val="21"/>
        </w:rPr>
        <w:t xml:space="preserve"> </w:t>
      </w:r>
      <w:r>
        <w:rPr>
          <w:color w:val="231F20"/>
          <w:sz w:val="21"/>
          <w:szCs w:val="21"/>
        </w:rPr>
        <w:t>performance</w:t>
      </w:r>
      <w:r>
        <w:rPr>
          <w:color w:val="231F20"/>
          <w:spacing w:val="-23"/>
          <w:sz w:val="21"/>
          <w:szCs w:val="21"/>
        </w:rPr>
        <w:t xml:space="preserve"> </w:t>
      </w:r>
      <w:r>
        <w:rPr>
          <w:color w:val="231F20"/>
          <w:sz w:val="21"/>
          <w:szCs w:val="21"/>
        </w:rPr>
        <w:t>culture</w:t>
      </w:r>
      <w:r>
        <w:rPr>
          <w:color w:val="231F20"/>
          <w:spacing w:val="-24"/>
          <w:sz w:val="21"/>
          <w:szCs w:val="21"/>
        </w:rPr>
        <w:t xml:space="preserve"> </w:t>
      </w:r>
      <w:r>
        <w:rPr>
          <w:color w:val="231F20"/>
          <w:sz w:val="21"/>
          <w:szCs w:val="21"/>
        </w:rPr>
        <w:t xml:space="preserve">where individuals and teams have greater responsibility for contributing to Activity and </w:t>
      </w:r>
      <w:r>
        <w:rPr>
          <w:color w:val="231F20"/>
          <w:spacing w:val="-3"/>
          <w:sz w:val="21"/>
          <w:szCs w:val="21"/>
        </w:rPr>
        <w:t xml:space="preserve">KOMPAK </w:t>
      </w:r>
      <w:r>
        <w:rPr>
          <w:color w:val="231F20"/>
          <w:sz w:val="21"/>
          <w:szCs w:val="21"/>
        </w:rPr>
        <w:t>level</w:t>
      </w:r>
      <w:r>
        <w:rPr>
          <w:color w:val="231F20"/>
          <w:spacing w:val="-24"/>
          <w:sz w:val="21"/>
          <w:szCs w:val="21"/>
        </w:rPr>
        <w:t xml:space="preserve"> </w:t>
      </w:r>
      <w:r>
        <w:rPr>
          <w:color w:val="231F20"/>
          <w:sz w:val="21"/>
          <w:szCs w:val="21"/>
        </w:rPr>
        <w:t>monitoring and performance assessment. This will include a greater focus on learning for improvement as well as for change at</w:t>
      </w:r>
      <w:r>
        <w:rPr>
          <w:color w:val="231F20"/>
          <w:spacing w:val="-12"/>
          <w:sz w:val="21"/>
          <w:szCs w:val="21"/>
        </w:rPr>
        <w:t xml:space="preserve"> </w:t>
      </w:r>
      <w:r>
        <w:rPr>
          <w:color w:val="231F20"/>
          <w:sz w:val="21"/>
          <w:szCs w:val="21"/>
        </w:rPr>
        <w:t>scale.</w:t>
      </w:r>
    </w:p>
    <w:p w:rsidR="00000000" w:rsidRDefault="008309F7">
      <w:pPr>
        <w:pStyle w:val="ListParagraph"/>
        <w:numPr>
          <w:ilvl w:val="0"/>
          <w:numId w:val="2"/>
        </w:numPr>
        <w:tabs>
          <w:tab w:val="left" w:pos="1701"/>
        </w:tabs>
        <w:kinsoku w:val="0"/>
        <w:overflowPunct w:val="0"/>
        <w:spacing w:before="2" w:line="261" w:lineRule="auto"/>
        <w:ind w:right="1130" w:hanging="283"/>
        <w:jc w:val="both"/>
        <w:rPr>
          <w:color w:val="231F20"/>
          <w:sz w:val="21"/>
          <w:szCs w:val="21"/>
        </w:rPr>
      </w:pPr>
      <w:r>
        <w:rPr>
          <w:color w:val="231F20"/>
          <w:spacing w:val="-3"/>
          <w:sz w:val="21"/>
          <w:szCs w:val="21"/>
        </w:rPr>
        <w:t xml:space="preserve">KOMPAK </w:t>
      </w:r>
      <w:r>
        <w:rPr>
          <w:color w:val="231F20"/>
          <w:sz w:val="21"/>
          <w:szCs w:val="21"/>
        </w:rPr>
        <w:t xml:space="preserve">needs to build on good practice to date to identify more opportunities to collaborate with other </w:t>
      </w:r>
      <w:r>
        <w:rPr>
          <w:color w:val="231F20"/>
          <w:spacing w:val="-5"/>
          <w:sz w:val="21"/>
          <w:szCs w:val="21"/>
        </w:rPr>
        <w:t xml:space="preserve">DFAT </w:t>
      </w:r>
      <w:r>
        <w:rPr>
          <w:color w:val="231F20"/>
          <w:sz w:val="21"/>
          <w:szCs w:val="21"/>
        </w:rPr>
        <w:t>and donor programs. This provides evidence to maximise potential impact where there are common objectives,</w:t>
      </w:r>
      <w:r>
        <w:rPr>
          <w:color w:val="231F20"/>
          <w:spacing w:val="-15"/>
          <w:sz w:val="21"/>
          <w:szCs w:val="21"/>
        </w:rPr>
        <w:t xml:space="preserve"> </w:t>
      </w:r>
      <w:r>
        <w:rPr>
          <w:color w:val="231F20"/>
          <w:sz w:val="21"/>
          <w:szCs w:val="21"/>
        </w:rPr>
        <w:t>and</w:t>
      </w:r>
      <w:r>
        <w:rPr>
          <w:color w:val="231F20"/>
          <w:spacing w:val="-14"/>
          <w:sz w:val="21"/>
          <w:szCs w:val="21"/>
        </w:rPr>
        <w:t xml:space="preserve"> </w:t>
      </w:r>
      <w:r>
        <w:rPr>
          <w:color w:val="231F20"/>
          <w:sz w:val="21"/>
          <w:szCs w:val="21"/>
        </w:rPr>
        <w:t>promote</w:t>
      </w:r>
      <w:r>
        <w:rPr>
          <w:color w:val="231F20"/>
          <w:spacing w:val="-14"/>
          <w:sz w:val="21"/>
          <w:szCs w:val="21"/>
        </w:rPr>
        <w:t xml:space="preserve"> </w:t>
      </w:r>
      <w:r>
        <w:rPr>
          <w:color w:val="231F20"/>
          <w:sz w:val="21"/>
          <w:szCs w:val="21"/>
        </w:rPr>
        <w:t>efficiencies</w:t>
      </w:r>
      <w:r>
        <w:rPr>
          <w:color w:val="231F20"/>
          <w:spacing w:val="-14"/>
          <w:sz w:val="21"/>
          <w:szCs w:val="21"/>
        </w:rPr>
        <w:t xml:space="preserve"> </w:t>
      </w:r>
      <w:r>
        <w:rPr>
          <w:color w:val="231F20"/>
          <w:sz w:val="21"/>
          <w:szCs w:val="21"/>
        </w:rPr>
        <w:t>in</w:t>
      </w:r>
      <w:r>
        <w:rPr>
          <w:color w:val="231F20"/>
          <w:spacing w:val="-15"/>
          <w:sz w:val="21"/>
          <w:szCs w:val="21"/>
        </w:rPr>
        <w:t xml:space="preserve"> </w:t>
      </w:r>
      <w:r>
        <w:rPr>
          <w:color w:val="231F20"/>
          <w:sz w:val="21"/>
          <w:szCs w:val="21"/>
        </w:rPr>
        <w:t>ways</w:t>
      </w:r>
      <w:r>
        <w:rPr>
          <w:color w:val="231F20"/>
          <w:spacing w:val="-14"/>
          <w:sz w:val="21"/>
          <w:szCs w:val="21"/>
        </w:rPr>
        <w:t xml:space="preserve"> </w:t>
      </w:r>
      <w:r>
        <w:rPr>
          <w:color w:val="231F20"/>
          <w:sz w:val="21"/>
          <w:szCs w:val="21"/>
        </w:rPr>
        <w:t>of</w:t>
      </w:r>
      <w:r>
        <w:rPr>
          <w:color w:val="231F20"/>
          <w:spacing w:val="-14"/>
          <w:sz w:val="21"/>
          <w:szCs w:val="21"/>
        </w:rPr>
        <w:t xml:space="preserve"> </w:t>
      </w:r>
      <w:r>
        <w:rPr>
          <w:color w:val="231F20"/>
          <w:sz w:val="21"/>
          <w:szCs w:val="21"/>
        </w:rPr>
        <w:t>working</w:t>
      </w:r>
      <w:r>
        <w:rPr>
          <w:color w:val="231F20"/>
          <w:spacing w:val="-14"/>
          <w:sz w:val="21"/>
          <w:szCs w:val="21"/>
        </w:rPr>
        <w:t xml:space="preserve"> </w:t>
      </w:r>
      <w:r>
        <w:rPr>
          <w:color w:val="231F20"/>
          <w:sz w:val="21"/>
          <w:szCs w:val="21"/>
        </w:rPr>
        <w:t>and</w:t>
      </w:r>
      <w:r>
        <w:rPr>
          <w:color w:val="231F20"/>
          <w:spacing w:val="-15"/>
          <w:sz w:val="21"/>
          <w:szCs w:val="21"/>
        </w:rPr>
        <w:t xml:space="preserve"> </w:t>
      </w:r>
      <w:r>
        <w:rPr>
          <w:color w:val="231F20"/>
          <w:sz w:val="21"/>
          <w:szCs w:val="21"/>
        </w:rPr>
        <w:t>engagement</w:t>
      </w:r>
      <w:r>
        <w:rPr>
          <w:color w:val="231F20"/>
          <w:spacing w:val="-14"/>
          <w:sz w:val="21"/>
          <w:szCs w:val="21"/>
        </w:rPr>
        <w:t xml:space="preserve"> </w:t>
      </w:r>
      <w:r>
        <w:rPr>
          <w:color w:val="231F20"/>
          <w:sz w:val="21"/>
          <w:szCs w:val="21"/>
        </w:rPr>
        <w:t>with</w:t>
      </w:r>
      <w:r>
        <w:rPr>
          <w:color w:val="231F20"/>
          <w:spacing w:val="-14"/>
          <w:sz w:val="21"/>
          <w:szCs w:val="21"/>
        </w:rPr>
        <w:t xml:space="preserve"> </w:t>
      </w:r>
      <w:r>
        <w:rPr>
          <w:color w:val="231F20"/>
          <w:sz w:val="21"/>
          <w:szCs w:val="21"/>
        </w:rPr>
        <w:t>government</w:t>
      </w:r>
      <w:r>
        <w:rPr>
          <w:color w:val="231F20"/>
          <w:spacing w:val="-14"/>
          <w:sz w:val="21"/>
          <w:szCs w:val="21"/>
        </w:rPr>
        <w:t xml:space="preserve"> </w:t>
      </w:r>
      <w:r>
        <w:rPr>
          <w:color w:val="231F20"/>
          <w:sz w:val="21"/>
          <w:szCs w:val="21"/>
        </w:rPr>
        <w:t>counterparts</w:t>
      </w:r>
      <w:r>
        <w:rPr>
          <w:color w:val="231F20"/>
          <w:spacing w:val="-14"/>
          <w:sz w:val="21"/>
          <w:szCs w:val="21"/>
        </w:rPr>
        <w:t xml:space="preserve"> </w:t>
      </w:r>
      <w:r>
        <w:rPr>
          <w:color w:val="231F20"/>
          <w:sz w:val="21"/>
          <w:szCs w:val="21"/>
        </w:rPr>
        <w:t>and stakeholders.</w:t>
      </w:r>
      <w:r>
        <w:rPr>
          <w:color w:val="231F20"/>
          <w:spacing w:val="-9"/>
          <w:sz w:val="21"/>
          <w:szCs w:val="21"/>
        </w:rPr>
        <w:t xml:space="preserve"> </w:t>
      </w:r>
      <w:r>
        <w:rPr>
          <w:color w:val="231F20"/>
          <w:sz w:val="21"/>
          <w:szCs w:val="21"/>
        </w:rPr>
        <w:t>A</w:t>
      </w:r>
      <w:r>
        <w:rPr>
          <w:color w:val="231F20"/>
          <w:spacing w:val="-9"/>
          <w:sz w:val="21"/>
          <w:szCs w:val="21"/>
        </w:rPr>
        <w:t xml:space="preserve"> </w:t>
      </w:r>
      <w:r>
        <w:rPr>
          <w:color w:val="231F20"/>
          <w:sz w:val="21"/>
          <w:szCs w:val="21"/>
        </w:rPr>
        <w:t>key</w:t>
      </w:r>
      <w:r>
        <w:rPr>
          <w:color w:val="231F20"/>
          <w:spacing w:val="-9"/>
          <w:sz w:val="21"/>
          <w:szCs w:val="21"/>
        </w:rPr>
        <w:t xml:space="preserve"> </w:t>
      </w:r>
      <w:r>
        <w:rPr>
          <w:color w:val="231F20"/>
          <w:sz w:val="21"/>
          <w:szCs w:val="21"/>
        </w:rPr>
        <w:t>example</w:t>
      </w:r>
      <w:r>
        <w:rPr>
          <w:color w:val="231F20"/>
          <w:spacing w:val="-8"/>
          <w:sz w:val="21"/>
          <w:szCs w:val="21"/>
        </w:rPr>
        <w:t xml:space="preserve"> </w:t>
      </w:r>
      <w:r>
        <w:rPr>
          <w:color w:val="231F20"/>
          <w:sz w:val="21"/>
          <w:szCs w:val="21"/>
        </w:rPr>
        <w:t>is</w:t>
      </w:r>
      <w:r>
        <w:rPr>
          <w:color w:val="231F20"/>
          <w:spacing w:val="-9"/>
          <w:sz w:val="21"/>
          <w:szCs w:val="21"/>
        </w:rPr>
        <w:t xml:space="preserve"> </w:t>
      </w:r>
      <w:r>
        <w:rPr>
          <w:color w:val="231F20"/>
          <w:sz w:val="21"/>
          <w:szCs w:val="21"/>
        </w:rPr>
        <w:t>the</w:t>
      </w:r>
      <w:r>
        <w:rPr>
          <w:color w:val="231F20"/>
          <w:spacing w:val="-9"/>
          <w:sz w:val="21"/>
          <w:szCs w:val="21"/>
        </w:rPr>
        <w:t xml:space="preserve"> </w:t>
      </w:r>
      <w:r>
        <w:rPr>
          <w:color w:val="231F20"/>
          <w:sz w:val="21"/>
          <w:szCs w:val="21"/>
        </w:rPr>
        <w:t>collaboration</w:t>
      </w:r>
      <w:r>
        <w:rPr>
          <w:color w:val="231F20"/>
          <w:spacing w:val="-8"/>
          <w:sz w:val="21"/>
          <w:szCs w:val="21"/>
        </w:rPr>
        <w:t xml:space="preserve"> </w:t>
      </w:r>
      <w:r>
        <w:rPr>
          <w:color w:val="231F20"/>
          <w:sz w:val="21"/>
          <w:szCs w:val="21"/>
        </w:rPr>
        <w:t>between</w:t>
      </w:r>
      <w:r>
        <w:rPr>
          <w:color w:val="231F20"/>
          <w:spacing w:val="-9"/>
          <w:sz w:val="21"/>
          <w:szCs w:val="21"/>
        </w:rPr>
        <w:t xml:space="preserve"> </w:t>
      </w:r>
      <w:r>
        <w:rPr>
          <w:color w:val="231F20"/>
          <w:spacing w:val="-3"/>
          <w:sz w:val="21"/>
          <w:szCs w:val="21"/>
        </w:rPr>
        <w:t>KOMPAK</w:t>
      </w:r>
      <w:r>
        <w:rPr>
          <w:color w:val="231F20"/>
          <w:spacing w:val="-9"/>
          <w:sz w:val="21"/>
          <w:szCs w:val="21"/>
        </w:rPr>
        <w:t xml:space="preserve"> </w:t>
      </w:r>
      <w:r>
        <w:rPr>
          <w:color w:val="231F20"/>
          <w:sz w:val="21"/>
          <w:szCs w:val="21"/>
        </w:rPr>
        <w:t>and</w:t>
      </w:r>
      <w:r>
        <w:rPr>
          <w:color w:val="231F20"/>
          <w:spacing w:val="-8"/>
          <w:sz w:val="21"/>
          <w:szCs w:val="21"/>
        </w:rPr>
        <w:t xml:space="preserve"> </w:t>
      </w:r>
      <w:r>
        <w:rPr>
          <w:color w:val="231F20"/>
          <w:spacing w:val="-3"/>
          <w:sz w:val="21"/>
          <w:szCs w:val="21"/>
        </w:rPr>
        <w:t>MAHKOTA</w:t>
      </w:r>
      <w:r>
        <w:rPr>
          <w:color w:val="231F20"/>
          <w:spacing w:val="-9"/>
          <w:sz w:val="21"/>
          <w:szCs w:val="21"/>
        </w:rPr>
        <w:t xml:space="preserve"> </w:t>
      </w:r>
      <w:r>
        <w:rPr>
          <w:color w:val="231F20"/>
          <w:sz w:val="21"/>
          <w:szCs w:val="21"/>
        </w:rPr>
        <w:t>to</w:t>
      </w:r>
      <w:r>
        <w:rPr>
          <w:color w:val="231F20"/>
          <w:spacing w:val="-9"/>
          <w:sz w:val="21"/>
          <w:szCs w:val="21"/>
        </w:rPr>
        <w:t xml:space="preserve"> </w:t>
      </w:r>
      <w:r>
        <w:rPr>
          <w:color w:val="231F20"/>
          <w:sz w:val="21"/>
          <w:szCs w:val="21"/>
        </w:rPr>
        <w:t>support</w:t>
      </w:r>
      <w:r>
        <w:rPr>
          <w:color w:val="231F20"/>
          <w:spacing w:val="-8"/>
          <w:sz w:val="21"/>
          <w:szCs w:val="21"/>
        </w:rPr>
        <w:t xml:space="preserve"> </w:t>
      </w:r>
      <w:r>
        <w:rPr>
          <w:color w:val="231F20"/>
          <w:sz w:val="21"/>
          <w:szCs w:val="21"/>
        </w:rPr>
        <w:t>the</w:t>
      </w:r>
      <w:r>
        <w:rPr>
          <w:color w:val="231F20"/>
          <w:spacing w:val="-9"/>
          <w:sz w:val="21"/>
          <w:szCs w:val="21"/>
        </w:rPr>
        <w:t xml:space="preserve"> </w:t>
      </w:r>
      <w:r>
        <w:rPr>
          <w:color w:val="231F20"/>
          <w:sz w:val="21"/>
          <w:szCs w:val="21"/>
        </w:rPr>
        <w:t xml:space="preserve">Provincial Government of </w:t>
      </w:r>
      <w:r>
        <w:rPr>
          <w:color w:val="231F20"/>
          <w:spacing w:val="-3"/>
          <w:sz w:val="21"/>
          <w:szCs w:val="21"/>
        </w:rPr>
        <w:t xml:space="preserve">Papua </w:t>
      </w:r>
      <w:r>
        <w:rPr>
          <w:color w:val="231F20"/>
          <w:sz w:val="21"/>
          <w:szCs w:val="21"/>
        </w:rPr>
        <w:t>to design and implement locally suited social protection program called BANGGA Papua.</w:t>
      </w:r>
    </w:p>
    <w:p w:rsidR="00000000" w:rsidRDefault="008309F7">
      <w:pPr>
        <w:pStyle w:val="ListParagraph"/>
        <w:numPr>
          <w:ilvl w:val="0"/>
          <w:numId w:val="2"/>
        </w:numPr>
        <w:tabs>
          <w:tab w:val="left" w:pos="1701"/>
        </w:tabs>
        <w:kinsoku w:val="0"/>
        <w:overflowPunct w:val="0"/>
        <w:spacing w:before="3" w:line="261" w:lineRule="auto"/>
        <w:ind w:right="1130" w:hanging="283"/>
        <w:jc w:val="both"/>
        <w:rPr>
          <w:color w:val="231F20"/>
          <w:sz w:val="21"/>
          <w:szCs w:val="21"/>
        </w:rPr>
      </w:pPr>
      <w:r>
        <w:rPr>
          <w:color w:val="231F20"/>
          <w:spacing w:val="-4"/>
          <w:sz w:val="21"/>
          <w:szCs w:val="21"/>
        </w:rPr>
        <w:t>KOMPAK’s</w:t>
      </w:r>
      <w:r>
        <w:rPr>
          <w:color w:val="231F20"/>
          <w:spacing w:val="-8"/>
          <w:sz w:val="21"/>
          <w:szCs w:val="21"/>
        </w:rPr>
        <w:t xml:space="preserve"> </w:t>
      </w:r>
      <w:r>
        <w:rPr>
          <w:color w:val="231F20"/>
          <w:sz w:val="21"/>
          <w:szCs w:val="21"/>
        </w:rPr>
        <w:t>EOFOs</w:t>
      </w:r>
      <w:r>
        <w:rPr>
          <w:color w:val="231F20"/>
          <w:spacing w:val="-7"/>
          <w:sz w:val="21"/>
          <w:szCs w:val="21"/>
        </w:rPr>
        <w:t xml:space="preserve"> </w:t>
      </w:r>
      <w:r>
        <w:rPr>
          <w:color w:val="231F20"/>
          <w:sz w:val="21"/>
          <w:szCs w:val="21"/>
        </w:rPr>
        <w:t>sit</w:t>
      </w:r>
      <w:r>
        <w:rPr>
          <w:color w:val="231F20"/>
          <w:spacing w:val="-7"/>
          <w:sz w:val="21"/>
          <w:szCs w:val="21"/>
        </w:rPr>
        <w:t xml:space="preserve"> </w:t>
      </w:r>
      <w:r>
        <w:rPr>
          <w:color w:val="231F20"/>
          <w:sz w:val="21"/>
          <w:szCs w:val="21"/>
        </w:rPr>
        <w:t>at</w:t>
      </w:r>
      <w:r>
        <w:rPr>
          <w:color w:val="231F20"/>
          <w:spacing w:val="-7"/>
          <w:sz w:val="21"/>
          <w:szCs w:val="21"/>
        </w:rPr>
        <w:t xml:space="preserve"> </w:t>
      </w:r>
      <w:r>
        <w:rPr>
          <w:color w:val="231F20"/>
          <w:sz w:val="21"/>
          <w:szCs w:val="21"/>
        </w:rPr>
        <w:t>a</w:t>
      </w:r>
      <w:r>
        <w:rPr>
          <w:color w:val="231F20"/>
          <w:spacing w:val="-7"/>
          <w:sz w:val="21"/>
          <w:szCs w:val="21"/>
        </w:rPr>
        <w:t xml:space="preserve"> </w:t>
      </w:r>
      <w:r>
        <w:rPr>
          <w:color w:val="231F20"/>
          <w:sz w:val="21"/>
          <w:szCs w:val="21"/>
        </w:rPr>
        <w:t>higher</w:t>
      </w:r>
      <w:r>
        <w:rPr>
          <w:color w:val="231F20"/>
          <w:spacing w:val="-7"/>
          <w:sz w:val="21"/>
          <w:szCs w:val="21"/>
        </w:rPr>
        <w:t xml:space="preserve"> </w:t>
      </w:r>
      <w:r>
        <w:rPr>
          <w:color w:val="231F20"/>
          <w:sz w:val="21"/>
          <w:szCs w:val="21"/>
        </w:rPr>
        <w:t>level</w:t>
      </w:r>
      <w:r>
        <w:rPr>
          <w:color w:val="231F20"/>
          <w:spacing w:val="-7"/>
          <w:sz w:val="21"/>
          <w:szCs w:val="21"/>
        </w:rPr>
        <w:t xml:space="preserve"> </w:t>
      </w:r>
      <w:r>
        <w:rPr>
          <w:color w:val="231F20"/>
          <w:sz w:val="21"/>
          <w:szCs w:val="21"/>
        </w:rPr>
        <w:t>than</w:t>
      </w:r>
      <w:r>
        <w:rPr>
          <w:color w:val="231F20"/>
          <w:spacing w:val="-7"/>
          <w:sz w:val="21"/>
          <w:szCs w:val="21"/>
        </w:rPr>
        <w:t xml:space="preserve"> </w:t>
      </w:r>
      <w:r>
        <w:rPr>
          <w:color w:val="231F20"/>
          <w:sz w:val="21"/>
          <w:szCs w:val="21"/>
        </w:rPr>
        <w:t>is</w:t>
      </w:r>
      <w:r>
        <w:rPr>
          <w:color w:val="231F20"/>
          <w:spacing w:val="-7"/>
          <w:sz w:val="21"/>
          <w:szCs w:val="21"/>
        </w:rPr>
        <w:t xml:space="preserve"> </w:t>
      </w:r>
      <w:r>
        <w:rPr>
          <w:color w:val="231F20"/>
          <w:sz w:val="21"/>
          <w:szCs w:val="21"/>
        </w:rPr>
        <w:t>achievable</w:t>
      </w:r>
      <w:r>
        <w:rPr>
          <w:color w:val="231F20"/>
          <w:spacing w:val="-7"/>
          <w:sz w:val="21"/>
          <w:szCs w:val="21"/>
        </w:rPr>
        <w:t xml:space="preserve"> </w:t>
      </w:r>
      <w:r>
        <w:rPr>
          <w:color w:val="231F20"/>
          <w:sz w:val="21"/>
          <w:szCs w:val="21"/>
        </w:rPr>
        <w:t>single-handedly</w:t>
      </w:r>
      <w:r>
        <w:rPr>
          <w:color w:val="231F20"/>
          <w:spacing w:val="-7"/>
          <w:sz w:val="21"/>
          <w:szCs w:val="21"/>
        </w:rPr>
        <w:t xml:space="preserve"> </w:t>
      </w:r>
      <w:r>
        <w:rPr>
          <w:color w:val="231F20"/>
          <w:sz w:val="21"/>
          <w:szCs w:val="21"/>
        </w:rPr>
        <w:t>by</w:t>
      </w:r>
      <w:r>
        <w:rPr>
          <w:color w:val="231F20"/>
          <w:spacing w:val="-7"/>
          <w:sz w:val="21"/>
          <w:szCs w:val="21"/>
        </w:rPr>
        <w:t xml:space="preserve"> </w:t>
      </w:r>
      <w:r>
        <w:rPr>
          <w:color w:val="231F20"/>
          <w:sz w:val="21"/>
          <w:szCs w:val="21"/>
        </w:rPr>
        <w:t>a</w:t>
      </w:r>
      <w:r>
        <w:rPr>
          <w:color w:val="231F20"/>
          <w:spacing w:val="-7"/>
          <w:sz w:val="21"/>
          <w:szCs w:val="21"/>
        </w:rPr>
        <w:t xml:space="preserve"> </w:t>
      </w:r>
      <w:r>
        <w:rPr>
          <w:color w:val="231F20"/>
          <w:sz w:val="21"/>
          <w:szCs w:val="21"/>
        </w:rPr>
        <w:t>facility</w:t>
      </w:r>
      <w:r>
        <w:rPr>
          <w:color w:val="231F20"/>
          <w:spacing w:val="-7"/>
          <w:sz w:val="21"/>
          <w:szCs w:val="21"/>
        </w:rPr>
        <w:t xml:space="preserve"> </w:t>
      </w:r>
      <w:r>
        <w:rPr>
          <w:color w:val="231F20"/>
          <w:sz w:val="21"/>
          <w:szCs w:val="21"/>
        </w:rPr>
        <w:t>such</w:t>
      </w:r>
      <w:r>
        <w:rPr>
          <w:color w:val="231F20"/>
          <w:spacing w:val="-7"/>
          <w:sz w:val="21"/>
          <w:szCs w:val="21"/>
        </w:rPr>
        <w:t xml:space="preserve"> </w:t>
      </w:r>
      <w:r>
        <w:rPr>
          <w:color w:val="231F20"/>
          <w:sz w:val="21"/>
          <w:szCs w:val="21"/>
        </w:rPr>
        <w:t>as</w:t>
      </w:r>
      <w:r>
        <w:rPr>
          <w:color w:val="231F20"/>
          <w:spacing w:val="-7"/>
          <w:sz w:val="21"/>
          <w:szCs w:val="21"/>
        </w:rPr>
        <w:t xml:space="preserve"> </w:t>
      </w:r>
      <w:r>
        <w:rPr>
          <w:color w:val="231F20"/>
          <w:spacing w:val="-3"/>
          <w:sz w:val="21"/>
          <w:szCs w:val="21"/>
        </w:rPr>
        <w:t>KOMPAK.</w:t>
      </w:r>
      <w:r>
        <w:rPr>
          <w:color w:val="231F20"/>
          <w:spacing w:val="-7"/>
          <w:sz w:val="21"/>
          <w:szCs w:val="21"/>
        </w:rPr>
        <w:t xml:space="preserve"> </w:t>
      </w:r>
      <w:r>
        <w:rPr>
          <w:color w:val="231F20"/>
          <w:sz w:val="21"/>
          <w:szCs w:val="21"/>
        </w:rPr>
        <w:t xml:space="preserve">While </w:t>
      </w:r>
      <w:r>
        <w:rPr>
          <w:color w:val="231F20"/>
          <w:spacing w:val="-3"/>
          <w:sz w:val="21"/>
          <w:szCs w:val="21"/>
        </w:rPr>
        <w:t xml:space="preserve">KOMPAK </w:t>
      </w:r>
      <w:r>
        <w:rPr>
          <w:color w:val="231F20"/>
          <w:sz w:val="21"/>
          <w:szCs w:val="21"/>
        </w:rPr>
        <w:t xml:space="preserve">will therefore not be held accountable for fully achieving the EOFOs, to demonstrate success, </w:t>
      </w:r>
      <w:r>
        <w:rPr>
          <w:color w:val="231F20"/>
          <w:spacing w:val="-3"/>
          <w:sz w:val="21"/>
          <w:szCs w:val="21"/>
        </w:rPr>
        <w:t>KOMPAK</w:t>
      </w:r>
      <w:r>
        <w:rPr>
          <w:color w:val="231F20"/>
          <w:spacing w:val="-9"/>
          <w:sz w:val="21"/>
          <w:szCs w:val="21"/>
        </w:rPr>
        <w:t xml:space="preserve"> </w:t>
      </w:r>
      <w:r>
        <w:rPr>
          <w:color w:val="231F20"/>
          <w:sz w:val="21"/>
          <w:szCs w:val="21"/>
        </w:rPr>
        <w:t>needs</w:t>
      </w:r>
      <w:r>
        <w:rPr>
          <w:color w:val="231F20"/>
          <w:spacing w:val="-9"/>
          <w:sz w:val="21"/>
          <w:szCs w:val="21"/>
        </w:rPr>
        <w:t xml:space="preserve"> </w:t>
      </w:r>
      <w:r>
        <w:rPr>
          <w:color w:val="231F20"/>
          <w:sz w:val="21"/>
          <w:szCs w:val="21"/>
        </w:rPr>
        <w:t>to</w:t>
      </w:r>
      <w:r>
        <w:rPr>
          <w:color w:val="231F20"/>
          <w:spacing w:val="-9"/>
          <w:sz w:val="21"/>
          <w:szCs w:val="21"/>
        </w:rPr>
        <w:t xml:space="preserve"> </w:t>
      </w:r>
      <w:r>
        <w:rPr>
          <w:color w:val="231F20"/>
          <w:sz w:val="21"/>
          <w:szCs w:val="21"/>
        </w:rPr>
        <w:t>evidence</w:t>
      </w:r>
      <w:r>
        <w:rPr>
          <w:color w:val="231F20"/>
          <w:spacing w:val="-8"/>
          <w:sz w:val="21"/>
          <w:szCs w:val="21"/>
        </w:rPr>
        <w:t xml:space="preserve"> </w:t>
      </w:r>
      <w:r>
        <w:rPr>
          <w:color w:val="231F20"/>
          <w:sz w:val="21"/>
          <w:szCs w:val="21"/>
        </w:rPr>
        <w:t>change</w:t>
      </w:r>
      <w:r>
        <w:rPr>
          <w:color w:val="231F20"/>
          <w:spacing w:val="-9"/>
          <w:sz w:val="21"/>
          <w:szCs w:val="21"/>
        </w:rPr>
        <w:t xml:space="preserve"> </w:t>
      </w:r>
      <w:r>
        <w:rPr>
          <w:color w:val="231F20"/>
          <w:sz w:val="21"/>
          <w:szCs w:val="21"/>
        </w:rPr>
        <w:t>that</w:t>
      </w:r>
      <w:r>
        <w:rPr>
          <w:color w:val="231F20"/>
          <w:spacing w:val="-9"/>
          <w:sz w:val="21"/>
          <w:szCs w:val="21"/>
        </w:rPr>
        <w:t xml:space="preserve"> </w:t>
      </w:r>
      <w:r>
        <w:rPr>
          <w:color w:val="231F20"/>
          <w:sz w:val="21"/>
          <w:szCs w:val="21"/>
        </w:rPr>
        <w:t>is</w:t>
      </w:r>
      <w:r>
        <w:rPr>
          <w:color w:val="231F20"/>
          <w:spacing w:val="-8"/>
          <w:sz w:val="21"/>
          <w:szCs w:val="21"/>
        </w:rPr>
        <w:t xml:space="preserve"> </w:t>
      </w:r>
      <w:r>
        <w:rPr>
          <w:color w:val="231F20"/>
          <w:sz w:val="21"/>
          <w:szCs w:val="21"/>
        </w:rPr>
        <w:t>plausibly</w:t>
      </w:r>
      <w:r>
        <w:rPr>
          <w:color w:val="231F20"/>
          <w:spacing w:val="-9"/>
          <w:sz w:val="21"/>
          <w:szCs w:val="21"/>
        </w:rPr>
        <w:t xml:space="preserve"> </w:t>
      </w:r>
      <w:r>
        <w:rPr>
          <w:color w:val="231F20"/>
          <w:sz w:val="21"/>
          <w:szCs w:val="21"/>
        </w:rPr>
        <w:t>assumed</w:t>
      </w:r>
      <w:r>
        <w:rPr>
          <w:color w:val="231F20"/>
          <w:spacing w:val="-9"/>
          <w:sz w:val="21"/>
          <w:szCs w:val="21"/>
        </w:rPr>
        <w:t xml:space="preserve"> </w:t>
      </w:r>
      <w:r>
        <w:rPr>
          <w:color w:val="231F20"/>
          <w:sz w:val="21"/>
          <w:szCs w:val="21"/>
        </w:rPr>
        <w:t>to</w:t>
      </w:r>
      <w:r>
        <w:rPr>
          <w:color w:val="231F20"/>
          <w:spacing w:val="-9"/>
          <w:sz w:val="21"/>
          <w:szCs w:val="21"/>
        </w:rPr>
        <w:t xml:space="preserve"> </w:t>
      </w:r>
      <w:r>
        <w:rPr>
          <w:color w:val="231F20"/>
          <w:sz w:val="21"/>
          <w:szCs w:val="21"/>
        </w:rPr>
        <w:t>contribute</w:t>
      </w:r>
      <w:r>
        <w:rPr>
          <w:color w:val="231F20"/>
          <w:spacing w:val="-8"/>
          <w:sz w:val="21"/>
          <w:szCs w:val="21"/>
        </w:rPr>
        <w:t xml:space="preserve"> </w:t>
      </w:r>
      <w:r>
        <w:rPr>
          <w:color w:val="231F20"/>
          <w:sz w:val="21"/>
          <w:szCs w:val="21"/>
        </w:rPr>
        <w:t>to</w:t>
      </w:r>
      <w:r>
        <w:rPr>
          <w:color w:val="231F20"/>
          <w:spacing w:val="-9"/>
          <w:sz w:val="21"/>
          <w:szCs w:val="21"/>
        </w:rPr>
        <w:t xml:space="preserve"> </w:t>
      </w:r>
      <w:r>
        <w:rPr>
          <w:color w:val="231F20"/>
          <w:sz w:val="21"/>
          <w:szCs w:val="21"/>
        </w:rPr>
        <w:t>EOFO-level</w:t>
      </w:r>
      <w:r>
        <w:rPr>
          <w:color w:val="231F20"/>
          <w:spacing w:val="-9"/>
          <w:sz w:val="21"/>
          <w:szCs w:val="21"/>
        </w:rPr>
        <w:t xml:space="preserve"> </w:t>
      </w:r>
      <w:r>
        <w:rPr>
          <w:color w:val="231F20"/>
          <w:sz w:val="21"/>
          <w:szCs w:val="21"/>
        </w:rPr>
        <w:t>change</w:t>
      </w:r>
      <w:r>
        <w:rPr>
          <w:color w:val="231F20"/>
          <w:spacing w:val="-8"/>
          <w:sz w:val="21"/>
          <w:szCs w:val="21"/>
        </w:rPr>
        <w:t xml:space="preserve"> </w:t>
      </w:r>
      <w:r>
        <w:rPr>
          <w:color w:val="231F20"/>
          <w:sz w:val="21"/>
          <w:szCs w:val="21"/>
        </w:rPr>
        <w:t>by</w:t>
      </w:r>
      <w:r>
        <w:rPr>
          <w:color w:val="231F20"/>
          <w:spacing w:val="-9"/>
          <w:sz w:val="21"/>
          <w:szCs w:val="21"/>
        </w:rPr>
        <w:t xml:space="preserve"> </w:t>
      </w:r>
      <w:r>
        <w:rPr>
          <w:color w:val="231F20"/>
          <w:sz w:val="21"/>
          <w:szCs w:val="21"/>
        </w:rPr>
        <w:t>2022.</w:t>
      </w:r>
    </w:p>
    <w:p w:rsidR="00000000" w:rsidRDefault="008309F7">
      <w:pPr>
        <w:pStyle w:val="ListParagraph"/>
        <w:numPr>
          <w:ilvl w:val="0"/>
          <w:numId w:val="2"/>
        </w:numPr>
        <w:tabs>
          <w:tab w:val="left" w:pos="1701"/>
        </w:tabs>
        <w:kinsoku w:val="0"/>
        <w:overflowPunct w:val="0"/>
        <w:spacing w:before="2" w:line="261" w:lineRule="auto"/>
        <w:ind w:right="1132" w:hanging="283"/>
        <w:jc w:val="both"/>
        <w:rPr>
          <w:color w:val="231F20"/>
          <w:sz w:val="21"/>
          <w:szCs w:val="21"/>
        </w:rPr>
      </w:pPr>
      <w:r>
        <w:rPr>
          <w:color w:val="231F20"/>
          <w:sz w:val="21"/>
          <w:szCs w:val="21"/>
        </w:rPr>
        <w:t>Given</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broad</w:t>
      </w:r>
      <w:r>
        <w:rPr>
          <w:color w:val="231F20"/>
          <w:spacing w:val="-5"/>
          <w:sz w:val="21"/>
          <w:szCs w:val="21"/>
        </w:rPr>
        <w:t xml:space="preserve"> </w:t>
      </w:r>
      <w:r>
        <w:rPr>
          <w:color w:val="231F20"/>
          <w:sz w:val="21"/>
          <w:szCs w:val="21"/>
        </w:rPr>
        <w:t>focus</w:t>
      </w:r>
      <w:r>
        <w:rPr>
          <w:color w:val="231F20"/>
          <w:spacing w:val="-5"/>
          <w:sz w:val="21"/>
          <w:szCs w:val="21"/>
        </w:rPr>
        <w:t xml:space="preserve"> </w:t>
      </w:r>
      <w:r>
        <w:rPr>
          <w:color w:val="231F20"/>
          <w:sz w:val="21"/>
          <w:szCs w:val="21"/>
        </w:rPr>
        <w:t>and</w:t>
      </w:r>
      <w:r>
        <w:rPr>
          <w:color w:val="231F20"/>
          <w:spacing w:val="-4"/>
          <w:sz w:val="21"/>
          <w:szCs w:val="21"/>
        </w:rPr>
        <w:t xml:space="preserve"> </w:t>
      </w:r>
      <w:r>
        <w:rPr>
          <w:color w:val="231F20"/>
          <w:sz w:val="21"/>
          <w:szCs w:val="21"/>
        </w:rPr>
        <w:t>geographic</w:t>
      </w:r>
      <w:r>
        <w:rPr>
          <w:color w:val="231F20"/>
          <w:spacing w:val="-5"/>
          <w:sz w:val="21"/>
          <w:szCs w:val="21"/>
        </w:rPr>
        <w:t xml:space="preserve"> </w:t>
      </w:r>
      <w:r>
        <w:rPr>
          <w:color w:val="231F20"/>
          <w:sz w:val="21"/>
          <w:szCs w:val="21"/>
        </w:rPr>
        <w:t>coverage</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pacing w:val="-3"/>
          <w:sz w:val="21"/>
          <w:szCs w:val="21"/>
        </w:rPr>
        <w:t>KOMPAK,</w:t>
      </w:r>
      <w:r>
        <w:rPr>
          <w:color w:val="231F20"/>
          <w:spacing w:val="-4"/>
          <w:sz w:val="21"/>
          <w:szCs w:val="21"/>
        </w:rPr>
        <w:t xml:space="preserve"> </w:t>
      </w:r>
      <w:r>
        <w:rPr>
          <w:color w:val="231F20"/>
          <w:sz w:val="21"/>
          <w:szCs w:val="21"/>
        </w:rPr>
        <w:t>there</w:t>
      </w:r>
      <w:r>
        <w:rPr>
          <w:color w:val="231F20"/>
          <w:spacing w:val="-5"/>
          <w:sz w:val="21"/>
          <w:szCs w:val="21"/>
        </w:rPr>
        <w:t xml:space="preserve"> </w:t>
      </w:r>
      <w:r>
        <w:rPr>
          <w:color w:val="231F20"/>
          <w:sz w:val="21"/>
          <w:szCs w:val="21"/>
        </w:rPr>
        <w:t>is</w:t>
      </w:r>
      <w:r>
        <w:rPr>
          <w:color w:val="231F20"/>
          <w:spacing w:val="-5"/>
          <w:sz w:val="21"/>
          <w:szCs w:val="21"/>
        </w:rPr>
        <w:t xml:space="preserve"> </w:t>
      </w:r>
      <w:r>
        <w:rPr>
          <w:color w:val="231F20"/>
          <w:sz w:val="21"/>
          <w:szCs w:val="21"/>
        </w:rPr>
        <w:t>a</w:t>
      </w:r>
      <w:r>
        <w:rPr>
          <w:color w:val="231F20"/>
          <w:spacing w:val="-5"/>
          <w:sz w:val="21"/>
          <w:szCs w:val="21"/>
        </w:rPr>
        <w:t xml:space="preserve"> </w:t>
      </w:r>
      <w:r>
        <w:rPr>
          <w:color w:val="231F20"/>
          <w:sz w:val="21"/>
          <w:szCs w:val="21"/>
        </w:rPr>
        <w:t>need</w:t>
      </w:r>
      <w:r>
        <w:rPr>
          <w:color w:val="231F20"/>
          <w:spacing w:val="-4"/>
          <w:sz w:val="21"/>
          <w:szCs w:val="21"/>
        </w:rPr>
        <w:t xml:space="preserve"> </w:t>
      </w:r>
      <w:r>
        <w:rPr>
          <w:color w:val="231F20"/>
          <w:sz w:val="21"/>
          <w:szCs w:val="21"/>
        </w:rPr>
        <w:t>to</w:t>
      </w:r>
      <w:r>
        <w:rPr>
          <w:color w:val="231F20"/>
          <w:spacing w:val="-5"/>
          <w:sz w:val="21"/>
          <w:szCs w:val="21"/>
        </w:rPr>
        <w:t xml:space="preserve"> </w:t>
      </w:r>
      <w:r>
        <w:rPr>
          <w:color w:val="231F20"/>
          <w:sz w:val="21"/>
          <w:szCs w:val="21"/>
        </w:rPr>
        <w:t>be</w:t>
      </w:r>
      <w:r>
        <w:rPr>
          <w:color w:val="231F20"/>
          <w:spacing w:val="-5"/>
          <w:sz w:val="21"/>
          <w:szCs w:val="21"/>
        </w:rPr>
        <w:t xml:space="preserve"> </w:t>
      </w:r>
      <w:r>
        <w:rPr>
          <w:color w:val="231F20"/>
          <w:spacing w:val="-3"/>
          <w:sz w:val="21"/>
          <w:szCs w:val="21"/>
        </w:rPr>
        <w:t>strategic</w:t>
      </w:r>
      <w:r>
        <w:rPr>
          <w:color w:val="231F20"/>
          <w:spacing w:val="-5"/>
          <w:sz w:val="21"/>
          <w:szCs w:val="21"/>
        </w:rPr>
        <w:t xml:space="preserve"> </w:t>
      </w:r>
      <w:r>
        <w:rPr>
          <w:color w:val="231F20"/>
          <w:sz w:val="21"/>
          <w:szCs w:val="21"/>
        </w:rPr>
        <w:t>in</w:t>
      </w:r>
      <w:r>
        <w:rPr>
          <w:color w:val="231F20"/>
          <w:spacing w:val="-5"/>
          <w:sz w:val="21"/>
          <w:szCs w:val="21"/>
        </w:rPr>
        <w:t xml:space="preserve"> </w:t>
      </w:r>
      <w:r>
        <w:rPr>
          <w:color w:val="231F20"/>
          <w:sz w:val="21"/>
          <w:szCs w:val="21"/>
        </w:rPr>
        <w:t>GESI</w:t>
      </w:r>
      <w:r>
        <w:rPr>
          <w:color w:val="231F20"/>
          <w:spacing w:val="-4"/>
          <w:sz w:val="21"/>
          <w:szCs w:val="21"/>
        </w:rPr>
        <w:t xml:space="preserve"> </w:t>
      </w:r>
      <w:r>
        <w:rPr>
          <w:color w:val="231F20"/>
          <w:sz w:val="21"/>
          <w:szCs w:val="21"/>
        </w:rPr>
        <w:t xml:space="preserve">activities likely to bring about change at scale and impact. </w:t>
      </w:r>
      <w:r>
        <w:rPr>
          <w:color w:val="231F20"/>
          <w:spacing w:val="-3"/>
          <w:sz w:val="21"/>
          <w:szCs w:val="21"/>
        </w:rPr>
        <w:t xml:space="preserve">KOMPAK </w:t>
      </w:r>
      <w:r>
        <w:rPr>
          <w:color w:val="231F20"/>
          <w:sz w:val="21"/>
          <w:szCs w:val="21"/>
        </w:rPr>
        <w:t xml:space="preserve">needs to strike an important </w:t>
      </w:r>
      <w:r>
        <w:rPr>
          <w:color w:val="231F20"/>
          <w:sz w:val="21"/>
          <w:szCs w:val="21"/>
        </w:rPr>
        <w:t>balance between investing in cross-program GESI mainstreaming, and investing in smart GESI-specific activities likely to lead to</w:t>
      </w:r>
      <w:r>
        <w:rPr>
          <w:color w:val="231F20"/>
          <w:spacing w:val="-7"/>
          <w:sz w:val="21"/>
          <w:szCs w:val="21"/>
        </w:rPr>
        <w:t xml:space="preserve"> </w:t>
      </w:r>
      <w:r>
        <w:rPr>
          <w:color w:val="231F20"/>
          <w:sz w:val="21"/>
          <w:szCs w:val="21"/>
        </w:rPr>
        <w:t>transformative</w:t>
      </w:r>
      <w:r>
        <w:rPr>
          <w:color w:val="231F20"/>
          <w:spacing w:val="-7"/>
          <w:sz w:val="21"/>
          <w:szCs w:val="21"/>
        </w:rPr>
        <w:t xml:space="preserve"> </w:t>
      </w:r>
      <w:r>
        <w:rPr>
          <w:color w:val="231F20"/>
          <w:sz w:val="21"/>
          <w:szCs w:val="21"/>
        </w:rPr>
        <w:t>change</w:t>
      </w:r>
      <w:r>
        <w:rPr>
          <w:color w:val="231F20"/>
          <w:spacing w:val="-7"/>
          <w:sz w:val="21"/>
          <w:szCs w:val="21"/>
        </w:rPr>
        <w:t xml:space="preserve"> </w:t>
      </w:r>
      <w:r>
        <w:rPr>
          <w:color w:val="231F20"/>
          <w:sz w:val="21"/>
          <w:szCs w:val="21"/>
        </w:rPr>
        <w:t>for</w:t>
      </w:r>
      <w:r>
        <w:rPr>
          <w:color w:val="231F20"/>
          <w:spacing w:val="-6"/>
          <w:sz w:val="21"/>
          <w:szCs w:val="21"/>
        </w:rPr>
        <w:t xml:space="preserve"> </w:t>
      </w:r>
      <w:r>
        <w:rPr>
          <w:color w:val="231F20"/>
          <w:sz w:val="21"/>
          <w:szCs w:val="21"/>
        </w:rPr>
        <w:t>women</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those</w:t>
      </w:r>
      <w:r>
        <w:rPr>
          <w:color w:val="231F20"/>
          <w:spacing w:val="-7"/>
          <w:sz w:val="21"/>
          <w:szCs w:val="21"/>
        </w:rPr>
        <w:t xml:space="preserve"> </w:t>
      </w:r>
      <w:r>
        <w:rPr>
          <w:color w:val="231F20"/>
          <w:sz w:val="21"/>
          <w:szCs w:val="21"/>
        </w:rPr>
        <w:t>who</w:t>
      </w:r>
      <w:r>
        <w:rPr>
          <w:color w:val="231F20"/>
          <w:spacing w:val="-6"/>
          <w:sz w:val="21"/>
          <w:szCs w:val="21"/>
        </w:rPr>
        <w:t xml:space="preserve"> </w:t>
      </w:r>
      <w:r>
        <w:rPr>
          <w:color w:val="231F20"/>
          <w:sz w:val="21"/>
          <w:szCs w:val="21"/>
        </w:rPr>
        <w:t>are</w:t>
      </w:r>
      <w:r>
        <w:rPr>
          <w:color w:val="231F20"/>
          <w:spacing w:val="-7"/>
          <w:sz w:val="21"/>
          <w:szCs w:val="21"/>
        </w:rPr>
        <w:t xml:space="preserve"> </w:t>
      </w:r>
      <w:r>
        <w:rPr>
          <w:color w:val="231F20"/>
          <w:sz w:val="21"/>
          <w:szCs w:val="21"/>
        </w:rPr>
        <w:t>marginalised.</w:t>
      </w:r>
    </w:p>
    <w:p w:rsidR="00000000" w:rsidRDefault="008309F7">
      <w:pPr>
        <w:pStyle w:val="ListParagraph"/>
        <w:numPr>
          <w:ilvl w:val="0"/>
          <w:numId w:val="2"/>
        </w:numPr>
        <w:tabs>
          <w:tab w:val="left" w:pos="1701"/>
        </w:tabs>
        <w:kinsoku w:val="0"/>
        <w:overflowPunct w:val="0"/>
        <w:spacing w:before="2" w:line="261" w:lineRule="auto"/>
        <w:ind w:right="1131" w:hanging="283"/>
        <w:jc w:val="both"/>
        <w:rPr>
          <w:color w:val="231F20"/>
          <w:sz w:val="21"/>
          <w:szCs w:val="21"/>
        </w:rPr>
      </w:pPr>
      <w:r>
        <w:rPr>
          <w:color w:val="231F20"/>
          <w:sz w:val="21"/>
          <w:szCs w:val="21"/>
        </w:rPr>
        <w:t>Communication products need to assist sharing of smart practice and learning with government and key stakeholders</w:t>
      </w:r>
      <w:r>
        <w:rPr>
          <w:color w:val="231F20"/>
          <w:spacing w:val="-3"/>
          <w:sz w:val="21"/>
          <w:szCs w:val="21"/>
        </w:rPr>
        <w:t xml:space="preserve"> </w:t>
      </w:r>
      <w:r>
        <w:rPr>
          <w:color w:val="231F20"/>
          <w:sz w:val="21"/>
          <w:szCs w:val="21"/>
        </w:rPr>
        <w:t>for</w:t>
      </w:r>
      <w:r>
        <w:rPr>
          <w:color w:val="231F20"/>
          <w:spacing w:val="-3"/>
          <w:sz w:val="21"/>
          <w:szCs w:val="21"/>
        </w:rPr>
        <w:t xml:space="preserve"> </w:t>
      </w:r>
      <w:r>
        <w:rPr>
          <w:color w:val="231F20"/>
          <w:sz w:val="21"/>
          <w:szCs w:val="21"/>
        </w:rPr>
        <w:t>uptake</w:t>
      </w:r>
      <w:r>
        <w:rPr>
          <w:color w:val="231F20"/>
          <w:spacing w:val="-2"/>
          <w:sz w:val="21"/>
          <w:szCs w:val="21"/>
        </w:rPr>
        <w:t xml:space="preserve"> </w:t>
      </w:r>
      <w:r>
        <w:rPr>
          <w:color w:val="231F20"/>
          <w:sz w:val="21"/>
          <w:szCs w:val="21"/>
        </w:rPr>
        <w:t>and</w:t>
      </w:r>
      <w:r>
        <w:rPr>
          <w:color w:val="231F20"/>
          <w:spacing w:val="-3"/>
          <w:sz w:val="21"/>
          <w:szCs w:val="21"/>
        </w:rPr>
        <w:t xml:space="preserve"> </w:t>
      </w:r>
      <w:r>
        <w:rPr>
          <w:color w:val="231F20"/>
          <w:sz w:val="21"/>
          <w:szCs w:val="21"/>
        </w:rPr>
        <w:t>replication.</w:t>
      </w:r>
      <w:r>
        <w:rPr>
          <w:color w:val="231F20"/>
          <w:spacing w:val="-2"/>
          <w:sz w:val="21"/>
          <w:szCs w:val="21"/>
        </w:rPr>
        <w:t xml:space="preserve"> </w:t>
      </w:r>
      <w:r>
        <w:rPr>
          <w:color w:val="231F20"/>
          <w:sz w:val="21"/>
          <w:szCs w:val="21"/>
        </w:rPr>
        <w:t>Going</w:t>
      </w:r>
      <w:r>
        <w:rPr>
          <w:color w:val="231F20"/>
          <w:spacing w:val="-3"/>
          <w:sz w:val="21"/>
          <w:szCs w:val="21"/>
        </w:rPr>
        <w:t xml:space="preserve"> </w:t>
      </w:r>
      <w:r>
        <w:rPr>
          <w:color w:val="231F20"/>
          <w:sz w:val="21"/>
          <w:szCs w:val="21"/>
        </w:rPr>
        <w:t>forward,</w:t>
      </w:r>
      <w:r>
        <w:rPr>
          <w:color w:val="231F20"/>
          <w:spacing w:val="-2"/>
          <w:sz w:val="21"/>
          <w:szCs w:val="21"/>
        </w:rPr>
        <w:t xml:space="preserve"> </w:t>
      </w:r>
      <w:r>
        <w:rPr>
          <w:color w:val="231F20"/>
          <w:sz w:val="21"/>
          <w:szCs w:val="21"/>
        </w:rPr>
        <w:t>the</w:t>
      </w:r>
      <w:r>
        <w:rPr>
          <w:color w:val="231F20"/>
          <w:spacing w:val="-3"/>
          <w:sz w:val="21"/>
          <w:szCs w:val="21"/>
        </w:rPr>
        <w:t xml:space="preserve"> </w:t>
      </w:r>
      <w:r>
        <w:rPr>
          <w:color w:val="231F20"/>
          <w:sz w:val="21"/>
          <w:szCs w:val="21"/>
        </w:rPr>
        <w:t>Performance</w:t>
      </w:r>
      <w:r>
        <w:rPr>
          <w:color w:val="231F20"/>
          <w:spacing w:val="-2"/>
          <w:sz w:val="21"/>
          <w:szCs w:val="21"/>
        </w:rPr>
        <w:t xml:space="preserve"> </w:t>
      </w:r>
      <w:r>
        <w:rPr>
          <w:color w:val="231F20"/>
          <w:sz w:val="21"/>
          <w:szCs w:val="21"/>
        </w:rPr>
        <w:t>team</w:t>
      </w:r>
      <w:r>
        <w:rPr>
          <w:color w:val="231F20"/>
          <w:spacing w:val="-3"/>
          <w:sz w:val="21"/>
          <w:szCs w:val="21"/>
        </w:rPr>
        <w:t xml:space="preserve"> </w:t>
      </w:r>
      <w:r>
        <w:rPr>
          <w:color w:val="231F20"/>
          <w:sz w:val="21"/>
          <w:szCs w:val="21"/>
        </w:rPr>
        <w:t>will</w:t>
      </w:r>
      <w:r>
        <w:rPr>
          <w:color w:val="231F20"/>
          <w:spacing w:val="-2"/>
          <w:sz w:val="21"/>
          <w:szCs w:val="21"/>
        </w:rPr>
        <w:t xml:space="preserve"> </w:t>
      </w:r>
      <w:r>
        <w:rPr>
          <w:color w:val="231F20"/>
          <w:sz w:val="21"/>
          <w:szCs w:val="21"/>
        </w:rPr>
        <w:t>work</w:t>
      </w:r>
      <w:r>
        <w:rPr>
          <w:color w:val="231F20"/>
          <w:spacing w:val="-3"/>
          <w:sz w:val="21"/>
          <w:szCs w:val="21"/>
        </w:rPr>
        <w:t xml:space="preserve"> </w:t>
      </w:r>
      <w:r>
        <w:rPr>
          <w:color w:val="231F20"/>
          <w:sz w:val="21"/>
          <w:szCs w:val="21"/>
        </w:rPr>
        <w:t>more</w:t>
      </w:r>
      <w:r>
        <w:rPr>
          <w:color w:val="231F20"/>
          <w:spacing w:val="-2"/>
          <w:sz w:val="21"/>
          <w:szCs w:val="21"/>
        </w:rPr>
        <w:t xml:space="preserve"> </w:t>
      </w:r>
      <w:r>
        <w:rPr>
          <w:color w:val="231F20"/>
          <w:sz w:val="21"/>
          <w:szCs w:val="21"/>
        </w:rPr>
        <w:t>closely</w:t>
      </w:r>
      <w:r>
        <w:rPr>
          <w:color w:val="231F20"/>
          <w:spacing w:val="-3"/>
          <w:sz w:val="21"/>
          <w:szCs w:val="21"/>
        </w:rPr>
        <w:t xml:space="preserve"> </w:t>
      </w:r>
      <w:r>
        <w:rPr>
          <w:color w:val="231F20"/>
          <w:sz w:val="21"/>
          <w:szCs w:val="21"/>
        </w:rPr>
        <w:t>with the</w:t>
      </w:r>
      <w:r>
        <w:rPr>
          <w:color w:val="231F20"/>
          <w:spacing w:val="-18"/>
          <w:sz w:val="21"/>
          <w:szCs w:val="21"/>
        </w:rPr>
        <w:t xml:space="preserve"> </w:t>
      </w:r>
      <w:r>
        <w:rPr>
          <w:color w:val="231F20"/>
          <w:sz w:val="21"/>
          <w:szCs w:val="21"/>
        </w:rPr>
        <w:t>Communications</w:t>
      </w:r>
      <w:r>
        <w:rPr>
          <w:color w:val="231F20"/>
          <w:spacing w:val="-17"/>
          <w:sz w:val="21"/>
          <w:szCs w:val="21"/>
        </w:rPr>
        <w:t xml:space="preserve"> </w:t>
      </w:r>
      <w:r>
        <w:rPr>
          <w:color w:val="231F20"/>
          <w:sz w:val="21"/>
          <w:szCs w:val="21"/>
        </w:rPr>
        <w:t>team</w:t>
      </w:r>
      <w:r>
        <w:rPr>
          <w:color w:val="231F20"/>
          <w:spacing w:val="-17"/>
          <w:sz w:val="21"/>
          <w:szCs w:val="21"/>
        </w:rPr>
        <w:t xml:space="preserve"> </w:t>
      </w:r>
      <w:r>
        <w:rPr>
          <w:color w:val="231F20"/>
          <w:sz w:val="21"/>
          <w:szCs w:val="21"/>
        </w:rPr>
        <w:t>to</w:t>
      </w:r>
      <w:r>
        <w:rPr>
          <w:color w:val="231F20"/>
          <w:spacing w:val="-18"/>
          <w:sz w:val="21"/>
          <w:szCs w:val="21"/>
        </w:rPr>
        <w:t xml:space="preserve"> </w:t>
      </w:r>
      <w:r>
        <w:rPr>
          <w:color w:val="231F20"/>
          <w:sz w:val="21"/>
          <w:szCs w:val="21"/>
        </w:rPr>
        <w:t>identify</w:t>
      </w:r>
      <w:r>
        <w:rPr>
          <w:color w:val="231F20"/>
          <w:spacing w:val="-17"/>
          <w:sz w:val="21"/>
          <w:szCs w:val="21"/>
        </w:rPr>
        <w:t xml:space="preserve"> </w:t>
      </w:r>
      <w:r>
        <w:rPr>
          <w:color w:val="231F20"/>
          <w:sz w:val="21"/>
          <w:szCs w:val="21"/>
        </w:rPr>
        <w:t>ways</w:t>
      </w:r>
      <w:r>
        <w:rPr>
          <w:color w:val="231F20"/>
          <w:spacing w:val="-17"/>
          <w:sz w:val="21"/>
          <w:szCs w:val="21"/>
        </w:rPr>
        <w:t xml:space="preserve"> </w:t>
      </w:r>
      <w:r>
        <w:rPr>
          <w:color w:val="231F20"/>
          <w:sz w:val="21"/>
          <w:szCs w:val="21"/>
        </w:rPr>
        <w:t>in</w:t>
      </w:r>
      <w:r>
        <w:rPr>
          <w:color w:val="231F20"/>
          <w:spacing w:val="-17"/>
          <w:sz w:val="21"/>
          <w:szCs w:val="21"/>
        </w:rPr>
        <w:t xml:space="preserve"> </w:t>
      </w:r>
      <w:r>
        <w:rPr>
          <w:color w:val="231F20"/>
          <w:sz w:val="21"/>
          <w:szCs w:val="21"/>
        </w:rPr>
        <w:t>which</w:t>
      </w:r>
      <w:r>
        <w:rPr>
          <w:color w:val="231F20"/>
          <w:spacing w:val="-18"/>
          <w:sz w:val="21"/>
          <w:szCs w:val="21"/>
        </w:rPr>
        <w:t xml:space="preserve"> </w:t>
      </w:r>
      <w:r>
        <w:rPr>
          <w:color w:val="231F20"/>
          <w:sz w:val="21"/>
          <w:szCs w:val="21"/>
        </w:rPr>
        <w:t>learning</w:t>
      </w:r>
      <w:r>
        <w:rPr>
          <w:color w:val="231F20"/>
          <w:spacing w:val="-17"/>
          <w:sz w:val="21"/>
          <w:szCs w:val="21"/>
        </w:rPr>
        <w:t xml:space="preserve"> </w:t>
      </w:r>
      <w:r>
        <w:rPr>
          <w:color w:val="231F20"/>
          <w:sz w:val="21"/>
          <w:szCs w:val="21"/>
        </w:rPr>
        <w:t>and</w:t>
      </w:r>
      <w:r>
        <w:rPr>
          <w:color w:val="231F20"/>
          <w:spacing w:val="-17"/>
          <w:sz w:val="21"/>
          <w:szCs w:val="21"/>
        </w:rPr>
        <w:t xml:space="preserve"> </w:t>
      </w:r>
      <w:r>
        <w:rPr>
          <w:color w:val="231F20"/>
          <w:sz w:val="21"/>
          <w:szCs w:val="21"/>
        </w:rPr>
        <w:t>results</w:t>
      </w:r>
      <w:r>
        <w:rPr>
          <w:color w:val="231F20"/>
          <w:spacing w:val="-17"/>
          <w:sz w:val="21"/>
          <w:szCs w:val="21"/>
        </w:rPr>
        <w:t xml:space="preserve"> </w:t>
      </w:r>
      <w:r>
        <w:rPr>
          <w:color w:val="231F20"/>
          <w:sz w:val="21"/>
          <w:szCs w:val="21"/>
        </w:rPr>
        <w:t>can</w:t>
      </w:r>
      <w:r>
        <w:rPr>
          <w:color w:val="231F20"/>
          <w:spacing w:val="-18"/>
          <w:sz w:val="21"/>
          <w:szCs w:val="21"/>
        </w:rPr>
        <w:t xml:space="preserve"> </w:t>
      </w:r>
      <w:r>
        <w:rPr>
          <w:color w:val="231F20"/>
          <w:sz w:val="21"/>
          <w:szCs w:val="21"/>
        </w:rPr>
        <w:t>be</w:t>
      </w:r>
      <w:r>
        <w:rPr>
          <w:color w:val="231F20"/>
          <w:spacing w:val="-17"/>
          <w:sz w:val="21"/>
          <w:szCs w:val="21"/>
        </w:rPr>
        <w:t xml:space="preserve"> </w:t>
      </w:r>
      <w:r>
        <w:rPr>
          <w:color w:val="231F20"/>
          <w:sz w:val="21"/>
          <w:szCs w:val="21"/>
        </w:rPr>
        <w:t>better</w:t>
      </w:r>
      <w:r>
        <w:rPr>
          <w:color w:val="231F20"/>
          <w:spacing w:val="-17"/>
          <w:sz w:val="21"/>
          <w:szCs w:val="21"/>
        </w:rPr>
        <w:t xml:space="preserve"> </w:t>
      </w:r>
      <w:r>
        <w:rPr>
          <w:color w:val="231F20"/>
          <w:sz w:val="21"/>
          <w:szCs w:val="21"/>
        </w:rPr>
        <w:t>packaged</w:t>
      </w:r>
      <w:r>
        <w:rPr>
          <w:color w:val="231F20"/>
          <w:spacing w:val="-17"/>
          <w:sz w:val="21"/>
          <w:szCs w:val="21"/>
        </w:rPr>
        <w:t xml:space="preserve"> </w:t>
      </w:r>
      <w:r>
        <w:rPr>
          <w:color w:val="231F20"/>
          <w:sz w:val="21"/>
          <w:szCs w:val="21"/>
        </w:rPr>
        <w:t>for</w:t>
      </w:r>
      <w:r>
        <w:rPr>
          <w:color w:val="231F20"/>
          <w:spacing w:val="-18"/>
          <w:sz w:val="21"/>
          <w:szCs w:val="21"/>
        </w:rPr>
        <w:t xml:space="preserve"> </w:t>
      </w:r>
      <w:r>
        <w:rPr>
          <w:color w:val="231F20"/>
          <w:sz w:val="21"/>
          <w:szCs w:val="21"/>
        </w:rPr>
        <w:t>influence and</w:t>
      </w:r>
      <w:r>
        <w:rPr>
          <w:color w:val="231F20"/>
          <w:spacing w:val="-6"/>
          <w:sz w:val="21"/>
          <w:szCs w:val="21"/>
        </w:rPr>
        <w:t xml:space="preserve"> </w:t>
      </w:r>
      <w:r>
        <w:rPr>
          <w:color w:val="231F20"/>
          <w:sz w:val="21"/>
          <w:szCs w:val="21"/>
        </w:rPr>
        <w:t>scale</w:t>
      </w:r>
    </w:p>
    <w:p w:rsidR="00000000" w:rsidRDefault="008309F7">
      <w:pPr>
        <w:pStyle w:val="ListParagraph"/>
        <w:numPr>
          <w:ilvl w:val="0"/>
          <w:numId w:val="2"/>
        </w:numPr>
        <w:tabs>
          <w:tab w:val="left" w:pos="1701"/>
        </w:tabs>
        <w:kinsoku w:val="0"/>
        <w:overflowPunct w:val="0"/>
        <w:spacing w:before="2" w:line="261" w:lineRule="auto"/>
        <w:ind w:right="1131" w:hanging="283"/>
        <w:jc w:val="both"/>
        <w:rPr>
          <w:color w:val="231F20"/>
          <w:sz w:val="21"/>
          <w:szCs w:val="21"/>
        </w:rPr>
        <w:sectPr w:rsidR="00000000">
          <w:headerReference w:type="even" r:id="rId72"/>
          <w:headerReference w:type="default" r:id="rId73"/>
          <w:footerReference w:type="even" r:id="rId74"/>
          <w:footerReference w:type="default" r:id="rId75"/>
          <w:pgSz w:w="11910" w:h="16840"/>
          <w:pgMar w:top="840" w:right="0" w:bottom="700" w:left="0" w:header="546" w:footer="510" w:gutter="0"/>
          <w:pgNumType w:start="7"/>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10"/>
        <w:rPr>
          <w:sz w:val="28"/>
          <w:szCs w:val="28"/>
        </w:rPr>
      </w:pPr>
    </w:p>
    <w:p w:rsidR="00000000" w:rsidRDefault="00D21F8C">
      <w:pPr>
        <w:pStyle w:val="BodyText"/>
        <w:kinsoku w:val="0"/>
        <w:overflowPunct w:val="0"/>
        <w:spacing w:before="99" w:line="261" w:lineRule="auto"/>
        <w:ind w:left="1133" w:right="1131"/>
        <w:jc w:val="both"/>
        <w:rPr>
          <w:color w:val="231F20"/>
        </w:rPr>
      </w:pPr>
      <w:r>
        <w:rPr>
          <w:noProof/>
        </w:rPr>
        <mc:AlternateContent>
          <mc:Choice Requires="wpg">
            <w:drawing>
              <wp:anchor distT="0" distB="0" distL="114300" distR="114300" simplePos="0" relativeHeight="251520000" behindDoc="0" locked="0" layoutInCell="0" allowOverlap="1">
                <wp:simplePos x="0" y="0"/>
                <wp:positionH relativeFrom="page">
                  <wp:posOffset>0</wp:posOffset>
                </wp:positionH>
                <wp:positionV relativeFrom="paragraph">
                  <wp:posOffset>-3645535</wp:posOffset>
                </wp:positionV>
                <wp:extent cx="7560310" cy="2619375"/>
                <wp:effectExtent l="0" t="0" r="0" b="0"/>
                <wp:wrapNone/>
                <wp:docPr id="112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5741"/>
                          <a:chExt cx="11906" cy="4125"/>
                        </a:xfrm>
                      </wpg:grpSpPr>
                      <wps:wsp>
                        <wps:cNvPr id="1130" name="Freeform 262"/>
                        <wps:cNvSpPr>
                          <a:spLocks/>
                        </wps:cNvSpPr>
                        <wps:spPr bwMode="auto">
                          <a:xfrm>
                            <a:off x="0" y="-5741"/>
                            <a:ext cx="11906" cy="4125"/>
                          </a:xfrm>
                          <a:custGeom>
                            <a:avLst/>
                            <a:gdLst>
                              <a:gd name="T0" fmla="*/ 0 w 11906"/>
                              <a:gd name="T1" fmla="*/ 4124 h 4125"/>
                              <a:gd name="T2" fmla="*/ 11905 w 11906"/>
                              <a:gd name="T3" fmla="*/ 4124 h 4125"/>
                              <a:gd name="T4" fmla="*/ 11905 w 11906"/>
                              <a:gd name="T5" fmla="*/ 0 h 4125"/>
                              <a:gd name="T6" fmla="*/ 11905 w 11906"/>
                              <a:gd name="T7" fmla="*/ 0 h 4125"/>
                              <a:gd name="T8" fmla="*/ 0 w 11906"/>
                              <a:gd name="T9" fmla="*/ 0 h 4125"/>
                              <a:gd name="T10" fmla="*/ 0 w 11906"/>
                              <a:gd name="T11" fmla="*/ 4124 h 4125"/>
                            </a:gdLst>
                            <a:ahLst/>
                            <a:cxnLst>
                              <a:cxn ang="0">
                                <a:pos x="T0" y="T1"/>
                              </a:cxn>
                              <a:cxn ang="0">
                                <a:pos x="T2" y="T3"/>
                              </a:cxn>
                              <a:cxn ang="0">
                                <a:pos x="T4" y="T5"/>
                              </a:cxn>
                              <a:cxn ang="0">
                                <a:pos x="T6" y="T7"/>
                              </a:cxn>
                              <a:cxn ang="0">
                                <a:pos x="T8" y="T9"/>
                              </a:cxn>
                              <a:cxn ang="0">
                                <a:pos x="T10" y="T11"/>
                              </a:cxn>
                            </a:cxnLst>
                            <a:rect l="0" t="0" r="r" b="b"/>
                            <a:pathLst>
                              <a:path w="11906" h="4125">
                                <a:moveTo>
                                  <a:pt x="0" y="4124"/>
                                </a:moveTo>
                                <a:lnTo>
                                  <a:pt x="11905" y="4124"/>
                                </a:lnTo>
                                <a:lnTo>
                                  <a:pt x="11905" y="0"/>
                                </a:lnTo>
                                <a:lnTo>
                                  <a:pt x="11905"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263"/>
                        <wps:cNvSpPr>
                          <a:spLocks/>
                        </wps:cNvSpPr>
                        <wps:spPr bwMode="auto">
                          <a:xfrm>
                            <a:off x="1814" y="-3763"/>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Text Box 264"/>
                        <wps:cNvSpPr txBox="1">
                          <a:spLocks noChangeArrowheads="1"/>
                        </wps:cNvSpPr>
                        <wps:spPr bwMode="auto">
                          <a:xfrm>
                            <a:off x="1134" y="-3797"/>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3</w:t>
                              </w:r>
                            </w:p>
                          </w:txbxContent>
                        </wps:txbx>
                        <wps:bodyPr rot="0" vert="horz" wrap="square" lIns="0" tIns="0" rIns="0" bIns="0" anchor="t" anchorCtr="0" upright="1">
                          <a:noAutofit/>
                        </wps:bodyPr>
                      </wps:wsp>
                      <wps:wsp>
                        <wps:cNvPr id="1133" name="Text Box 265"/>
                        <wps:cNvSpPr txBox="1">
                          <a:spLocks noChangeArrowheads="1"/>
                        </wps:cNvSpPr>
                        <wps:spPr bwMode="auto">
                          <a:xfrm>
                            <a:off x="2098" y="-3782"/>
                            <a:ext cx="6105"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spacing w:val="-17"/>
                                  <w:w w:val="95"/>
                                  <w:sz w:val="64"/>
                                  <w:szCs w:val="64"/>
                                </w:rPr>
                              </w:pPr>
                              <w:r>
                                <w:rPr>
                                  <w:color w:val="FFFFFF"/>
                                  <w:spacing w:val="-19"/>
                                  <w:w w:val="95"/>
                                  <w:sz w:val="64"/>
                                  <w:szCs w:val="64"/>
                                </w:rPr>
                                <w:t xml:space="preserve">STRATEGIC </w:t>
                              </w:r>
                              <w:r>
                                <w:rPr>
                                  <w:color w:val="FFFFFF"/>
                                  <w:spacing w:val="-17"/>
                                  <w:w w:val="95"/>
                                  <w:sz w:val="64"/>
                                  <w:szCs w:val="64"/>
                                </w:rPr>
                                <w:t>FRAMEWORK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46" style="position:absolute;left:0;text-align:left;margin-left:0;margin-top:-287.05pt;width:595.3pt;height:206.25pt;z-index:251520000;mso-position-horizontal-relative:page" coordorigin=",-5741"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" o:allowincell="f">
                <v:shape id="Freeform 262" o:spid="_x0000_s1047" style="position:absolute;top:-5741;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" path="m,4124r11905,l11905,r,l,,,4124xe" fillcolor="#3ea7b4" stroked="f">
                  <v:path arrowok="t" o:connecttype="custom" o:connectlocs="0,4124;11905,4124;11905,0;11905,0;0,0;0,4124" o:connectangles="0,0,0,0,0,0"/>
                </v:shape>
                <v:shape id="Freeform 263" o:spid="_x0000_s1048" style="position:absolute;left:1814;top:-3763;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" path="m,l,800e" filled="f" strokecolor="#fff450" strokeweight="1pt">
                  <v:path arrowok="t" o:connecttype="custom" o:connectlocs="0,0;0,800" o:connectangles="0,0"/>
                </v:shape>
                <v:shape id="Text Box 264" o:spid="_x0000_s1049" type="#_x0000_t202" style="position:absolute;left:1134;top:-3797;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3</w:t>
                        </w:r>
                      </w:p>
                    </w:txbxContent>
                  </v:textbox>
                </v:shape>
                <v:shape id="Text Box 265" o:spid="_x0000_s1050" type="#_x0000_t202" style="position:absolute;left:2098;top:-3782;width:610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rsidR="00000000" w:rsidRDefault="008309F7">
                        <w:pPr>
                          <w:pStyle w:val="BodyText"/>
                          <w:kinsoku w:val="0"/>
                          <w:overflowPunct w:val="0"/>
                          <w:spacing w:line="777" w:lineRule="exact"/>
                          <w:rPr>
                            <w:color w:val="FFFFFF"/>
                            <w:spacing w:val="-17"/>
                            <w:w w:val="95"/>
                            <w:sz w:val="64"/>
                            <w:szCs w:val="64"/>
                          </w:rPr>
                        </w:pPr>
                        <w:r>
                          <w:rPr>
                            <w:color w:val="FFFFFF"/>
                            <w:spacing w:val="-19"/>
                            <w:w w:val="95"/>
                            <w:sz w:val="64"/>
                            <w:szCs w:val="64"/>
                          </w:rPr>
                          <w:t xml:space="preserve">STRATEGIC </w:t>
                        </w:r>
                        <w:r>
                          <w:rPr>
                            <w:color w:val="FFFFFF"/>
                            <w:spacing w:val="-17"/>
                            <w:w w:val="95"/>
                            <w:sz w:val="64"/>
                            <w:szCs w:val="64"/>
                          </w:rPr>
                          <w:t>FRAMEWORK</w:t>
                        </w:r>
                      </w:p>
                    </w:txbxContent>
                  </v:textbox>
                </v:shape>
                <w10:wrap anchorx="page"/>
              </v:group>
            </w:pict>
          </mc:Fallback>
        </mc:AlternateContent>
      </w:r>
      <w:r w:rsidR="008309F7">
        <w:rPr>
          <w:color w:val="231F20"/>
        </w:rPr>
        <w:t>In</w:t>
      </w:r>
      <w:r w:rsidR="008309F7">
        <w:rPr>
          <w:color w:val="231F20"/>
          <w:spacing w:val="-23"/>
        </w:rPr>
        <w:t xml:space="preserve"> </w:t>
      </w:r>
      <w:r w:rsidR="008309F7">
        <w:rPr>
          <w:color w:val="231F20"/>
        </w:rPr>
        <w:t>September</w:t>
      </w:r>
      <w:r w:rsidR="008309F7">
        <w:rPr>
          <w:color w:val="231F20"/>
          <w:spacing w:val="-22"/>
        </w:rPr>
        <w:t xml:space="preserve"> </w:t>
      </w:r>
      <w:r w:rsidR="008309F7">
        <w:rPr>
          <w:color w:val="231F20"/>
        </w:rPr>
        <w:t>2018,</w:t>
      </w:r>
      <w:r w:rsidR="008309F7">
        <w:rPr>
          <w:color w:val="231F20"/>
          <w:spacing w:val="-23"/>
        </w:rPr>
        <w:t xml:space="preserve"> </w:t>
      </w:r>
      <w:r w:rsidR="008309F7">
        <w:rPr>
          <w:color w:val="231F20"/>
          <w:spacing w:val="-4"/>
        </w:rPr>
        <w:t>KOMPAK’s</w:t>
      </w:r>
      <w:r w:rsidR="008309F7">
        <w:rPr>
          <w:color w:val="231F20"/>
          <w:spacing w:val="-22"/>
        </w:rPr>
        <w:t xml:space="preserve"> </w:t>
      </w:r>
      <w:r w:rsidR="008309F7">
        <w:rPr>
          <w:color w:val="231F20"/>
        </w:rPr>
        <w:t>revised</w:t>
      </w:r>
      <w:r w:rsidR="008309F7">
        <w:rPr>
          <w:color w:val="231F20"/>
          <w:spacing w:val="-23"/>
        </w:rPr>
        <w:t xml:space="preserve"> </w:t>
      </w:r>
      <w:r w:rsidR="008309F7">
        <w:rPr>
          <w:color w:val="231F20"/>
        </w:rPr>
        <w:t>its</w:t>
      </w:r>
      <w:r w:rsidR="008309F7">
        <w:rPr>
          <w:color w:val="231F20"/>
          <w:spacing w:val="-22"/>
        </w:rPr>
        <w:t xml:space="preserve"> </w:t>
      </w:r>
      <w:r w:rsidR="008309F7">
        <w:rPr>
          <w:color w:val="231F20"/>
        </w:rPr>
        <w:t>Performance</w:t>
      </w:r>
      <w:r w:rsidR="008309F7">
        <w:rPr>
          <w:color w:val="231F20"/>
          <w:spacing w:val="-23"/>
        </w:rPr>
        <w:t xml:space="preserve"> </w:t>
      </w:r>
      <w:r w:rsidR="008309F7">
        <w:rPr>
          <w:color w:val="231F20"/>
        </w:rPr>
        <w:t>Management</w:t>
      </w:r>
      <w:r w:rsidR="008309F7">
        <w:rPr>
          <w:color w:val="231F20"/>
          <w:spacing w:val="-22"/>
        </w:rPr>
        <w:t xml:space="preserve"> </w:t>
      </w:r>
      <w:r w:rsidR="008309F7">
        <w:rPr>
          <w:color w:val="231F20"/>
        </w:rPr>
        <w:t>Framework</w:t>
      </w:r>
      <w:r w:rsidR="008309F7">
        <w:rPr>
          <w:color w:val="231F20"/>
          <w:spacing w:val="-23"/>
        </w:rPr>
        <w:t xml:space="preserve"> </w:t>
      </w:r>
      <w:r w:rsidR="008309F7">
        <w:rPr>
          <w:color w:val="231F20"/>
        </w:rPr>
        <w:t>2018–2022</w:t>
      </w:r>
      <w:r w:rsidR="008309F7">
        <w:rPr>
          <w:color w:val="231F20"/>
          <w:spacing w:val="-22"/>
        </w:rPr>
        <w:t xml:space="preserve"> </w:t>
      </w:r>
      <w:r w:rsidR="008309F7">
        <w:rPr>
          <w:color w:val="231F20"/>
        </w:rPr>
        <w:t>(PMF)</w:t>
      </w:r>
      <w:r w:rsidR="008309F7">
        <w:rPr>
          <w:color w:val="231F20"/>
          <w:spacing w:val="-23"/>
        </w:rPr>
        <w:t xml:space="preserve"> </w:t>
      </w:r>
      <w:r w:rsidR="008309F7">
        <w:rPr>
          <w:color w:val="231F20"/>
        </w:rPr>
        <w:t>and</w:t>
      </w:r>
      <w:r w:rsidR="008309F7">
        <w:rPr>
          <w:color w:val="231F20"/>
          <w:spacing w:val="-22"/>
        </w:rPr>
        <w:t xml:space="preserve"> </w:t>
      </w:r>
      <w:r w:rsidR="008309F7">
        <w:rPr>
          <w:color w:val="231F20"/>
        </w:rPr>
        <w:t>the</w:t>
      </w:r>
      <w:r w:rsidR="008309F7">
        <w:rPr>
          <w:color w:val="231F20"/>
          <w:spacing w:val="-23"/>
        </w:rPr>
        <w:t xml:space="preserve"> </w:t>
      </w:r>
      <w:r w:rsidR="008309F7">
        <w:rPr>
          <w:color w:val="231F20"/>
        </w:rPr>
        <w:t>Program Logic</w:t>
      </w:r>
      <w:r w:rsidR="008309F7">
        <w:rPr>
          <w:color w:val="231F20"/>
          <w:spacing w:val="-27"/>
        </w:rPr>
        <w:t xml:space="preserve"> </w:t>
      </w:r>
      <w:r w:rsidR="008309F7">
        <w:rPr>
          <w:color w:val="231F20"/>
        </w:rPr>
        <w:t>and</w:t>
      </w:r>
      <w:r w:rsidR="008309F7">
        <w:rPr>
          <w:color w:val="231F20"/>
          <w:spacing w:val="-26"/>
        </w:rPr>
        <w:t xml:space="preserve"> </w:t>
      </w:r>
      <w:r w:rsidR="008309F7">
        <w:rPr>
          <w:color w:val="231F20"/>
        </w:rPr>
        <w:t>Ways</w:t>
      </w:r>
      <w:r w:rsidR="008309F7">
        <w:rPr>
          <w:color w:val="231F20"/>
          <w:spacing w:val="-27"/>
        </w:rPr>
        <w:t xml:space="preserve"> </w:t>
      </w:r>
      <w:r w:rsidR="008309F7">
        <w:rPr>
          <w:color w:val="231F20"/>
        </w:rPr>
        <w:t>of</w:t>
      </w:r>
      <w:r w:rsidR="008309F7">
        <w:rPr>
          <w:color w:val="231F20"/>
          <w:spacing w:val="-26"/>
        </w:rPr>
        <w:t xml:space="preserve"> </w:t>
      </w:r>
      <w:r w:rsidR="008309F7">
        <w:rPr>
          <w:color w:val="231F20"/>
        </w:rPr>
        <w:t>Working</w:t>
      </w:r>
      <w:r w:rsidR="008309F7">
        <w:rPr>
          <w:color w:val="231F20"/>
          <w:spacing w:val="-26"/>
        </w:rPr>
        <w:t xml:space="preserve"> </w:t>
      </w:r>
      <w:r w:rsidR="008309F7">
        <w:rPr>
          <w:color w:val="231F20"/>
        </w:rPr>
        <w:t>2018–2022</w:t>
      </w:r>
      <w:r w:rsidR="008309F7">
        <w:rPr>
          <w:color w:val="231F20"/>
          <w:spacing w:val="-27"/>
        </w:rPr>
        <w:t xml:space="preserve"> </w:t>
      </w:r>
      <w:r w:rsidR="008309F7">
        <w:rPr>
          <w:color w:val="231F20"/>
        </w:rPr>
        <w:t>(PLWW)</w:t>
      </w:r>
      <w:r w:rsidR="008309F7">
        <w:rPr>
          <w:color w:val="231F20"/>
          <w:spacing w:val="-26"/>
        </w:rPr>
        <w:t xml:space="preserve"> </w:t>
      </w:r>
      <w:r w:rsidR="008309F7">
        <w:rPr>
          <w:color w:val="231F20"/>
        </w:rPr>
        <w:t>were</w:t>
      </w:r>
      <w:r w:rsidR="008309F7">
        <w:rPr>
          <w:color w:val="231F20"/>
          <w:spacing w:val="-27"/>
        </w:rPr>
        <w:t xml:space="preserve"> </w:t>
      </w:r>
      <w:r w:rsidR="008309F7">
        <w:rPr>
          <w:color w:val="231F20"/>
        </w:rPr>
        <w:t>approved</w:t>
      </w:r>
      <w:r w:rsidR="008309F7">
        <w:rPr>
          <w:color w:val="231F20"/>
          <w:spacing w:val="-26"/>
        </w:rPr>
        <w:t xml:space="preserve"> </w:t>
      </w:r>
      <w:r w:rsidR="008309F7">
        <w:rPr>
          <w:color w:val="231F20"/>
        </w:rPr>
        <w:t>by</w:t>
      </w:r>
      <w:r w:rsidR="008309F7">
        <w:rPr>
          <w:color w:val="231F20"/>
          <w:spacing w:val="-26"/>
        </w:rPr>
        <w:t xml:space="preserve"> </w:t>
      </w:r>
      <w:r w:rsidR="008309F7">
        <w:rPr>
          <w:color w:val="231F20"/>
          <w:spacing w:val="-8"/>
        </w:rPr>
        <w:t>DFAT.</w:t>
      </w:r>
      <w:r w:rsidR="008309F7">
        <w:rPr>
          <w:color w:val="231F20"/>
          <w:spacing w:val="-27"/>
        </w:rPr>
        <w:t xml:space="preserve"> </w:t>
      </w:r>
      <w:r w:rsidR="008309F7">
        <w:rPr>
          <w:color w:val="231F20"/>
        </w:rPr>
        <w:t>The</w:t>
      </w:r>
      <w:r w:rsidR="008309F7">
        <w:rPr>
          <w:color w:val="231F20"/>
          <w:spacing w:val="-26"/>
        </w:rPr>
        <w:t xml:space="preserve"> </w:t>
      </w:r>
      <w:r w:rsidR="008309F7">
        <w:rPr>
          <w:color w:val="231F20"/>
        </w:rPr>
        <w:t>PMF</w:t>
      </w:r>
      <w:r w:rsidR="008309F7">
        <w:rPr>
          <w:color w:val="231F20"/>
          <w:spacing w:val="-27"/>
        </w:rPr>
        <w:t xml:space="preserve"> </w:t>
      </w:r>
      <w:r w:rsidR="008309F7">
        <w:rPr>
          <w:color w:val="231F20"/>
        </w:rPr>
        <w:t>and</w:t>
      </w:r>
      <w:r w:rsidR="008309F7">
        <w:rPr>
          <w:color w:val="231F20"/>
          <w:spacing w:val="-26"/>
        </w:rPr>
        <w:t xml:space="preserve"> </w:t>
      </w:r>
      <w:r w:rsidR="008309F7">
        <w:rPr>
          <w:color w:val="231F20"/>
          <w:spacing w:val="-3"/>
        </w:rPr>
        <w:t>PLWW</w:t>
      </w:r>
      <w:r w:rsidR="008309F7">
        <w:rPr>
          <w:color w:val="231F20"/>
          <w:spacing w:val="-26"/>
        </w:rPr>
        <w:t xml:space="preserve"> </w:t>
      </w:r>
      <w:r w:rsidR="008309F7">
        <w:rPr>
          <w:color w:val="231F20"/>
        </w:rPr>
        <w:t>set</w:t>
      </w:r>
      <w:r w:rsidR="008309F7">
        <w:rPr>
          <w:color w:val="231F20"/>
          <w:spacing w:val="-27"/>
        </w:rPr>
        <w:t xml:space="preserve"> </w:t>
      </w:r>
      <w:r w:rsidR="008309F7">
        <w:rPr>
          <w:color w:val="231F20"/>
        </w:rPr>
        <w:t>out</w:t>
      </w:r>
      <w:r w:rsidR="008309F7">
        <w:rPr>
          <w:color w:val="231F20"/>
          <w:spacing w:val="-26"/>
        </w:rPr>
        <w:t xml:space="preserve"> </w:t>
      </w:r>
      <w:r w:rsidR="008309F7">
        <w:rPr>
          <w:color w:val="231F20"/>
        </w:rPr>
        <w:t>the</w:t>
      </w:r>
      <w:r w:rsidR="008309F7">
        <w:rPr>
          <w:color w:val="231F20"/>
          <w:spacing w:val="-27"/>
        </w:rPr>
        <w:t xml:space="preserve"> </w:t>
      </w:r>
      <w:r w:rsidR="008309F7">
        <w:rPr>
          <w:color w:val="231F20"/>
        </w:rPr>
        <w:t>overall</w:t>
      </w:r>
      <w:r w:rsidR="008309F7">
        <w:rPr>
          <w:color w:val="231F20"/>
          <w:spacing w:val="-26"/>
        </w:rPr>
        <w:t xml:space="preserve"> </w:t>
      </w:r>
      <w:r w:rsidR="008309F7">
        <w:rPr>
          <w:color w:val="231F20"/>
        </w:rPr>
        <w:t xml:space="preserve">vision, </w:t>
      </w:r>
      <w:r w:rsidR="008309F7">
        <w:rPr>
          <w:color w:val="231F20"/>
          <w:spacing w:val="-3"/>
        </w:rPr>
        <w:t xml:space="preserve">strategy, </w:t>
      </w:r>
      <w:r w:rsidR="008309F7">
        <w:rPr>
          <w:color w:val="231F20"/>
        </w:rPr>
        <w:t xml:space="preserve">and high-level conceptual framework for performance management in </w:t>
      </w:r>
      <w:r w:rsidR="008309F7">
        <w:rPr>
          <w:color w:val="231F20"/>
          <w:spacing w:val="-3"/>
        </w:rPr>
        <w:t xml:space="preserve">KOMPAK. </w:t>
      </w:r>
      <w:r w:rsidR="008309F7">
        <w:rPr>
          <w:color w:val="231F20"/>
        </w:rPr>
        <w:t xml:space="preserve">While this framework presents a revision of the higher-and lower-level program logic, </w:t>
      </w:r>
      <w:r w:rsidR="008309F7">
        <w:rPr>
          <w:color w:val="231F20"/>
          <w:spacing w:val="-3"/>
        </w:rPr>
        <w:t xml:space="preserve">KOMPAK </w:t>
      </w:r>
      <w:r w:rsidR="008309F7">
        <w:rPr>
          <w:color w:val="231F20"/>
        </w:rPr>
        <w:t>continue to focus on addressing key constraints related to service delivery and employment opportunities with a clear line of sight to development outcomes.</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before="1" w:line="261" w:lineRule="auto"/>
        <w:ind w:left="1133" w:right="1131"/>
        <w:jc w:val="both"/>
        <w:rPr>
          <w:color w:val="231F20"/>
        </w:rPr>
      </w:pPr>
      <w:r>
        <w:rPr>
          <w:color w:val="231F20"/>
        </w:rPr>
        <w:t>Also,</w:t>
      </w:r>
      <w:r>
        <w:rPr>
          <w:color w:val="231F20"/>
          <w:spacing w:val="-7"/>
        </w:rPr>
        <w:t xml:space="preserve"> </w:t>
      </w:r>
      <w:r>
        <w:rPr>
          <w:color w:val="231F20"/>
          <w:spacing w:val="-3"/>
        </w:rPr>
        <w:t>KOMPAK</w:t>
      </w:r>
      <w:r>
        <w:rPr>
          <w:color w:val="231F20"/>
          <w:spacing w:val="-6"/>
        </w:rPr>
        <w:t xml:space="preserve"> </w:t>
      </w:r>
      <w:r>
        <w:rPr>
          <w:color w:val="231F20"/>
        </w:rPr>
        <w:t>continues</w:t>
      </w:r>
      <w:r>
        <w:rPr>
          <w:color w:val="231F20"/>
          <w:spacing w:val="-6"/>
        </w:rPr>
        <w:t xml:space="preserve"> </w:t>
      </w:r>
      <w:r>
        <w:rPr>
          <w:color w:val="231F20"/>
        </w:rPr>
        <w:t>to</w:t>
      </w:r>
      <w:r>
        <w:rPr>
          <w:color w:val="231F20"/>
          <w:spacing w:val="-6"/>
        </w:rPr>
        <w:t xml:space="preserve"> </w:t>
      </w:r>
      <w:r>
        <w:rPr>
          <w:color w:val="231F20"/>
        </w:rPr>
        <w:t>work</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‘bottom</w:t>
      </w:r>
      <w:r>
        <w:rPr>
          <w:color w:val="231F20"/>
          <w:spacing w:val="-7"/>
        </w:rPr>
        <w:t xml:space="preserve"> </w:t>
      </w:r>
      <w:r>
        <w:rPr>
          <w:color w:val="231F20"/>
        </w:rPr>
        <w:t>up’</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point</w:t>
      </w:r>
      <w:r>
        <w:rPr>
          <w:color w:val="231F20"/>
          <w:spacing w:val="-6"/>
        </w:rPr>
        <w:t xml:space="preserve"> </w:t>
      </w:r>
      <w:r>
        <w:rPr>
          <w:color w:val="231F20"/>
        </w:rPr>
        <w:t>of</w:t>
      </w:r>
      <w:r>
        <w:rPr>
          <w:color w:val="231F20"/>
          <w:spacing w:val="-6"/>
        </w:rPr>
        <w:t xml:space="preserve"> </w:t>
      </w:r>
      <w:r>
        <w:rPr>
          <w:color w:val="231F20"/>
        </w:rPr>
        <w:t>service</w:t>
      </w:r>
      <w:r>
        <w:rPr>
          <w:color w:val="231F20"/>
          <w:spacing w:val="-6"/>
        </w:rPr>
        <w:t xml:space="preserve"> </w:t>
      </w:r>
      <w:r>
        <w:rPr>
          <w:color w:val="231F20"/>
        </w:rPr>
        <w:t>or</w:t>
      </w:r>
      <w:r>
        <w:rPr>
          <w:color w:val="231F20"/>
          <w:spacing w:val="-6"/>
        </w:rPr>
        <w:t xml:space="preserve"> </w:t>
      </w:r>
      <w:r>
        <w:rPr>
          <w:color w:val="231F20"/>
        </w:rPr>
        <w:t>the</w:t>
      </w:r>
      <w:r>
        <w:rPr>
          <w:color w:val="231F20"/>
          <w:spacing w:val="-7"/>
        </w:rPr>
        <w:t xml:space="preserve"> </w:t>
      </w:r>
      <w:r>
        <w:rPr>
          <w:color w:val="231F20"/>
        </w:rPr>
        <w:t>frontline</w:t>
      </w:r>
      <w:r>
        <w:rPr>
          <w:color w:val="231F20"/>
          <w:spacing w:val="-6"/>
        </w:rPr>
        <w:t xml:space="preserve"> </w:t>
      </w:r>
      <w:r>
        <w:rPr>
          <w:color w:val="231F20"/>
        </w:rPr>
        <w:t>where</w:t>
      </w:r>
      <w:r>
        <w:rPr>
          <w:color w:val="231F20"/>
          <w:spacing w:val="-6"/>
        </w:rPr>
        <w:t xml:space="preserve"> </w:t>
      </w:r>
      <w:r>
        <w:rPr>
          <w:color w:val="231F20"/>
        </w:rPr>
        <w:t>communities access the service), as well as from the ‘top down’ (improving policy coherence, strengthening the regulatory environment,</w:t>
      </w:r>
      <w:r>
        <w:rPr>
          <w:color w:val="231F20"/>
          <w:spacing w:val="-7"/>
        </w:rPr>
        <w:t xml:space="preserve"> </w:t>
      </w:r>
      <w:r>
        <w:rPr>
          <w:color w:val="231F20"/>
        </w:rPr>
        <w:t>and</w:t>
      </w:r>
      <w:r>
        <w:rPr>
          <w:color w:val="231F20"/>
          <w:spacing w:val="-6"/>
        </w:rPr>
        <w:t xml:space="preserve"> </w:t>
      </w:r>
      <w:r>
        <w:rPr>
          <w:color w:val="231F20"/>
        </w:rPr>
        <w:t>investing</w:t>
      </w:r>
      <w:r>
        <w:rPr>
          <w:color w:val="231F20"/>
          <w:spacing w:val="-6"/>
        </w:rPr>
        <w:t xml:space="preserve"> </w:t>
      </w:r>
      <w:r>
        <w:rPr>
          <w:color w:val="231F20"/>
        </w:rPr>
        <w:t>in</w:t>
      </w:r>
      <w:r>
        <w:rPr>
          <w:color w:val="231F20"/>
          <w:spacing w:val="-6"/>
        </w:rPr>
        <w:t xml:space="preserve"> </w:t>
      </w:r>
      <w:r>
        <w:rPr>
          <w:color w:val="231F20"/>
        </w:rPr>
        <w:t>planning</w:t>
      </w:r>
      <w:r>
        <w:rPr>
          <w:color w:val="231F20"/>
          <w:spacing w:val="-6"/>
        </w:rPr>
        <w:t xml:space="preserve"> </w:t>
      </w:r>
      <w:r>
        <w:rPr>
          <w:color w:val="231F20"/>
        </w:rPr>
        <w:t>and</w:t>
      </w:r>
      <w:r>
        <w:rPr>
          <w:color w:val="231F20"/>
          <w:spacing w:val="-7"/>
        </w:rPr>
        <w:t xml:space="preserve"> </w:t>
      </w:r>
      <w:r>
        <w:rPr>
          <w:color w:val="231F20"/>
        </w:rPr>
        <w:t>delivery</w:t>
      </w:r>
      <w:r>
        <w:rPr>
          <w:color w:val="231F20"/>
          <w:spacing w:val="-6"/>
        </w:rPr>
        <w:t xml:space="preserve"> </w:t>
      </w:r>
      <w:r>
        <w:rPr>
          <w:color w:val="231F20"/>
        </w:rPr>
        <w:t>systems).</w:t>
      </w:r>
    </w:p>
    <w:p w:rsidR="00000000" w:rsidRDefault="008309F7">
      <w:pPr>
        <w:pStyle w:val="BodyText"/>
        <w:kinsoku w:val="0"/>
        <w:overflowPunct w:val="0"/>
        <w:spacing w:before="3"/>
        <w:rPr>
          <w:sz w:val="14"/>
          <w:szCs w:val="14"/>
        </w:rPr>
      </w:pPr>
    </w:p>
    <w:p w:rsidR="00000000" w:rsidRDefault="008309F7">
      <w:pPr>
        <w:pStyle w:val="BodyText"/>
        <w:kinsoku w:val="0"/>
        <w:overflowPunct w:val="0"/>
        <w:spacing w:before="3"/>
        <w:rPr>
          <w:sz w:val="14"/>
          <w:szCs w:val="14"/>
        </w:rPr>
        <w:sectPr w:rsidR="00000000">
          <w:headerReference w:type="even" r:id="rId76"/>
          <w:headerReference w:type="default" r:id="rId77"/>
          <w:pgSz w:w="11910" w:h="16840"/>
          <w:pgMar w:top="0" w:right="0" w:bottom="700" w:left="0" w:header="0" w:footer="510" w:gutter="0"/>
          <w:cols w:space="720"/>
          <w:noEndnote/>
        </w:sectPr>
      </w:pPr>
    </w:p>
    <w:p w:rsidR="00000000" w:rsidRDefault="008309F7">
      <w:pPr>
        <w:pStyle w:val="BodyText"/>
        <w:tabs>
          <w:tab w:val="left" w:pos="2267"/>
        </w:tabs>
        <w:kinsoku w:val="0"/>
        <w:overflowPunct w:val="0"/>
        <w:spacing w:before="108" w:line="261" w:lineRule="auto"/>
        <w:ind w:left="2267" w:hanging="1134"/>
        <w:rPr>
          <w:color w:val="AC1F24"/>
        </w:rPr>
      </w:pPr>
      <w:r>
        <w:rPr>
          <w:rFonts w:ascii="Trebuchet MS" w:hAnsi="Trebuchet MS" w:cs="Trebuchet MS"/>
          <w:b/>
          <w:bCs/>
          <w:color w:val="AC1F24"/>
        </w:rPr>
        <w:t>FIGURE</w:t>
      </w:r>
      <w:r>
        <w:rPr>
          <w:rFonts w:ascii="Trebuchet MS" w:hAnsi="Trebuchet MS" w:cs="Trebuchet MS"/>
          <w:b/>
          <w:bCs/>
          <w:color w:val="AC1F24"/>
          <w:spacing w:val="-37"/>
        </w:rPr>
        <w:t xml:space="preserve"> </w:t>
      </w:r>
      <w:r>
        <w:rPr>
          <w:rFonts w:ascii="Trebuchet MS" w:hAnsi="Trebuchet MS" w:cs="Trebuchet MS"/>
          <w:b/>
          <w:bCs/>
          <w:color w:val="AC1F24"/>
        </w:rPr>
        <w:t>2</w:t>
      </w:r>
      <w:r>
        <w:rPr>
          <w:color w:val="AC1F24"/>
        </w:rPr>
        <w:t>.</w:t>
      </w:r>
      <w:r>
        <w:rPr>
          <w:color w:val="AC1F24"/>
        </w:rPr>
        <w:tab/>
      </w:r>
      <w:r>
        <w:rPr>
          <w:color w:val="AC1F24"/>
          <w:spacing w:val="-3"/>
        </w:rPr>
        <w:t>KOMPAK</w:t>
      </w:r>
      <w:r>
        <w:rPr>
          <w:color w:val="AC1F24"/>
          <w:spacing w:val="-16"/>
        </w:rPr>
        <w:t xml:space="preserve"> </w:t>
      </w:r>
      <w:r>
        <w:rPr>
          <w:color w:val="AC1F24"/>
        </w:rPr>
        <w:t>STRATEGIC</w:t>
      </w:r>
      <w:r>
        <w:rPr>
          <w:color w:val="AC1F24"/>
          <w:spacing w:val="-16"/>
        </w:rPr>
        <w:t xml:space="preserve"> </w:t>
      </w:r>
      <w:r>
        <w:rPr>
          <w:color w:val="AC1F24"/>
        </w:rPr>
        <w:t>FRAMING</w:t>
      </w:r>
      <w:r>
        <w:rPr>
          <w:color w:val="AC1F24"/>
          <w:spacing w:val="-16"/>
        </w:rPr>
        <w:t xml:space="preserve"> </w:t>
      </w:r>
      <w:r>
        <w:rPr>
          <w:color w:val="AC1F24"/>
          <w:spacing w:val="-4"/>
        </w:rPr>
        <w:t xml:space="preserve">CONNECTING </w:t>
      </w:r>
      <w:r>
        <w:rPr>
          <w:color w:val="AC1F24"/>
        </w:rPr>
        <w:t>UPSTREAM</w:t>
      </w:r>
      <w:r>
        <w:rPr>
          <w:color w:val="AC1F24"/>
          <w:spacing w:val="-13"/>
        </w:rPr>
        <w:t xml:space="preserve"> </w:t>
      </w:r>
      <w:r>
        <w:rPr>
          <w:color w:val="AC1F24"/>
        </w:rPr>
        <w:t>AND</w:t>
      </w:r>
      <w:r>
        <w:rPr>
          <w:color w:val="AC1F24"/>
          <w:spacing w:val="-13"/>
        </w:rPr>
        <w:t xml:space="preserve"> </w:t>
      </w:r>
      <w:r>
        <w:rPr>
          <w:color w:val="AC1F24"/>
        </w:rPr>
        <w:t>DOWNSTREAM</w:t>
      </w:r>
      <w:r>
        <w:rPr>
          <w:color w:val="AC1F24"/>
          <w:spacing w:val="-13"/>
        </w:rPr>
        <w:t xml:space="preserve"> </w:t>
      </w:r>
      <w:r>
        <w:rPr>
          <w:color w:val="AC1F24"/>
        </w:rPr>
        <w:t>WORK</w:t>
      </w:r>
    </w:p>
    <w:p w:rsidR="00000000" w:rsidRDefault="008309F7">
      <w:pPr>
        <w:pStyle w:val="BodyText"/>
        <w:kinsoku w:val="0"/>
        <w:overflowPunct w:val="0"/>
        <w:spacing w:before="108" w:line="261" w:lineRule="auto"/>
        <w:ind w:left="379" w:right="1131"/>
        <w:jc w:val="both"/>
        <w:rPr>
          <w:color w:val="231F20"/>
        </w:rPr>
      </w:pPr>
      <w:r>
        <w:rPr>
          <w:rFonts w:ascii="Times New Roman" w:hAnsi="Times New Roman" w:cs="Times New Roman"/>
          <w:sz w:val="24"/>
          <w:szCs w:val="24"/>
        </w:rPr>
        <w:br w:type="column"/>
      </w:r>
      <w:r>
        <w:rPr>
          <w:color w:val="231F20"/>
        </w:rPr>
        <w:t xml:space="preserve">The  </w:t>
      </w:r>
      <w:r>
        <w:rPr>
          <w:color w:val="231F20"/>
          <w:spacing w:val="-3"/>
        </w:rPr>
        <w:t xml:space="preserve">strategic  </w:t>
      </w:r>
      <w:r>
        <w:rPr>
          <w:color w:val="231F20"/>
        </w:rPr>
        <w:t xml:space="preserve">‘framing’  of   </w:t>
      </w:r>
      <w:r>
        <w:rPr>
          <w:color w:val="231F20"/>
          <w:spacing w:val="-3"/>
        </w:rPr>
        <w:t xml:space="preserve">KOMPAK   </w:t>
      </w:r>
      <w:r>
        <w:rPr>
          <w:color w:val="231F20"/>
        </w:rPr>
        <w:t>developed in 2017 remains relevant, demonstrating the interconnected nature of the problem</w:t>
      </w:r>
      <w:r>
        <w:rPr>
          <w:color w:val="231F20"/>
        </w:rPr>
        <w:t xml:space="preserve">s </w:t>
      </w:r>
      <w:r>
        <w:rPr>
          <w:color w:val="231F20"/>
          <w:spacing w:val="-3"/>
        </w:rPr>
        <w:t xml:space="preserve">KOMPAK </w:t>
      </w:r>
      <w:r>
        <w:rPr>
          <w:color w:val="231F20"/>
        </w:rPr>
        <w:t xml:space="preserve">is working to address. </w:t>
      </w:r>
      <w:r>
        <w:rPr>
          <w:color w:val="231F20"/>
          <w:spacing w:val="-4"/>
        </w:rPr>
        <w:t xml:space="preserve">KOMPAK’s </w:t>
      </w:r>
      <w:r>
        <w:rPr>
          <w:color w:val="231F20"/>
        </w:rPr>
        <w:t>larger goal will only be</w:t>
      </w:r>
      <w:r>
        <w:rPr>
          <w:color w:val="231F20"/>
          <w:spacing w:val="-21"/>
        </w:rPr>
        <w:t xml:space="preserve"> </w:t>
      </w:r>
      <w:r>
        <w:rPr>
          <w:color w:val="231F20"/>
        </w:rPr>
        <w:t>achieved</w:t>
      </w:r>
      <w:r>
        <w:rPr>
          <w:color w:val="231F20"/>
          <w:spacing w:val="-21"/>
        </w:rPr>
        <w:t xml:space="preserve"> </w:t>
      </w:r>
      <w:r>
        <w:rPr>
          <w:color w:val="231F20"/>
        </w:rPr>
        <w:t>if</w:t>
      </w:r>
      <w:r>
        <w:rPr>
          <w:color w:val="231F20"/>
          <w:spacing w:val="-21"/>
        </w:rPr>
        <w:t xml:space="preserve"> </w:t>
      </w:r>
      <w:r>
        <w:rPr>
          <w:color w:val="231F20"/>
        </w:rPr>
        <w:t>there</w:t>
      </w:r>
      <w:r>
        <w:rPr>
          <w:color w:val="231F20"/>
          <w:spacing w:val="-21"/>
        </w:rPr>
        <w:t xml:space="preserve"> </w:t>
      </w:r>
      <w:r>
        <w:rPr>
          <w:color w:val="231F20"/>
        </w:rPr>
        <w:t>are</w:t>
      </w:r>
      <w:r>
        <w:rPr>
          <w:color w:val="231F20"/>
          <w:spacing w:val="-21"/>
        </w:rPr>
        <w:t xml:space="preserve"> </w:t>
      </w:r>
      <w:r>
        <w:rPr>
          <w:color w:val="231F20"/>
        </w:rPr>
        <w:t>fundamental</w:t>
      </w:r>
      <w:r>
        <w:rPr>
          <w:color w:val="231F20"/>
          <w:spacing w:val="-21"/>
        </w:rPr>
        <w:t xml:space="preserve"> </w:t>
      </w:r>
      <w:r>
        <w:rPr>
          <w:color w:val="231F20"/>
        </w:rPr>
        <w:t>improvements in the functionality and coherence of these three ‘cogs’:</w:t>
      </w:r>
    </w:p>
    <w:p w:rsidR="00000000" w:rsidRDefault="008309F7">
      <w:pPr>
        <w:pStyle w:val="BodyText"/>
        <w:kinsoku w:val="0"/>
        <w:overflowPunct w:val="0"/>
        <w:spacing w:before="2"/>
        <w:rPr>
          <w:sz w:val="23"/>
          <w:szCs w:val="23"/>
        </w:rPr>
      </w:pPr>
    </w:p>
    <w:p w:rsidR="00000000" w:rsidRDefault="00D21F8C">
      <w:pPr>
        <w:pStyle w:val="ListParagraph"/>
        <w:numPr>
          <w:ilvl w:val="0"/>
          <w:numId w:val="8"/>
        </w:numPr>
        <w:tabs>
          <w:tab w:val="left" w:pos="947"/>
        </w:tabs>
        <w:kinsoku w:val="0"/>
        <w:overflowPunct w:val="0"/>
        <w:spacing w:line="261" w:lineRule="auto"/>
        <w:ind w:right="1131"/>
        <w:jc w:val="both"/>
        <w:rPr>
          <w:color w:val="231F20"/>
          <w:sz w:val="21"/>
          <w:szCs w:val="21"/>
        </w:rPr>
      </w:pPr>
      <w:r>
        <w:rPr>
          <w:noProof/>
        </w:rPr>
        <mc:AlternateContent>
          <mc:Choice Requires="wpg">
            <w:drawing>
              <wp:anchor distT="0" distB="0" distL="114300" distR="114300" simplePos="0" relativeHeight="251521024" behindDoc="0" locked="0" layoutInCell="0" allowOverlap="1">
                <wp:simplePos x="0" y="0"/>
                <wp:positionH relativeFrom="page">
                  <wp:posOffset>779780</wp:posOffset>
                </wp:positionH>
                <wp:positionV relativeFrom="paragraph">
                  <wp:posOffset>-620395</wp:posOffset>
                </wp:positionV>
                <wp:extent cx="3083560" cy="2287905"/>
                <wp:effectExtent l="0" t="0" r="0" b="0"/>
                <wp:wrapNone/>
                <wp:docPr id="1117"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2287905"/>
                          <a:chOff x="1228" y="-977"/>
                          <a:chExt cx="4856" cy="3603"/>
                        </a:xfrm>
                      </wpg:grpSpPr>
                      <wpg:grpSp>
                        <wpg:cNvPr id="1118" name="Group 267"/>
                        <wpg:cNvGrpSpPr>
                          <a:grpSpLocks/>
                        </wpg:cNvGrpSpPr>
                        <wpg:grpSpPr bwMode="auto">
                          <a:xfrm>
                            <a:off x="1448" y="-977"/>
                            <a:ext cx="4298" cy="3603"/>
                            <a:chOff x="1448" y="-977"/>
                            <a:chExt cx="4298" cy="3603"/>
                          </a:xfrm>
                        </wpg:grpSpPr>
                        <wps:wsp>
                          <wps:cNvPr id="1119" name="Freeform 268"/>
                          <wps:cNvSpPr>
                            <a:spLocks/>
                          </wps:cNvSpPr>
                          <wps:spPr bwMode="auto">
                            <a:xfrm>
                              <a:off x="1448" y="-977"/>
                              <a:ext cx="4298" cy="3603"/>
                            </a:xfrm>
                            <a:custGeom>
                              <a:avLst/>
                              <a:gdLst>
                                <a:gd name="T0" fmla="*/ 1382 w 4298"/>
                                <a:gd name="T1" fmla="*/ 2362 h 3603"/>
                                <a:gd name="T2" fmla="*/ 1235 w 4298"/>
                                <a:gd name="T3" fmla="*/ 2295 h 3603"/>
                                <a:gd name="T4" fmla="*/ 1211 w 4298"/>
                                <a:gd name="T5" fmla="*/ 2218 h 3603"/>
                                <a:gd name="T6" fmla="*/ 1285 w 4298"/>
                                <a:gd name="T7" fmla="*/ 2068 h 3603"/>
                                <a:gd name="T8" fmla="*/ 1258 w 4298"/>
                                <a:gd name="T9" fmla="*/ 2026 h 3603"/>
                                <a:gd name="T10" fmla="*/ 1102 w 4298"/>
                                <a:gd name="T11" fmla="*/ 2046 h 3603"/>
                                <a:gd name="T12" fmla="*/ 1052 w 4298"/>
                                <a:gd name="T13" fmla="*/ 1998 h 3603"/>
                                <a:gd name="T14" fmla="*/ 1068 w 4298"/>
                                <a:gd name="T15" fmla="*/ 1843 h 3603"/>
                                <a:gd name="T16" fmla="*/ 1004 w 4298"/>
                                <a:gd name="T17" fmla="*/ 1807 h 3603"/>
                                <a:gd name="T18" fmla="*/ 876 w 4298"/>
                                <a:gd name="T19" fmla="*/ 1898 h 3603"/>
                                <a:gd name="T20" fmla="*/ 807 w 4298"/>
                                <a:gd name="T21" fmla="*/ 1879 h 3603"/>
                                <a:gd name="T22" fmla="*/ 734 w 4298"/>
                                <a:gd name="T23" fmla="*/ 1734 h 3603"/>
                                <a:gd name="T24" fmla="*/ 692 w 4298"/>
                                <a:gd name="T25" fmla="*/ 1732 h 3603"/>
                                <a:gd name="T26" fmla="*/ 661 w 4298"/>
                                <a:gd name="T27" fmla="*/ 1733 h 3603"/>
                                <a:gd name="T28" fmla="*/ 589 w 4298"/>
                                <a:gd name="T29" fmla="*/ 1876 h 3603"/>
                                <a:gd name="T30" fmla="*/ 507 w 4298"/>
                                <a:gd name="T31" fmla="*/ 1898 h 3603"/>
                                <a:gd name="T32" fmla="*/ 372 w 4298"/>
                                <a:gd name="T33" fmla="*/ 1811 h 3603"/>
                                <a:gd name="T34" fmla="*/ 363 w 4298"/>
                                <a:gd name="T35" fmla="*/ 1974 h 3603"/>
                                <a:gd name="T36" fmla="*/ 300 w 4298"/>
                                <a:gd name="T37" fmla="*/ 2027 h 3603"/>
                                <a:gd name="T38" fmla="*/ 135 w 4298"/>
                                <a:gd name="T39" fmla="*/ 2013 h 3603"/>
                                <a:gd name="T40" fmla="*/ 94 w 4298"/>
                                <a:gd name="T41" fmla="*/ 2075 h 3603"/>
                                <a:gd name="T42" fmla="*/ 168 w 4298"/>
                                <a:gd name="T43" fmla="*/ 2231 h 3603"/>
                                <a:gd name="T44" fmla="*/ 11 w 4298"/>
                                <a:gd name="T45" fmla="*/ 2294 h 3603"/>
                                <a:gd name="T46" fmla="*/ 1 w 4298"/>
                                <a:gd name="T47" fmla="*/ 2370 h 3603"/>
                                <a:gd name="T48" fmla="*/ 135 w 4298"/>
                                <a:gd name="T49" fmla="*/ 2472 h 3603"/>
                                <a:gd name="T50" fmla="*/ 146 w 4298"/>
                                <a:gd name="T51" fmla="*/ 2546 h 3603"/>
                                <a:gd name="T52" fmla="*/ 44 w 4298"/>
                                <a:gd name="T53" fmla="*/ 2673 h 3603"/>
                                <a:gd name="T54" fmla="*/ 208 w 4298"/>
                                <a:gd name="T55" fmla="*/ 2704 h 3603"/>
                                <a:gd name="T56" fmla="*/ 247 w 4298"/>
                                <a:gd name="T57" fmla="*/ 2763 h 3603"/>
                                <a:gd name="T58" fmla="*/ 211 w 4298"/>
                                <a:gd name="T59" fmla="*/ 2924 h 3603"/>
                                <a:gd name="T60" fmla="*/ 272 w 4298"/>
                                <a:gd name="T61" fmla="*/ 2977 h 3603"/>
                                <a:gd name="T62" fmla="*/ 429 w 4298"/>
                                <a:gd name="T63" fmla="*/ 2919 h 3603"/>
                                <a:gd name="T64" fmla="*/ 467 w 4298"/>
                                <a:gd name="T65" fmla="*/ 3081 h 3603"/>
                                <a:gd name="T66" fmla="*/ 545 w 4298"/>
                                <a:gd name="T67" fmla="*/ 3103 h 3603"/>
                                <a:gd name="T68" fmla="*/ 651 w 4298"/>
                                <a:gd name="T69" fmla="*/ 2983 h 3603"/>
                                <a:gd name="T70" fmla="*/ 692 w 4298"/>
                                <a:gd name="T71" fmla="*/ 2984 h 3603"/>
                                <a:gd name="T72" fmla="*/ 728 w 4298"/>
                                <a:gd name="T73" fmla="*/ 2983 h 3603"/>
                                <a:gd name="T74" fmla="*/ 845 w 4298"/>
                                <a:gd name="T75" fmla="*/ 3101 h 3603"/>
                                <a:gd name="T76" fmla="*/ 897 w 4298"/>
                                <a:gd name="T77" fmla="*/ 2983 h 3603"/>
                                <a:gd name="T78" fmla="*/ 918 w 4298"/>
                                <a:gd name="T79" fmla="*/ 2936 h 3603"/>
                                <a:gd name="T80" fmla="*/ 980 w 4298"/>
                                <a:gd name="T81" fmla="*/ 2904 h 3603"/>
                                <a:gd name="T82" fmla="*/ 1138 w 4298"/>
                                <a:gd name="T83" fmla="*/ 2956 h 3603"/>
                                <a:gd name="T84" fmla="*/ 1169 w 4298"/>
                                <a:gd name="T85" fmla="*/ 2904 h 3603"/>
                                <a:gd name="T86" fmla="*/ 1127 w 4298"/>
                                <a:gd name="T87" fmla="*/ 2776 h 3603"/>
                                <a:gd name="T88" fmla="*/ 1168 w 4298"/>
                                <a:gd name="T89" fmla="*/ 2717 h 3603"/>
                                <a:gd name="T90" fmla="*/ 1322 w 4298"/>
                                <a:gd name="T91" fmla="*/ 2714 h 3603"/>
                                <a:gd name="T92" fmla="*/ 1342 w 4298"/>
                                <a:gd name="T93" fmla="*/ 2666 h 3603"/>
                                <a:gd name="T94" fmla="*/ 1239 w 4298"/>
                                <a:gd name="T95" fmla="*/ 2537 h 3603"/>
                                <a:gd name="T96" fmla="*/ 1249 w 4298"/>
                                <a:gd name="T97" fmla="*/ 2461 h 3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98" h="3603">
                                  <a:moveTo>
                                    <a:pt x="1384" y="2413"/>
                                  </a:moveTo>
                                  <a:lnTo>
                                    <a:pt x="1384" y="2388"/>
                                  </a:lnTo>
                                  <a:lnTo>
                                    <a:pt x="1382" y="2362"/>
                                  </a:lnTo>
                                  <a:lnTo>
                                    <a:pt x="1379" y="2337"/>
                                  </a:lnTo>
                                  <a:lnTo>
                                    <a:pt x="1375" y="2312"/>
                                  </a:lnTo>
                                  <a:lnTo>
                                    <a:pt x="1235" y="2295"/>
                                  </a:lnTo>
                                  <a:lnTo>
                                    <a:pt x="1228" y="2269"/>
                                  </a:lnTo>
                                  <a:lnTo>
                                    <a:pt x="1220" y="2243"/>
                                  </a:lnTo>
                                  <a:lnTo>
                                    <a:pt x="1211" y="2218"/>
                                  </a:lnTo>
                                  <a:lnTo>
                                    <a:pt x="1200" y="2194"/>
                                  </a:lnTo>
                                  <a:lnTo>
                                    <a:pt x="1298" y="2089"/>
                                  </a:lnTo>
                                  <a:lnTo>
                                    <a:pt x="1285" y="2068"/>
                                  </a:lnTo>
                                  <a:lnTo>
                                    <a:pt x="1278" y="2057"/>
                                  </a:lnTo>
                                  <a:lnTo>
                                    <a:pt x="1272" y="2047"/>
                                  </a:lnTo>
                                  <a:lnTo>
                                    <a:pt x="1258" y="2026"/>
                                  </a:lnTo>
                                  <a:lnTo>
                                    <a:pt x="1244" y="2006"/>
                                  </a:lnTo>
                                  <a:lnTo>
                                    <a:pt x="1111" y="2057"/>
                                  </a:lnTo>
                                  <a:lnTo>
                                    <a:pt x="1102" y="2046"/>
                                  </a:lnTo>
                                  <a:lnTo>
                                    <a:pt x="1092" y="2036"/>
                                  </a:lnTo>
                                  <a:lnTo>
                                    <a:pt x="1072" y="2017"/>
                                  </a:lnTo>
                                  <a:lnTo>
                                    <a:pt x="1052" y="1998"/>
                                  </a:lnTo>
                                  <a:lnTo>
                                    <a:pt x="1030" y="1981"/>
                                  </a:lnTo>
                                  <a:lnTo>
                                    <a:pt x="1051" y="1902"/>
                                  </a:lnTo>
                                  <a:lnTo>
                                    <a:pt x="1068" y="1843"/>
                                  </a:lnTo>
                                  <a:lnTo>
                                    <a:pt x="1047" y="1830"/>
                                  </a:lnTo>
                                  <a:lnTo>
                                    <a:pt x="1026" y="1818"/>
                                  </a:lnTo>
                                  <a:lnTo>
                                    <a:pt x="1004" y="1807"/>
                                  </a:lnTo>
                                  <a:lnTo>
                                    <a:pt x="982" y="1796"/>
                                  </a:lnTo>
                                  <a:lnTo>
                                    <a:pt x="888" y="1902"/>
                                  </a:lnTo>
                                  <a:lnTo>
                                    <a:pt x="876" y="1898"/>
                                  </a:lnTo>
                                  <a:lnTo>
                                    <a:pt x="862" y="1893"/>
                                  </a:lnTo>
                                  <a:lnTo>
                                    <a:pt x="834" y="1885"/>
                                  </a:lnTo>
                                  <a:lnTo>
                                    <a:pt x="807" y="1879"/>
                                  </a:lnTo>
                                  <a:lnTo>
                                    <a:pt x="778" y="1873"/>
                                  </a:lnTo>
                                  <a:lnTo>
                                    <a:pt x="748" y="1735"/>
                                  </a:lnTo>
                                  <a:lnTo>
                                    <a:pt x="734" y="1734"/>
                                  </a:lnTo>
                                  <a:lnTo>
                                    <a:pt x="720" y="1733"/>
                                  </a:lnTo>
                                  <a:lnTo>
                                    <a:pt x="706" y="1733"/>
                                  </a:lnTo>
                                  <a:lnTo>
                                    <a:pt x="692" y="1732"/>
                                  </a:lnTo>
                                  <a:lnTo>
                                    <a:pt x="681" y="1732"/>
                                  </a:lnTo>
                                  <a:lnTo>
                                    <a:pt x="671" y="1733"/>
                                  </a:lnTo>
                                  <a:lnTo>
                                    <a:pt x="661" y="1733"/>
                                  </a:lnTo>
                                  <a:lnTo>
                                    <a:pt x="651" y="1734"/>
                                  </a:lnTo>
                                  <a:lnTo>
                                    <a:pt x="617" y="1872"/>
                                  </a:lnTo>
                                  <a:lnTo>
                                    <a:pt x="589" y="1876"/>
                                  </a:lnTo>
                                  <a:lnTo>
                                    <a:pt x="561" y="1882"/>
                                  </a:lnTo>
                                  <a:lnTo>
                                    <a:pt x="534" y="1889"/>
                                  </a:lnTo>
                                  <a:lnTo>
                                    <a:pt x="507" y="1898"/>
                                  </a:lnTo>
                                  <a:lnTo>
                                    <a:pt x="416" y="1790"/>
                                  </a:lnTo>
                                  <a:lnTo>
                                    <a:pt x="394" y="1800"/>
                                  </a:lnTo>
                                  <a:lnTo>
                                    <a:pt x="372" y="1811"/>
                                  </a:lnTo>
                                  <a:lnTo>
                                    <a:pt x="350" y="1822"/>
                                  </a:lnTo>
                                  <a:lnTo>
                                    <a:pt x="329" y="1835"/>
                                  </a:lnTo>
                                  <a:lnTo>
                                    <a:pt x="363" y="1974"/>
                                  </a:lnTo>
                                  <a:lnTo>
                                    <a:pt x="341" y="1990"/>
                                  </a:lnTo>
                                  <a:lnTo>
                                    <a:pt x="320" y="2008"/>
                                  </a:lnTo>
                                  <a:lnTo>
                                    <a:pt x="300" y="2027"/>
                                  </a:lnTo>
                                  <a:lnTo>
                                    <a:pt x="281" y="2046"/>
                                  </a:lnTo>
                                  <a:lnTo>
                                    <a:pt x="150" y="1993"/>
                                  </a:lnTo>
                                  <a:lnTo>
                                    <a:pt x="135" y="2013"/>
                                  </a:lnTo>
                                  <a:lnTo>
                                    <a:pt x="121" y="2033"/>
                                  </a:lnTo>
                                  <a:lnTo>
                                    <a:pt x="107" y="2054"/>
                                  </a:lnTo>
                                  <a:lnTo>
                                    <a:pt x="94" y="2075"/>
                                  </a:lnTo>
                                  <a:lnTo>
                                    <a:pt x="188" y="2182"/>
                                  </a:lnTo>
                                  <a:lnTo>
                                    <a:pt x="178" y="2206"/>
                                  </a:lnTo>
                                  <a:lnTo>
                                    <a:pt x="168" y="2231"/>
                                  </a:lnTo>
                                  <a:lnTo>
                                    <a:pt x="159" y="2255"/>
                                  </a:lnTo>
                                  <a:lnTo>
                                    <a:pt x="152" y="2281"/>
                                  </a:lnTo>
                                  <a:lnTo>
                                    <a:pt x="11" y="2294"/>
                                  </a:lnTo>
                                  <a:lnTo>
                                    <a:pt x="7" y="2319"/>
                                  </a:lnTo>
                                  <a:lnTo>
                                    <a:pt x="4" y="2345"/>
                                  </a:lnTo>
                                  <a:lnTo>
                                    <a:pt x="1" y="2370"/>
                                  </a:lnTo>
                                  <a:lnTo>
                                    <a:pt x="0" y="2396"/>
                                  </a:lnTo>
                                  <a:lnTo>
                                    <a:pt x="134" y="2447"/>
                                  </a:lnTo>
                                  <a:lnTo>
                                    <a:pt x="135" y="2472"/>
                                  </a:lnTo>
                                  <a:lnTo>
                                    <a:pt x="138" y="2497"/>
                                  </a:lnTo>
                                  <a:lnTo>
                                    <a:pt x="141" y="2521"/>
                                  </a:lnTo>
                                  <a:lnTo>
                                    <a:pt x="146" y="2546"/>
                                  </a:lnTo>
                                  <a:lnTo>
                                    <a:pt x="27" y="2623"/>
                                  </a:lnTo>
                                  <a:lnTo>
                                    <a:pt x="36" y="2648"/>
                                  </a:lnTo>
                                  <a:lnTo>
                                    <a:pt x="44" y="2673"/>
                                  </a:lnTo>
                                  <a:lnTo>
                                    <a:pt x="54" y="2697"/>
                                  </a:lnTo>
                                  <a:lnTo>
                                    <a:pt x="65" y="2721"/>
                                  </a:lnTo>
                                  <a:lnTo>
                                    <a:pt x="208" y="2704"/>
                                  </a:lnTo>
                                  <a:lnTo>
                                    <a:pt x="220" y="2724"/>
                                  </a:lnTo>
                                  <a:lnTo>
                                    <a:pt x="233" y="2744"/>
                                  </a:lnTo>
                                  <a:lnTo>
                                    <a:pt x="247" y="2763"/>
                                  </a:lnTo>
                                  <a:lnTo>
                                    <a:pt x="261" y="2782"/>
                                  </a:lnTo>
                                  <a:lnTo>
                                    <a:pt x="192" y="2905"/>
                                  </a:lnTo>
                                  <a:lnTo>
                                    <a:pt x="211" y="2924"/>
                                  </a:lnTo>
                                  <a:lnTo>
                                    <a:pt x="231" y="2943"/>
                                  </a:lnTo>
                                  <a:lnTo>
                                    <a:pt x="251" y="2960"/>
                                  </a:lnTo>
                                  <a:lnTo>
                                    <a:pt x="272" y="2977"/>
                                  </a:lnTo>
                                  <a:lnTo>
                                    <a:pt x="390" y="2896"/>
                                  </a:lnTo>
                                  <a:lnTo>
                                    <a:pt x="409" y="2907"/>
                                  </a:lnTo>
                                  <a:lnTo>
                                    <a:pt x="429" y="2919"/>
                                  </a:lnTo>
                                  <a:lnTo>
                                    <a:pt x="450" y="2929"/>
                                  </a:lnTo>
                                  <a:lnTo>
                                    <a:pt x="471" y="2938"/>
                                  </a:lnTo>
                                  <a:lnTo>
                                    <a:pt x="467" y="3081"/>
                                  </a:lnTo>
                                  <a:lnTo>
                                    <a:pt x="492" y="3089"/>
                                  </a:lnTo>
                                  <a:lnTo>
                                    <a:pt x="519" y="3096"/>
                                  </a:lnTo>
                                  <a:lnTo>
                                    <a:pt x="545" y="3103"/>
                                  </a:lnTo>
                                  <a:lnTo>
                                    <a:pt x="572" y="3108"/>
                                  </a:lnTo>
                                  <a:lnTo>
                                    <a:pt x="638" y="2981"/>
                                  </a:lnTo>
                                  <a:lnTo>
                                    <a:pt x="651" y="2983"/>
                                  </a:lnTo>
                                  <a:lnTo>
                                    <a:pt x="665" y="2983"/>
                                  </a:lnTo>
                                  <a:lnTo>
                                    <a:pt x="678" y="2984"/>
                                  </a:lnTo>
                                  <a:lnTo>
                                    <a:pt x="692" y="2984"/>
                                  </a:lnTo>
                                  <a:lnTo>
                                    <a:pt x="704" y="2984"/>
                                  </a:lnTo>
                                  <a:lnTo>
                                    <a:pt x="716" y="2984"/>
                                  </a:lnTo>
                                  <a:lnTo>
                                    <a:pt x="728" y="2983"/>
                                  </a:lnTo>
                                  <a:lnTo>
                                    <a:pt x="792" y="3111"/>
                                  </a:lnTo>
                                  <a:lnTo>
                                    <a:pt x="818" y="3107"/>
                                  </a:lnTo>
                                  <a:lnTo>
                                    <a:pt x="845" y="3101"/>
                                  </a:lnTo>
                                  <a:lnTo>
                                    <a:pt x="871" y="3095"/>
                                  </a:lnTo>
                                  <a:lnTo>
                                    <a:pt x="897" y="3087"/>
                                  </a:lnTo>
                                  <a:lnTo>
                                    <a:pt x="897" y="2983"/>
                                  </a:lnTo>
                                  <a:lnTo>
                                    <a:pt x="897" y="2981"/>
                                  </a:lnTo>
                                  <a:lnTo>
                                    <a:pt x="897" y="2945"/>
                                  </a:lnTo>
                                  <a:lnTo>
                                    <a:pt x="918" y="2936"/>
                                  </a:lnTo>
                                  <a:lnTo>
                                    <a:pt x="939" y="2926"/>
                                  </a:lnTo>
                                  <a:lnTo>
                                    <a:pt x="960" y="2916"/>
                                  </a:lnTo>
                                  <a:lnTo>
                                    <a:pt x="980" y="2904"/>
                                  </a:lnTo>
                                  <a:lnTo>
                                    <a:pt x="1095" y="2989"/>
                                  </a:lnTo>
                                  <a:lnTo>
                                    <a:pt x="1117" y="2973"/>
                                  </a:lnTo>
                                  <a:lnTo>
                                    <a:pt x="1138" y="2956"/>
                                  </a:lnTo>
                                  <a:lnTo>
                                    <a:pt x="1158" y="2938"/>
                                  </a:lnTo>
                                  <a:lnTo>
                                    <a:pt x="1177" y="2920"/>
                                  </a:lnTo>
                                  <a:lnTo>
                                    <a:pt x="1169" y="2904"/>
                                  </a:lnTo>
                                  <a:lnTo>
                                    <a:pt x="1164" y="2896"/>
                                  </a:lnTo>
                                  <a:lnTo>
                                    <a:pt x="1111" y="2794"/>
                                  </a:lnTo>
                                  <a:lnTo>
                                    <a:pt x="1127" y="2776"/>
                                  </a:lnTo>
                                  <a:lnTo>
                                    <a:pt x="1141" y="2757"/>
                                  </a:lnTo>
                                  <a:lnTo>
                                    <a:pt x="1155" y="2737"/>
                                  </a:lnTo>
                                  <a:lnTo>
                                    <a:pt x="1168" y="2717"/>
                                  </a:lnTo>
                                  <a:lnTo>
                                    <a:pt x="1310" y="2738"/>
                                  </a:lnTo>
                                  <a:lnTo>
                                    <a:pt x="1320" y="2717"/>
                                  </a:lnTo>
                                  <a:lnTo>
                                    <a:pt x="1322" y="2714"/>
                                  </a:lnTo>
                                  <a:lnTo>
                                    <a:pt x="1326" y="2704"/>
                                  </a:lnTo>
                                  <a:lnTo>
                                    <a:pt x="1332" y="2691"/>
                                  </a:lnTo>
                                  <a:lnTo>
                                    <a:pt x="1342" y="2666"/>
                                  </a:lnTo>
                                  <a:lnTo>
                                    <a:pt x="1350" y="2641"/>
                                  </a:lnTo>
                                  <a:lnTo>
                                    <a:pt x="1234" y="2561"/>
                                  </a:lnTo>
                                  <a:lnTo>
                                    <a:pt x="1239" y="2537"/>
                                  </a:lnTo>
                                  <a:lnTo>
                                    <a:pt x="1244" y="2512"/>
                                  </a:lnTo>
                                  <a:lnTo>
                                    <a:pt x="1247" y="2486"/>
                                  </a:lnTo>
                                  <a:lnTo>
                                    <a:pt x="1249" y="2461"/>
                                  </a:lnTo>
                                  <a:lnTo>
                                    <a:pt x="1384" y="2413"/>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69"/>
                          <wps:cNvSpPr>
                            <a:spLocks/>
                          </wps:cNvSpPr>
                          <wps:spPr bwMode="auto">
                            <a:xfrm>
                              <a:off x="1448" y="-977"/>
                              <a:ext cx="4298" cy="3603"/>
                            </a:xfrm>
                            <a:custGeom>
                              <a:avLst/>
                              <a:gdLst>
                                <a:gd name="T0" fmla="*/ 2453 w 4298"/>
                                <a:gd name="T1" fmla="*/ 882 h 3603"/>
                                <a:gd name="T2" fmla="*/ 2248 w 4298"/>
                                <a:gd name="T3" fmla="*/ 788 h 3603"/>
                                <a:gd name="T4" fmla="*/ 2214 w 4298"/>
                                <a:gd name="T5" fmla="*/ 680 h 3603"/>
                                <a:gd name="T6" fmla="*/ 2318 w 4298"/>
                                <a:gd name="T7" fmla="*/ 470 h 3603"/>
                                <a:gd name="T8" fmla="*/ 2280 w 4298"/>
                                <a:gd name="T9" fmla="*/ 411 h 3603"/>
                                <a:gd name="T10" fmla="*/ 2061 w 4298"/>
                                <a:gd name="T11" fmla="*/ 440 h 3603"/>
                                <a:gd name="T12" fmla="*/ 1991 w 4298"/>
                                <a:gd name="T13" fmla="*/ 372 h 3603"/>
                                <a:gd name="T14" fmla="*/ 2013 w 4298"/>
                                <a:gd name="T15" fmla="*/ 155 h 3603"/>
                                <a:gd name="T16" fmla="*/ 1924 w 4298"/>
                                <a:gd name="T17" fmla="*/ 104 h 3603"/>
                                <a:gd name="T18" fmla="*/ 1745 w 4298"/>
                                <a:gd name="T19" fmla="*/ 232 h 3603"/>
                                <a:gd name="T20" fmla="*/ 1648 w 4298"/>
                                <a:gd name="T21" fmla="*/ 204 h 3603"/>
                                <a:gd name="T22" fmla="*/ 1546 w 4298"/>
                                <a:gd name="T23" fmla="*/ 2 h 3603"/>
                                <a:gd name="T24" fmla="*/ 1487 w 4298"/>
                                <a:gd name="T25" fmla="*/ 0 h 3603"/>
                                <a:gd name="T26" fmla="*/ 1443 w 4298"/>
                                <a:gd name="T27" fmla="*/ 1 h 3603"/>
                                <a:gd name="T28" fmla="*/ 1342 w 4298"/>
                                <a:gd name="T29" fmla="*/ 201 h 3603"/>
                                <a:gd name="T30" fmla="*/ 1228 w 4298"/>
                                <a:gd name="T31" fmla="*/ 232 h 3603"/>
                                <a:gd name="T32" fmla="*/ 1038 w 4298"/>
                                <a:gd name="T33" fmla="*/ 109 h 3603"/>
                                <a:gd name="T34" fmla="*/ 1026 w 4298"/>
                                <a:gd name="T35" fmla="*/ 338 h 3603"/>
                                <a:gd name="T36" fmla="*/ 938 w 4298"/>
                                <a:gd name="T37" fmla="*/ 412 h 3603"/>
                                <a:gd name="T38" fmla="*/ 707 w 4298"/>
                                <a:gd name="T39" fmla="*/ 392 h 3603"/>
                                <a:gd name="T40" fmla="*/ 649 w 4298"/>
                                <a:gd name="T41" fmla="*/ 480 h 3603"/>
                                <a:gd name="T42" fmla="*/ 753 w 4298"/>
                                <a:gd name="T43" fmla="*/ 698 h 3603"/>
                                <a:gd name="T44" fmla="*/ 533 w 4298"/>
                                <a:gd name="T45" fmla="*/ 787 h 3603"/>
                                <a:gd name="T46" fmla="*/ 519 w 4298"/>
                                <a:gd name="T47" fmla="*/ 893 h 3603"/>
                                <a:gd name="T48" fmla="*/ 707 w 4298"/>
                                <a:gd name="T49" fmla="*/ 1036 h 3603"/>
                                <a:gd name="T50" fmla="*/ 722 w 4298"/>
                                <a:gd name="T51" fmla="*/ 1139 h 3603"/>
                                <a:gd name="T52" fmla="*/ 580 w 4298"/>
                                <a:gd name="T53" fmla="*/ 1318 h 3603"/>
                                <a:gd name="T54" fmla="*/ 808 w 4298"/>
                                <a:gd name="T55" fmla="*/ 1361 h 3603"/>
                                <a:gd name="T56" fmla="*/ 863 w 4298"/>
                                <a:gd name="T57" fmla="*/ 1444 h 3603"/>
                                <a:gd name="T58" fmla="*/ 813 w 4298"/>
                                <a:gd name="T59" fmla="*/ 1670 h 3603"/>
                                <a:gd name="T60" fmla="*/ 899 w 4298"/>
                                <a:gd name="T61" fmla="*/ 1743 h 3603"/>
                                <a:gd name="T62" fmla="*/ 1119 w 4298"/>
                                <a:gd name="T63" fmla="*/ 1662 h 3603"/>
                                <a:gd name="T64" fmla="*/ 1171 w 4298"/>
                                <a:gd name="T65" fmla="*/ 1889 h 3603"/>
                                <a:gd name="T66" fmla="*/ 1281 w 4298"/>
                                <a:gd name="T67" fmla="*/ 1919 h 3603"/>
                                <a:gd name="T68" fmla="*/ 1430 w 4298"/>
                                <a:gd name="T69" fmla="*/ 1751 h 3603"/>
                                <a:gd name="T70" fmla="*/ 1487 w 4298"/>
                                <a:gd name="T71" fmla="*/ 1753 h 3603"/>
                                <a:gd name="T72" fmla="*/ 1525 w 4298"/>
                                <a:gd name="T73" fmla="*/ 1752 h 3603"/>
                                <a:gd name="T74" fmla="*/ 1664 w 4298"/>
                                <a:gd name="T75" fmla="*/ 1925 h 3603"/>
                                <a:gd name="T76" fmla="*/ 1774 w 4298"/>
                                <a:gd name="T77" fmla="*/ 1898 h 3603"/>
                                <a:gd name="T78" fmla="*/ 1774 w 4298"/>
                                <a:gd name="T79" fmla="*/ 1699 h 3603"/>
                                <a:gd name="T80" fmla="*/ 1862 w 4298"/>
                                <a:gd name="T81" fmla="*/ 1657 h 3603"/>
                                <a:gd name="T82" fmla="*/ 2082 w 4298"/>
                                <a:gd name="T83" fmla="*/ 1737 h 3603"/>
                                <a:gd name="T84" fmla="*/ 2167 w 4298"/>
                                <a:gd name="T85" fmla="*/ 1663 h 3603"/>
                                <a:gd name="T86" fmla="*/ 2074 w 4298"/>
                                <a:gd name="T87" fmla="*/ 1487 h 3603"/>
                                <a:gd name="T88" fmla="*/ 2136 w 4298"/>
                                <a:gd name="T89" fmla="*/ 1407 h 3603"/>
                                <a:gd name="T90" fmla="*/ 2367 w 4298"/>
                                <a:gd name="T91" fmla="*/ 1379 h 3603"/>
                                <a:gd name="T92" fmla="*/ 2384 w 4298"/>
                                <a:gd name="T93" fmla="*/ 1342 h 3603"/>
                                <a:gd name="T94" fmla="*/ 2246 w 4298"/>
                                <a:gd name="T95" fmla="*/ 1161 h 3603"/>
                                <a:gd name="T96" fmla="*/ 2265 w 4298"/>
                                <a:gd name="T97" fmla="*/ 1056 h 3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98" h="3603">
                                  <a:moveTo>
                                    <a:pt x="2457" y="954"/>
                                  </a:moveTo>
                                  <a:lnTo>
                                    <a:pt x="2456" y="918"/>
                                  </a:lnTo>
                                  <a:lnTo>
                                    <a:pt x="2453" y="882"/>
                                  </a:lnTo>
                                  <a:lnTo>
                                    <a:pt x="2450" y="847"/>
                                  </a:lnTo>
                                  <a:lnTo>
                                    <a:pt x="2445" y="812"/>
                                  </a:lnTo>
                                  <a:lnTo>
                                    <a:pt x="2248" y="788"/>
                                  </a:lnTo>
                                  <a:lnTo>
                                    <a:pt x="2238" y="751"/>
                                  </a:lnTo>
                                  <a:lnTo>
                                    <a:pt x="2227" y="716"/>
                                  </a:lnTo>
                                  <a:lnTo>
                                    <a:pt x="2214" y="680"/>
                                  </a:lnTo>
                                  <a:lnTo>
                                    <a:pt x="2199" y="646"/>
                                  </a:lnTo>
                                  <a:lnTo>
                                    <a:pt x="2336" y="500"/>
                                  </a:lnTo>
                                  <a:lnTo>
                                    <a:pt x="2318" y="470"/>
                                  </a:lnTo>
                                  <a:lnTo>
                                    <a:pt x="2308" y="454"/>
                                  </a:lnTo>
                                  <a:lnTo>
                                    <a:pt x="2300" y="440"/>
                                  </a:lnTo>
                                  <a:lnTo>
                                    <a:pt x="2280" y="411"/>
                                  </a:lnTo>
                                  <a:lnTo>
                                    <a:pt x="2260" y="383"/>
                                  </a:lnTo>
                                  <a:lnTo>
                                    <a:pt x="2074" y="454"/>
                                  </a:lnTo>
                                  <a:lnTo>
                                    <a:pt x="2061" y="440"/>
                                  </a:lnTo>
                                  <a:lnTo>
                                    <a:pt x="2048" y="425"/>
                                  </a:lnTo>
                                  <a:lnTo>
                                    <a:pt x="2020" y="398"/>
                                  </a:lnTo>
                                  <a:lnTo>
                                    <a:pt x="1991" y="372"/>
                                  </a:lnTo>
                                  <a:lnTo>
                                    <a:pt x="1960" y="347"/>
                                  </a:lnTo>
                                  <a:lnTo>
                                    <a:pt x="1991" y="238"/>
                                  </a:lnTo>
                                  <a:lnTo>
                                    <a:pt x="2013" y="155"/>
                                  </a:lnTo>
                                  <a:lnTo>
                                    <a:pt x="1984" y="137"/>
                                  </a:lnTo>
                                  <a:lnTo>
                                    <a:pt x="1955" y="120"/>
                                  </a:lnTo>
                                  <a:lnTo>
                                    <a:pt x="1924" y="104"/>
                                  </a:lnTo>
                                  <a:lnTo>
                                    <a:pt x="1893" y="89"/>
                                  </a:lnTo>
                                  <a:lnTo>
                                    <a:pt x="1762" y="238"/>
                                  </a:lnTo>
                                  <a:lnTo>
                                    <a:pt x="1745" y="232"/>
                                  </a:lnTo>
                                  <a:lnTo>
                                    <a:pt x="1724" y="225"/>
                                  </a:lnTo>
                                  <a:lnTo>
                                    <a:pt x="1686" y="213"/>
                                  </a:lnTo>
                                  <a:lnTo>
                                    <a:pt x="1648" y="204"/>
                                  </a:lnTo>
                                  <a:lnTo>
                                    <a:pt x="1608" y="197"/>
                                  </a:lnTo>
                                  <a:lnTo>
                                    <a:pt x="1566" y="3"/>
                                  </a:lnTo>
                                  <a:lnTo>
                                    <a:pt x="1546" y="2"/>
                                  </a:lnTo>
                                  <a:lnTo>
                                    <a:pt x="1526" y="0"/>
                                  </a:lnTo>
                                  <a:lnTo>
                                    <a:pt x="1506" y="0"/>
                                  </a:lnTo>
                                  <a:lnTo>
                                    <a:pt x="1487" y="0"/>
                                  </a:lnTo>
                                  <a:lnTo>
                                    <a:pt x="1472" y="0"/>
                                  </a:lnTo>
                                  <a:lnTo>
                                    <a:pt x="1458" y="0"/>
                                  </a:lnTo>
                                  <a:lnTo>
                                    <a:pt x="1443" y="1"/>
                                  </a:lnTo>
                                  <a:lnTo>
                                    <a:pt x="1429" y="1"/>
                                  </a:lnTo>
                                  <a:lnTo>
                                    <a:pt x="1382" y="195"/>
                                  </a:lnTo>
                                  <a:lnTo>
                                    <a:pt x="1342" y="201"/>
                                  </a:lnTo>
                                  <a:lnTo>
                                    <a:pt x="1303" y="209"/>
                                  </a:lnTo>
                                  <a:lnTo>
                                    <a:pt x="1265" y="220"/>
                                  </a:lnTo>
                                  <a:lnTo>
                                    <a:pt x="1228" y="232"/>
                                  </a:lnTo>
                                  <a:lnTo>
                                    <a:pt x="1100" y="80"/>
                                  </a:lnTo>
                                  <a:lnTo>
                                    <a:pt x="1069" y="94"/>
                                  </a:lnTo>
                                  <a:lnTo>
                                    <a:pt x="1038" y="109"/>
                                  </a:lnTo>
                                  <a:lnTo>
                                    <a:pt x="1008" y="126"/>
                                  </a:lnTo>
                                  <a:lnTo>
                                    <a:pt x="978" y="143"/>
                                  </a:lnTo>
                                  <a:lnTo>
                                    <a:pt x="1026" y="338"/>
                                  </a:lnTo>
                                  <a:lnTo>
                                    <a:pt x="996" y="361"/>
                                  </a:lnTo>
                                  <a:lnTo>
                                    <a:pt x="966" y="386"/>
                                  </a:lnTo>
                                  <a:lnTo>
                                    <a:pt x="938" y="412"/>
                                  </a:lnTo>
                                  <a:lnTo>
                                    <a:pt x="911" y="440"/>
                                  </a:lnTo>
                                  <a:lnTo>
                                    <a:pt x="728" y="365"/>
                                  </a:lnTo>
                                  <a:lnTo>
                                    <a:pt x="707" y="392"/>
                                  </a:lnTo>
                                  <a:lnTo>
                                    <a:pt x="686" y="421"/>
                                  </a:lnTo>
                                  <a:lnTo>
                                    <a:pt x="667" y="450"/>
                                  </a:lnTo>
                                  <a:lnTo>
                                    <a:pt x="649" y="480"/>
                                  </a:lnTo>
                                  <a:lnTo>
                                    <a:pt x="781" y="630"/>
                                  </a:lnTo>
                                  <a:lnTo>
                                    <a:pt x="766" y="663"/>
                                  </a:lnTo>
                                  <a:lnTo>
                                    <a:pt x="753" y="698"/>
                                  </a:lnTo>
                                  <a:lnTo>
                                    <a:pt x="741" y="732"/>
                                  </a:lnTo>
                                  <a:lnTo>
                                    <a:pt x="730" y="768"/>
                                  </a:lnTo>
                                  <a:lnTo>
                                    <a:pt x="533" y="787"/>
                                  </a:lnTo>
                                  <a:lnTo>
                                    <a:pt x="527" y="822"/>
                                  </a:lnTo>
                                  <a:lnTo>
                                    <a:pt x="522" y="857"/>
                                  </a:lnTo>
                                  <a:lnTo>
                                    <a:pt x="519" y="893"/>
                                  </a:lnTo>
                                  <a:lnTo>
                                    <a:pt x="517" y="930"/>
                                  </a:lnTo>
                                  <a:lnTo>
                                    <a:pt x="705" y="1001"/>
                                  </a:lnTo>
                                  <a:lnTo>
                                    <a:pt x="707" y="1036"/>
                                  </a:lnTo>
                                  <a:lnTo>
                                    <a:pt x="710" y="1071"/>
                                  </a:lnTo>
                                  <a:lnTo>
                                    <a:pt x="715" y="1105"/>
                                  </a:lnTo>
                                  <a:lnTo>
                                    <a:pt x="722" y="1139"/>
                                  </a:lnTo>
                                  <a:lnTo>
                                    <a:pt x="556" y="1247"/>
                                  </a:lnTo>
                                  <a:lnTo>
                                    <a:pt x="567" y="1283"/>
                                  </a:lnTo>
                                  <a:lnTo>
                                    <a:pt x="580" y="1318"/>
                                  </a:lnTo>
                                  <a:lnTo>
                                    <a:pt x="593" y="1352"/>
                                  </a:lnTo>
                                  <a:lnTo>
                                    <a:pt x="609" y="1385"/>
                                  </a:lnTo>
                                  <a:lnTo>
                                    <a:pt x="808" y="1361"/>
                                  </a:lnTo>
                                  <a:lnTo>
                                    <a:pt x="825" y="1389"/>
                                  </a:lnTo>
                                  <a:lnTo>
                                    <a:pt x="844" y="1417"/>
                                  </a:lnTo>
                                  <a:lnTo>
                                    <a:pt x="863" y="1444"/>
                                  </a:lnTo>
                                  <a:lnTo>
                                    <a:pt x="883" y="1470"/>
                                  </a:lnTo>
                                  <a:lnTo>
                                    <a:pt x="787" y="1643"/>
                                  </a:lnTo>
                                  <a:lnTo>
                                    <a:pt x="813" y="1670"/>
                                  </a:lnTo>
                                  <a:lnTo>
                                    <a:pt x="841" y="1695"/>
                                  </a:lnTo>
                                  <a:lnTo>
                                    <a:pt x="869" y="1720"/>
                                  </a:lnTo>
                                  <a:lnTo>
                                    <a:pt x="899" y="1743"/>
                                  </a:lnTo>
                                  <a:lnTo>
                                    <a:pt x="1064" y="1629"/>
                                  </a:lnTo>
                                  <a:lnTo>
                                    <a:pt x="1091" y="1646"/>
                                  </a:lnTo>
                                  <a:lnTo>
                                    <a:pt x="1119" y="1662"/>
                                  </a:lnTo>
                                  <a:lnTo>
                                    <a:pt x="1147" y="1676"/>
                                  </a:lnTo>
                                  <a:lnTo>
                                    <a:pt x="1177" y="1690"/>
                                  </a:lnTo>
                                  <a:lnTo>
                                    <a:pt x="1171" y="1889"/>
                                  </a:lnTo>
                                  <a:lnTo>
                                    <a:pt x="1207" y="1900"/>
                                  </a:lnTo>
                                  <a:lnTo>
                                    <a:pt x="1244" y="1911"/>
                                  </a:lnTo>
                                  <a:lnTo>
                                    <a:pt x="1281" y="1919"/>
                                  </a:lnTo>
                                  <a:lnTo>
                                    <a:pt x="1319" y="1927"/>
                                  </a:lnTo>
                                  <a:lnTo>
                                    <a:pt x="1411" y="1750"/>
                                  </a:lnTo>
                                  <a:lnTo>
                                    <a:pt x="1430" y="1751"/>
                                  </a:lnTo>
                                  <a:lnTo>
                                    <a:pt x="1449" y="1752"/>
                                  </a:lnTo>
                                  <a:lnTo>
                                    <a:pt x="1468" y="1753"/>
                                  </a:lnTo>
                                  <a:lnTo>
                                    <a:pt x="1487" y="1753"/>
                                  </a:lnTo>
                                  <a:lnTo>
                                    <a:pt x="1500" y="1753"/>
                                  </a:lnTo>
                                  <a:lnTo>
                                    <a:pt x="1512" y="1753"/>
                                  </a:lnTo>
                                  <a:lnTo>
                                    <a:pt x="1525" y="1752"/>
                                  </a:lnTo>
                                  <a:lnTo>
                                    <a:pt x="1538" y="1752"/>
                                  </a:lnTo>
                                  <a:lnTo>
                                    <a:pt x="1626" y="1931"/>
                                  </a:lnTo>
                                  <a:lnTo>
                                    <a:pt x="1664" y="1925"/>
                                  </a:lnTo>
                                  <a:lnTo>
                                    <a:pt x="1701" y="1918"/>
                                  </a:lnTo>
                                  <a:lnTo>
                                    <a:pt x="1738" y="1909"/>
                                  </a:lnTo>
                                  <a:lnTo>
                                    <a:pt x="1774" y="1898"/>
                                  </a:lnTo>
                                  <a:lnTo>
                                    <a:pt x="1774" y="1752"/>
                                  </a:lnTo>
                                  <a:lnTo>
                                    <a:pt x="1774" y="1750"/>
                                  </a:lnTo>
                                  <a:lnTo>
                                    <a:pt x="1774" y="1699"/>
                                  </a:lnTo>
                                  <a:lnTo>
                                    <a:pt x="1804" y="1686"/>
                                  </a:lnTo>
                                  <a:lnTo>
                                    <a:pt x="1834" y="1672"/>
                                  </a:lnTo>
                                  <a:lnTo>
                                    <a:pt x="1862" y="1657"/>
                                  </a:lnTo>
                                  <a:lnTo>
                                    <a:pt x="1890" y="1641"/>
                                  </a:lnTo>
                                  <a:lnTo>
                                    <a:pt x="2052" y="1760"/>
                                  </a:lnTo>
                                  <a:lnTo>
                                    <a:pt x="2082" y="1737"/>
                                  </a:lnTo>
                                  <a:lnTo>
                                    <a:pt x="2111" y="1714"/>
                                  </a:lnTo>
                                  <a:lnTo>
                                    <a:pt x="2139" y="1689"/>
                                  </a:lnTo>
                                  <a:lnTo>
                                    <a:pt x="2167" y="1663"/>
                                  </a:lnTo>
                                  <a:lnTo>
                                    <a:pt x="2155" y="1641"/>
                                  </a:lnTo>
                                  <a:lnTo>
                                    <a:pt x="2149" y="1629"/>
                                  </a:lnTo>
                                  <a:lnTo>
                                    <a:pt x="2074" y="1487"/>
                                  </a:lnTo>
                                  <a:lnTo>
                                    <a:pt x="2096" y="1462"/>
                                  </a:lnTo>
                                  <a:lnTo>
                                    <a:pt x="2117" y="1435"/>
                                  </a:lnTo>
                                  <a:lnTo>
                                    <a:pt x="2136" y="1407"/>
                                  </a:lnTo>
                                  <a:lnTo>
                                    <a:pt x="2155" y="1379"/>
                                  </a:lnTo>
                                  <a:lnTo>
                                    <a:pt x="2353" y="1408"/>
                                  </a:lnTo>
                                  <a:lnTo>
                                    <a:pt x="2367" y="1379"/>
                                  </a:lnTo>
                                  <a:lnTo>
                                    <a:pt x="2369" y="1376"/>
                                  </a:lnTo>
                                  <a:lnTo>
                                    <a:pt x="2375" y="1361"/>
                                  </a:lnTo>
                                  <a:lnTo>
                                    <a:pt x="2384" y="1342"/>
                                  </a:lnTo>
                                  <a:lnTo>
                                    <a:pt x="2397" y="1308"/>
                                  </a:lnTo>
                                  <a:lnTo>
                                    <a:pt x="2409" y="1273"/>
                                  </a:lnTo>
                                  <a:lnTo>
                                    <a:pt x="2246" y="1161"/>
                                  </a:lnTo>
                                  <a:lnTo>
                                    <a:pt x="2254" y="1126"/>
                                  </a:lnTo>
                                  <a:lnTo>
                                    <a:pt x="2260" y="1091"/>
                                  </a:lnTo>
                                  <a:lnTo>
                                    <a:pt x="2265" y="1056"/>
                                  </a:lnTo>
                                  <a:lnTo>
                                    <a:pt x="2268" y="1020"/>
                                  </a:lnTo>
                                  <a:lnTo>
                                    <a:pt x="2457" y="954"/>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270"/>
                          <wps:cNvSpPr>
                            <a:spLocks/>
                          </wps:cNvSpPr>
                          <wps:spPr bwMode="auto">
                            <a:xfrm>
                              <a:off x="1448" y="-977"/>
                              <a:ext cx="4298" cy="3603"/>
                            </a:xfrm>
                            <a:custGeom>
                              <a:avLst/>
                              <a:gdLst>
                                <a:gd name="T0" fmla="*/ 4059 w 4298"/>
                                <a:gd name="T1" fmla="*/ 2308 h 3603"/>
                                <a:gd name="T2" fmla="*/ 4037 w 4298"/>
                                <a:gd name="T3" fmla="*/ 2170 h 3603"/>
                                <a:gd name="T4" fmla="*/ 4218 w 4298"/>
                                <a:gd name="T5" fmla="*/ 1964 h 3603"/>
                                <a:gd name="T6" fmla="*/ 4193 w 4298"/>
                                <a:gd name="T7" fmla="*/ 1902 h 3603"/>
                                <a:gd name="T8" fmla="*/ 3906 w 4298"/>
                                <a:gd name="T9" fmla="*/ 1863 h 3603"/>
                                <a:gd name="T10" fmla="*/ 3818 w 4298"/>
                                <a:gd name="T11" fmla="*/ 1747 h 3603"/>
                                <a:gd name="T12" fmla="*/ 3929 w 4298"/>
                                <a:gd name="T13" fmla="*/ 1525 h 3603"/>
                                <a:gd name="T14" fmla="*/ 3832 w 4298"/>
                                <a:gd name="T15" fmla="*/ 1441 h 3603"/>
                                <a:gd name="T16" fmla="*/ 3559 w 4298"/>
                                <a:gd name="T17" fmla="*/ 1540 h 3603"/>
                                <a:gd name="T18" fmla="*/ 3423 w 4298"/>
                                <a:gd name="T19" fmla="*/ 1478 h 3603"/>
                                <a:gd name="T20" fmla="*/ 3418 w 4298"/>
                                <a:gd name="T21" fmla="*/ 1231 h 3603"/>
                                <a:gd name="T22" fmla="*/ 3347 w 4298"/>
                                <a:gd name="T23" fmla="*/ 1213 h 3603"/>
                                <a:gd name="T24" fmla="*/ 3287 w 4298"/>
                                <a:gd name="T25" fmla="*/ 1201 h 3603"/>
                                <a:gd name="T26" fmla="*/ 3147 w 4298"/>
                                <a:gd name="T27" fmla="*/ 1421 h 3603"/>
                                <a:gd name="T28" fmla="*/ 2999 w 4298"/>
                                <a:gd name="T29" fmla="*/ 1423 h 3603"/>
                                <a:gd name="T30" fmla="*/ 2789 w 4298"/>
                                <a:gd name="T31" fmla="*/ 1222 h 3603"/>
                                <a:gd name="T32" fmla="*/ 2667 w 4298"/>
                                <a:gd name="T33" fmla="*/ 1260 h 3603"/>
                                <a:gd name="T34" fmla="*/ 2594 w 4298"/>
                                <a:gd name="T35" fmla="*/ 1554 h 3603"/>
                                <a:gd name="T36" fmla="*/ 2308 w 4298"/>
                                <a:gd name="T37" fmla="*/ 1470 h 3603"/>
                                <a:gd name="T38" fmla="*/ 2212 w 4298"/>
                                <a:gd name="T39" fmla="*/ 1560 h 3603"/>
                                <a:gd name="T40" fmla="*/ 2282 w 4298"/>
                                <a:gd name="T41" fmla="*/ 1845 h 3603"/>
                                <a:gd name="T42" fmla="*/ 2213 w 4298"/>
                                <a:gd name="T43" fmla="*/ 1964 h 3603"/>
                                <a:gd name="T44" fmla="*/ 1937 w 4298"/>
                                <a:gd name="T45" fmla="*/ 2023 h 3603"/>
                                <a:gd name="T46" fmla="*/ 2125 w 4298"/>
                                <a:gd name="T47" fmla="*/ 2242 h 3603"/>
                                <a:gd name="T48" fmla="*/ 2113 w 4298"/>
                                <a:gd name="T49" fmla="*/ 2372 h 3603"/>
                                <a:gd name="T50" fmla="*/ 1889 w 4298"/>
                                <a:gd name="T51" fmla="*/ 2553 h 3603"/>
                                <a:gd name="T52" fmla="*/ 1915 w 4298"/>
                                <a:gd name="T53" fmla="*/ 2689 h 3603"/>
                                <a:gd name="T54" fmla="*/ 2194 w 4298"/>
                                <a:gd name="T55" fmla="*/ 2784 h 3603"/>
                                <a:gd name="T56" fmla="*/ 2070 w 4298"/>
                                <a:gd name="T57" fmla="*/ 3047 h 3603"/>
                                <a:gd name="T58" fmla="*/ 2153 w 4298"/>
                                <a:gd name="T59" fmla="*/ 3161 h 3603"/>
                                <a:gd name="T60" fmla="*/ 2442 w 4298"/>
                                <a:gd name="T61" fmla="*/ 3124 h 3603"/>
                                <a:gd name="T62" fmla="*/ 2536 w 4298"/>
                                <a:gd name="T63" fmla="*/ 3198 h 3603"/>
                                <a:gd name="T64" fmla="*/ 2564 w 4298"/>
                                <a:gd name="T65" fmla="*/ 3484 h 3603"/>
                                <a:gd name="T66" fmla="*/ 2808 w 4298"/>
                                <a:gd name="T67" fmla="*/ 3328 h 3603"/>
                                <a:gd name="T68" fmla="*/ 2876 w 4298"/>
                                <a:gd name="T69" fmla="*/ 3346 h 3603"/>
                                <a:gd name="T70" fmla="*/ 2931 w 4298"/>
                                <a:gd name="T71" fmla="*/ 3356 h 3603"/>
                                <a:gd name="T72" fmla="*/ 3027 w 4298"/>
                                <a:gd name="T73" fmla="*/ 3602 h 3603"/>
                                <a:gd name="T74" fmla="*/ 3169 w 4298"/>
                                <a:gd name="T75" fmla="*/ 3601 h 3603"/>
                                <a:gd name="T76" fmla="*/ 3303 w 4298"/>
                                <a:gd name="T77" fmla="*/ 3345 h 3603"/>
                                <a:gd name="T78" fmla="*/ 3381 w 4298"/>
                                <a:gd name="T79" fmla="*/ 3324 h 3603"/>
                                <a:gd name="T80" fmla="*/ 3631 w 4298"/>
                                <a:gd name="T81" fmla="*/ 3475 h 3603"/>
                                <a:gd name="T82" fmla="*/ 3752 w 4298"/>
                                <a:gd name="T83" fmla="*/ 3405 h 3603"/>
                                <a:gd name="T84" fmla="*/ 3714 w 4298"/>
                                <a:gd name="T85" fmla="*/ 3141 h 3603"/>
                                <a:gd name="T86" fmla="*/ 3776 w 4298"/>
                                <a:gd name="T87" fmla="*/ 3085 h 3603"/>
                                <a:gd name="T88" fmla="*/ 4068 w 4298"/>
                                <a:gd name="T89" fmla="*/ 3102 h 3603"/>
                                <a:gd name="T90" fmla="*/ 4119 w 4298"/>
                                <a:gd name="T91" fmla="*/ 3026 h 3603"/>
                                <a:gd name="T92" fmla="*/ 3988 w 4298"/>
                                <a:gd name="T93" fmla="*/ 2770 h 3603"/>
                                <a:gd name="T94" fmla="*/ 4031 w 4298"/>
                                <a:gd name="T95" fmla="*/ 2643 h 3603"/>
                                <a:gd name="T96" fmla="*/ 4291 w 4298"/>
                                <a:gd name="T97" fmla="*/ 2520 h 3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98" h="3603">
                                  <a:moveTo>
                                    <a:pt x="4297" y="2432"/>
                                  </a:moveTo>
                                  <a:lnTo>
                                    <a:pt x="4062" y="2355"/>
                                  </a:lnTo>
                                  <a:lnTo>
                                    <a:pt x="4059" y="2308"/>
                                  </a:lnTo>
                                  <a:lnTo>
                                    <a:pt x="4054" y="2261"/>
                                  </a:lnTo>
                                  <a:lnTo>
                                    <a:pt x="4047" y="2215"/>
                                  </a:lnTo>
                                  <a:lnTo>
                                    <a:pt x="4037" y="2170"/>
                                  </a:lnTo>
                                  <a:lnTo>
                                    <a:pt x="4240" y="2024"/>
                                  </a:lnTo>
                                  <a:lnTo>
                                    <a:pt x="4225" y="1983"/>
                                  </a:lnTo>
                                  <a:lnTo>
                                    <a:pt x="4218" y="1964"/>
                                  </a:lnTo>
                                  <a:lnTo>
                                    <a:pt x="4210" y="1942"/>
                                  </a:lnTo>
                                  <a:lnTo>
                                    <a:pt x="4194" y="1904"/>
                                  </a:lnTo>
                                  <a:lnTo>
                                    <a:pt x="4193" y="1902"/>
                                  </a:lnTo>
                                  <a:lnTo>
                                    <a:pt x="4175" y="1863"/>
                                  </a:lnTo>
                                  <a:lnTo>
                                    <a:pt x="3931" y="1904"/>
                                  </a:lnTo>
                                  <a:lnTo>
                                    <a:pt x="3906" y="1863"/>
                                  </a:lnTo>
                                  <a:lnTo>
                                    <a:pt x="3878" y="1823"/>
                                  </a:lnTo>
                                  <a:lnTo>
                                    <a:pt x="3849" y="1784"/>
                                  </a:lnTo>
                                  <a:lnTo>
                                    <a:pt x="3818" y="1747"/>
                                  </a:lnTo>
                                  <a:lnTo>
                                    <a:pt x="3888" y="1606"/>
                                  </a:lnTo>
                                  <a:lnTo>
                                    <a:pt x="3908" y="1565"/>
                                  </a:lnTo>
                                  <a:lnTo>
                                    <a:pt x="3929" y="1525"/>
                                  </a:lnTo>
                                  <a:lnTo>
                                    <a:pt x="3898" y="1496"/>
                                  </a:lnTo>
                                  <a:lnTo>
                                    <a:pt x="3865" y="1468"/>
                                  </a:lnTo>
                                  <a:lnTo>
                                    <a:pt x="3832" y="1441"/>
                                  </a:lnTo>
                                  <a:lnTo>
                                    <a:pt x="3798" y="1415"/>
                                  </a:lnTo>
                                  <a:lnTo>
                                    <a:pt x="3601" y="1565"/>
                                  </a:lnTo>
                                  <a:lnTo>
                                    <a:pt x="3559" y="1540"/>
                                  </a:lnTo>
                                  <a:lnTo>
                                    <a:pt x="3515" y="1517"/>
                                  </a:lnTo>
                                  <a:lnTo>
                                    <a:pt x="3470" y="1497"/>
                                  </a:lnTo>
                                  <a:lnTo>
                                    <a:pt x="3423" y="1478"/>
                                  </a:lnTo>
                                  <a:lnTo>
                                    <a:pt x="3422" y="1429"/>
                                  </a:lnTo>
                                  <a:lnTo>
                                    <a:pt x="3422" y="1421"/>
                                  </a:lnTo>
                                  <a:lnTo>
                                    <a:pt x="3418" y="1231"/>
                                  </a:lnTo>
                                  <a:lnTo>
                                    <a:pt x="3395" y="1224"/>
                                  </a:lnTo>
                                  <a:lnTo>
                                    <a:pt x="3371" y="1218"/>
                                  </a:lnTo>
                                  <a:lnTo>
                                    <a:pt x="3347" y="1213"/>
                                  </a:lnTo>
                                  <a:lnTo>
                                    <a:pt x="3323" y="1208"/>
                                  </a:lnTo>
                                  <a:lnTo>
                                    <a:pt x="3305" y="1204"/>
                                  </a:lnTo>
                                  <a:lnTo>
                                    <a:pt x="3287" y="1201"/>
                                  </a:lnTo>
                                  <a:lnTo>
                                    <a:pt x="3270" y="1198"/>
                                  </a:lnTo>
                                  <a:lnTo>
                                    <a:pt x="3252" y="1196"/>
                                  </a:lnTo>
                                  <a:lnTo>
                                    <a:pt x="3147" y="1421"/>
                                  </a:lnTo>
                                  <a:lnTo>
                                    <a:pt x="3097" y="1419"/>
                                  </a:lnTo>
                                  <a:lnTo>
                                    <a:pt x="3048" y="1420"/>
                                  </a:lnTo>
                                  <a:lnTo>
                                    <a:pt x="2999" y="1423"/>
                                  </a:lnTo>
                                  <a:lnTo>
                                    <a:pt x="2950" y="1429"/>
                                  </a:lnTo>
                                  <a:lnTo>
                                    <a:pt x="2831" y="1212"/>
                                  </a:lnTo>
                                  <a:lnTo>
                                    <a:pt x="2789" y="1222"/>
                                  </a:lnTo>
                                  <a:lnTo>
                                    <a:pt x="2748" y="1233"/>
                                  </a:lnTo>
                                  <a:lnTo>
                                    <a:pt x="2707" y="1246"/>
                                  </a:lnTo>
                                  <a:lnTo>
                                    <a:pt x="2667" y="1260"/>
                                  </a:lnTo>
                                  <a:lnTo>
                                    <a:pt x="2678" y="1509"/>
                                  </a:lnTo>
                                  <a:lnTo>
                                    <a:pt x="2635" y="1531"/>
                                  </a:lnTo>
                                  <a:lnTo>
                                    <a:pt x="2594" y="1554"/>
                                  </a:lnTo>
                                  <a:lnTo>
                                    <a:pt x="2553" y="1579"/>
                                  </a:lnTo>
                                  <a:lnTo>
                                    <a:pt x="2514" y="1606"/>
                                  </a:lnTo>
                                  <a:lnTo>
                                    <a:pt x="2308" y="1470"/>
                                  </a:lnTo>
                                  <a:lnTo>
                                    <a:pt x="2275" y="1499"/>
                                  </a:lnTo>
                                  <a:lnTo>
                                    <a:pt x="2243" y="1529"/>
                                  </a:lnTo>
                                  <a:lnTo>
                                    <a:pt x="2212" y="1560"/>
                                  </a:lnTo>
                                  <a:lnTo>
                                    <a:pt x="2182" y="1592"/>
                                  </a:lnTo>
                                  <a:lnTo>
                                    <a:pt x="2309" y="1808"/>
                                  </a:lnTo>
                                  <a:lnTo>
                                    <a:pt x="2282" y="1845"/>
                                  </a:lnTo>
                                  <a:lnTo>
                                    <a:pt x="2257" y="1883"/>
                                  </a:lnTo>
                                  <a:lnTo>
                                    <a:pt x="2234" y="1923"/>
                                  </a:lnTo>
                                  <a:lnTo>
                                    <a:pt x="2213" y="1964"/>
                                  </a:lnTo>
                                  <a:lnTo>
                                    <a:pt x="1968" y="1939"/>
                                  </a:lnTo>
                                  <a:lnTo>
                                    <a:pt x="1952" y="1981"/>
                                  </a:lnTo>
                                  <a:lnTo>
                                    <a:pt x="1937" y="2023"/>
                                  </a:lnTo>
                                  <a:lnTo>
                                    <a:pt x="1924" y="2066"/>
                                  </a:lnTo>
                                  <a:lnTo>
                                    <a:pt x="1913" y="2110"/>
                                  </a:lnTo>
                                  <a:lnTo>
                                    <a:pt x="2125" y="2242"/>
                                  </a:lnTo>
                                  <a:lnTo>
                                    <a:pt x="2119" y="2286"/>
                                  </a:lnTo>
                                  <a:lnTo>
                                    <a:pt x="2115" y="2329"/>
                                  </a:lnTo>
                                  <a:lnTo>
                                    <a:pt x="2113" y="2372"/>
                                  </a:lnTo>
                                  <a:lnTo>
                                    <a:pt x="2113" y="2415"/>
                                  </a:lnTo>
                                  <a:lnTo>
                                    <a:pt x="1884" y="2507"/>
                                  </a:lnTo>
                                  <a:lnTo>
                                    <a:pt x="1889" y="2553"/>
                                  </a:lnTo>
                                  <a:lnTo>
                                    <a:pt x="1896" y="2599"/>
                                  </a:lnTo>
                                  <a:lnTo>
                                    <a:pt x="1905" y="2644"/>
                                  </a:lnTo>
                                  <a:lnTo>
                                    <a:pt x="1915" y="2689"/>
                                  </a:lnTo>
                                  <a:lnTo>
                                    <a:pt x="2165" y="2707"/>
                                  </a:lnTo>
                                  <a:lnTo>
                                    <a:pt x="2179" y="2746"/>
                                  </a:lnTo>
                                  <a:lnTo>
                                    <a:pt x="2194" y="2784"/>
                                  </a:lnTo>
                                  <a:lnTo>
                                    <a:pt x="2212" y="2822"/>
                                  </a:lnTo>
                                  <a:lnTo>
                                    <a:pt x="2230" y="2858"/>
                                  </a:lnTo>
                                  <a:lnTo>
                                    <a:pt x="2070" y="3047"/>
                                  </a:lnTo>
                                  <a:lnTo>
                                    <a:pt x="2096" y="3086"/>
                                  </a:lnTo>
                                  <a:lnTo>
                                    <a:pt x="2124" y="3124"/>
                                  </a:lnTo>
                                  <a:lnTo>
                                    <a:pt x="2153" y="3161"/>
                                  </a:lnTo>
                                  <a:lnTo>
                                    <a:pt x="2183" y="3196"/>
                                  </a:lnTo>
                                  <a:lnTo>
                                    <a:pt x="2412" y="3097"/>
                                  </a:lnTo>
                                  <a:lnTo>
                                    <a:pt x="2442" y="3124"/>
                                  </a:lnTo>
                                  <a:lnTo>
                                    <a:pt x="2472" y="3150"/>
                                  </a:lnTo>
                                  <a:lnTo>
                                    <a:pt x="2503" y="3174"/>
                                  </a:lnTo>
                                  <a:lnTo>
                                    <a:pt x="2536" y="3198"/>
                                  </a:lnTo>
                                  <a:lnTo>
                                    <a:pt x="2481" y="3440"/>
                                  </a:lnTo>
                                  <a:lnTo>
                                    <a:pt x="2522" y="3463"/>
                                  </a:lnTo>
                                  <a:lnTo>
                                    <a:pt x="2564" y="3484"/>
                                  </a:lnTo>
                                  <a:lnTo>
                                    <a:pt x="2608" y="3504"/>
                                  </a:lnTo>
                                  <a:lnTo>
                                    <a:pt x="2652" y="3522"/>
                                  </a:lnTo>
                                  <a:lnTo>
                                    <a:pt x="2808" y="3328"/>
                                  </a:lnTo>
                                  <a:lnTo>
                                    <a:pt x="2830" y="3334"/>
                                  </a:lnTo>
                                  <a:lnTo>
                                    <a:pt x="2853" y="3340"/>
                                  </a:lnTo>
                                  <a:lnTo>
                                    <a:pt x="2876" y="3346"/>
                                  </a:lnTo>
                                  <a:lnTo>
                                    <a:pt x="2899" y="3351"/>
                                  </a:lnTo>
                                  <a:lnTo>
                                    <a:pt x="2915" y="3354"/>
                                  </a:lnTo>
                                  <a:lnTo>
                                    <a:pt x="2931" y="3356"/>
                                  </a:lnTo>
                                  <a:lnTo>
                                    <a:pt x="2946" y="3359"/>
                                  </a:lnTo>
                                  <a:lnTo>
                                    <a:pt x="2962" y="3361"/>
                                  </a:lnTo>
                                  <a:lnTo>
                                    <a:pt x="3027" y="3602"/>
                                  </a:lnTo>
                                  <a:lnTo>
                                    <a:pt x="3074" y="3604"/>
                                  </a:lnTo>
                                  <a:lnTo>
                                    <a:pt x="3122" y="3603"/>
                                  </a:lnTo>
                                  <a:lnTo>
                                    <a:pt x="3169" y="3601"/>
                                  </a:lnTo>
                                  <a:lnTo>
                                    <a:pt x="3215" y="3597"/>
                                  </a:lnTo>
                                  <a:lnTo>
                                    <a:pt x="3264" y="3353"/>
                                  </a:lnTo>
                                  <a:lnTo>
                                    <a:pt x="3303" y="3345"/>
                                  </a:lnTo>
                                  <a:lnTo>
                                    <a:pt x="3342" y="3335"/>
                                  </a:lnTo>
                                  <a:lnTo>
                                    <a:pt x="3368" y="3328"/>
                                  </a:lnTo>
                                  <a:lnTo>
                                    <a:pt x="3381" y="3324"/>
                                  </a:lnTo>
                                  <a:lnTo>
                                    <a:pt x="3419" y="3311"/>
                                  </a:lnTo>
                                  <a:lnTo>
                                    <a:pt x="3589" y="3495"/>
                                  </a:lnTo>
                                  <a:lnTo>
                                    <a:pt x="3631" y="3475"/>
                                  </a:lnTo>
                                  <a:lnTo>
                                    <a:pt x="3672" y="3453"/>
                                  </a:lnTo>
                                  <a:lnTo>
                                    <a:pt x="3712" y="3430"/>
                                  </a:lnTo>
                                  <a:lnTo>
                                    <a:pt x="3752" y="3405"/>
                                  </a:lnTo>
                                  <a:lnTo>
                                    <a:pt x="3724" y="3311"/>
                                  </a:lnTo>
                                  <a:lnTo>
                                    <a:pt x="3681" y="3168"/>
                                  </a:lnTo>
                                  <a:lnTo>
                                    <a:pt x="3714" y="3141"/>
                                  </a:lnTo>
                                  <a:lnTo>
                                    <a:pt x="3746" y="3114"/>
                                  </a:lnTo>
                                  <a:lnTo>
                                    <a:pt x="3763" y="3097"/>
                                  </a:lnTo>
                                  <a:lnTo>
                                    <a:pt x="3776" y="3085"/>
                                  </a:lnTo>
                                  <a:lnTo>
                                    <a:pt x="3806" y="3054"/>
                                  </a:lnTo>
                                  <a:lnTo>
                                    <a:pt x="4041" y="3138"/>
                                  </a:lnTo>
                                  <a:lnTo>
                                    <a:pt x="4068" y="3102"/>
                                  </a:lnTo>
                                  <a:lnTo>
                                    <a:pt x="4094" y="3065"/>
                                  </a:lnTo>
                                  <a:lnTo>
                                    <a:pt x="4101" y="3054"/>
                                  </a:lnTo>
                                  <a:lnTo>
                                    <a:pt x="4119" y="3026"/>
                                  </a:lnTo>
                                  <a:lnTo>
                                    <a:pt x="4142" y="2987"/>
                                  </a:lnTo>
                                  <a:lnTo>
                                    <a:pt x="3970" y="2810"/>
                                  </a:lnTo>
                                  <a:lnTo>
                                    <a:pt x="3988" y="2770"/>
                                  </a:lnTo>
                                  <a:lnTo>
                                    <a:pt x="4004" y="2729"/>
                                  </a:lnTo>
                                  <a:lnTo>
                                    <a:pt x="4018" y="2686"/>
                                  </a:lnTo>
                                  <a:lnTo>
                                    <a:pt x="4031" y="2643"/>
                                  </a:lnTo>
                                  <a:lnTo>
                                    <a:pt x="4278" y="2608"/>
                                  </a:lnTo>
                                  <a:lnTo>
                                    <a:pt x="4285" y="2564"/>
                                  </a:lnTo>
                                  <a:lnTo>
                                    <a:pt x="4291" y="2520"/>
                                  </a:lnTo>
                                  <a:lnTo>
                                    <a:pt x="4295" y="2475"/>
                                  </a:lnTo>
                                  <a:lnTo>
                                    <a:pt x="4297" y="2432"/>
                                  </a:lnTo>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271"/>
                        <wpg:cNvGrpSpPr>
                          <a:grpSpLocks/>
                        </wpg:cNvGrpSpPr>
                        <wpg:grpSpPr bwMode="auto">
                          <a:xfrm>
                            <a:off x="1228" y="-958"/>
                            <a:ext cx="4856" cy="3030"/>
                            <a:chOff x="1228" y="-958"/>
                            <a:chExt cx="4856" cy="3030"/>
                          </a:xfrm>
                        </wpg:grpSpPr>
                        <wps:wsp>
                          <wps:cNvPr id="1123" name="Freeform 272"/>
                          <wps:cNvSpPr>
                            <a:spLocks/>
                          </wps:cNvSpPr>
                          <wps:spPr bwMode="auto">
                            <a:xfrm>
                              <a:off x="1228" y="-958"/>
                              <a:ext cx="4856" cy="3030"/>
                            </a:xfrm>
                            <a:custGeom>
                              <a:avLst/>
                              <a:gdLst>
                                <a:gd name="T0" fmla="*/ 736 w 4856"/>
                                <a:gd name="T1" fmla="*/ 1588 h 3030"/>
                                <a:gd name="T2" fmla="*/ 706 w 4856"/>
                                <a:gd name="T3" fmla="*/ 1581 h 3030"/>
                                <a:gd name="T4" fmla="*/ 684 w 4856"/>
                                <a:gd name="T5" fmla="*/ 1576 h 3030"/>
                                <a:gd name="T6" fmla="*/ 630 w 4856"/>
                                <a:gd name="T7" fmla="*/ 1569 h 3030"/>
                                <a:gd name="T8" fmla="*/ 575 w 4856"/>
                                <a:gd name="T9" fmla="*/ 1567 h 3030"/>
                                <a:gd name="T10" fmla="*/ 521 w 4856"/>
                                <a:gd name="T11" fmla="*/ 1569 h 3030"/>
                                <a:gd name="T12" fmla="*/ 466 w 4856"/>
                                <a:gd name="T13" fmla="*/ 1577 h 3030"/>
                                <a:gd name="T14" fmla="*/ 412 w 4856"/>
                                <a:gd name="T15" fmla="*/ 1590 h 3030"/>
                                <a:gd name="T16" fmla="*/ 360 w 4856"/>
                                <a:gd name="T17" fmla="*/ 1610 h 3030"/>
                                <a:gd name="T18" fmla="*/ 310 w 4856"/>
                                <a:gd name="T19" fmla="*/ 1636 h 3030"/>
                                <a:gd name="T20" fmla="*/ 286 w 4856"/>
                                <a:gd name="T21" fmla="*/ 1651 h 3030"/>
                                <a:gd name="T22" fmla="*/ 263 w 4856"/>
                                <a:gd name="T23" fmla="*/ 1668 h 3030"/>
                                <a:gd name="T24" fmla="*/ 241 w 4856"/>
                                <a:gd name="T25" fmla="*/ 1687 h 3030"/>
                                <a:gd name="T26" fmla="*/ 220 w 4856"/>
                                <a:gd name="T27" fmla="*/ 1706 h 3030"/>
                                <a:gd name="T28" fmla="*/ 210 w 4856"/>
                                <a:gd name="T29" fmla="*/ 1717 h 3030"/>
                                <a:gd name="T30" fmla="*/ 200 w 4856"/>
                                <a:gd name="T31" fmla="*/ 1727 h 3030"/>
                                <a:gd name="T32" fmla="*/ 182 w 4856"/>
                                <a:gd name="T33" fmla="*/ 1749 h 3030"/>
                                <a:gd name="T34" fmla="*/ 173 w 4856"/>
                                <a:gd name="T35" fmla="*/ 1761 h 3030"/>
                                <a:gd name="T36" fmla="*/ 164 w 4856"/>
                                <a:gd name="T37" fmla="*/ 1772 h 3030"/>
                                <a:gd name="T38" fmla="*/ 156 w 4856"/>
                                <a:gd name="T39" fmla="*/ 1784 h 3030"/>
                                <a:gd name="T40" fmla="*/ 148 w 4856"/>
                                <a:gd name="T41" fmla="*/ 1796 h 3030"/>
                                <a:gd name="T42" fmla="*/ 124 w 4856"/>
                                <a:gd name="T43" fmla="*/ 1839 h 3030"/>
                                <a:gd name="T44" fmla="*/ 102 w 4856"/>
                                <a:gd name="T45" fmla="*/ 1883 h 3030"/>
                                <a:gd name="T46" fmla="*/ 84 w 4856"/>
                                <a:gd name="T47" fmla="*/ 1929 h 3030"/>
                                <a:gd name="T48" fmla="*/ 68 w 4856"/>
                                <a:gd name="T49" fmla="*/ 1976 h 3030"/>
                                <a:gd name="T50" fmla="*/ 0 w 4856"/>
                                <a:gd name="T51" fmla="*/ 1966 h 3030"/>
                                <a:gd name="T52" fmla="*/ 85 w 4856"/>
                                <a:gd name="T53" fmla="*/ 2179 h 3030"/>
                                <a:gd name="T54" fmla="*/ 227 w 4856"/>
                                <a:gd name="T55" fmla="*/ 1998 h 3030"/>
                                <a:gd name="T56" fmla="*/ 160 w 4856"/>
                                <a:gd name="T57" fmla="*/ 1989 h 3030"/>
                                <a:gd name="T58" fmla="*/ 163 w 4856"/>
                                <a:gd name="T59" fmla="*/ 1976 h 3030"/>
                                <a:gd name="T60" fmla="*/ 170 w 4856"/>
                                <a:gd name="T61" fmla="*/ 1948 h 3030"/>
                                <a:gd name="T62" fmla="*/ 181 w 4856"/>
                                <a:gd name="T63" fmla="*/ 1908 h 3030"/>
                                <a:gd name="T64" fmla="*/ 195 w 4856"/>
                                <a:gd name="T65" fmla="*/ 1870 h 3030"/>
                                <a:gd name="T66" fmla="*/ 212 w 4856"/>
                                <a:gd name="T67" fmla="*/ 1832 h 3030"/>
                                <a:gd name="T68" fmla="*/ 217 w 4856"/>
                                <a:gd name="T69" fmla="*/ 1820 h 3030"/>
                                <a:gd name="T70" fmla="*/ 223 w 4856"/>
                                <a:gd name="T71" fmla="*/ 1809 h 3030"/>
                                <a:gd name="T72" fmla="*/ 229 w 4856"/>
                                <a:gd name="T73" fmla="*/ 1799 h 3030"/>
                                <a:gd name="T74" fmla="*/ 236 w 4856"/>
                                <a:gd name="T75" fmla="*/ 1788 h 3030"/>
                                <a:gd name="T76" fmla="*/ 243 w 4856"/>
                                <a:gd name="T77" fmla="*/ 1777 h 3030"/>
                                <a:gd name="T78" fmla="*/ 250 w 4856"/>
                                <a:gd name="T79" fmla="*/ 1767 h 3030"/>
                                <a:gd name="T80" fmla="*/ 257 w 4856"/>
                                <a:gd name="T81" fmla="*/ 1757 h 3030"/>
                                <a:gd name="T82" fmla="*/ 265 w 4856"/>
                                <a:gd name="T83" fmla="*/ 1747 h 3030"/>
                                <a:gd name="T84" fmla="*/ 281 w 4856"/>
                                <a:gd name="T85" fmla="*/ 1728 h 3030"/>
                                <a:gd name="T86" fmla="*/ 298 w 4856"/>
                                <a:gd name="T87" fmla="*/ 1709 h 3030"/>
                                <a:gd name="T88" fmla="*/ 317 w 4856"/>
                                <a:gd name="T89" fmla="*/ 1692 h 3030"/>
                                <a:gd name="T90" fmla="*/ 337 w 4856"/>
                                <a:gd name="T91" fmla="*/ 1676 h 3030"/>
                                <a:gd name="T92" fmla="*/ 379 w 4856"/>
                                <a:gd name="T93" fmla="*/ 1648 h 3030"/>
                                <a:gd name="T94" fmla="*/ 425 w 4856"/>
                                <a:gd name="T95" fmla="*/ 1624 h 3030"/>
                                <a:gd name="T96" fmla="*/ 473 w 4856"/>
                                <a:gd name="T97" fmla="*/ 1606 h 3030"/>
                                <a:gd name="T98" fmla="*/ 524 w 4856"/>
                                <a:gd name="T99" fmla="*/ 1593 h 3030"/>
                                <a:gd name="T100" fmla="*/ 576 w 4856"/>
                                <a:gd name="T101" fmla="*/ 1585 h 3030"/>
                                <a:gd name="T102" fmla="*/ 629 w 4856"/>
                                <a:gd name="T103" fmla="*/ 1581 h 3030"/>
                                <a:gd name="T104" fmla="*/ 683 w 4856"/>
                                <a:gd name="T105" fmla="*/ 1582 h 3030"/>
                                <a:gd name="T106" fmla="*/ 736 w 4856"/>
                                <a:gd name="T107" fmla="*/ 1588 h 3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56" h="3030">
                                  <a:moveTo>
                                    <a:pt x="736" y="1588"/>
                                  </a:moveTo>
                                  <a:lnTo>
                                    <a:pt x="706" y="1581"/>
                                  </a:lnTo>
                                  <a:lnTo>
                                    <a:pt x="684" y="1576"/>
                                  </a:lnTo>
                                  <a:lnTo>
                                    <a:pt x="630" y="1569"/>
                                  </a:lnTo>
                                  <a:lnTo>
                                    <a:pt x="575" y="1567"/>
                                  </a:lnTo>
                                  <a:lnTo>
                                    <a:pt x="521" y="1569"/>
                                  </a:lnTo>
                                  <a:lnTo>
                                    <a:pt x="466" y="1577"/>
                                  </a:lnTo>
                                  <a:lnTo>
                                    <a:pt x="412" y="1590"/>
                                  </a:lnTo>
                                  <a:lnTo>
                                    <a:pt x="360" y="1610"/>
                                  </a:lnTo>
                                  <a:lnTo>
                                    <a:pt x="310" y="1636"/>
                                  </a:lnTo>
                                  <a:lnTo>
                                    <a:pt x="286" y="1651"/>
                                  </a:lnTo>
                                  <a:lnTo>
                                    <a:pt x="263" y="1668"/>
                                  </a:lnTo>
                                  <a:lnTo>
                                    <a:pt x="241" y="1687"/>
                                  </a:lnTo>
                                  <a:lnTo>
                                    <a:pt x="220" y="1706"/>
                                  </a:lnTo>
                                  <a:lnTo>
                                    <a:pt x="210" y="1717"/>
                                  </a:lnTo>
                                  <a:lnTo>
                                    <a:pt x="200" y="1727"/>
                                  </a:lnTo>
                                  <a:lnTo>
                                    <a:pt x="182" y="1749"/>
                                  </a:lnTo>
                                  <a:lnTo>
                                    <a:pt x="173" y="1761"/>
                                  </a:lnTo>
                                  <a:lnTo>
                                    <a:pt x="164" y="1772"/>
                                  </a:lnTo>
                                  <a:lnTo>
                                    <a:pt x="156" y="1784"/>
                                  </a:lnTo>
                                  <a:lnTo>
                                    <a:pt x="148" y="1796"/>
                                  </a:lnTo>
                                  <a:lnTo>
                                    <a:pt x="124" y="1839"/>
                                  </a:lnTo>
                                  <a:lnTo>
                                    <a:pt x="102" y="1883"/>
                                  </a:lnTo>
                                  <a:lnTo>
                                    <a:pt x="84" y="1929"/>
                                  </a:lnTo>
                                  <a:lnTo>
                                    <a:pt x="68" y="1976"/>
                                  </a:lnTo>
                                  <a:lnTo>
                                    <a:pt x="0" y="1966"/>
                                  </a:lnTo>
                                  <a:lnTo>
                                    <a:pt x="85" y="2179"/>
                                  </a:lnTo>
                                  <a:lnTo>
                                    <a:pt x="227" y="1998"/>
                                  </a:lnTo>
                                  <a:lnTo>
                                    <a:pt x="160" y="1989"/>
                                  </a:lnTo>
                                  <a:lnTo>
                                    <a:pt x="163" y="1976"/>
                                  </a:lnTo>
                                  <a:lnTo>
                                    <a:pt x="170" y="1948"/>
                                  </a:lnTo>
                                  <a:lnTo>
                                    <a:pt x="181" y="1908"/>
                                  </a:lnTo>
                                  <a:lnTo>
                                    <a:pt x="195" y="1870"/>
                                  </a:lnTo>
                                  <a:lnTo>
                                    <a:pt x="212" y="1832"/>
                                  </a:lnTo>
                                  <a:lnTo>
                                    <a:pt x="217" y="1820"/>
                                  </a:lnTo>
                                  <a:lnTo>
                                    <a:pt x="223" y="1809"/>
                                  </a:lnTo>
                                  <a:lnTo>
                                    <a:pt x="229" y="1799"/>
                                  </a:lnTo>
                                  <a:lnTo>
                                    <a:pt x="236" y="1788"/>
                                  </a:lnTo>
                                  <a:lnTo>
                                    <a:pt x="243" y="1777"/>
                                  </a:lnTo>
                                  <a:lnTo>
                                    <a:pt x="250" y="1767"/>
                                  </a:lnTo>
                                  <a:lnTo>
                                    <a:pt x="257" y="1757"/>
                                  </a:lnTo>
                                  <a:lnTo>
                                    <a:pt x="265" y="1747"/>
                                  </a:lnTo>
                                  <a:lnTo>
                                    <a:pt x="281" y="1728"/>
                                  </a:lnTo>
                                  <a:lnTo>
                                    <a:pt x="298" y="1709"/>
                                  </a:lnTo>
                                  <a:lnTo>
                                    <a:pt x="317" y="1692"/>
                                  </a:lnTo>
                                  <a:lnTo>
                                    <a:pt x="337" y="1676"/>
                                  </a:lnTo>
                                  <a:lnTo>
                                    <a:pt x="379" y="1648"/>
                                  </a:lnTo>
                                  <a:lnTo>
                                    <a:pt x="425" y="1624"/>
                                  </a:lnTo>
                                  <a:lnTo>
                                    <a:pt x="473" y="1606"/>
                                  </a:lnTo>
                                  <a:lnTo>
                                    <a:pt x="524" y="1593"/>
                                  </a:lnTo>
                                  <a:lnTo>
                                    <a:pt x="576" y="1585"/>
                                  </a:lnTo>
                                  <a:lnTo>
                                    <a:pt x="629" y="1581"/>
                                  </a:lnTo>
                                  <a:lnTo>
                                    <a:pt x="683" y="1582"/>
                                  </a:lnTo>
                                  <a:lnTo>
                                    <a:pt x="736" y="1588"/>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73"/>
                          <wps:cNvSpPr>
                            <a:spLocks/>
                          </wps:cNvSpPr>
                          <wps:spPr bwMode="auto">
                            <a:xfrm>
                              <a:off x="1228" y="-958"/>
                              <a:ext cx="4856" cy="3030"/>
                            </a:xfrm>
                            <a:custGeom>
                              <a:avLst/>
                              <a:gdLst>
                                <a:gd name="T0" fmla="*/ 3043 w 4856"/>
                                <a:gd name="T1" fmla="*/ 759 h 3030"/>
                                <a:gd name="T2" fmla="*/ 2976 w 4856"/>
                                <a:gd name="T3" fmla="*/ 759 h 3030"/>
                                <a:gd name="T4" fmla="*/ 2976 w 4856"/>
                                <a:gd name="T5" fmla="*/ 759 h 3030"/>
                                <a:gd name="T6" fmla="*/ 2965 w 4856"/>
                                <a:gd name="T7" fmla="*/ 684 h 3030"/>
                                <a:gd name="T8" fmla="*/ 2951 w 4856"/>
                                <a:gd name="T9" fmla="*/ 609 h 3030"/>
                                <a:gd name="T10" fmla="*/ 2932 w 4856"/>
                                <a:gd name="T11" fmla="*/ 535 h 3030"/>
                                <a:gd name="T12" fmla="*/ 2909 w 4856"/>
                                <a:gd name="T13" fmla="*/ 462 h 3030"/>
                                <a:gd name="T14" fmla="*/ 2881 w 4856"/>
                                <a:gd name="T15" fmla="*/ 392 h 3030"/>
                                <a:gd name="T16" fmla="*/ 2848 w 4856"/>
                                <a:gd name="T17" fmla="*/ 323 h 3030"/>
                                <a:gd name="T18" fmla="*/ 2817 w 4856"/>
                                <a:gd name="T19" fmla="*/ 271 h 3030"/>
                                <a:gd name="T20" fmla="*/ 2782 w 4856"/>
                                <a:gd name="T21" fmla="*/ 220 h 3030"/>
                                <a:gd name="T22" fmla="*/ 2744 w 4856"/>
                                <a:gd name="T23" fmla="*/ 173 h 3030"/>
                                <a:gd name="T24" fmla="*/ 2702 w 4856"/>
                                <a:gd name="T25" fmla="*/ 130 h 3030"/>
                                <a:gd name="T26" fmla="*/ 2656 w 4856"/>
                                <a:gd name="T27" fmla="*/ 90 h 3030"/>
                                <a:gd name="T28" fmla="*/ 2608 w 4856"/>
                                <a:gd name="T29" fmla="*/ 55 h 3030"/>
                                <a:gd name="T30" fmla="*/ 2556 w 4856"/>
                                <a:gd name="T31" fmla="*/ 25 h 3030"/>
                                <a:gd name="T32" fmla="*/ 2502 w 4856"/>
                                <a:gd name="T33" fmla="*/ 0 h 3030"/>
                                <a:gd name="T34" fmla="*/ 2553 w 4856"/>
                                <a:gd name="T35" fmla="*/ 30 h 3030"/>
                                <a:gd name="T36" fmla="*/ 2600 w 4856"/>
                                <a:gd name="T37" fmla="*/ 65 h 3030"/>
                                <a:gd name="T38" fmla="*/ 2644 w 4856"/>
                                <a:gd name="T39" fmla="*/ 104 h 3030"/>
                                <a:gd name="T40" fmla="*/ 2684 w 4856"/>
                                <a:gd name="T41" fmla="*/ 147 h 3030"/>
                                <a:gd name="T42" fmla="*/ 2720 w 4856"/>
                                <a:gd name="T43" fmla="*/ 193 h 3030"/>
                                <a:gd name="T44" fmla="*/ 2752 w 4856"/>
                                <a:gd name="T45" fmla="*/ 241 h 3030"/>
                                <a:gd name="T46" fmla="*/ 2780 w 4856"/>
                                <a:gd name="T47" fmla="*/ 292 h 3030"/>
                                <a:gd name="T48" fmla="*/ 2803 w 4856"/>
                                <a:gd name="T49" fmla="*/ 344 h 3030"/>
                                <a:gd name="T50" fmla="*/ 2832 w 4856"/>
                                <a:gd name="T51" fmla="*/ 424 h 3030"/>
                                <a:gd name="T52" fmla="*/ 2853 w 4856"/>
                                <a:gd name="T53" fmla="*/ 507 h 3030"/>
                                <a:gd name="T54" fmla="*/ 2868 w 4856"/>
                                <a:gd name="T55" fmla="*/ 590 h 3030"/>
                                <a:gd name="T56" fmla="*/ 2877 w 4856"/>
                                <a:gd name="T57" fmla="*/ 675 h 3030"/>
                                <a:gd name="T58" fmla="*/ 2881 w 4856"/>
                                <a:gd name="T59" fmla="*/ 759 h 3030"/>
                                <a:gd name="T60" fmla="*/ 2813 w 4856"/>
                                <a:gd name="T61" fmla="*/ 759 h 3030"/>
                                <a:gd name="T62" fmla="*/ 2928 w 4856"/>
                                <a:gd name="T63" fmla="*/ 959 h 3030"/>
                                <a:gd name="T64" fmla="*/ 3043 w 4856"/>
                                <a:gd name="T65" fmla="*/ 759 h 3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56" h="3030">
                                  <a:moveTo>
                                    <a:pt x="3043" y="759"/>
                                  </a:moveTo>
                                  <a:lnTo>
                                    <a:pt x="2976" y="759"/>
                                  </a:lnTo>
                                  <a:lnTo>
                                    <a:pt x="2976" y="759"/>
                                  </a:lnTo>
                                  <a:lnTo>
                                    <a:pt x="2965" y="684"/>
                                  </a:lnTo>
                                  <a:lnTo>
                                    <a:pt x="2951" y="609"/>
                                  </a:lnTo>
                                  <a:lnTo>
                                    <a:pt x="2932" y="535"/>
                                  </a:lnTo>
                                  <a:lnTo>
                                    <a:pt x="2909" y="462"/>
                                  </a:lnTo>
                                  <a:lnTo>
                                    <a:pt x="2881" y="392"/>
                                  </a:lnTo>
                                  <a:lnTo>
                                    <a:pt x="2848" y="323"/>
                                  </a:lnTo>
                                  <a:lnTo>
                                    <a:pt x="2817" y="271"/>
                                  </a:lnTo>
                                  <a:lnTo>
                                    <a:pt x="2782" y="220"/>
                                  </a:lnTo>
                                  <a:lnTo>
                                    <a:pt x="2744" y="173"/>
                                  </a:lnTo>
                                  <a:lnTo>
                                    <a:pt x="2702" y="130"/>
                                  </a:lnTo>
                                  <a:lnTo>
                                    <a:pt x="2656" y="90"/>
                                  </a:lnTo>
                                  <a:lnTo>
                                    <a:pt x="2608" y="55"/>
                                  </a:lnTo>
                                  <a:lnTo>
                                    <a:pt x="2556" y="25"/>
                                  </a:lnTo>
                                  <a:lnTo>
                                    <a:pt x="2502" y="0"/>
                                  </a:lnTo>
                                  <a:lnTo>
                                    <a:pt x="2553" y="30"/>
                                  </a:lnTo>
                                  <a:lnTo>
                                    <a:pt x="2600" y="65"/>
                                  </a:lnTo>
                                  <a:lnTo>
                                    <a:pt x="2644" y="104"/>
                                  </a:lnTo>
                                  <a:lnTo>
                                    <a:pt x="2684" y="147"/>
                                  </a:lnTo>
                                  <a:lnTo>
                                    <a:pt x="2720" y="193"/>
                                  </a:lnTo>
                                  <a:lnTo>
                                    <a:pt x="2752" y="241"/>
                                  </a:lnTo>
                                  <a:lnTo>
                                    <a:pt x="2780" y="292"/>
                                  </a:lnTo>
                                  <a:lnTo>
                                    <a:pt x="2803" y="344"/>
                                  </a:lnTo>
                                  <a:lnTo>
                                    <a:pt x="2832" y="424"/>
                                  </a:lnTo>
                                  <a:lnTo>
                                    <a:pt x="2853" y="507"/>
                                  </a:lnTo>
                                  <a:lnTo>
                                    <a:pt x="2868" y="590"/>
                                  </a:lnTo>
                                  <a:lnTo>
                                    <a:pt x="2877" y="675"/>
                                  </a:lnTo>
                                  <a:lnTo>
                                    <a:pt x="2881" y="759"/>
                                  </a:lnTo>
                                  <a:lnTo>
                                    <a:pt x="2813" y="759"/>
                                  </a:lnTo>
                                  <a:lnTo>
                                    <a:pt x="2928" y="959"/>
                                  </a:lnTo>
                                  <a:lnTo>
                                    <a:pt x="3043" y="759"/>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74"/>
                          <wps:cNvSpPr>
                            <a:spLocks/>
                          </wps:cNvSpPr>
                          <wps:spPr bwMode="auto">
                            <a:xfrm>
                              <a:off x="1228" y="-958"/>
                              <a:ext cx="4856" cy="3030"/>
                            </a:xfrm>
                            <a:custGeom>
                              <a:avLst/>
                              <a:gdLst>
                                <a:gd name="T0" fmla="*/ 4855 w 4856"/>
                                <a:gd name="T1" fmla="*/ 2115 h 3030"/>
                                <a:gd name="T2" fmla="*/ 4665 w 4856"/>
                                <a:gd name="T3" fmla="*/ 1987 h 3030"/>
                                <a:gd name="T4" fmla="*/ 4648 w 4856"/>
                                <a:gd name="T5" fmla="*/ 2216 h 3030"/>
                                <a:gd name="T6" fmla="*/ 4707 w 4856"/>
                                <a:gd name="T7" fmla="*/ 2187 h 3030"/>
                                <a:gd name="T8" fmla="*/ 4720 w 4856"/>
                                <a:gd name="T9" fmla="*/ 2231 h 3030"/>
                                <a:gd name="T10" fmla="*/ 4731 w 4856"/>
                                <a:gd name="T11" fmla="*/ 2275 h 3030"/>
                                <a:gd name="T12" fmla="*/ 4738 w 4856"/>
                                <a:gd name="T13" fmla="*/ 2321 h 3030"/>
                                <a:gd name="T14" fmla="*/ 4742 w 4856"/>
                                <a:gd name="T15" fmla="*/ 2367 h 3030"/>
                                <a:gd name="T16" fmla="*/ 4743 w 4856"/>
                                <a:gd name="T17" fmla="*/ 2424 h 3030"/>
                                <a:gd name="T18" fmla="*/ 4740 w 4856"/>
                                <a:gd name="T19" fmla="*/ 2481 h 3030"/>
                                <a:gd name="T20" fmla="*/ 4734 w 4856"/>
                                <a:gd name="T21" fmla="*/ 2538 h 3030"/>
                                <a:gd name="T22" fmla="*/ 4725 w 4856"/>
                                <a:gd name="T23" fmla="*/ 2595 h 3030"/>
                                <a:gd name="T24" fmla="*/ 4711 w 4856"/>
                                <a:gd name="T25" fmla="*/ 2652 h 3030"/>
                                <a:gd name="T26" fmla="*/ 4696 w 4856"/>
                                <a:gd name="T27" fmla="*/ 2708 h 3030"/>
                                <a:gd name="T28" fmla="*/ 4677 w 4856"/>
                                <a:gd name="T29" fmla="*/ 2764 h 3030"/>
                                <a:gd name="T30" fmla="*/ 4657 w 4856"/>
                                <a:gd name="T31" fmla="*/ 2818 h 3030"/>
                                <a:gd name="T32" fmla="*/ 4634 w 4856"/>
                                <a:gd name="T33" fmla="*/ 2873 h 3030"/>
                                <a:gd name="T34" fmla="*/ 4608 w 4856"/>
                                <a:gd name="T35" fmla="*/ 2926 h 3030"/>
                                <a:gd name="T36" fmla="*/ 4581 w 4856"/>
                                <a:gd name="T37" fmla="*/ 2979 h 3030"/>
                                <a:gd name="T38" fmla="*/ 4551 w 4856"/>
                                <a:gd name="T39" fmla="*/ 3030 h 3030"/>
                                <a:gd name="T40" fmla="*/ 4586 w 4856"/>
                                <a:gd name="T41" fmla="*/ 2982 h 3030"/>
                                <a:gd name="T42" fmla="*/ 4619 w 4856"/>
                                <a:gd name="T43" fmla="*/ 2932 h 3030"/>
                                <a:gd name="T44" fmla="*/ 4650 w 4856"/>
                                <a:gd name="T45" fmla="*/ 2881 h 3030"/>
                                <a:gd name="T46" fmla="*/ 4679 w 4856"/>
                                <a:gd name="T47" fmla="*/ 2829 h 3030"/>
                                <a:gd name="T48" fmla="*/ 4706 w 4856"/>
                                <a:gd name="T49" fmla="*/ 2775 h 3030"/>
                                <a:gd name="T50" fmla="*/ 4730 w 4856"/>
                                <a:gd name="T51" fmla="*/ 2720 h 3030"/>
                                <a:gd name="T52" fmla="*/ 4752 w 4856"/>
                                <a:gd name="T53" fmla="*/ 2664 h 3030"/>
                                <a:gd name="T54" fmla="*/ 4772 w 4856"/>
                                <a:gd name="T55" fmla="*/ 2607 h 3030"/>
                                <a:gd name="T56" fmla="*/ 4788 w 4856"/>
                                <a:gd name="T57" fmla="*/ 2549 h 3030"/>
                                <a:gd name="T58" fmla="*/ 4801 w 4856"/>
                                <a:gd name="T59" fmla="*/ 2489 h 3030"/>
                                <a:gd name="T60" fmla="*/ 4810 w 4856"/>
                                <a:gd name="T61" fmla="*/ 2428 h 3030"/>
                                <a:gd name="T62" fmla="*/ 4816 w 4856"/>
                                <a:gd name="T63" fmla="*/ 2367 h 3030"/>
                                <a:gd name="T64" fmla="*/ 4816 w 4856"/>
                                <a:gd name="T65" fmla="*/ 2311 h 3030"/>
                                <a:gd name="T66" fmla="*/ 4813 w 4856"/>
                                <a:gd name="T67" fmla="*/ 2256 h 3030"/>
                                <a:gd name="T68" fmla="*/ 4805 w 4856"/>
                                <a:gd name="T69" fmla="*/ 2200 h 3030"/>
                                <a:gd name="T70" fmla="*/ 4802 w 4856"/>
                                <a:gd name="T71" fmla="*/ 2187 h 3030"/>
                                <a:gd name="T72" fmla="*/ 4793 w 4856"/>
                                <a:gd name="T73" fmla="*/ 2145 h 3030"/>
                                <a:gd name="T74" fmla="*/ 4855 w 4856"/>
                                <a:gd name="T75" fmla="*/ 2115 h 3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56" h="3030">
                                  <a:moveTo>
                                    <a:pt x="4855" y="2115"/>
                                  </a:moveTo>
                                  <a:lnTo>
                                    <a:pt x="4665" y="1987"/>
                                  </a:lnTo>
                                  <a:lnTo>
                                    <a:pt x="4648" y="2216"/>
                                  </a:lnTo>
                                  <a:lnTo>
                                    <a:pt x="4707" y="2187"/>
                                  </a:lnTo>
                                  <a:lnTo>
                                    <a:pt x="4720" y="2231"/>
                                  </a:lnTo>
                                  <a:lnTo>
                                    <a:pt x="4731" y="2275"/>
                                  </a:lnTo>
                                  <a:lnTo>
                                    <a:pt x="4738" y="2321"/>
                                  </a:lnTo>
                                  <a:lnTo>
                                    <a:pt x="4742" y="2367"/>
                                  </a:lnTo>
                                  <a:lnTo>
                                    <a:pt x="4743" y="2424"/>
                                  </a:lnTo>
                                  <a:lnTo>
                                    <a:pt x="4740" y="2481"/>
                                  </a:lnTo>
                                  <a:lnTo>
                                    <a:pt x="4734" y="2538"/>
                                  </a:lnTo>
                                  <a:lnTo>
                                    <a:pt x="4725" y="2595"/>
                                  </a:lnTo>
                                  <a:lnTo>
                                    <a:pt x="4711" y="2652"/>
                                  </a:lnTo>
                                  <a:lnTo>
                                    <a:pt x="4696" y="2708"/>
                                  </a:lnTo>
                                  <a:lnTo>
                                    <a:pt x="4677" y="2764"/>
                                  </a:lnTo>
                                  <a:lnTo>
                                    <a:pt x="4657" y="2818"/>
                                  </a:lnTo>
                                  <a:lnTo>
                                    <a:pt x="4634" y="2873"/>
                                  </a:lnTo>
                                  <a:lnTo>
                                    <a:pt x="4608" y="2926"/>
                                  </a:lnTo>
                                  <a:lnTo>
                                    <a:pt x="4581" y="2979"/>
                                  </a:lnTo>
                                  <a:lnTo>
                                    <a:pt x="4551" y="3030"/>
                                  </a:lnTo>
                                  <a:lnTo>
                                    <a:pt x="4586" y="2982"/>
                                  </a:lnTo>
                                  <a:lnTo>
                                    <a:pt x="4619" y="2932"/>
                                  </a:lnTo>
                                  <a:lnTo>
                                    <a:pt x="4650" y="2881"/>
                                  </a:lnTo>
                                  <a:lnTo>
                                    <a:pt x="4679" y="2829"/>
                                  </a:lnTo>
                                  <a:lnTo>
                                    <a:pt x="4706" y="2775"/>
                                  </a:lnTo>
                                  <a:lnTo>
                                    <a:pt x="4730" y="2720"/>
                                  </a:lnTo>
                                  <a:lnTo>
                                    <a:pt x="4752" y="2664"/>
                                  </a:lnTo>
                                  <a:lnTo>
                                    <a:pt x="4772" y="2607"/>
                                  </a:lnTo>
                                  <a:lnTo>
                                    <a:pt x="4788" y="2549"/>
                                  </a:lnTo>
                                  <a:lnTo>
                                    <a:pt x="4801" y="2489"/>
                                  </a:lnTo>
                                  <a:lnTo>
                                    <a:pt x="4810" y="2428"/>
                                  </a:lnTo>
                                  <a:lnTo>
                                    <a:pt x="4816" y="2367"/>
                                  </a:lnTo>
                                  <a:lnTo>
                                    <a:pt x="4816" y="2311"/>
                                  </a:lnTo>
                                  <a:lnTo>
                                    <a:pt x="4813" y="2256"/>
                                  </a:lnTo>
                                  <a:lnTo>
                                    <a:pt x="4805" y="2200"/>
                                  </a:lnTo>
                                  <a:lnTo>
                                    <a:pt x="4802" y="2187"/>
                                  </a:lnTo>
                                  <a:lnTo>
                                    <a:pt x="4793" y="2145"/>
                                  </a:lnTo>
                                  <a:lnTo>
                                    <a:pt x="4855" y="2115"/>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6" name="Text Box 275"/>
                        <wps:cNvSpPr txBox="1">
                          <a:spLocks noChangeArrowheads="1"/>
                        </wps:cNvSpPr>
                        <wps:spPr bwMode="auto">
                          <a:xfrm>
                            <a:off x="2253" y="-392"/>
                            <a:ext cx="1368"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7" w:line="244" w:lineRule="auto"/>
                                <w:ind w:left="-1" w:right="18" w:hanging="1"/>
                                <w:jc w:val="center"/>
                                <w:rPr>
                                  <w:color w:val="FFFFFF"/>
                                  <w:w w:val="105"/>
                                  <w:sz w:val="20"/>
                                  <w:szCs w:val="20"/>
                                </w:rPr>
                              </w:pPr>
                              <w:r>
                                <w:rPr>
                                  <w:color w:val="FFFFFF"/>
                                  <w:w w:val="105"/>
                                  <w:sz w:val="20"/>
                                  <w:szCs w:val="20"/>
                                </w:rPr>
                                <w:t>Upstream: policy, strategic management</w:t>
                              </w:r>
                            </w:p>
                          </w:txbxContent>
                        </wps:txbx>
                        <wps:bodyPr rot="0" vert="horz" wrap="square" lIns="0" tIns="0" rIns="0" bIns="0" anchor="t" anchorCtr="0" upright="1">
                          <a:noAutofit/>
                        </wps:bodyPr>
                      </wps:wsp>
                      <wps:wsp>
                        <wps:cNvPr id="1127" name="Text Box 276"/>
                        <wps:cNvSpPr txBox="1">
                          <a:spLocks noChangeArrowheads="1"/>
                        </wps:cNvSpPr>
                        <wps:spPr bwMode="auto">
                          <a:xfrm>
                            <a:off x="1658" y="1186"/>
                            <a:ext cx="98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7" w:line="244" w:lineRule="auto"/>
                                <w:ind w:right="17" w:firstLine="171"/>
                                <w:rPr>
                                  <w:color w:val="FFFFFF"/>
                                  <w:w w:val="105"/>
                                  <w:sz w:val="20"/>
                                  <w:szCs w:val="20"/>
                                </w:rPr>
                              </w:pPr>
                              <w:r>
                                <w:rPr>
                                  <w:color w:val="FFFFFF"/>
                                  <w:w w:val="105"/>
                                  <w:sz w:val="20"/>
                                  <w:szCs w:val="20"/>
                                </w:rPr>
                                <w:t>System connectors</w:t>
                              </w:r>
                            </w:p>
                          </w:txbxContent>
                        </wps:txbx>
                        <wps:bodyPr rot="0" vert="horz" wrap="square" lIns="0" tIns="0" rIns="0" bIns="0" anchor="t" anchorCtr="0" upright="1">
                          <a:noAutofit/>
                        </wps:bodyPr>
                      </wps:wsp>
                      <wps:wsp>
                        <wps:cNvPr id="1128" name="Text Box 277"/>
                        <wps:cNvSpPr txBox="1">
                          <a:spLocks noChangeArrowheads="1"/>
                        </wps:cNvSpPr>
                        <wps:spPr bwMode="auto">
                          <a:xfrm>
                            <a:off x="3802" y="833"/>
                            <a:ext cx="1558"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7" w:line="244" w:lineRule="auto"/>
                                <w:ind w:right="18" w:hanging="1"/>
                                <w:jc w:val="center"/>
                                <w:rPr>
                                  <w:color w:val="FFFFFF"/>
                                  <w:w w:val="105"/>
                                  <w:sz w:val="20"/>
                                  <w:szCs w:val="20"/>
                                </w:rPr>
                              </w:pPr>
                              <w:r>
                                <w:rPr>
                                  <w:color w:val="FFFFFF"/>
                                  <w:w w:val="105"/>
                                  <w:sz w:val="20"/>
                                  <w:szCs w:val="20"/>
                                </w:rPr>
                                <w:t>Downstream frontline service delivery units at different</w:t>
                              </w:r>
                              <w:r>
                                <w:rPr>
                                  <w:color w:val="FFFFFF"/>
                                  <w:spacing w:val="-34"/>
                                  <w:w w:val="105"/>
                                  <w:sz w:val="20"/>
                                  <w:szCs w:val="20"/>
                                </w:rPr>
                                <w:t xml:space="preserve"> </w:t>
                              </w:r>
                              <w:r>
                                <w:rPr>
                                  <w:color w:val="FFFFFF"/>
                                  <w:w w:val="105"/>
                                  <w:sz w:val="20"/>
                                  <w:szCs w:val="20"/>
                                </w:rPr>
                                <w:t>‘levels’</w:t>
                              </w:r>
                              <w:r>
                                <w:rPr>
                                  <w:color w:val="FFFFFF"/>
                                  <w:spacing w:val="-35"/>
                                  <w:w w:val="105"/>
                                  <w:sz w:val="20"/>
                                  <w:szCs w:val="20"/>
                                </w:rPr>
                                <w:t xml:space="preserve"> </w:t>
                              </w:r>
                              <w:r>
                                <w:rPr>
                                  <w:color w:val="FFFFFF"/>
                                  <w:spacing w:val="-7"/>
                                  <w:w w:val="105"/>
                                  <w:sz w:val="20"/>
                                  <w:szCs w:val="20"/>
                                </w:rPr>
                                <w:t xml:space="preserve">of </w:t>
                              </w:r>
                              <w:r>
                                <w:rPr>
                                  <w:color w:val="FFFFFF"/>
                                  <w:w w:val="105"/>
                                  <w:sz w:val="20"/>
                                  <w:szCs w:val="20"/>
                                </w:rPr>
                                <w:t>government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51" style="position:absolute;left:0;text-align:left;margin-left:61.4pt;margin-top:-48.85pt;width:242.8pt;height:180.15pt;z-index:251521024;mso-position-horizontal-relative:page" coordorigin="1228,-977" coordsize="4856,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" o:allowincell="f">
                <v:group id="Group 267" o:spid="_x0000_s1052" style="position:absolute;left:1448;top:-977;width:4298;height:3603" coordorigin="1448,-977" coordsize="4298,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268" o:spid="_x0000_s1053" style="position:absolute;left:1448;top:-977;width:4298;height:3603;visibility:visible;mso-wrap-style:square;v-text-anchor:top" coordsize="4298,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" path="m1384,2413r,-25l1382,2362r-3,-25l1375,2312r-140,-17l1228,2269r-8,-26l1211,2218r-11,-24l1298,2089r-13,-21l1278,2057r-6,-10l1258,2026r-14,-20l1111,2057r-9,-11l1092,2036r-20,-19l1052,1998r-22,-17l1051,1902r17,-59l1047,1830r-21,-12l1004,1807r-22,-11l888,1902r-12,-4l862,1893r-28,-8l807,1879r-29,-6l748,1735r-14,-1l720,1733r-14,l692,1732r-11,l671,1733r-10,l651,1734r-34,138l589,1876r-28,6l534,1889r-27,9l416,1790r-22,10l372,1811r-22,11l329,1835r34,139l341,1990r-21,18l300,2027r-19,19l150,1993r-15,20l121,2033r-14,21l94,2075r94,107l178,2206r-10,25l159,2255r-7,26l11,2294r-4,25l4,2345r-3,25l,2396r134,51l135,2472r3,25l141,2521r5,25l27,2623r9,25l44,2673r10,24l65,2721r143,-17l220,2724r13,20l247,2763r14,19l192,2905r19,19l231,2943r20,17l272,2977r118,-81l409,2907r20,12l450,2929r21,9l467,3081r25,8l519,3096r26,7l572,3108r66,-127l651,2983r14,l678,2984r14,l704,2984r12,l728,2983r64,128l818,3107r27,-6l871,3095r26,-8l897,2983r,-2l897,2945r21,-9l939,2926r21,-10l980,2904r115,85l1117,2973r21,-17l1158,2938r19,-18l1169,2904r-5,-8l1111,2794r16,-18l1141,2757r14,-20l1168,2717r142,21l1320,2717r2,-3l1326,2704r6,-13l1342,2666r8,-25l1234,2561r5,-24l1244,2512r3,-26l1249,2461r135,-48e" fillcolor="#1f4e60" stroked="f">
                    <v:path arrowok="t" o:connecttype="custom" o:connectlocs="1382,2362;1235,2295;1211,2218;1285,2068;1258,2026;1102,2046;1052,1998;1068,1843;1004,1807;876,1898;807,1879;734,1734;692,1732;661,1733;589,1876;507,1898;372,1811;363,1974;300,2027;135,2013;94,2075;168,2231;11,2294;1,2370;135,2472;146,2546;44,2673;208,2704;247,2763;211,2924;272,2977;429,2919;467,3081;545,3103;651,2983;692,2984;728,2983;845,3101;897,2983;918,2936;980,2904;1138,2956;1169,2904;1127,2776;1168,2717;1322,2714;1342,2666;1239,2537;1249,2461" o:connectangles="0,0,0,0,0,0,0,0,0,0,0,0,0,0,0,0,0,0,0,0,0,0,0,0,0,0,0,0,0,0,0,0,0,0,0,0,0,0,0,0,0,0,0,0,0,0,0,0,0"/>
                  </v:shape>
                  <v:shape id="Freeform 269" o:spid="_x0000_s1054" style="position:absolute;left:1448;top:-977;width:4298;height:3603;visibility:visible;mso-wrap-style:square;v-text-anchor:top" coordsize="4298,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" path="m2457,954r-1,-36l2453,882r-3,-35l2445,812,2248,788r-10,-37l2227,716r-13,-36l2199,646,2336,500r-18,-30l2308,454r-8,-14l2280,411r-20,-28l2074,454r-13,-14l2048,425r-28,-27l1991,372r-31,-25l1991,238r22,-83l1984,137r-29,-17l1924,104,1893,89,1762,238r-17,-6l1724,225r-38,-12l1648,204r-40,-7l1566,3,1546,2,1526,r-20,l1487,r-15,l1458,r-15,1l1429,1r-47,194l1342,201r-39,8l1265,220r-37,12l1100,80r-31,14l1038,109r-30,17l978,143r48,195l996,361r-30,25l938,412r-27,28l728,365r-21,27l686,421r-19,29l649,480,781,630r-15,33l753,698r-12,34l730,768,533,787r-6,35l522,857r-3,36l517,930r188,71l707,1036r3,35l715,1105r7,34l556,1247r11,36l580,1318r13,34l609,1385r199,-24l825,1389r19,28l863,1444r20,26l787,1643r26,27l841,1695r28,25l899,1743r165,-114l1091,1646r28,16l1147,1676r30,14l1171,1889r36,11l1244,1911r37,8l1319,1927r92,-177l1430,1751r19,1l1468,1753r19,l1500,1753r12,l1525,1752r13,l1626,1931r38,-6l1701,1918r37,-9l1774,1898r,-146l1774,1750r,-51l1804,1686r30,-14l1862,1657r28,-16l2052,1760r30,-23l2111,1714r28,-25l2167,1663r-12,-22l2149,1629r-75,-142l2096,1462r21,-27l2136,1407r19,-28l2353,1408r14,-29l2369,1376r6,-15l2384,1342r13,-34l2409,1273,2246,1161r8,-35l2260,1091r5,-35l2268,1020r189,-66e" fillcolor="#1f4e60" stroked="f">
                    <v:path arrowok="t" o:connecttype="custom" o:connectlocs="2453,882;2248,788;2214,680;2318,470;2280,411;2061,440;1991,372;2013,155;1924,104;1745,232;1648,204;1546,2;1487,0;1443,1;1342,201;1228,232;1038,109;1026,338;938,412;707,392;649,480;753,698;533,787;519,893;707,1036;722,1139;580,1318;808,1361;863,1444;813,1670;899,1743;1119,1662;1171,1889;1281,1919;1430,1751;1487,1753;1525,1752;1664,1925;1774,1898;1774,1699;1862,1657;2082,1737;2167,1663;2074,1487;2136,1407;2367,1379;2384,1342;2246,1161;2265,1056" o:connectangles="0,0,0,0,0,0,0,0,0,0,0,0,0,0,0,0,0,0,0,0,0,0,0,0,0,0,0,0,0,0,0,0,0,0,0,0,0,0,0,0,0,0,0,0,0,0,0,0,0"/>
                  </v:shape>
                  <v:shape id="Freeform 270" o:spid="_x0000_s1055" style="position:absolute;left:1448;top:-977;width:4298;height:3603;visibility:visible;mso-wrap-style:square;v-text-anchor:top" coordsize="4298,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" path="m4297,2432r-235,-77l4059,2308r-5,-47l4047,2215r-10,-45l4240,2024r-15,-41l4218,1964r-8,-22l4194,1904r-1,-2l4175,1863r-244,41l3906,1863r-28,-40l3849,1784r-31,-37l3888,1606r20,-41l3929,1525r-31,-29l3865,1468r-33,-27l3798,1415r-197,150l3559,1540r-44,-23l3470,1497r-47,-19l3422,1429r,-8l3418,1231r-23,-7l3371,1218r-24,-5l3323,1208r-18,-4l3287,1201r-17,-3l3252,1196r-105,225l3097,1419r-49,1l2999,1423r-49,6l2831,1212r-42,10l2748,1233r-41,13l2667,1260r11,249l2635,1531r-41,23l2553,1579r-39,27l2308,1470r-33,29l2243,1529r-31,31l2182,1592r127,216l2282,1845r-25,38l2234,1923r-21,41l1968,1939r-16,42l1937,2023r-13,43l1913,2110r212,132l2119,2286r-4,43l2113,2372r,43l1884,2507r5,46l1896,2599r9,45l1915,2689r250,18l2179,2746r15,38l2212,2822r18,36l2070,3047r26,39l2124,3124r29,37l2183,3196r229,-99l2442,3124r30,26l2503,3174r33,24l2481,3440r41,23l2564,3484r44,20l2652,3522r156,-194l2830,3334r23,6l2876,3346r23,5l2915,3354r16,2l2946,3359r16,2l3027,3602r47,2l3122,3603r47,-2l3215,3597r49,-244l3303,3345r39,-10l3368,3328r13,-4l3419,3311r170,184l3631,3475r41,-22l3712,3430r40,-25l3724,3311r-43,-143l3714,3141r32,-27l3763,3097r13,-12l3806,3054r235,84l4068,3102r26,-37l4101,3054r18,-28l4142,2987,3970,2810r18,-40l4004,2729r14,-43l4031,2643r247,-35l4285,2564r6,-44l4295,2475r2,-43e" fillcolor="#1f4e60" stroked="f">
                    <v:path arrowok="t" o:connecttype="custom" o:connectlocs="4059,2308;4037,2170;4218,1964;4193,1902;3906,1863;3818,1747;3929,1525;3832,1441;3559,1540;3423,1478;3418,1231;3347,1213;3287,1201;3147,1421;2999,1423;2789,1222;2667,1260;2594,1554;2308,1470;2212,1560;2282,1845;2213,1964;1937,2023;2125,2242;2113,2372;1889,2553;1915,2689;2194,2784;2070,3047;2153,3161;2442,3124;2536,3198;2564,3484;2808,3328;2876,3346;2931,3356;3027,3602;3169,3601;3303,3345;3381,3324;3631,3475;3752,3405;3714,3141;3776,3085;4068,3102;4119,3026;3988,2770;4031,2643;4291,2520" o:connectangles="0,0,0,0,0,0,0,0,0,0,0,0,0,0,0,0,0,0,0,0,0,0,0,0,0,0,0,0,0,0,0,0,0,0,0,0,0,0,0,0,0,0,0,0,0,0,0,0,0"/>
                  </v:shape>
                </v:group>
                <v:group id="Group 271" o:spid="_x0000_s1056" style="position:absolute;left:1228;top:-958;width:4856;height:3030" coordorigin="1228,-958" coordsize="485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272" o:spid="_x0000_s1057" style="position:absolute;left:1228;top:-958;width:4856;height:3030;visibility:visible;mso-wrap-style:square;v-text-anchor:top" coordsize="485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" path="m736,1588r-30,-7l684,1576r-54,-7l575,1567r-54,2l466,1577r-54,13l360,1610r-50,26l286,1651r-23,17l241,1687r-21,19l210,1717r-10,10l182,1749r-9,12l164,1772r-8,12l148,1796r-24,43l102,1883r-18,46l68,1976,,1966r85,213l227,1998r-67,-9l163,1976r7,-28l181,1908r14,-38l212,1832r5,-12l223,1809r6,-10l236,1788r7,-11l250,1767r7,-10l265,1747r16,-19l298,1709r19,-17l337,1676r42,-28l425,1624r48,-18l524,1593r52,-8l629,1581r54,1l736,1588e" fillcolor="#3fa8b5" stroked="f">
                    <v:path arrowok="t" o:connecttype="custom" o:connectlocs="736,1588;706,1581;684,1576;630,1569;575,1567;521,1569;466,1577;412,1590;360,1610;310,1636;286,1651;263,1668;241,1687;220,1706;210,1717;200,1727;182,1749;173,1761;164,1772;156,1784;148,1796;124,1839;102,1883;84,1929;68,1976;0,1966;85,2179;227,1998;160,1989;163,1976;170,1948;181,1908;195,1870;212,1832;217,1820;223,1809;229,1799;236,1788;243,1777;250,1767;257,1757;265,1747;281,1728;298,1709;317,1692;337,1676;379,1648;425,1624;473,1606;524,1593;576,1585;629,1581;683,1582;736,1588" o:connectangles="0,0,0,0,0,0,0,0,0,0,0,0,0,0,0,0,0,0,0,0,0,0,0,0,0,0,0,0,0,0,0,0,0,0,0,0,0,0,0,0,0,0,0,0,0,0,0,0,0,0,0,0,0,0"/>
                  </v:shape>
                  <v:shape id="Freeform 273" o:spid="_x0000_s1058" style="position:absolute;left:1228;top:-958;width:4856;height:3030;visibility:visible;mso-wrap-style:square;v-text-anchor:top" coordsize="485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" path="m3043,759r-67,l2976,759r-11,-75l2951,609r-19,-74l2909,462r-28,-70l2848,323r-31,-52l2782,220r-38,-47l2702,130,2656,90,2608,55,2556,25,2502,r51,30l2600,65r44,39l2684,147r36,46l2752,241r28,51l2803,344r29,80l2853,507r15,83l2877,675r4,84l2813,759r115,200l3043,759e" fillcolor="#3fa8b5" stroked="f">
                    <v:path arrowok="t" o:connecttype="custom" o:connectlocs="3043,759;2976,759;2976,759;2965,684;2951,609;2932,535;2909,462;2881,392;2848,323;2817,271;2782,220;2744,173;2702,130;2656,90;2608,55;2556,25;2502,0;2553,30;2600,65;2644,104;2684,147;2720,193;2752,241;2780,292;2803,344;2832,424;2853,507;2868,590;2877,675;2881,759;2813,759;2928,959;3043,759" o:connectangles="0,0,0,0,0,0,0,0,0,0,0,0,0,0,0,0,0,0,0,0,0,0,0,0,0,0,0,0,0,0,0,0,0"/>
                  </v:shape>
                  <v:shape id="Freeform 274" o:spid="_x0000_s1059" style="position:absolute;left:1228;top:-958;width:4856;height:3030;visibility:visible;mso-wrap-style:square;v-text-anchor:top" coordsize="485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" path="m4855,2115l4665,1987r-17,229l4707,2187r13,44l4731,2275r7,46l4742,2367r1,57l4740,2481r-6,57l4725,2595r-14,57l4696,2708r-19,56l4657,2818r-23,55l4608,2926r-27,53l4551,3030r35,-48l4619,2932r31,-51l4679,2829r27,-54l4730,2720r22,-56l4772,2607r16,-58l4801,2489r9,-61l4816,2367r,-56l4813,2256r-8,-56l4802,2187r-9,-42l4855,2115e" fillcolor="#3fa8b5" stroked="f">
                    <v:path arrowok="t" o:connecttype="custom" o:connectlocs="4855,2115;4665,1987;4648,2216;4707,2187;4720,2231;4731,2275;4738,2321;4742,2367;4743,2424;4740,2481;4734,2538;4725,2595;4711,2652;4696,2708;4677,2764;4657,2818;4634,2873;4608,2926;4581,2979;4551,3030;4586,2982;4619,2932;4650,2881;4679,2829;4706,2775;4730,2720;4752,2664;4772,2607;4788,2549;4801,2489;4810,2428;4816,2367;4816,2311;4813,2256;4805,2200;4802,2187;4793,2145;4855,2115" o:connectangles="0,0,0,0,0,0,0,0,0,0,0,0,0,0,0,0,0,0,0,0,0,0,0,0,0,0,0,0,0,0,0,0,0,0,0,0,0,0"/>
                  </v:shape>
                </v:group>
                <v:shape id="Text Box 275" o:spid="_x0000_s1060" type="#_x0000_t202" style="position:absolute;left:2253;top:-392;width:136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rsidR="00000000" w:rsidRDefault="008309F7">
                        <w:pPr>
                          <w:pStyle w:val="BodyText"/>
                          <w:kinsoku w:val="0"/>
                          <w:overflowPunct w:val="0"/>
                          <w:spacing w:before="7" w:line="244" w:lineRule="auto"/>
                          <w:ind w:left="-1" w:right="18" w:hanging="1"/>
                          <w:jc w:val="center"/>
                          <w:rPr>
                            <w:color w:val="FFFFFF"/>
                            <w:w w:val="105"/>
                            <w:sz w:val="20"/>
                            <w:szCs w:val="20"/>
                          </w:rPr>
                        </w:pPr>
                        <w:r>
                          <w:rPr>
                            <w:color w:val="FFFFFF"/>
                            <w:w w:val="105"/>
                            <w:sz w:val="20"/>
                            <w:szCs w:val="20"/>
                          </w:rPr>
                          <w:t>Upstream: policy, strategic management</w:t>
                        </w:r>
                      </w:p>
                    </w:txbxContent>
                  </v:textbox>
                </v:shape>
                <v:shape id="Text Box 276" o:spid="_x0000_s1061" type="#_x0000_t202" style="position:absolute;left:1658;top:1186;width:98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rsidR="00000000" w:rsidRDefault="008309F7">
                        <w:pPr>
                          <w:pStyle w:val="BodyText"/>
                          <w:kinsoku w:val="0"/>
                          <w:overflowPunct w:val="0"/>
                          <w:spacing w:before="7" w:line="244" w:lineRule="auto"/>
                          <w:ind w:right="17" w:firstLine="171"/>
                          <w:rPr>
                            <w:color w:val="FFFFFF"/>
                            <w:w w:val="105"/>
                            <w:sz w:val="20"/>
                            <w:szCs w:val="20"/>
                          </w:rPr>
                        </w:pPr>
                        <w:r>
                          <w:rPr>
                            <w:color w:val="FFFFFF"/>
                            <w:w w:val="105"/>
                            <w:sz w:val="20"/>
                            <w:szCs w:val="20"/>
                          </w:rPr>
                          <w:t>System connectors</w:t>
                        </w:r>
                      </w:p>
                    </w:txbxContent>
                  </v:textbox>
                </v:shape>
                <v:shape id="Text Box 277" o:spid="_x0000_s1062" type="#_x0000_t202" style="position:absolute;left:3802;top:833;width:1558;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rsidR="00000000" w:rsidRDefault="008309F7">
                        <w:pPr>
                          <w:pStyle w:val="BodyText"/>
                          <w:kinsoku w:val="0"/>
                          <w:overflowPunct w:val="0"/>
                          <w:spacing w:before="7" w:line="244" w:lineRule="auto"/>
                          <w:ind w:right="18" w:hanging="1"/>
                          <w:jc w:val="center"/>
                          <w:rPr>
                            <w:color w:val="FFFFFF"/>
                            <w:w w:val="105"/>
                            <w:sz w:val="20"/>
                            <w:szCs w:val="20"/>
                          </w:rPr>
                        </w:pPr>
                        <w:r>
                          <w:rPr>
                            <w:color w:val="FFFFFF"/>
                            <w:w w:val="105"/>
                            <w:sz w:val="20"/>
                            <w:szCs w:val="20"/>
                          </w:rPr>
                          <w:t>Downstream frontline service delivery units at different</w:t>
                        </w:r>
                        <w:r>
                          <w:rPr>
                            <w:color w:val="FFFFFF"/>
                            <w:spacing w:val="-34"/>
                            <w:w w:val="105"/>
                            <w:sz w:val="20"/>
                            <w:szCs w:val="20"/>
                          </w:rPr>
                          <w:t xml:space="preserve"> </w:t>
                        </w:r>
                        <w:r>
                          <w:rPr>
                            <w:color w:val="FFFFFF"/>
                            <w:w w:val="105"/>
                            <w:sz w:val="20"/>
                            <w:szCs w:val="20"/>
                          </w:rPr>
                          <w:t>‘levels’</w:t>
                        </w:r>
                        <w:r>
                          <w:rPr>
                            <w:color w:val="FFFFFF"/>
                            <w:spacing w:val="-35"/>
                            <w:w w:val="105"/>
                            <w:sz w:val="20"/>
                            <w:szCs w:val="20"/>
                          </w:rPr>
                          <w:t xml:space="preserve"> </w:t>
                        </w:r>
                        <w:r>
                          <w:rPr>
                            <w:color w:val="FFFFFF"/>
                            <w:spacing w:val="-7"/>
                            <w:w w:val="105"/>
                            <w:sz w:val="20"/>
                            <w:szCs w:val="20"/>
                          </w:rPr>
                          <w:t xml:space="preserve">of </w:t>
                        </w:r>
                        <w:r>
                          <w:rPr>
                            <w:color w:val="FFFFFF"/>
                            <w:w w:val="105"/>
                            <w:sz w:val="20"/>
                            <w:szCs w:val="20"/>
                          </w:rPr>
                          <w:t>government</w:t>
                        </w:r>
                      </w:p>
                    </w:txbxContent>
                  </v:textbox>
                </v:shape>
                <w10:wrap anchorx="page"/>
              </v:group>
            </w:pict>
          </mc:Fallback>
        </mc:AlternateContent>
      </w:r>
      <w:r w:rsidR="008309F7">
        <w:rPr>
          <w:color w:val="231F20"/>
          <w:sz w:val="21"/>
          <w:szCs w:val="21"/>
        </w:rPr>
        <w:t xml:space="preserve">At </w:t>
      </w:r>
      <w:r w:rsidR="008309F7">
        <w:rPr>
          <w:rFonts w:ascii="Arial Narrow" w:hAnsi="Arial Narrow" w:cs="Arial Narrow"/>
          <w:i/>
          <w:iCs/>
          <w:color w:val="231F20"/>
          <w:sz w:val="21"/>
          <w:szCs w:val="21"/>
        </w:rPr>
        <w:t>national ‘upstream’ level</w:t>
      </w:r>
      <w:r w:rsidR="008309F7">
        <w:rPr>
          <w:color w:val="231F20"/>
          <w:sz w:val="21"/>
          <w:szCs w:val="21"/>
        </w:rPr>
        <w:t xml:space="preserve">, where </w:t>
      </w:r>
      <w:r w:rsidR="008309F7">
        <w:rPr>
          <w:color w:val="231F20"/>
          <w:spacing w:val="-3"/>
          <w:sz w:val="21"/>
          <w:szCs w:val="21"/>
        </w:rPr>
        <w:t xml:space="preserve">KOMPAK </w:t>
      </w:r>
      <w:r w:rsidR="008309F7">
        <w:rPr>
          <w:color w:val="231F20"/>
          <w:sz w:val="21"/>
          <w:szCs w:val="21"/>
        </w:rPr>
        <w:t>seeks to help improve policy and regulatory consistency, coherence, and</w:t>
      </w:r>
      <w:r w:rsidR="008309F7">
        <w:rPr>
          <w:color w:val="231F20"/>
          <w:spacing w:val="-28"/>
          <w:sz w:val="21"/>
          <w:szCs w:val="21"/>
        </w:rPr>
        <w:t xml:space="preserve"> </w:t>
      </w:r>
      <w:r w:rsidR="008309F7">
        <w:rPr>
          <w:color w:val="231F20"/>
          <w:sz w:val="21"/>
          <w:szCs w:val="21"/>
        </w:rPr>
        <w:t>relevance.</w:t>
      </w:r>
    </w:p>
    <w:p w:rsidR="00000000" w:rsidRDefault="008309F7">
      <w:pPr>
        <w:pStyle w:val="ListParagraph"/>
        <w:numPr>
          <w:ilvl w:val="0"/>
          <w:numId w:val="8"/>
        </w:numPr>
        <w:tabs>
          <w:tab w:val="left" w:pos="947"/>
        </w:tabs>
        <w:kinsoku w:val="0"/>
        <w:overflowPunct w:val="0"/>
        <w:spacing w:line="261" w:lineRule="auto"/>
        <w:ind w:right="1131"/>
        <w:jc w:val="both"/>
        <w:rPr>
          <w:color w:val="231F20"/>
          <w:sz w:val="21"/>
          <w:szCs w:val="21"/>
        </w:rPr>
      </w:pPr>
      <w:r>
        <w:rPr>
          <w:color w:val="231F20"/>
          <w:sz w:val="21"/>
          <w:szCs w:val="21"/>
        </w:rPr>
        <w:t xml:space="preserve">In the design and operation of the </w:t>
      </w:r>
      <w:r>
        <w:rPr>
          <w:color w:val="231F20"/>
          <w:spacing w:val="-4"/>
          <w:sz w:val="21"/>
          <w:szCs w:val="21"/>
        </w:rPr>
        <w:t xml:space="preserve">systems </w:t>
      </w:r>
      <w:r>
        <w:rPr>
          <w:color w:val="231F20"/>
          <w:sz w:val="21"/>
          <w:szCs w:val="21"/>
        </w:rPr>
        <w:t xml:space="preserve">(for </w:t>
      </w:r>
      <w:r>
        <w:rPr>
          <w:color w:val="231F20"/>
          <w:sz w:val="21"/>
          <w:szCs w:val="21"/>
        </w:rPr>
        <w:t xml:space="preserve">money, people, information, policy guidance, monitoring, and reporting) that </w:t>
      </w:r>
      <w:r>
        <w:rPr>
          <w:rFonts w:ascii="Arial Narrow" w:hAnsi="Arial Narrow" w:cs="Arial Narrow"/>
          <w:i/>
          <w:iCs/>
          <w:color w:val="231F20"/>
          <w:sz w:val="21"/>
          <w:szCs w:val="21"/>
        </w:rPr>
        <w:t xml:space="preserve">connect </w:t>
      </w:r>
      <w:r>
        <w:rPr>
          <w:color w:val="231F20"/>
          <w:sz w:val="21"/>
          <w:szCs w:val="21"/>
        </w:rPr>
        <w:t>government at national, provincial, district, sub-district, and village</w:t>
      </w:r>
      <w:r>
        <w:rPr>
          <w:color w:val="231F20"/>
          <w:spacing w:val="-30"/>
          <w:sz w:val="21"/>
          <w:szCs w:val="21"/>
        </w:rPr>
        <w:t xml:space="preserve"> </w:t>
      </w:r>
      <w:r>
        <w:rPr>
          <w:color w:val="231F20"/>
          <w:sz w:val="21"/>
          <w:szCs w:val="21"/>
        </w:rPr>
        <w:t>levels.</w:t>
      </w:r>
    </w:p>
    <w:p w:rsidR="00000000" w:rsidRDefault="008309F7">
      <w:pPr>
        <w:pStyle w:val="ListParagraph"/>
        <w:numPr>
          <w:ilvl w:val="0"/>
          <w:numId w:val="8"/>
        </w:numPr>
        <w:tabs>
          <w:tab w:val="left" w:pos="947"/>
        </w:tabs>
        <w:kinsoku w:val="0"/>
        <w:overflowPunct w:val="0"/>
        <w:spacing w:before="3" w:line="261" w:lineRule="auto"/>
        <w:ind w:right="1131"/>
        <w:jc w:val="both"/>
        <w:rPr>
          <w:color w:val="231F20"/>
          <w:sz w:val="21"/>
          <w:szCs w:val="21"/>
        </w:rPr>
      </w:pPr>
      <w:r>
        <w:rPr>
          <w:color w:val="231F20"/>
          <w:sz w:val="21"/>
          <w:szCs w:val="21"/>
        </w:rPr>
        <w:t xml:space="preserve">At </w:t>
      </w:r>
      <w:r>
        <w:rPr>
          <w:rFonts w:ascii="Arial Narrow" w:hAnsi="Arial Narrow" w:cs="Arial Narrow"/>
          <w:i/>
          <w:iCs/>
          <w:color w:val="231F20"/>
          <w:spacing w:val="-3"/>
          <w:sz w:val="21"/>
          <w:szCs w:val="21"/>
        </w:rPr>
        <w:t xml:space="preserve">‘downstream’ </w:t>
      </w:r>
      <w:r>
        <w:rPr>
          <w:rFonts w:ascii="Arial Narrow" w:hAnsi="Arial Narrow" w:cs="Arial Narrow"/>
          <w:i/>
          <w:iCs/>
          <w:color w:val="231F20"/>
          <w:sz w:val="21"/>
          <w:szCs w:val="21"/>
        </w:rPr>
        <w:t xml:space="preserve">service delivery level </w:t>
      </w:r>
      <w:r>
        <w:rPr>
          <w:color w:val="231F20"/>
          <w:sz w:val="21"/>
          <w:szCs w:val="21"/>
        </w:rPr>
        <w:t xml:space="preserve">– the point at which frontline staff engage </w:t>
      </w:r>
      <w:r>
        <w:rPr>
          <w:color w:val="231F20"/>
          <w:spacing w:val="-3"/>
          <w:sz w:val="21"/>
          <w:szCs w:val="21"/>
        </w:rPr>
        <w:t xml:space="preserve">with </w:t>
      </w:r>
      <w:r>
        <w:rPr>
          <w:color w:val="231F20"/>
          <w:sz w:val="21"/>
          <w:szCs w:val="21"/>
        </w:rPr>
        <w:t>cit</w:t>
      </w:r>
      <w:r>
        <w:rPr>
          <w:color w:val="231F20"/>
          <w:sz w:val="21"/>
          <w:szCs w:val="21"/>
        </w:rPr>
        <w:t>izens.</w:t>
      </w:r>
    </w:p>
    <w:p w:rsidR="00000000" w:rsidRDefault="008309F7">
      <w:pPr>
        <w:pStyle w:val="ListParagraph"/>
        <w:numPr>
          <w:ilvl w:val="0"/>
          <w:numId w:val="8"/>
        </w:numPr>
        <w:tabs>
          <w:tab w:val="left" w:pos="947"/>
        </w:tabs>
        <w:kinsoku w:val="0"/>
        <w:overflowPunct w:val="0"/>
        <w:spacing w:before="3" w:line="261" w:lineRule="auto"/>
        <w:ind w:right="1131"/>
        <w:jc w:val="both"/>
        <w:rPr>
          <w:color w:val="231F20"/>
          <w:sz w:val="21"/>
          <w:szCs w:val="21"/>
        </w:rPr>
        <w:sectPr w:rsidR="00000000">
          <w:type w:val="continuous"/>
          <w:pgSz w:w="11910" w:h="16840"/>
          <w:pgMar w:top="900" w:right="0" w:bottom="280" w:left="0" w:header="720" w:footer="720" w:gutter="0"/>
          <w:cols w:num="2" w:space="720" w:equalWidth="0">
            <w:col w:w="6015" w:space="40"/>
            <w:col w:w="5855"/>
          </w:cols>
          <w:noEndnote/>
        </w:sectPr>
      </w:pPr>
    </w:p>
    <w:p w:rsidR="00000000" w:rsidRDefault="00D21F8C">
      <w:pPr>
        <w:pStyle w:val="BodyText"/>
        <w:kinsoku w:val="0"/>
        <w:overflowPunct w:val="0"/>
        <w:rPr>
          <w:sz w:val="20"/>
          <w:szCs w:val="20"/>
        </w:rPr>
      </w:pPr>
      <w:r>
        <w:rPr>
          <w:noProof/>
        </w:rPr>
        <mc:AlternateContent>
          <mc:Choice Requires="wps">
            <w:drawing>
              <wp:anchor distT="0" distB="0" distL="114300" distR="114300" simplePos="0" relativeHeight="251522048" behindDoc="0" locked="0" layoutInCell="0" allowOverlap="1">
                <wp:simplePos x="0" y="0"/>
                <wp:positionH relativeFrom="column">
                  <wp:posOffset>2982595</wp:posOffset>
                </wp:positionH>
                <wp:positionV relativeFrom="paragraph">
                  <wp:posOffset>9086215</wp:posOffset>
                </wp:positionV>
                <wp:extent cx="94615" cy="127000"/>
                <wp:effectExtent l="0" t="0" r="0" b="0"/>
                <wp:wrapNone/>
                <wp:docPr id="1116"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9461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8" o:spid="_x0000_s1063" type="#_x0000_t202" style="position:absolute;margin-left:234.85pt;margin-top:715.45pt;width:7.45pt;height:10pt;rotation:2;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v:textbox>
              </v:shape>
            </w:pict>
          </mc:Fallback>
        </mc:AlternateContent>
      </w:r>
      <w:r>
        <w:rPr>
          <w:noProof/>
        </w:rPr>
        <mc:AlternateContent>
          <mc:Choice Requires="wps">
            <w:drawing>
              <wp:anchor distT="0" distB="0" distL="114300" distR="114300" simplePos="0" relativeHeight="251523072" behindDoc="0" locked="0" layoutInCell="0" allowOverlap="1">
                <wp:simplePos x="0" y="0"/>
                <wp:positionH relativeFrom="column">
                  <wp:posOffset>2927350</wp:posOffset>
                </wp:positionH>
                <wp:positionV relativeFrom="paragraph">
                  <wp:posOffset>9079865</wp:posOffset>
                </wp:positionV>
                <wp:extent cx="29210" cy="127000"/>
                <wp:effectExtent l="0" t="0" r="0" b="0"/>
                <wp:wrapNone/>
                <wp:docPr id="1115"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292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9" o:spid="_x0000_s1064" type="#_x0000_t202" style="position:absolute;margin-left:230.5pt;margin-top:714.95pt;width:2.3pt;height:10pt;rotation:6;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v:textbox>
              </v:shape>
            </w:pict>
          </mc:Fallback>
        </mc:AlternateContent>
      </w:r>
      <w:r>
        <w:rPr>
          <w:noProof/>
        </w:rPr>
        <mc:AlternateContent>
          <mc:Choice Requires="wps">
            <w:drawing>
              <wp:anchor distT="0" distB="0" distL="114300" distR="114300" simplePos="0" relativeHeight="251524096" behindDoc="0" locked="0" layoutInCell="0" allowOverlap="1">
                <wp:simplePos x="0" y="0"/>
                <wp:positionH relativeFrom="column">
                  <wp:posOffset>2869565</wp:posOffset>
                </wp:positionH>
                <wp:positionV relativeFrom="paragraph">
                  <wp:posOffset>9074150</wp:posOffset>
                </wp:positionV>
                <wp:extent cx="57785" cy="127000"/>
                <wp:effectExtent l="0" t="0" r="0" b="0"/>
                <wp:wrapNone/>
                <wp:docPr id="1114"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778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0" o:spid="_x0000_s1065" type="#_x0000_t202" style="position:absolute;margin-left:225.95pt;margin-top:714.5pt;width:4.55pt;height:10pt;rotation:8;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r>
        <w:rPr>
          <w:noProof/>
        </w:rPr>
        <mc:AlternateContent>
          <mc:Choice Requires="wps">
            <w:drawing>
              <wp:anchor distT="0" distB="0" distL="114300" distR="114300" simplePos="0" relativeHeight="251525120" behindDoc="0" locked="0" layoutInCell="0" allowOverlap="1">
                <wp:simplePos x="0" y="0"/>
                <wp:positionH relativeFrom="column">
                  <wp:posOffset>2840990</wp:posOffset>
                </wp:positionH>
                <wp:positionV relativeFrom="paragraph">
                  <wp:posOffset>9067165</wp:posOffset>
                </wp:positionV>
                <wp:extent cx="28575" cy="127000"/>
                <wp:effectExtent l="0" t="0" r="0" b="0"/>
                <wp:wrapNone/>
                <wp:docPr id="1113"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85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1" o:spid="_x0000_s1066" type="#_x0000_t202" style="position:absolute;margin-left:223.7pt;margin-top:713.95pt;width:2.25pt;height:10pt;rotation:1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v:textbox>
              </v:shape>
            </w:pict>
          </mc:Fallback>
        </mc:AlternateContent>
      </w:r>
      <w:r>
        <w:rPr>
          <w:noProof/>
        </w:rPr>
        <mc:AlternateContent>
          <mc:Choice Requires="wps">
            <w:drawing>
              <wp:anchor distT="0" distB="0" distL="114300" distR="114300" simplePos="0" relativeHeight="251526144" behindDoc="0" locked="0" layoutInCell="0" allowOverlap="1">
                <wp:simplePos x="0" y="0"/>
                <wp:positionH relativeFrom="column">
                  <wp:posOffset>2789555</wp:posOffset>
                </wp:positionH>
                <wp:positionV relativeFrom="paragraph">
                  <wp:posOffset>9059545</wp:posOffset>
                </wp:positionV>
                <wp:extent cx="51435" cy="127000"/>
                <wp:effectExtent l="0" t="0" r="0" b="0"/>
                <wp:wrapNone/>
                <wp:docPr id="1112"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5143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2" o:spid="_x0000_s1067" type="#_x0000_t202" style="position:absolute;margin-left:219.65pt;margin-top:713.35pt;width:4.05pt;height:10pt;rotation:12;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v:textbox>
              </v:shape>
            </w:pict>
          </mc:Fallback>
        </mc:AlternateContent>
      </w:r>
      <w:r>
        <w:rPr>
          <w:noProof/>
        </w:rPr>
        <mc:AlternateContent>
          <mc:Choice Requires="wps">
            <w:drawing>
              <wp:anchor distT="0" distB="0" distL="114300" distR="114300" simplePos="0" relativeHeight="251527168" behindDoc="0" locked="0" layoutInCell="0" allowOverlap="1">
                <wp:simplePos x="0" y="0"/>
                <wp:positionH relativeFrom="column">
                  <wp:posOffset>2724150</wp:posOffset>
                </wp:positionH>
                <wp:positionV relativeFrom="paragraph">
                  <wp:posOffset>9045575</wp:posOffset>
                </wp:positionV>
                <wp:extent cx="67310" cy="127000"/>
                <wp:effectExtent l="0" t="0" r="0" b="0"/>
                <wp:wrapNone/>
                <wp:docPr id="1111"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673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3" o:spid="_x0000_s1068" type="#_x0000_t202" style="position:absolute;margin-left:214.5pt;margin-top:712.25pt;width:5.3pt;height:10pt;rotation:14;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528192" behindDoc="0" locked="0" layoutInCell="0" allowOverlap="1">
                <wp:simplePos x="0" y="0"/>
                <wp:positionH relativeFrom="column">
                  <wp:posOffset>2668270</wp:posOffset>
                </wp:positionH>
                <wp:positionV relativeFrom="paragraph">
                  <wp:posOffset>9028430</wp:posOffset>
                </wp:positionV>
                <wp:extent cx="59055" cy="127000"/>
                <wp:effectExtent l="0" t="0" r="0" b="0"/>
                <wp:wrapNone/>
                <wp:docPr id="1110"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5905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4" o:spid="_x0000_s1069" type="#_x0000_t202" style="position:absolute;margin-left:210.1pt;margin-top:710.9pt;width:4.65pt;height:10pt;rotation:17;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WuxA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r>
        <w:rPr>
          <w:noProof/>
        </w:rPr>
        <mc:AlternateContent>
          <mc:Choice Requires="wps">
            <w:drawing>
              <wp:anchor distT="0" distB="0" distL="114300" distR="114300" simplePos="0" relativeHeight="251529216" behindDoc="0" locked="0" layoutInCell="0" allowOverlap="1">
                <wp:simplePos x="0" y="0"/>
                <wp:positionH relativeFrom="column">
                  <wp:posOffset>2506345</wp:posOffset>
                </wp:positionH>
                <wp:positionV relativeFrom="paragraph">
                  <wp:posOffset>9436735</wp:posOffset>
                </wp:positionV>
                <wp:extent cx="53975" cy="139700"/>
                <wp:effectExtent l="0" t="0" r="0" b="0"/>
                <wp:wrapNone/>
                <wp:docPr id="1109"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5397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5" o:spid="_x0000_s1070" type="#_x0000_t202" style="position:absolute;margin-left:197.35pt;margin-top:743.05pt;width:4.25pt;height:11pt;rotation:18;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Mlww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v:textbox>
              </v:shape>
            </w:pict>
          </mc:Fallback>
        </mc:AlternateContent>
      </w:r>
      <w:r>
        <w:rPr>
          <w:noProof/>
        </w:rPr>
        <mc:AlternateContent>
          <mc:Choice Requires="wps">
            <w:drawing>
              <wp:anchor distT="0" distB="0" distL="114300" distR="114300" simplePos="0" relativeHeight="251530240" behindDoc="0" locked="0" layoutInCell="0" allowOverlap="1">
                <wp:simplePos x="0" y="0"/>
                <wp:positionH relativeFrom="column">
                  <wp:posOffset>2605405</wp:posOffset>
                </wp:positionH>
                <wp:positionV relativeFrom="paragraph">
                  <wp:posOffset>9008110</wp:posOffset>
                </wp:positionV>
                <wp:extent cx="66675" cy="127000"/>
                <wp:effectExtent l="0" t="0" r="0" b="0"/>
                <wp:wrapNone/>
                <wp:docPr id="1108"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666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6" o:spid="_x0000_s1071" type="#_x0000_t202" style="position:absolute;margin-left:205.15pt;margin-top:709.3pt;width:5.25pt;height:10pt;rotation:20;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531264" behindDoc="0" locked="0" layoutInCell="0" allowOverlap="1">
                <wp:simplePos x="0" y="0"/>
                <wp:positionH relativeFrom="column">
                  <wp:posOffset>2466340</wp:posOffset>
                </wp:positionH>
                <wp:positionV relativeFrom="paragraph">
                  <wp:posOffset>9420860</wp:posOffset>
                </wp:positionV>
                <wp:extent cx="45085" cy="139700"/>
                <wp:effectExtent l="0" t="0" r="0" b="0"/>
                <wp:wrapNone/>
                <wp:docPr id="1107"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450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7" o:spid="_x0000_s1072" type="#_x0000_t202" style="position:absolute;margin-left:194.2pt;margin-top:741.8pt;width:3.55pt;height:11pt;rotation:20;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532288" behindDoc="0" locked="0" layoutInCell="0" allowOverlap="1">
                <wp:simplePos x="0" y="0"/>
                <wp:positionH relativeFrom="column">
                  <wp:posOffset>2437765</wp:posOffset>
                </wp:positionH>
                <wp:positionV relativeFrom="paragraph">
                  <wp:posOffset>9407525</wp:posOffset>
                </wp:positionV>
                <wp:extent cx="33020" cy="139700"/>
                <wp:effectExtent l="0" t="0" r="0" b="0"/>
                <wp:wrapNone/>
                <wp:docPr id="1106" name="WordArt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330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8" o:spid="_x0000_s1073" type="#_x0000_t202" style="position:absolute;margin-left:191.95pt;margin-top:740.75pt;width:2.6pt;height:11pt;rotation:21;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533312" behindDoc="0" locked="0" layoutInCell="0" allowOverlap="1">
                <wp:simplePos x="0" y="0"/>
                <wp:positionH relativeFrom="column">
                  <wp:posOffset>2579370</wp:posOffset>
                </wp:positionH>
                <wp:positionV relativeFrom="paragraph">
                  <wp:posOffset>8990330</wp:posOffset>
                </wp:positionV>
                <wp:extent cx="30480" cy="127000"/>
                <wp:effectExtent l="0" t="0" r="0" b="0"/>
                <wp:wrapNone/>
                <wp:docPr id="1105" name="WordArt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3048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9" o:spid="_x0000_s1074" type="#_x0000_t202" style="position:absolute;margin-left:203.1pt;margin-top:707.9pt;width:2.4pt;height:10pt;rotation:22;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v:textbox>
              </v:shape>
            </w:pict>
          </mc:Fallback>
        </mc:AlternateContent>
      </w:r>
      <w:r>
        <w:rPr>
          <w:noProof/>
        </w:rPr>
        <mc:AlternateContent>
          <mc:Choice Requires="wps">
            <w:drawing>
              <wp:anchor distT="0" distB="0" distL="114300" distR="114300" simplePos="0" relativeHeight="251534336" behindDoc="0" locked="0" layoutInCell="0" allowOverlap="1">
                <wp:simplePos x="0" y="0"/>
                <wp:positionH relativeFrom="column">
                  <wp:posOffset>2371090</wp:posOffset>
                </wp:positionH>
                <wp:positionV relativeFrom="paragraph">
                  <wp:posOffset>9387840</wp:posOffset>
                </wp:positionV>
                <wp:extent cx="73025" cy="139700"/>
                <wp:effectExtent l="0" t="0" r="0" b="0"/>
                <wp:wrapNone/>
                <wp:docPr id="1104" name="WordAr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7302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0" o:spid="_x0000_s1075" type="#_x0000_t202" style="position:absolute;margin-left:186.7pt;margin-top:739.2pt;width:5.75pt;height:11pt;rotation:23;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535360" behindDoc="0" locked="0" layoutInCell="0" allowOverlap="1">
                <wp:simplePos x="0" y="0"/>
                <wp:positionH relativeFrom="column">
                  <wp:posOffset>2527935</wp:posOffset>
                </wp:positionH>
                <wp:positionV relativeFrom="paragraph">
                  <wp:posOffset>8973820</wp:posOffset>
                </wp:positionV>
                <wp:extent cx="58420" cy="127000"/>
                <wp:effectExtent l="0" t="0" r="0" b="0"/>
                <wp:wrapNone/>
                <wp:docPr id="1103" name="WordArt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5842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1" o:spid="_x0000_s1076" type="#_x0000_t202" style="position:absolute;margin-left:199.05pt;margin-top:706.6pt;width:4.6pt;height:10pt;rotation:24;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F</w:t>
                      </w:r>
                    </w:p>
                  </w:txbxContent>
                </v:textbox>
              </v:shape>
            </w:pict>
          </mc:Fallback>
        </mc:AlternateContent>
      </w:r>
      <w:r>
        <w:rPr>
          <w:noProof/>
        </w:rPr>
        <mc:AlternateContent>
          <mc:Choice Requires="wps">
            <w:drawing>
              <wp:anchor distT="0" distB="0" distL="114300" distR="114300" simplePos="0" relativeHeight="251536384" behindDoc="0" locked="0" layoutInCell="0" allowOverlap="1">
                <wp:simplePos x="0" y="0"/>
                <wp:positionH relativeFrom="column">
                  <wp:posOffset>2296160</wp:posOffset>
                </wp:positionH>
                <wp:positionV relativeFrom="paragraph">
                  <wp:posOffset>9355455</wp:posOffset>
                </wp:positionV>
                <wp:extent cx="83185" cy="139700"/>
                <wp:effectExtent l="0" t="0" r="0" b="0"/>
                <wp:wrapNone/>
                <wp:docPr id="1102" name="WordArt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831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2" o:spid="_x0000_s1077" type="#_x0000_t202" style="position:absolute;margin-left:180.8pt;margin-top:736.65pt;width:6.55pt;height:11pt;rotation:26;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U</w:t>
                      </w:r>
                    </w:p>
                  </w:txbxContent>
                </v:textbox>
              </v:shape>
            </w:pict>
          </mc:Fallback>
        </mc:AlternateContent>
      </w:r>
      <w:r>
        <w:rPr>
          <w:noProof/>
        </w:rPr>
        <mc:AlternateContent>
          <mc:Choice Requires="wps">
            <w:drawing>
              <wp:anchor distT="0" distB="0" distL="114300" distR="114300" simplePos="0" relativeHeight="251537408" behindDoc="0" locked="0" layoutInCell="0" allowOverlap="1">
                <wp:simplePos x="0" y="0"/>
                <wp:positionH relativeFrom="column">
                  <wp:posOffset>2458085</wp:posOffset>
                </wp:positionH>
                <wp:positionV relativeFrom="paragraph">
                  <wp:posOffset>8937625</wp:posOffset>
                </wp:positionV>
                <wp:extent cx="52705" cy="127000"/>
                <wp:effectExtent l="0" t="0" r="0" b="0"/>
                <wp:wrapNone/>
                <wp:docPr id="1101" name="WordArt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527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3" o:spid="_x0000_s1078" type="#_x0000_t202" style="position:absolute;margin-left:193.55pt;margin-top:703.75pt;width:4.15pt;height:10pt;rotation:28;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v:textbox>
              </v:shape>
            </w:pict>
          </mc:Fallback>
        </mc:AlternateContent>
      </w:r>
      <w:r>
        <w:rPr>
          <w:noProof/>
        </w:rPr>
        <mc:AlternateContent>
          <mc:Choice Requires="wps">
            <w:drawing>
              <wp:anchor distT="0" distB="0" distL="114300" distR="114300" simplePos="0" relativeHeight="251538432" behindDoc="0" locked="0" layoutInCell="0" allowOverlap="1">
                <wp:simplePos x="0" y="0"/>
                <wp:positionH relativeFrom="column">
                  <wp:posOffset>2215515</wp:posOffset>
                </wp:positionH>
                <wp:positionV relativeFrom="paragraph">
                  <wp:posOffset>9308465</wp:posOffset>
                </wp:positionV>
                <wp:extent cx="66675" cy="139700"/>
                <wp:effectExtent l="0" t="0" r="0" b="0"/>
                <wp:wrapNone/>
                <wp:docPr id="1100" name="WordArt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6667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4" o:spid="_x0000_s1079" type="#_x0000_t202" style="position:absolute;margin-left:174.45pt;margin-top:732.95pt;width:5.25pt;height:11pt;rotation:29;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539456" behindDoc="0" locked="0" layoutInCell="0" allowOverlap="1">
                <wp:simplePos x="0" y="0"/>
                <wp:positionH relativeFrom="column">
                  <wp:posOffset>2434590</wp:posOffset>
                </wp:positionH>
                <wp:positionV relativeFrom="paragraph">
                  <wp:posOffset>8917940</wp:posOffset>
                </wp:positionV>
                <wp:extent cx="29210" cy="127000"/>
                <wp:effectExtent l="0" t="0" r="0" b="0"/>
                <wp:wrapNone/>
                <wp:docPr id="1099" name="WordArt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92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5" o:spid="_x0000_s1080" type="#_x0000_t202" style="position:absolute;margin-left:191.7pt;margin-top:702.2pt;width:2.3pt;height:10pt;rotation:30;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v:textbox>
              </v:shape>
            </w:pict>
          </mc:Fallback>
        </mc:AlternateContent>
      </w:r>
      <w:r>
        <w:rPr>
          <w:noProof/>
        </w:rPr>
        <mc:AlternateContent>
          <mc:Choice Requires="wps">
            <w:drawing>
              <wp:anchor distT="0" distB="0" distL="114300" distR="114300" simplePos="0" relativeHeight="251540480" behindDoc="0" locked="0" layoutInCell="0" allowOverlap="1">
                <wp:simplePos x="0" y="0"/>
                <wp:positionH relativeFrom="column">
                  <wp:posOffset>2409825</wp:posOffset>
                </wp:positionH>
                <wp:positionV relativeFrom="paragraph">
                  <wp:posOffset>8902700</wp:posOffset>
                </wp:positionV>
                <wp:extent cx="30480" cy="127000"/>
                <wp:effectExtent l="0" t="0" r="0" b="0"/>
                <wp:wrapNone/>
                <wp:docPr id="1098" name="WordArt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3048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6" o:spid="_x0000_s1081" type="#_x0000_t202" style="position:absolute;margin-left:189.75pt;margin-top:701pt;width:2.4pt;height:10pt;rotation:31;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v:textbox>
              </v:shape>
            </w:pict>
          </mc:Fallback>
        </mc:AlternateContent>
      </w:r>
      <w:r>
        <w:rPr>
          <w:noProof/>
        </w:rPr>
        <mc:AlternateContent>
          <mc:Choice Requires="wps">
            <w:drawing>
              <wp:anchor distT="0" distB="0" distL="114300" distR="114300" simplePos="0" relativeHeight="251541504" behindDoc="0" locked="0" layoutInCell="0" allowOverlap="1">
                <wp:simplePos x="0" y="0"/>
                <wp:positionH relativeFrom="column">
                  <wp:posOffset>2168525</wp:posOffset>
                </wp:positionH>
                <wp:positionV relativeFrom="paragraph">
                  <wp:posOffset>9277985</wp:posOffset>
                </wp:positionV>
                <wp:extent cx="58420" cy="139700"/>
                <wp:effectExtent l="0" t="0" r="0" b="0"/>
                <wp:wrapNone/>
                <wp:docPr id="1097" name="WordArt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584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7" o:spid="_x0000_s1082" type="#_x0000_t202" style="position:absolute;margin-left:170.75pt;margin-top:730.55pt;width:4.6pt;height:11pt;rotation:31;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542528" behindDoc="0" locked="0" layoutInCell="0" allowOverlap="1">
                <wp:simplePos x="0" y="0"/>
                <wp:positionH relativeFrom="column">
                  <wp:posOffset>2350135</wp:posOffset>
                </wp:positionH>
                <wp:positionV relativeFrom="paragraph">
                  <wp:posOffset>8876665</wp:posOffset>
                </wp:positionV>
                <wp:extent cx="68580" cy="127000"/>
                <wp:effectExtent l="0" t="0" r="0" b="0"/>
                <wp:wrapNone/>
                <wp:docPr id="1096" name="WordArt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6858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8" o:spid="_x0000_s1083" type="#_x0000_t202" style="position:absolute;margin-left:185.05pt;margin-top:698.95pt;width:5.4pt;height:10pt;rotation:33;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b</w:t>
                      </w:r>
                    </w:p>
                  </w:txbxContent>
                </v:textbox>
              </v:shape>
            </w:pict>
          </mc:Fallback>
        </mc:AlternateContent>
      </w:r>
      <w:r>
        <w:rPr>
          <w:noProof/>
        </w:rPr>
        <mc:AlternateContent>
          <mc:Choice Requires="wps">
            <w:drawing>
              <wp:anchor distT="0" distB="0" distL="114300" distR="114300" simplePos="0" relativeHeight="251543552" behindDoc="0" locked="0" layoutInCell="0" allowOverlap="1">
                <wp:simplePos x="0" y="0"/>
                <wp:positionH relativeFrom="column">
                  <wp:posOffset>2145665</wp:posOffset>
                </wp:positionH>
                <wp:positionV relativeFrom="paragraph">
                  <wp:posOffset>9255125</wp:posOffset>
                </wp:positionV>
                <wp:extent cx="31115" cy="139700"/>
                <wp:effectExtent l="0" t="0" r="0" b="0"/>
                <wp:wrapNone/>
                <wp:docPr id="1095" name="WordArt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311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9" o:spid="_x0000_s1084" type="#_x0000_t202" style="position:absolute;margin-left:168.95pt;margin-top:728.75pt;width:2.45pt;height:11pt;rotation:33;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544576" behindDoc="0" locked="0" layoutInCell="0" allowOverlap="1">
                <wp:simplePos x="0" y="0"/>
                <wp:positionH relativeFrom="column">
                  <wp:posOffset>2090420</wp:posOffset>
                </wp:positionH>
                <wp:positionV relativeFrom="paragraph">
                  <wp:posOffset>9229090</wp:posOffset>
                </wp:positionV>
                <wp:extent cx="64135" cy="139700"/>
                <wp:effectExtent l="0" t="0" r="0" b="0"/>
                <wp:wrapNone/>
                <wp:docPr id="1094" name="WordArt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6413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0" o:spid="_x0000_s1085" type="#_x0000_t202" style="position:absolute;margin-left:164.6pt;margin-top:726.7pt;width:5.05pt;height:11pt;rotation:34;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v</w:t>
                      </w:r>
                    </w:p>
                  </w:txbxContent>
                </v:textbox>
              </v:shape>
            </w:pict>
          </mc:Fallback>
        </mc:AlternateContent>
      </w:r>
      <w:r>
        <w:rPr>
          <w:noProof/>
        </w:rPr>
        <mc:AlternateContent>
          <mc:Choice Requires="wps">
            <w:drawing>
              <wp:anchor distT="0" distB="0" distL="114300" distR="114300" simplePos="0" relativeHeight="251545600" behindDoc="0" locked="0" layoutInCell="0" allowOverlap="1">
                <wp:simplePos x="0" y="0"/>
                <wp:positionH relativeFrom="column">
                  <wp:posOffset>2055495</wp:posOffset>
                </wp:positionH>
                <wp:positionV relativeFrom="paragraph">
                  <wp:posOffset>9196705</wp:posOffset>
                </wp:positionV>
                <wp:extent cx="44450" cy="139700"/>
                <wp:effectExtent l="0" t="0" r="0" b="0"/>
                <wp:wrapNone/>
                <wp:docPr id="1093"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60000">
                          <a:off x="0" y="0"/>
                          <a:ext cx="444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1" o:spid="_x0000_s1086" type="#_x0000_t202" style="position:absolute;margin-left:161.85pt;margin-top:724.15pt;width:3.5pt;height:11pt;rotation:36;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v:textbox>
              </v:shape>
            </w:pict>
          </mc:Fallback>
        </mc:AlternateContent>
      </w:r>
      <w:r>
        <w:rPr>
          <w:noProof/>
        </w:rPr>
        <mc:AlternateContent>
          <mc:Choice Requires="wps">
            <w:drawing>
              <wp:anchor distT="0" distB="0" distL="114300" distR="114300" simplePos="0" relativeHeight="251546624" behindDoc="0" locked="0" layoutInCell="0" allowOverlap="1">
                <wp:simplePos x="0" y="0"/>
                <wp:positionH relativeFrom="column">
                  <wp:posOffset>2297430</wp:posOffset>
                </wp:positionH>
                <wp:positionV relativeFrom="paragraph">
                  <wp:posOffset>8837930</wp:posOffset>
                </wp:positionV>
                <wp:extent cx="64770" cy="127000"/>
                <wp:effectExtent l="0" t="0" r="0" b="0"/>
                <wp:wrapNone/>
                <wp:docPr id="1092" name="WordArt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6477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2" o:spid="_x0000_s1087" type="#_x0000_t202" style="position:absolute;margin-left:180.9pt;margin-top:695.9pt;width:5.1pt;height:10pt;rotation:37;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v:textbox>
              </v:shape>
            </w:pict>
          </mc:Fallback>
        </mc:AlternateContent>
      </w:r>
      <w:r>
        <w:rPr>
          <w:noProof/>
        </w:rPr>
        <mc:AlternateContent>
          <mc:Choice Requires="wps">
            <w:drawing>
              <wp:anchor distT="0" distB="0" distL="114300" distR="114300" simplePos="0" relativeHeight="251547648" behindDoc="0" locked="0" layoutInCell="0" allowOverlap="1">
                <wp:simplePos x="0" y="0"/>
                <wp:positionH relativeFrom="column">
                  <wp:posOffset>2002790</wp:posOffset>
                </wp:positionH>
                <wp:positionV relativeFrom="paragraph">
                  <wp:posOffset>9164320</wp:posOffset>
                </wp:positionV>
                <wp:extent cx="66040" cy="139700"/>
                <wp:effectExtent l="0" t="0" r="0" b="0"/>
                <wp:wrapNone/>
                <wp:docPr id="1091" name="WordArt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6604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3" o:spid="_x0000_s1088" type="#_x0000_t202" style="position:absolute;margin-left:157.7pt;margin-top:721.6pt;width:5.2pt;height:11pt;rotation:38;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548672" behindDoc="0" locked="0" layoutInCell="0" allowOverlap="1">
                <wp:simplePos x="0" y="0"/>
                <wp:positionH relativeFrom="column">
                  <wp:posOffset>2247265</wp:posOffset>
                </wp:positionH>
                <wp:positionV relativeFrom="paragraph">
                  <wp:posOffset>8798560</wp:posOffset>
                </wp:positionV>
                <wp:extent cx="65405" cy="127000"/>
                <wp:effectExtent l="0" t="0" r="0" b="0"/>
                <wp:wrapNone/>
                <wp:docPr id="1090" name="WordArt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54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4" o:spid="_x0000_s1089" type="#_x0000_t202" style="position:absolute;margin-left:176.95pt;margin-top:692.8pt;width:5.15pt;height:10pt;rotation:39;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v:textbox>
              </v:shape>
            </w:pict>
          </mc:Fallback>
        </mc:AlternateContent>
      </w:r>
      <w:r>
        <w:rPr>
          <w:noProof/>
        </w:rPr>
        <mc:AlternateContent>
          <mc:Choice Requires="wps">
            <w:drawing>
              <wp:anchor distT="0" distB="0" distL="114300" distR="114300" simplePos="0" relativeHeight="251549696" behindDoc="0" locked="0" layoutInCell="0" allowOverlap="1">
                <wp:simplePos x="0" y="0"/>
                <wp:positionH relativeFrom="column">
                  <wp:posOffset>1953260</wp:posOffset>
                </wp:positionH>
                <wp:positionV relativeFrom="paragraph">
                  <wp:posOffset>9123045</wp:posOffset>
                </wp:positionV>
                <wp:extent cx="65405" cy="139700"/>
                <wp:effectExtent l="0" t="0" r="0" b="0"/>
                <wp:wrapNone/>
                <wp:docPr id="1089"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6540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5" o:spid="_x0000_s1090" type="#_x0000_t202" style="position:absolute;margin-left:153.8pt;margin-top:718.35pt;width:5.15pt;height:11pt;rotation:4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v:textbox>
              </v:shape>
            </w:pict>
          </mc:Fallback>
        </mc:AlternateContent>
      </w:r>
      <w:r>
        <w:rPr>
          <w:noProof/>
        </w:rPr>
        <mc:AlternateContent>
          <mc:Choice Requires="wps">
            <w:drawing>
              <wp:anchor distT="0" distB="0" distL="114300" distR="114300" simplePos="0" relativeHeight="251550720" behindDoc="0" locked="0" layoutInCell="0" allowOverlap="1">
                <wp:simplePos x="0" y="0"/>
                <wp:positionH relativeFrom="column">
                  <wp:posOffset>1908175</wp:posOffset>
                </wp:positionH>
                <wp:positionV relativeFrom="paragraph">
                  <wp:posOffset>9070975</wp:posOffset>
                </wp:positionV>
                <wp:extent cx="39370" cy="139700"/>
                <wp:effectExtent l="0" t="0" r="0" b="0"/>
                <wp:wrapNone/>
                <wp:docPr id="1088" name="WordArt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393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6" o:spid="_x0000_s1091" type="#_x0000_t202" style="position:absolute;margin-left:150.25pt;margin-top:714.25pt;width:3.1pt;height:11pt;rotation:43;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v:textbox>
              </v:shape>
            </w:pict>
          </mc:Fallback>
        </mc:AlternateContent>
      </w:r>
      <w:r>
        <w:rPr>
          <w:noProof/>
        </w:rPr>
        <mc:AlternateContent>
          <mc:Choice Requires="wps">
            <w:drawing>
              <wp:anchor distT="0" distB="0" distL="114300" distR="114300" simplePos="0" relativeHeight="251551744" behindDoc="0" locked="0" layoutInCell="0" allowOverlap="1">
                <wp:simplePos x="0" y="0"/>
                <wp:positionH relativeFrom="column">
                  <wp:posOffset>1853565</wp:posOffset>
                </wp:positionH>
                <wp:positionV relativeFrom="paragraph">
                  <wp:posOffset>9033510</wp:posOffset>
                </wp:positionV>
                <wp:extent cx="70485" cy="139700"/>
                <wp:effectExtent l="0" t="0" r="0" b="0"/>
                <wp:wrapNone/>
                <wp:docPr id="1087" name="WordArt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704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7" o:spid="_x0000_s1092" type="#_x0000_t202" style="position:absolute;margin-left:145.95pt;margin-top:711.3pt;width:5.55pt;height:11pt;rotation:45;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v:textbox>
              </v:shape>
            </w:pict>
          </mc:Fallback>
        </mc:AlternateContent>
      </w:r>
      <w:r>
        <w:rPr>
          <w:noProof/>
        </w:rPr>
        <mc:AlternateContent>
          <mc:Choice Requires="wps">
            <w:drawing>
              <wp:anchor distT="0" distB="0" distL="114300" distR="114300" simplePos="0" relativeHeight="251552768" behindDoc="0" locked="0" layoutInCell="0" allowOverlap="1">
                <wp:simplePos x="0" y="0"/>
                <wp:positionH relativeFrom="column">
                  <wp:posOffset>1808480</wp:posOffset>
                </wp:positionH>
                <wp:positionV relativeFrom="paragraph">
                  <wp:posOffset>8973185</wp:posOffset>
                </wp:positionV>
                <wp:extent cx="46355" cy="139700"/>
                <wp:effectExtent l="0" t="0" r="0" b="0"/>
                <wp:wrapNone/>
                <wp:docPr id="1086" name="WordArt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463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8" o:spid="_x0000_s1093" type="#_x0000_t202" style="position:absolute;margin-left:142.4pt;margin-top:706.55pt;width:3.65pt;height:11pt;rotation:47;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553792" behindDoc="0" locked="0" layoutInCell="0" allowOverlap="1">
                <wp:simplePos x="0" y="0"/>
                <wp:positionH relativeFrom="column">
                  <wp:posOffset>1757045</wp:posOffset>
                </wp:positionH>
                <wp:positionV relativeFrom="paragraph">
                  <wp:posOffset>8930640</wp:posOffset>
                </wp:positionV>
                <wp:extent cx="74295" cy="139700"/>
                <wp:effectExtent l="0" t="0" r="0" b="0"/>
                <wp:wrapNone/>
                <wp:docPr id="1085" name="WordArt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429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9" o:spid="_x0000_s1094" type="#_x0000_t202" style="position:absolute;margin-left:138.35pt;margin-top:703.2pt;width:5.85pt;height:11pt;rotation:49;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554816" behindDoc="0" locked="0" layoutInCell="0" allowOverlap="1">
                <wp:simplePos x="0" y="0"/>
                <wp:positionH relativeFrom="column">
                  <wp:posOffset>1718945</wp:posOffset>
                </wp:positionH>
                <wp:positionV relativeFrom="paragraph">
                  <wp:posOffset>8877935</wp:posOffset>
                </wp:positionV>
                <wp:extent cx="65405" cy="139700"/>
                <wp:effectExtent l="0" t="0" r="0" b="0"/>
                <wp:wrapNone/>
                <wp:docPr id="1084" name="WordArt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6540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0" o:spid="_x0000_s1095" type="#_x0000_t202" style="position:absolute;margin-left:135.35pt;margin-top:699.05pt;width:5.15pt;height:11pt;rotation:52;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555840" behindDoc="0" locked="0" layoutInCell="0" allowOverlap="1">
                <wp:simplePos x="0" y="0"/>
                <wp:positionH relativeFrom="column">
                  <wp:posOffset>1646555</wp:posOffset>
                </wp:positionH>
                <wp:positionV relativeFrom="paragraph">
                  <wp:posOffset>8808720</wp:posOffset>
                </wp:positionV>
                <wp:extent cx="108585" cy="139700"/>
                <wp:effectExtent l="0" t="0" r="0" b="0"/>
                <wp:wrapNone/>
                <wp:docPr id="1083" name="WordArt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00000">
                          <a:off x="0" y="0"/>
                          <a:ext cx="1085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1" o:spid="_x0000_s1096" type="#_x0000_t202" style="position:absolute;margin-left:129.65pt;margin-top:693.6pt;width:8.55pt;height:11pt;rotation:55;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m</w:t>
                      </w:r>
                    </w:p>
                  </w:txbxContent>
                </v:textbox>
              </v:shape>
            </w:pict>
          </mc:Fallback>
        </mc:AlternateContent>
      </w:r>
      <w:r>
        <w:rPr>
          <w:noProof/>
        </w:rPr>
        <mc:AlternateContent>
          <mc:Choice Requires="wps">
            <w:drawing>
              <wp:anchor distT="0" distB="0" distL="114300" distR="114300" simplePos="0" relativeHeight="251556864" behindDoc="0" locked="0" layoutInCell="0" allowOverlap="1">
                <wp:simplePos x="0" y="0"/>
                <wp:positionH relativeFrom="column">
                  <wp:posOffset>1621790</wp:posOffset>
                </wp:positionH>
                <wp:positionV relativeFrom="paragraph">
                  <wp:posOffset>8736330</wp:posOffset>
                </wp:positionV>
                <wp:extent cx="64770" cy="139700"/>
                <wp:effectExtent l="0" t="0" r="0" b="0"/>
                <wp:wrapNone/>
                <wp:docPr id="1082" name="WordArt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2" o:spid="_x0000_s1097" type="#_x0000_t202" style="position:absolute;margin-left:127.7pt;margin-top:687.9pt;width:5.1pt;height:11pt;rotation:58;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557888" behindDoc="0" locked="0" layoutInCell="0" allowOverlap="1">
                <wp:simplePos x="0" y="0"/>
                <wp:positionH relativeFrom="column">
                  <wp:posOffset>1582420</wp:posOffset>
                </wp:positionH>
                <wp:positionV relativeFrom="paragraph">
                  <wp:posOffset>8679180</wp:posOffset>
                </wp:positionV>
                <wp:extent cx="73025" cy="139700"/>
                <wp:effectExtent l="0" t="0" r="0" b="0"/>
                <wp:wrapNone/>
                <wp:docPr id="1081" name="WordArt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7302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3" o:spid="_x0000_s1098" type="#_x0000_t202" style="position:absolute;margin-left:124.6pt;margin-top:683.4pt;width:5.75pt;height:11pt;rotation:6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g</w:t>
                      </w:r>
                    </w:p>
                  </w:txbxContent>
                </v:textbox>
              </v:shape>
            </w:pict>
          </mc:Fallback>
        </mc:AlternateContent>
      </w:r>
      <w:r>
        <w:rPr>
          <w:noProof/>
        </w:rPr>
        <mc:AlternateContent>
          <mc:Choice Requires="wps">
            <w:drawing>
              <wp:anchor distT="0" distB="0" distL="114300" distR="114300" simplePos="0" relativeHeight="251558912" behindDoc="0" locked="0" layoutInCell="0" allowOverlap="1">
                <wp:simplePos x="0" y="0"/>
                <wp:positionH relativeFrom="column">
                  <wp:posOffset>4123055</wp:posOffset>
                </wp:positionH>
                <wp:positionV relativeFrom="paragraph">
                  <wp:posOffset>7291070</wp:posOffset>
                </wp:positionV>
                <wp:extent cx="66675" cy="127000"/>
                <wp:effectExtent l="0" t="0" r="0" b="0"/>
                <wp:wrapNone/>
                <wp:docPr id="1080" name="WordArt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666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4" o:spid="_x0000_s1099" type="#_x0000_t202" style="position:absolute;margin-left:324.65pt;margin-top:574.1pt;width:5.25pt;height:10pt;rotation:62;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v:textbox>
              </v:shape>
            </w:pict>
          </mc:Fallback>
        </mc:AlternateContent>
      </w:r>
      <w:r>
        <w:rPr>
          <w:noProof/>
        </w:rPr>
        <mc:AlternateContent>
          <mc:Choice Requires="wps">
            <w:drawing>
              <wp:anchor distT="0" distB="0" distL="114300" distR="114300" simplePos="0" relativeHeight="251559936" behindDoc="0" locked="0" layoutInCell="0" allowOverlap="1">
                <wp:simplePos x="0" y="0"/>
                <wp:positionH relativeFrom="column">
                  <wp:posOffset>1555115</wp:posOffset>
                </wp:positionH>
                <wp:positionV relativeFrom="paragraph">
                  <wp:posOffset>8619490</wp:posOffset>
                </wp:positionV>
                <wp:extent cx="64770" cy="139700"/>
                <wp:effectExtent l="0" t="0" r="0" b="0"/>
                <wp:wrapNone/>
                <wp:docPr id="1079" name="WordArt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5" o:spid="_x0000_s1100" type="#_x0000_t202" style="position:absolute;margin-left:122.45pt;margin-top:678.7pt;width:5.1pt;height:11pt;rotation:62;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560960" behindDoc="0" locked="0" layoutInCell="0" allowOverlap="1">
                <wp:simplePos x="0" y="0"/>
                <wp:positionH relativeFrom="column">
                  <wp:posOffset>4535170</wp:posOffset>
                </wp:positionH>
                <wp:positionV relativeFrom="paragraph">
                  <wp:posOffset>7097395</wp:posOffset>
                </wp:positionV>
                <wp:extent cx="71755" cy="139700"/>
                <wp:effectExtent l="0" t="0" r="0" b="0"/>
                <wp:wrapNone/>
                <wp:docPr id="1078"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7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6" o:spid="_x0000_s1101" type="#_x0000_t202" style="position:absolute;margin-left:357.1pt;margin-top:558.85pt;width:5.65pt;height:11pt;rotation:63;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ExA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561984" behindDoc="0" locked="0" layoutInCell="0" allowOverlap="1">
                <wp:simplePos x="0" y="0"/>
                <wp:positionH relativeFrom="column">
                  <wp:posOffset>1520825</wp:posOffset>
                </wp:positionH>
                <wp:positionV relativeFrom="paragraph">
                  <wp:posOffset>8560435</wp:posOffset>
                </wp:positionV>
                <wp:extent cx="74295" cy="139700"/>
                <wp:effectExtent l="0" t="0" r="0" b="0"/>
                <wp:wrapNone/>
                <wp:docPr id="1077" name="WordArt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7429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7" o:spid="_x0000_s1102" type="#_x0000_t202" style="position:absolute;margin-left:119.75pt;margin-top:674.05pt;width:5.85pt;height:11pt;rotation:64;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kZxQ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563008" behindDoc="0" locked="0" layoutInCell="0" allowOverlap="1">
                <wp:simplePos x="0" y="0"/>
                <wp:positionH relativeFrom="column">
                  <wp:posOffset>4565650</wp:posOffset>
                </wp:positionH>
                <wp:positionV relativeFrom="paragraph">
                  <wp:posOffset>7162165</wp:posOffset>
                </wp:positionV>
                <wp:extent cx="73660" cy="139700"/>
                <wp:effectExtent l="0" t="0" r="0" b="0"/>
                <wp:wrapNone/>
                <wp:docPr id="1076" name="WordArt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8" o:spid="_x0000_s1103" type="#_x0000_t202" style="position:absolute;margin-left:359.5pt;margin-top:563.95pt;width:5.8pt;height:11pt;rotation:65;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v:textbox>
              </v:shape>
            </w:pict>
          </mc:Fallback>
        </mc:AlternateContent>
      </w:r>
      <w:r>
        <w:rPr>
          <w:noProof/>
        </w:rPr>
        <mc:AlternateContent>
          <mc:Choice Requires="wps">
            <w:drawing>
              <wp:anchor distT="0" distB="0" distL="114300" distR="114300" simplePos="0" relativeHeight="251564032" behindDoc="0" locked="0" layoutInCell="0" allowOverlap="1">
                <wp:simplePos x="0" y="0"/>
                <wp:positionH relativeFrom="column">
                  <wp:posOffset>4152900</wp:posOffset>
                </wp:positionH>
                <wp:positionV relativeFrom="paragraph">
                  <wp:posOffset>7348220</wp:posOffset>
                </wp:positionV>
                <wp:extent cx="64135" cy="127000"/>
                <wp:effectExtent l="0" t="0" r="0" b="0"/>
                <wp:wrapNone/>
                <wp:docPr id="1075" name="WordArt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6413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9" o:spid="_x0000_s1104" type="#_x0000_t202" style="position:absolute;margin-left:327pt;margin-top:578.6pt;width:5.05pt;height:10pt;rotation:65;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nQxAIAALkFAAAOAAAAZHJzL2Uyb0RvYy54bWysVMGOmzAQvVfqP1jcWSCQ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v:textbox>
              </v:shape>
            </w:pict>
          </mc:Fallback>
        </mc:AlternateContent>
      </w:r>
      <w:r>
        <w:rPr>
          <w:noProof/>
        </w:rPr>
        <mc:AlternateContent>
          <mc:Choice Requires="wps">
            <w:drawing>
              <wp:anchor distT="0" distB="0" distL="114300" distR="114300" simplePos="0" relativeHeight="251565056" behindDoc="0" locked="0" layoutInCell="0" allowOverlap="1">
                <wp:simplePos x="0" y="0"/>
                <wp:positionH relativeFrom="column">
                  <wp:posOffset>1499235</wp:posOffset>
                </wp:positionH>
                <wp:positionV relativeFrom="paragraph">
                  <wp:posOffset>8498840</wp:posOffset>
                </wp:positionV>
                <wp:extent cx="63500" cy="139700"/>
                <wp:effectExtent l="0" t="0" r="0" b="0"/>
                <wp:wrapNone/>
                <wp:docPr id="1074" name="WordArt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350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0" o:spid="_x0000_s1105" type="#_x0000_t202" style="position:absolute;margin-left:118.05pt;margin-top:669.2pt;width:5pt;height:11pt;rotation:67;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566080" behindDoc="0" locked="0" layoutInCell="0" allowOverlap="1">
                <wp:simplePos x="0" y="0"/>
                <wp:positionH relativeFrom="column">
                  <wp:posOffset>4601845</wp:posOffset>
                </wp:positionH>
                <wp:positionV relativeFrom="paragraph">
                  <wp:posOffset>7249160</wp:posOffset>
                </wp:positionV>
                <wp:extent cx="74930" cy="139700"/>
                <wp:effectExtent l="0" t="0" r="0" b="0"/>
                <wp:wrapNone/>
                <wp:docPr id="1073"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7493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1" o:spid="_x0000_s1106" type="#_x0000_t202" style="position:absolute;margin-left:362.35pt;margin-top:570.8pt;width:5.9pt;height:11pt;rotation:68;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V</w:t>
                      </w:r>
                    </w:p>
                  </w:txbxContent>
                </v:textbox>
              </v:shape>
            </w:pict>
          </mc:Fallback>
        </mc:AlternateContent>
      </w:r>
      <w:r>
        <w:rPr>
          <w:noProof/>
        </w:rPr>
        <mc:AlternateContent>
          <mc:Choice Requires="wps">
            <w:drawing>
              <wp:anchor distT="0" distB="0" distL="114300" distR="114300" simplePos="0" relativeHeight="251567104" behindDoc="0" locked="0" layoutInCell="0" allowOverlap="1">
                <wp:simplePos x="0" y="0"/>
                <wp:positionH relativeFrom="column">
                  <wp:posOffset>4167505</wp:posOffset>
                </wp:positionH>
                <wp:positionV relativeFrom="paragraph">
                  <wp:posOffset>7424420</wp:posOffset>
                </wp:positionV>
                <wp:extent cx="98425" cy="127000"/>
                <wp:effectExtent l="0" t="0" r="0" b="0"/>
                <wp:wrapNone/>
                <wp:docPr id="1072" name="WordArt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9842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2" o:spid="_x0000_s1107" type="#_x0000_t202" style="position:absolute;margin-left:328.15pt;margin-top:584.6pt;width:7.75pt;height:10pt;rotation:69;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v:textbox>
              </v:shape>
            </w:pict>
          </mc:Fallback>
        </mc:AlternateContent>
      </w:r>
      <w:r>
        <w:rPr>
          <w:noProof/>
        </w:rPr>
        <mc:AlternateContent>
          <mc:Choice Requires="wps">
            <w:drawing>
              <wp:anchor distT="0" distB="0" distL="114300" distR="114300" simplePos="0" relativeHeight="251568128" behindDoc="0" locked="0" layoutInCell="0" allowOverlap="1">
                <wp:simplePos x="0" y="0"/>
                <wp:positionH relativeFrom="column">
                  <wp:posOffset>4639310</wp:posOffset>
                </wp:positionH>
                <wp:positionV relativeFrom="paragraph">
                  <wp:posOffset>7294880</wp:posOffset>
                </wp:positionV>
                <wp:extent cx="32385" cy="139700"/>
                <wp:effectExtent l="0" t="0" r="0" b="0"/>
                <wp:wrapNone/>
                <wp:docPr id="1071" name="WordAr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323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3" o:spid="_x0000_s1108" type="#_x0000_t202" style="position:absolute;margin-left:365.3pt;margin-top:574.4pt;width:2.55pt;height:11pt;rotation:7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569152" behindDoc="0" locked="0" layoutInCell="0" allowOverlap="1">
                <wp:simplePos x="0" y="0"/>
                <wp:positionH relativeFrom="column">
                  <wp:posOffset>1447800</wp:posOffset>
                </wp:positionH>
                <wp:positionV relativeFrom="paragraph">
                  <wp:posOffset>8421370</wp:posOffset>
                </wp:positionV>
                <wp:extent cx="104775" cy="139700"/>
                <wp:effectExtent l="0" t="0" r="0" b="0"/>
                <wp:wrapNone/>
                <wp:docPr id="1070" name="WordArt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10477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4" o:spid="_x0000_s1109" type="#_x0000_t202" style="position:absolute;margin-left:114pt;margin-top:663.1pt;width:8.25pt;height:11pt;rotation:7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eQxAIAALoFAAAOAAAAZHJzL2Uyb0RvYy54bWysVMGOmzAQvVfqP1jcWSCQ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M</w:t>
                      </w:r>
                    </w:p>
                  </w:txbxContent>
                </v:textbox>
              </v:shape>
            </w:pict>
          </mc:Fallback>
        </mc:AlternateContent>
      </w:r>
      <w:r>
        <w:rPr>
          <w:noProof/>
        </w:rPr>
        <mc:AlternateContent>
          <mc:Choice Requires="wps">
            <w:drawing>
              <wp:anchor distT="0" distB="0" distL="114300" distR="114300" simplePos="0" relativeHeight="251570176" behindDoc="0" locked="0" layoutInCell="0" allowOverlap="1">
                <wp:simplePos x="0" y="0"/>
                <wp:positionH relativeFrom="column">
                  <wp:posOffset>4649470</wp:posOffset>
                </wp:positionH>
                <wp:positionV relativeFrom="paragraph">
                  <wp:posOffset>7324090</wp:posOffset>
                </wp:positionV>
                <wp:extent cx="33020" cy="139700"/>
                <wp:effectExtent l="0" t="0" r="0" b="0"/>
                <wp:wrapNone/>
                <wp:docPr id="1069" name="WordAr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330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5" o:spid="_x0000_s1110" type="#_x0000_t202" style="position:absolute;margin-left:366.1pt;margin-top:576.7pt;width:2.6pt;height:11pt;rotation:71;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v:textbox>
              </v:shape>
            </w:pict>
          </mc:Fallback>
        </mc:AlternateContent>
      </w:r>
      <w:r>
        <w:rPr>
          <w:noProof/>
        </w:rPr>
        <mc:AlternateContent>
          <mc:Choice Requires="wps">
            <w:drawing>
              <wp:anchor distT="0" distB="0" distL="114300" distR="114300" simplePos="0" relativeHeight="251571200" behindDoc="0" locked="0" layoutInCell="0" allowOverlap="1">
                <wp:simplePos x="0" y="0"/>
                <wp:positionH relativeFrom="column">
                  <wp:posOffset>4658995</wp:posOffset>
                </wp:positionH>
                <wp:positionV relativeFrom="paragraph">
                  <wp:posOffset>7353300</wp:posOffset>
                </wp:positionV>
                <wp:extent cx="33020" cy="139700"/>
                <wp:effectExtent l="0" t="0" r="0" b="0"/>
                <wp:wrapNone/>
                <wp:docPr id="1068" name="WordAr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330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6" o:spid="_x0000_s1111" type="#_x0000_t202" style="position:absolute;margin-left:366.85pt;margin-top:579pt;width:2.6pt;height:11pt;rotation:72;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v:textbox>
              </v:shape>
            </w:pict>
          </mc:Fallback>
        </mc:AlternateContent>
      </w:r>
      <w:r>
        <w:rPr>
          <w:noProof/>
        </w:rPr>
        <mc:AlternateContent>
          <mc:Choice Requires="wps">
            <w:drawing>
              <wp:anchor distT="0" distB="0" distL="114300" distR="114300" simplePos="0" relativeHeight="251572224" behindDoc="0" locked="0" layoutInCell="0" allowOverlap="1">
                <wp:simplePos x="0" y="0"/>
                <wp:positionH relativeFrom="column">
                  <wp:posOffset>4198620</wp:posOffset>
                </wp:positionH>
                <wp:positionV relativeFrom="paragraph">
                  <wp:posOffset>7518400</wp:posOffset>
                </wp:positionV>
                <wp:extent cx="100330" cy="127000"/>
                <wp:effectExtent l="0" t="0" r="0" b="0"/>
                <wp:wrapNone/>
                <wp:docPr id="1067" name="WordArt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10033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7" o:spid="_x0000_s1112" type="#_x0000_t202" style="position:absolute;margin-left:330.6pt;margin-top:592pt;width:7.9pt;height:10pt;rotation:73;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v:textbox>
              </v:shape>
            </w:pict>
          </mc:Fallback>
        </mc:AlternateContent>
      </w:r>
      <w:r>
        <w:rPr>
          <w:noProof/>
        </w:rPr>
        <mc:AlternateContent>
          <mc:Choice Requires="wps">
            <w:drawing>
              <wp:anchor distT="0" distB="0" distL="114300" distR="114300" simplePos="0" relativeHeight="251573248" behindDoc="0" locked="0" layoutInCell="0" allowOverlap="1">
                <wp:simplePos x="0" y="0"/>
                <wp:positionH relativeFrom="column">
                  <wp:posOffset>4657090</wp:posOffset>
                </wp:positionH>
                <wp:positionV relativeFrom="paragraph">
                  <wp:posOffset>7398385</wp:posOffset>
                </wp:positionV>
                <wp:extent cx="63500" cy="139700"/>
                <wp:effectExtent l="0" t="0" r="0" b="0"/>
                <wp:wrapNone/>
                <wp:docPr id="1066" name="WordArt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350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8" o:spid="_x0000_s1113" type="#_x0000_t202" style="position:absolute;margin-left:366.7pt;margin-top:582.55pt;width:5pt;height:11pt;rotation:74;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574272" behindDoc="0" locked="0" layoutInCell="0" allowOverlap="1">
                <wp:simplePos x="0" y="0"/>
                <wp:positionH relativeFrom="column">
                  <wp:posOffset>4669155</wp:posOffset>
                </wp:positionH>
                <wp:positionV relativeFrom="paragraph">
                  <wp:posOffset>7463155</wp:posOffset>
                </wp:positionV>
                <wp:extent cx="73660" cy="139700"/>
                <wp:effectExtent l="0" t="0" r="0" b="0"/>
                <wp:wrapNone/>
                <wp:docPr id="1065"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9" o:spid="_x0000_s1114" type="#_x0000_t202" style="position:absolute;margin-left:367.65pt;margin-top:587.65pt;width:5.8pt;height:11pt;rotation:76;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g</w:t>
                      </w:r>
                    </w:p>
                  </w:txbxContent>
                </v:textbox>
              </v:shape>
            </w:pict>
          </mc:Fallback>
        </mc:AlternateContent>
      </w:r>
      <w:r>
        <w:rPr>
          <w:noProof/>
        </w:rPr>
        <mc:AlternateContent>
          <mc:Choice Requires="wps">
            <w:drawing>
              <wp:anchor distT="0" distB="0" distL="114300" distR="114300" simplePos="0" relativeHeight="251575296" behindDoc="0" locked="0" layoutInCell="0" allowOverlap="1">
                <wp:simplePos x="0" y="0"/>
                <wp:positionH relativeFrom="column">
                  <wp:posOffset>4236085</wp:posOffset>
                </wp:positionH>
                <wp:positionV relativeFrom="paragraph">
                  <wp:posOffset>7598410</wp:posOffset>
                </wp:positionV>
                <wp:extent cx="66040" cy="127000"/>
                <wp:effectExtent l="0" t="0" r="0" b="0"/>
                <wp:wrapNone/>
                <wp:docPr id="1064"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0" o:spid="_x0000_s1115" type="#_x0000_t202" style="position:absolute;margin-left:333.55pt;margin-top:598.3pt;width:5.2pt;height:10pt;rotation:77;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v:textbox>
              </v:shape>
            </w:pict>
          </mc:Fallback>
        </mc:AlternateContent>
      </w:r>
      <w:r>
        <w:rPr>
          <w:noProof/>
        </w:rPr>
        <mc:AlternateContent>
          <mc:Choice Requires="wps">
            <w:drawing>
              <wp:anchor distT="0" distB="0" distL="114300" distR="114300" simplePos="0" relativeHeight="251576320" behindDoc="0" locked="0" layoutInCell="0" allowOverlap="1">
                <wp:simplePos x="0" y="0"/>
                <wp:positionH relativeFrom="column">
                  <wp:posOffset>4686300</wp:posOffset>
                </wp:positionH>
                <wp:positionV relativeFrom="paragraph">
                  <wp:posOffset>7529830</wp:posOffset>
                </wp:positionV>
                <wp:extent cx="67310" cy="139700"/>
                <wp:effectExtent l="0" t="0" r="0" b="0"/>
                <wp:wrapNone/>
                <wp:docPr id="1063"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6731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1" o:spid="_x0000_s1116" type="#_x0000_t202" style="position:absolute;margin-left:369pt;margin-top:592.9pt;width:5.3pt;height:11pt;rotation:78;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577344" behindDoc="0" locked="0" layoutInCell="0" allowOverlap="1">
                <wp:simplePos x="0" y="0"/>
                <wp:positionH relativeFrom="column">
                  <wp:posOffset>4247515</wp:posOffset>
                </wp:positionH>
                <wp:positionV relativeFrom="paragraph">
                  <wp:posOffset>7663180</wp:posOffset>
                </wp:positionV>
                <wp:extent cx="67310" cy="127000"/>
                <wp:effectExtent l="0" t="0" r="0" b="0"/>
                <wp:wrapNone/>
                <wp:docPr id="1062"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673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2" o:spid="_x0000_s1117" type="#_x0000_t202" style="position:absolute;margin-left:334.45pt;margin-top:603.4pt;width:5.3pt;height:10pt;rotation:8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578368" behindDoc="0" locked="0" layoutInCell="0" allowOverlap="1">
                <wp:simplePos x="0" y="0"/>
                <wp:positionH relativeFrom="column">
                  <wp:posOffset>4272915</wp:posOffset>
                </wp:positionH>
                <wp:positionV relativeFrom="paragraph">
                  <wp:posOffset>7710170</wp:posOffset>
                </wp:positionV>
                <wp:extent cx="30480" cy="127000"/>
                <wp:effectExtent l="0" t="0" r="0" b="0"/>
                <wp:wrapNone/>
                <wp:docPr id="1061"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3048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3" o:spid="_x0000_s1118" type="#_x0000_t202" style="position:absolute;margin-left:336.45pt;margin-top:607.1pt;width:2.4pt;height:10pt;rotation:82;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v:textbox>
              </v:shape>
            </w:pict>
          </mc:Fallback>
        </mc:AlternateContent>
      </w:r>
      <w:r>
        <w:rPr>
          <w:noProof/>
        </w:rPr>
        <mc:AlternateContent>
          <mc:Choice Requires="wps">
            <w:drawing>
              <wp:anchor distT="0" distB="0" distL="114300" distR="114300" simplePos="0" relativeHeight="251579392" behindDoc="0" locked="0" layoutInCell="0" allowOverlap="1">
                <wp:simplePos x="0" y="0"/>
                <wp:positionH relativeFrom="column">
                  <wp:posOffset>4271645</wp:posOffset>
                </wp:positionH>
                <wp:positionV relativeFrom="paragraph">
                  <wp:posOffset>7743825</wp:posOffset>
                </wp:positionV>
                <wp:extent cx="40640" cy="127000"/>
                <wp:effectExtent l="0" t="0" r="0" b="0"/>
                <wp:wrapNone/>
                <wp:docPr id="1060"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406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4" o:spid="_x0000_s1119" type="#_x0000_t202" style="position:absolute;margin-left:336.35pt;margin-top:609.75pt;width:3.2pt;height:10pt;rotation:84;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v:textbox>
              </v:shape>
            </w:pict>
          </mc:Fallback>
        </mc:AlternateContent>
      </w:r>
      <w:r>
        <w:rPr>
          <w:noProof/>
        </w:rPr>
        <mc:AlternateContent>
          <mc:Choice Requires="wps">
            <w:drawing>
              <wp:anchor distT="0" distB="0" distL="114300" distR="114300" simplePos="0" relativeHeight="251580416" behindDoc="0" locked="0" layoutInCell="0" allowOverlap="1">
                <wp:simplePos x="0" y="0"/>
                <wp:positionH relativeFrom="column">
                  <wp:posOffset>4265930</wp:posOffset>
                </wp:positionH>
                <wp:positionV relativeFrom="paragraph">
                  <wp:posOffset>7793355</wp:posOffset>
                </wp:positionV>
                <wp:extent cx="57785" cy="127000"/>
                <wp:effectExtent l="0" t="0" r="0" b="0"/>
                <wp:wrapNone/>
                <wp:docPr id="1059"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5778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5" o:spid="_x0000_s1120" type="#_x0000_t202" style="position:absolute;margin-left:335.9pt;margin-top:613.65pt;width:4.55pt;height:10pt;rotation:86;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oWxQ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y</w:t>
                      </w:r>
                    </w:p>
                  </w:txbxContent>
                </v:textbox>
              </v:shape>
            </w:pict>
          </mc:Fallback>
        </mc:AlternateContent>
      </w:r>
      <w:r>
        <w:rPr>
          <w:noProof/>
        </w:rPr>
        <mc:AlternateContent>
          <mc:Choice Requires="wps">
            <w:drawing>
              <wp:anchor distT="0" distB="0" distL="114300" distR="114300" simplePos="0" relativeHeight="251581440" behindDoc="0" locked="0" layoutInCell="0" allowOverlap="1">
                <wp:simplePos x="0" y="0"/>
                <wp:positionH relativeFrom="page">
                  <wp:posOffset>4208145</wp:posOffset>
                </wp:positionH>
                <wp:positionV relativeFrom="page">
                  <wp:posOffset>7896860</wp:posOffset>
                </wp:positionV>
                <wp:extent cx="178435" cy="85090"/>
                <wp:effectExtent l="0" t="0" r="0" b="0"/>
                <wp:wrapNone/>
                <wp:docPr id="105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9"/>
                              <w:ind w:left="20"/>
                              <w:rPr>
                                <w:color w:val="FFFFFF"/>
                                <w:w w:val="92"/>
                                <w:sz w:val="20"/>
                                <w:szCs w:val="20"/>
                              </w:rPr>
                            </w:pPr>
                            <w:r>
                              <w:rPr>
                                <w:color w:val="FFFFFF"/>
                                <w:w w:val="92"/>
                                <w:sz w:val="20"/>
                                <w:szCs w:val="20"/>
                              </w:rPr>
                              <w: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21" type="#_x0000_t202" style="position:absolute;margin-left:331.35pt;margin-top:621.8pt;width:14.05pt;height:6.7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Es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" o:allowincell="f" filled="f" stroked="f">
                <v:textbox style="layout-flow:vertical" inset="0,0,0,0">
                  <w:txbxContent>
                    <w:p w:rsidR="00000000" w:rsidRDefault="008309F7">
                      <w:pPr>
                        <w:pStyle w:val="BodyText"/>
                        <w:kinsoku w:val="0"/>
                        <w:overflowPunct w:val="0"/>
                        <w:spacing w:before="19"/>
                        <w:ind w:left="20"/>
                        <w:rPr>
                          <w:color w:val="FFFFFF"/>
                          <w:w w:val="92"/>
                          <w:sz w:val="20"/>
                          <w:szCs w:val="20"/>
                        </w:rPr>
                      </w:pPr>
                      <w:r>
                        <w:rPr>
                          <w:color w:val="FFFFFF"/>
                          <w:w w:val="92"/>
                          <w:sz w:val="20"/>
                          <w:szCs w:val="20"/>
                        </w:rPr>
                        <w:t>E</w:t>
                      </w:r>
                    </w:p>
                  </w:txbxContent>
                </v:textbox>
                <w10:wrap anchorx="page" anchory="page"/>
              </v:shape>
            </w:pict>
          </mc:Fallback>
        </mc:AlternateContent>
      </w:r>
      <w:r>
        <w:rPr>
          <w:noProof/>
        </w:rPr>
        <mc:AlternateContent>
          <mc:Choice Requires="wps">
            <w:drawing>
              <wp:anchor distT="0" distB="0" distL="114300" distR="114300" simplePos="0" relativeHeight="251582464" behindDoc="0" locked="0" layoutInCell="0" allowOverlap="1">
                <wp:simplePos x="0" y="0"/>
                <wp:positionH relativeFrom="column">
                  <wp:posOffset>4260850</wp:posOffset>
                </wp:positionH>
                <wp:positionV relativeFrom="paragraph">
                  <wp:posOffset>7938135</wp:posOffset>
                </wp:positionV>
                <wp:extent cx="66675" cy="127000"/>
                <wp:effectExtent l="0" t="0" r="0" b="0"/>
                <wp:wrapNone/>
                <wp:docPr id="1057"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0000">
                          <a:off x="0" y="0"/>
                          <a:ext cx="666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7" o:spid="_x0000_s1122" type="#_x0000_t202" style="position:absolute;margin-left:335.5pt;margin-top:625.05pt;width:5.25pt;height:10pt;rotation:93;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mBxQ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583488" behindDoc="0" locked="0" layoutInCell="0" allowOverlap="1">
                <wp:simplePos x="0" y="0"/>
                <wp:positionH relativeFrom="column">
                  <wp:posOffset>4255135</wp:posOffset>
                </wp:positionH>
                <wp:positionV relativeFrom="paragraph">
                  <wp:posOffset>8003540</wp:posOffset>
                </wp:positionV>
                <wp:extent cx="67310" cy="127000"/>
                <wp:effectExtent l="0" t="0" r="0" b="0"/>
                <wp:wrapNone/>
                <wp:docPr id="1056" name="WordAr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760000">
                          <a:off x="0" y="0"/>
                          <a:ext cx="673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8" o:spid="_x0000_s1123" type="#_x0000_t202" style="position:absolute;margin-left:335.05pt;margin-top:630.2pt;width:5.3pt;height:10pt;rotation:96;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v:textbox>
              </v:shape>
            </w:pict>
          </mc:Fallback>
        </mc:AlternateContent>
      </w:r>
      <w:r>
        <w:rPr>
          <w:noProof/>
        </w:rPr>
        <mc:AlternateContent>
          <mc:Choice Requires="wps">
            <w:drawing>
              <wp:anchor distT="0" distB="0" distL="114300" distR="114300" simplePos="0" relativeHeight="251584512" behindDoc="0" locked="0" layoutInCell="0" allowOverlap="1">
                <wp:simplePos x="0" y="0"/>
                <wp:positionH relativeFrom="column">
                  <wp:posOffset>4250690</wp:posOffset>
                </wp:positionH>
                <wp:positionV relativeFrom="paragraph">
                  <wp:posOffset>8064500</wp:posOffset>
                </wp:positionV>
                <wp:extent cx="58420" cy="127000"/>
                <wp:effectExtent l="0" t="0" r="0" b="0"/>
                <wp:wrapNone/>
                <wp:docPr id="1055" name="WordArt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940000">
                          <a:off x="0" y="0"/>
                          <a:ext cx="5842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9" o:spid="_x0000_s1124" type="#_x0000_t202" style="position:absolute;margin-left:334.7pt;margin-top:635pt;width:4.6pt;height:10pt;rotation:99;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r>
        <w:rPr>
          <w:noProof/>
        </w:rPr>
        <mc:AlternateContent>
          <mc:Choice Requires="wps">
            <w:drawing>
              <wp:anchor distT="0" distB="0" distL="114300" distR="114300" simplePos="0" relativeHeight="251585536" behindDoc="0" locked="0" layoutInCell="0" allowOverlap="1">
                <wp:simplePos x="0" y="0"/>
                <wp:positionH relativeFrom="column">
                  <wp:posOffset>4234180</wp:posOffset>
                </wp:positionH>
                <wp:positionV relativeFrom="paragraph">
                  <wp:posOffset>8126095</wp:posOffset>
                </wp:positionV>
                <wp:extent cx="66675" cy="127000"/>
                <wp:effectExtent l="0" t="0" r="0" b="0"/>
                <wp:wrapNone/>
                <wp:docPr id="1054" name="WordArt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120000">
                          <a:off x="0" y="0"/>
                          <a:ext cx="666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0" o:spid="_x0000_s1125" type="#_x0000_t202" style="position:absolute;margin-left:333.4pt;margin-top:639.85pt;width:5.25pt;height:10pt;rotation:102;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v:textbox>
              </v:shape>
            </w:pict>
          </mc:Fallback>
        </mc:AlternateContent>
      </w:r>
      <w:r>
        <w:rPr>
          <w:noProof/>
        </w:rPr>
        <mc:AlternateContent>
          <mc:Choice Requires="wps">
            <w:drawing>
              <wp:anchor distT="0" distB="0" distL="114300" distR="114300" simplePos="0" relativeHeight="251586560" behindDoc="0" locked="0" layoutInCell="0" allowOverlap="1">
                <wp:simplePos x="0" y="0"/>
                <wp:positionH relativeFrom="column">
                  <wp:posOffset>4222750</wp:posOffset>
                </wp:positionH>
                <wp:positionV relativeFrom="paragraph">
                  <wp:posOffset>8187055</wp:posOffset>
                </wp:positionV>
                <wp:extent cx="59690" cy="127000"/>
                <wp:effectExtent l="0" t="0" r="0" b="0"/>
                <wp:wrapNone/>
                <wp:docPr id="1053" name="WordArt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300000">
                          <a:off x="0" y="0"/>
                          <a:ext cx="5969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1" o:spid="_x0000_s1126" type="#_x0000_t202" style="position:absolute;margin-left:332.5pt;margin-top:644.65pt;width:4.7pt;height:10pt;rotation:105;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587584" behindDoc="0" locked="0" layoutInCell="0" allowOverlap="1">
                <wp:simplePos x="0" y="0"/>
                <wp:positionH relativeFrom="column">
                  <wp:posOffset>4179570</wp:posOffset>
                </wp:positionH>
                <wp:positionV relativeFrom="paragraph">
                  <wp:posOffset>8263255</wp:posOffset>
                </wp:positionV>
                <wp:extent cx="98425" cy="127000"/>
                <wp:effectExtent l="0" t="0" r="0" b="0"/>
                <wp:wrapNone/>
                <wp:docPr id="1052" name="WordArt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540000">
                          <a:off x="0" y="0"/>
                          <a:ext cx="9842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2" o:spid="_x0000_s1127" type="#_x0000_t202" style="position:absolute;margin-left:329.1pt;margin-top:650.65pt;width:7.75pt;height:10pt;rotation:109;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v:textbox>
              </v:shape>
            </w:pict>
          </mc:Fallback>
        </mc:AlternateContent>
      </w:r>
      <w:r>
        <w:rPr>
          <w:noProof/>
        </w:rPr>
        <mc:AlternateContent>
          <mc:Choice Requires="wps">
            <w:drawing>
              <wp:anchor distT="0" distB="0" distL="114300" distR="114300" simplePos="0" relativeHeight="251588608" behindDoc="0" locked="0" layoutInCell="0" allowOverlap="1">
                <wp:simplePos x="0" y="0"/>
                <wp:positionH relativeFrom="column">
                  <wp:posOffset>4169410</wp:posOffset>
                </wp:positionH>
                <wp:positionV relativeFrom="paragraph">
                  <wp:posOffset>8337550</wp:posOffset>
                </wp:positionV>
                <wp:extent cx="61595" cy="127000"/>
                <wp:effectExtent l="0" t="0" r="0" b="0"/>
                <wp:wrapNone/>
                <wp:docPr id="1051" name="WordArt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720000">
                          <a:off x="0" y="0"/>
                          <a:ext cx="6159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3" o:spid="_x0000_s1128" type="#_x0000_t202" style="position:absolute;margin-left:328.3pt;margin-top:656.5pt;width:4.85pt;height:10pt;rotation:112;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589632" behindDoc="0" locked="0" layoutInCell="0" allowOverlap="1">
                <wp:simplePos x="0" y="0"/>
                <wp:positionH relativeFrom="column">
                  <wp:posOffset>4140835</wp:posOffset>
                </wp:positionH>
                <wp:positionV relativeFrom="paragraph">
                  <wp:posOffset>8394065</wp:posOffset>
                </wp:positionV>
                <wp:extent cx="67310" cy="127000"/>
                <wp:effectExtent l="0" t="0" r="0" b="0"/>
                <wp:wrapNone/>
                <wp:docPr id="1050" name="WordArt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900000">
                          <a:off x="0" y="0"/>
                          <a:ext cx="673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4" o:spid="_x0000_s1129" type="#_x0000_t202" style="position:absolute;margin-left:326.05pt;margin-top:660.95pt;width:5.3pt;height:10pt;rotation:115;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590656" behindDoc="0" locked="0" layoutInCell="0" allowOverlap="1">
                <wp:simplePos x="0" y="0"/>
                <wp:positionH relativeFrom="column">
                  <wp:posOffset>4130040</wp:posOffset>
                </wp:positionH>
                <wp:positionV relativeFrom="paragraph">
                  <wp:posOffset>8441055</wp:posOffset>
                </wp:positionV>
                <wp:extent cx="40640" cy="127000"/>
                <wp:effectExtent l="0" t="0" r="0" b="0"/>
                <wp:wrapNone/>
                <wp:docPr id="1049"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080000">
                          <a:off x="0" y="0"/>
                          <a:ext cx="406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5" o:spid="_x0000_s1130" type="#_x0000_t202" style="position:absolute;margin-left:325.2pt;margin-top:664.65pt;width:3.2pt;height:10pt;rotation:118;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v:textbox>
              </v:shape>
            </w:pict>
          </mc:Fallback>
        </mc:AlternateContent>
      </w:r>
      <w:r>
        <w:rPr>
          <w:noProof/>
        </w:rPr>
        <mc:AlternateContent>
          <mc:Choice Requires="wps">
            <w:drawing>
              <wp:anchor distT="0" distB="0" distL="114300" distR="114300" simplePos="0" relativeHeight="251591680" behindDoc="0" locked="0" layoutInCell="0" allowOverlap="1">
                <wp:simplePos x="0" y="0"/>
                <wp:positionH relativeFrom="column">
                  <wp:posOffset>2097405</wp:posOffset>
                </wp:positionH>
                <wp:positionV relativeFrom="paragraph">
                  <wp:posOffset>8630920</wp:posOffset>
                </wp:positionV>
                <wp:extent cx="58420" cy="127000"/>
                <wp:effectExtent l="0" t="0" r="0" b="0"/>
                <wp:wrapNone/>
                <wp:docPr id="1048"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60000">
                          <a:off x="0" y="0"/>
                          <a:ext cx="5842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6" o:spid="_x0000_s1131" type="#_x0000_t202" style="position:absolute;margin-left:165.15pt;margin-top:679.6pt;width:4.6pt;height:10pt;rotation:-129;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v:textbox>
              </v:shape>
            </w:pict>
          </mc:Fallback>
        </mc:AlternateContent>
      </w:r>
      <w:r>
        <w:rPr>
          <w:noProof/>
        </w:rPr>
        <mc:AlternateContent>
          <mc:Choice Requires="wps">
            <w:drawing>
              <wp:anchor distT="0" distB="0" distL="114300" distR="114300" simplePos="0" relativeHeight="251592704" behindDoc="0" locked="0" layoutInCell="0" allowOverlap="1">
                <wp:simplePos x="0" y="0"/>
                <wp:positionH relativeFrom="column">
                  <wp:posOffset>2063115</wp:posOffset>
                </wp:positionH>
                <wp:positionV relativeFrom="paragraph">
                  <wp:posOffset>8586470</wp:posOffset>
                </wp:positionV>
                <wp:extent cx="56515" cy="127000"/>
                <wp:effectExtent l="0" t="0" r="0" b="0"/>
                <wp:wrapNone/>
                <wp:docPr id="1047" name="WordArt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040000">
                          <a:off x="0" y="0"/>
                          <a:ext cx="5651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7" o:spid="_x0000_s1132" type="#_x0000_t202" style="position:absolute;margin-left:162.45pt;margin-top:676.1pt;width:4.45pt;height:10pt;rotation:-126;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wAxQIAALo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y</w:t>
                      </w:r>
                    </w:p>
                  </w:txbxContent>
                </v:textbox>
              </v:shape>
            </w:pict>
          </mc:Fallback>
        </mc:AlternateContent>
      </w:r>
      <w:r>
        <w:rPr>
          <w:noProof/>
        </w:rPr>
        <mc:AlternateContent>
          <mc:Choice Requires="wps">
            <w:drawing>
              <wp:anchor distT="0" distB="0" distL="114300" distR="114300" simplePos="0" relativeHeight="251593728" behindDoc="0" locked="0" layoutInCell="0" allowOverlap="1">
                <wp:simplePos x="0" y="0"/>
                <wp:positionH relativeFrom="column">
                  <wp:posOffset>2038985</wp:posOffset>
                </wp:positionH>
                <wp:positionV relativeFrom="paragraph">
                  <wp:posOffset>8544560</wp:posOffset>
                </wp:positionV>
                <wp:extent cx="46990" cy="127000"/>
                <wp:effectExtent l="0" t="0" r="0" b="0"/>
                <wp:wrapNone/>
                <wp:docPr id="1046" name="WordArt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160000">
                          <a:off x="0" y="0"/>
                          <a:ext cx="4699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8" o:spid="_x0000_s1133" type="#_x0000_t202" style="position:absolute;margin-left:160.55pt;margin-top:672.8pt;width:3.7pt;height:10pt;rotation:-124;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v:textbox>
              </v:shape>
            </w:pict>
          </mc:Fallback>
        </mc:AlternateContent>
      </w:r>
      <w:r>
        <w:rPr>
          <w:noProof/>
        </w:rPr>
        <mc:AlternateContent>
          <mc:Choice Requires="wps">
            <w:drawing>
              <wp:anchor distT="0" distB="0" distL="114300" distR="114300" simplePos="0" relativeHeight="251594752" behindDoc="0" locked="0" layoutInCell="0" allowOverlap="1">
                <wp:simplePos x="0" y="0"/>
                <wp:positionH relativeFrom="column">
                  <wp:posOffset>2018665</wp:posOffset>
                </wp:positionH>
                <wp:positionV relativeFrom="paragraph">
                  <wp:posOffset>8507730</wp:posOffset>
                </wp:positionV>
                <wp:extent cx="39370" cy="127000"/>
                <wp:effectExtent l="0" t="0" r="0" b="0"/>
                <wp:wrapNone/>
                <wp:docPr id="1045"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280000">
                          <a:off x="0" y="0"/>
                          <a:ext cx="3937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9" o:spid="_x0000_s1134" type="#_x0000_t202" style="position:absolute;margin-left:158.95pt;margin-top:669.9pt;width:3.1pt;height:10pt;rotation:-122;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v:textbox>
              </v:shape>
            </w:pict>
          </mc:Fallback>
        </mc:AlternateContent>
      </w:r>
      <w:r>
        <w:rPr>
          <w:noProof/>
        </w:rPr>
        <mc:AlternateContent>
          <mc:Choice Requires="wps">
            <w:drawing>
              <wp:anchor distT="0" distB="0" distL="114300" distR="114300" simplePos="0" relativeHeight="251595776" behindDoc="0" locked="0" layoutInCell="0" allowOverlap="1">
                <wp:simplePos x="0" y="0"/>
                <wp:positionH relativeFrom="column">
                  <wp:posOffset>1983105</wp:posOffset>
                </wp:positionH>
                <wp:positionV relativeFrom="paragraph">
                  <wp:posOffset>8465820</wp:posOffset>
                </wp:positionV>
                <wp:extent cx="60960" cy="127000"/>
                <wp:effectExtent l="0" t="0" r="0" b="0"/>
                <wp:wrapNone/>
                <wp:docPr id="1044" name="WordArt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60000">
                          <a:off x="0" y="0"/>
                          <a:ext cx="6096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0" o:spid="_x0000_s1135" type="#_x0000_t202" style="position:absolute;margin-left:156.15pt;margin-top:666.6pt;width:4.8pt;height:10pt;rotation:-119;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596800" behindDoc="0" locked="0" layoutInCell="0" allowOverlap="1">
                <wp:simplePos x="0" y="0"/>
                <wp:positionH relativeFrom="column">
                  <wp:posOffset>1925320</wp:posOffset>
                </wp:positionH>
                <wp:positionV relativeFrom="paragraph">
                  <wp:posOffset>8395970</wp:posOffset>
                </wp:positionV>
                <wp:extent cx="100965" cy="127000"/>
                <wp:effectExtent l="0" t="0" r="0" b="0"/>
                <wp:wrapNone/>
                <wp:docPr id="1043" name="WordArt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700000">
                          <a:off x="0" y="0"/>
                          <a:ext cx="10096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1" o:spid="_x0000_s1136" type="#_x0000_t202" style="position:absolute;margin-left:151.6pt;margin-top:661.1pt;width:7.95pt;height:10pt;rotation:-115;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v:textbox>
              </v:shape>
            </w:pict>
          </mc:Fallback>
        </mc:AlternateContent>
      </w:r>
      <w:r>
        <w:rPr>
          <w:noProof/>
        </w:rPr>
        <mc:AlternateContent>
          <mc:Choice Requires="wps">
            <w:drawing>
              <wp:anchor distT="0" distB="0" distL="114300" distR="114300" simplePos="0" relativeHeight="251597824" behindDoc="0" locked="0" layoutInCell="0" allowOverlap="1">
                <wp:simplePos x="0" y="0"/>
                <wp:positionH relativeFrom="column">
                  <wp:posOffset>1922145</wp:posOffset>
                </wp:positionH>
                <wp:positionV relativeFrom="paragraph">
                  <wp:posOffset>8328660</wp:posOffset>
                </wp:positionV>
                <wp:extent cx="47625" cy="127000"/>
                <wp:effectExtent l="0" t="0" r="0" b="0"/>
                <wp:wrapNone/>
                <wp:docPr id="1042" name="WordArt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880000">
                          <a:off x="0" y="0"/>
                          <a:ext cx="4762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2" o:spid="_x0000_s1137" type="#_x0000_t202" style="position:absolute;margin-left:151.35pt;margin-top:655.8pt;width:3.75pt;height:10pt;rotation:-112;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v:textbox>
              </v:shape>
            </w:pict>
          </mc:Fallback>
        </mc:AlternateContent>
      </w:r>
      <w:r>
        <w:rPr>
          <w:noProof/>
        </w:rPr>
        <mc:AlternateContent>
          <mc:Choice Requires="wps">
            <w:drawing>
              <wp:anchor distT="0" distB="0" distL="114300" distR="114300" simplePos="0" relativeHeight="251598848" behindDoc="0" locked="0" layoutInCell="0" allowOverlap="1">
                <wp:simplePos x="0" y="0"/>
                <wp:positionH relativeFrom="column">
                  <wp:posOffset>1918335</wp:posOffset>
                </wp:positionH>
                <wp:positionV relativeFrom="paragraph">
                  <wp:posOffset>8296275</wp:posOffset>
                </wp:positionV>
                <wp:extent cx="28575" cy="127000"/>
                <wp:effectExtent l="0" t="0" r="0" b="0"/>
                <wp:wrapNone/>
                <wp:docPr id="1041" name="WordArt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0">
                          <a:off x="0" y="0"/>
                          <a:ext cx="285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3" o:spid="_x0000_s1138" type="#_x0000_t202" style="position:absolute;margin-left:151.05pt;margin-top:653.25pt;width:2.25pt;height:10pt;rotation:-11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w:t>
                      </w:r>
                    </w:p>
                  </w:txbxContent>
                </v:textbox>
              </v:shape>
            </w:pict>
          </mc:Fallback>
        </mc:AlternateContent>
      </w:r>
      <w:r>
        <w:rPr>
          <w:noProof/>
        </w:rPr>
        <mc:AlternateContent>
          <mc:Choice Requires="wps">
            <w:drawing>
              <wp:anchor distT="0" distB="0" distL="114300" distR="114300" simplePos="0" relativeHeight="251599872" behindDoc="0" locked="0" layoutInCell="0" allowOverlap="1">
                <wp:simplePos x="0" y="0"/>
                <wp:positionH relativeFrom="column">
                  <wp:posOffset>1877695</wp:posOffset>
                </wp:positionH>
                <wp:positionV relativeFrom="paragraph">
                  <wp:posOffset>8229600</wp:posOffset>
                </wp:positionV>
                <wp:extent cx="64135" cy="127000"/>
                <wp:effectExtent l="0" t="0" r="0" b="0"/>
                <wp:wrapNone/>
                <wp:docPr id="1040" name="WordArt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180000">
                          <a:off x="0" y="0"/>
                          <a:ext cx="6413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4" o:spid="_x0000_s1139" type="#_x0000_t202" style="position:absolute;margin-left:147.85pt;margin-top:9in;width:5.05pt;height:10pt;rotation:-107;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v:textbox>
              </v:shape>
            </w:pict>
          </mc:Fallback>
        </mc:AlternateContent>
      </w:r>
      <w:r>
        <w:rPr>
          <w:noProof/>
        </w:rPr>
        <mc:AlternateContent>
          <mc:Choice Requires="wps">
            <w:drawing>
              <wp:anchor distT="0" distB="0" distL="114300" distR="114300" simplePos="0" relativeHeight="251600896" behindDoc="0" locked="0" layoutInCell="0" allowOverlap="1">
                <wp:simplePos x="0" y="0"/>
                <wp:positionH relativeFrom="column">
                  <wp:posOffset>1876425</wp:posOffset>
                </wp:positionH>
                <wp:positionV relativeFrom="paragraph">
                  <wp:posOffset>8181340</wp:posOffset>
                </wp:positionV>
                <wp:extent cx="39370" cy="127000"/>
                <wp:effectExtent l="0" t="0" r="0" b="0"/>
                <wp:wrapNone/>
                <wp:docPr id="1039" name="WordArt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00000">
                          <a:off x="0" y="0"/>
                          <a:ext cx="3937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5" o:spid="_x0000_s1140" type="#_x0000_t202" style="position:absolute;margin-left:147.75pt;margin-top:644.2pt;width:3.1pt;height:10pt;rotation:-105;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v:textbox>
              </v:shape>
            </w:pict>
          </mc:Fallback>
        </mc:AlternateContent>
      </w:r>
      <w:r>
        <w:rPr>
          <w:noProof/>
        </w:rPr>
        <mc:AlternateContent>
          <mc:Choice Requires="wps">
            <w:drawing>
              <wp:anchor distT="0" distB="0" distL="114300" distR="114300" simplePos="0" relativeHeight="251601920" behindDoc="0" locked="0" layoutInCell="0" allowOverlap="1">
                <wp:simplePos x="0" y="0"/>
                <wp:positionH relativeFrom="column">
                  <wp:posOffset>1850390</wp:posOffset>
                </wp:positionH>
                <wp:positionV relativeFrom="paragraph">
                  <wp:posOffset>8132445</wp:posOffset>
                </wp:positionV>
                <wp:extent cx="66040" cy="127000"/>
                <wp:effectExtent l="0" t="0" r="0" b="0"/>
                <wp:wrapNone/>
                <wp:docPr id="1038" name="WordArt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8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6" o:spid="_x0000_s1141" type="#_x0000_t202" style="position:absolute;margin-left:145.7pt;margin-top:640.35pt;width:5.2pt;height:10pt;rotation:-102;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v:textbox>
              </v:shape>
            </w:pict>
          </mc:Fallback>
        </mc:AlternateContent>
      </w:r>
      <w:r>
        <w:rPr>
          <w:noProof/>
        </w:rPr>
        <mc:AlternateContent>
          <mc:Choice Requires="wps">
            <w:drawing>
              <wp:anchor distT="0" distB="0" distL="114300" distR="114300" simplePos="0" relativeHeight="251602944" behindDoc="0" locked="0" layoutInCell="0" allowOverlap="1">
                <wp:simplePos x="0" y="0"/>
                <wp:positionH relativeFrom="column">
                  <wp:posOffset>1845945</wp:posOffset>
                </wp:positionH>
                <wp:positionV relativeFrom="paragraph">
                  <wp:posOffset>8075295</wp:posOffset>
                </wp:positionV>
                <wp:extent cx="52070" cy="127000"/>
                <wp:effectExtent l="0" t="0" r="0" b="0"/>
                <wp:wrapNone/>
                <wp:docPr id="1037" name="WordArt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0">
                          <a:off x="0" y="0"/>
                          <a:ext cx="5207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7" o:spid="_x0000_s1142" type="#_x0000_t202" style="position:absolute;margin-left:145.35pt;margin-top:635.85pt;width:4.1pt;height:10pt;rotation:-10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v:textbox>
              </v:shape>
            </w:pict>
          </mc:Fallback>
        </mc:AlternateContent>
      </w:r>
      <w:r>
        <w:rPr>
          <w:noProof/>
        </w:rPr>
        <mc:AlternateContent>
          <mc:Choice Requires="wps">
            <w:drawing>
              <wp:anchor distT="0" distB="0" distL="114300" distR="114300" simplePos="0" relativeHeight="251603968" behindDoc="0" locked="0" layoutInCell="0" allowOverlap="1">
                <wp:simplePos x="0" y="0"/>
                <wp:positionH relativeFrom="column">
                  <wp:posOffset>1833245</wp:posOffset>
                </wp:positionH>
                <wp:positionV relativeFrom="paragraph">
                  <wp:posOffset>8021320</wp:posOffset>
                </wp:positionV>
                <wp:extent cx="60325" cy="127000"/>
                <wp:effectExtent l="0" t="0" r="0" b="0"/>
                <wp:wrapNone/>
                <wp:docPr id="1036" name="WordArt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780000">
                          <a:off x="0" y="0"/>
                          <a:ext cx="6032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8" o:spid="_x0000_s1143" type="#_x0000_t202" style="position:absolute;margin-left:144.35pt;margin-top:631.6pt;width:4.75pt;height:10pt;rotation:-97;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604992" behindDoc="0" locked="0" layoutInCell="0" allowOverlap="1">
                <wp:simplePos x="0" y="0"/>
                <wp:positionH relativeFrom="column">
                  <wp:posOffset>1834515</wp:posOffset>
                </wp:positionH>
                <wp:positionV relativeFrom="paragraph">
                  <wp:posOffset>7967345</wp:posOffset>
                </wp:positionV>
                <wp:extent cx="46355" cy="127000"/>
                <wp:effectExtent l="0" t="0" r="0" b="0"/>
                <wp:wrapNone/>
                <wp:docPr id="1035" name="WordArt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00000">
                          <a:off x="0" y="0"/>
                          <a:ext cx="4635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9" o:spid="_x0000_s1144" type="#_x0000_t202" style="position:absolute;margin-left:144.45pt;margin-top:627.35pt;width:3.65pt;height:10pt;rotation:-95;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v:textbox>
              </v:shape>
            </w:pict>
          </mc:Fallback>
        </mc:AlternateContent>
      </w:r>
      <w:r>
        <w:rPr>
          <w:noProof/>
        </w:rPr>
        <mc:AlternateContent>
          <mc:Choice Requires="wps">
            <w:drawing>
              <wp:anchor distT="0" distB="0" distL="114300" distR="114300" simplePos="0" relativeHeight="251606016" behindDoc="0" locked="0" layoutInCell="0" allowOverlap="1">
                <wp:simplePos x="0" y="0"/>
                <wp:positionH relativeFrom="column">
                  <wp:posOffset>1830070</wp:posOffset>
                </wp:positionH>
                <wp:positionV relativeFrom="paragraph">
                  <wp:posOffset>7920990</wp:posOffset>
                </wp:positionV>
                <wp:extent cx="48895" cy="127000"/>
                <wp:effectExtent l="0" t="0" r="0" b="0"/>
                <wp:wrapNone/>
                <wp:docPr id="1034" name="WordArt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4889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0" o:spid="_x0000_s1145" type="#_x0000_t202" style="position:absolute;margin-left:144.1pt;margin-top:623.7pt;width:3.85pt;height:10pt;rotation:-92;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v:textbox>
              </v:shape>
            </w:pict>
          </mc:Fallback>
        </mc:AlternateContent>
      </w:r>
      <w:r>
        <w:rPr>
          <w:noProof/>
        </w:rPr>
        <mc:AlternateContent>
          <mc:Choice Requires="wps">
            <w:drawing>
              <wp:anchor distT="0" distB="0" distL="114300" distR="114300" simplePos="0" relativeHeight="251607040" behindDoc="0" locked="0" layoutInCell="0" allowOverlap="1">
                <wp:simplePos x="0" y="0"/>
                <wp:positionH relativeFrom="page">
                  <wp:posOffset>1764030</wp:posOffset>
                </wp:positionH>
                <wp:positionV relativeFrom="page">
                  <wp:posOffset>7887970</wp:posOffset>
                </wp:positionV>
                <wp:extent cx="177800" cy="85090"/>
                <wp:effectExtent l="0" t="0" r="0" b="0"/>
                <wp:wrapNone/>
                <wp:docPr id="103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9"/>
                              <w:ind w:left="20"/>
                              <w:rPr>
                                <w:color w:val="FFFFFF"/>
                                <w:w w:val="92"/>
                                <w:sz w:val="20"/>
                                <w:szCs w:val="20"/>
                              </w:rPr>
                            </w:pPr>
                            <w:r>
                              <w:rPr>
                                <w:color w:val="FFFFFF"/>
                                <w:w w:val="92"/>
                                <w:sz w:val="20"/>
                                <w:szCs w:val="20"/>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46" type="#_x0000_t202" style="position:absolute;margin-left:138.9pt;margin-top:621.1pt;width:14pt;height:6.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" o:allowincell="f" filled="f" stroked="f">
                <v:textbox style="layout-flow:vertical;mso-layout-flow-alt:bottom-to-top" inset="0,0,0,0">
                  <w:txbxContent>
                    <w:p w:rsidR="00000000" w:rsidRDefault="008309F7">
                      <w:pPr>
                        <w:pStyle w:val="BodyText"/>
                        <w:kinsoku w:val="0"/>
                        <w:overflowPunct w:val="0"/>
                        <w:spacing w:before="19"/>
                        <w:ind w:left="20"/>
                        <w:rPr>
                          <w:color w:val="FFFFFF"/>
                          <w:w w:val="92"/>
                          <w:sz w:val="20"/>
                          <w:szCs w:val="20"/>
                        </w:rPr>
                      </w:pPr>
                      <w:r>
                        <w:rPr>
                          <w:color w:val="FFFFFF"/>
                          <w:w w:val="92"/>
                          <w:sz w:val="20"/>
                          <w:szCs w:val="20"/>
                        </w:rPr>
                        <w:t>e</w:t>
                      </w:r>
                    </w:p>
                  </w:txbxContent>
                </v:textbox>
                <w10:wrap anchorx="page" anchory="page"/>
              </v:shape>
            </w:pict>
          </mc:Fallback>
        </mc:AlternateContent>
      </w:r>
      <w:r>
        <w:rPr>
          <w:noProof/>
        </w:rPr>
        <mc:AlternateContent>
          <mc:Choice Requires="wps">
            <w:drawing>
              <wp:anchor distT="0" distB="0" distL="114300" distR="114300" simplePos="0" relativeHeight="251608064" behindDoc="0" locked="0" layoutInCell="0" allowOverlap="1">
                <wp:simplePos x="0" y="0"/>
                <wp:positionH relativeFrom="column">
                  <wp:posOffset>1829435</wp:posOffset>
                </wp:positionH>
                <wp:positionV relativeFrom="paragraph">
                  <wp:posOffset>7814310</wp:posOffset>
                </wp:positionV>
                <wp:extent cx="48895" cy="127000"/>
                <wp:effectExtent l="0" t="0" r="0" b="0"/>
                <wp:wrapNone/>
                <wp:docPr id="1032" name="WordArt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380000">
                          <a:off x="0" y="0"/>
                          <a:ext cx="4889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2" o:spid="_x0000_s1147" type="#_x0000_t202" style="position:absolute;margin-left:144.05pt;margin-top:615.3pt;width:3.85pt;height:10pt;rotation:-87;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v:textbox>
              </v:shape>
            </w:pict>
          </mc:Fallback>
        </mc:AlternateContent>
      </w:r>
      <w:r>
        <w:rPr>
          <w:noProof/>
        </w:rPr>
        <mc:AlternateContent>
          <mc:Choice Requires="wps">
            <w:drawing>
              <wp:anchor distT="0" distB="0" distL="114300" distR="114300" simplePos="0" relativeHeight="251609088" behindDoc="0" locked="0" layoutInCell="0" allowOverlap="1">
                <wp:simplePos x="0" y="0"/>
                <wp:positionH relativeFrom="column">
                  <wp:posOffset>1830070</wp:posOffset>
                </wp:positionH>
                <wp:positionV relativeFrom="paragraph">
                  <wp:posOffset>7736840</wp:posOffset>
                </wp:positionV>
                <wp:extent cx="57785" cy="127000"/>
                <wp:effectExtent l="0" t="0" r="0" b="0"/>
                <wp:wrapNone/>
                <wp:docPr id="1031" name="WordArt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5778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3" o:spid="_x0000_s1148" type="#_x0000_t202" style="position:absolute;margin-left:144.1pt;margin-top:609.2pt;width:4.55pt;height:10pt;rotation:-84;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r>
        <w:rPr>
          <w:noProof/>
        </w:rPr>
        <mc:AlternateContent>
          <mc:Choice Requires="wps">
            <w:drawing>
              <wp:anchor distT="0" distB="0" distL="114300" distR="114300" simplePos="0" relativeHeight="251610112" behindDoc="0" locked="0" layoutInCell="0" allowOverlap="1">
                <wp:simplePos x="0" y="0"/>
                <wp:positionH relativeFrom="column">
                  <wp:posOffset>1833880</wp:posOffset>
                </wp:positionH>
                <wp:positionV relativeFrom="paragraph">
                  <wp:posOffset>7674610</wp:posOffset>
                </wp:positionV>
                <wp:extent cx="66040" cy="127000"/>
                <wp:effectExtent l="0" t="0" r="0" b="0"/>
                <wp:wrapNone/>
                <wp:docPr id="1030" name="WordArt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4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4" o:spid="_x0000_s1149" type="#_x0000_t202" style="position:absolute;margin-left:144.4pt;margin-top:604.3pt;width:5.2pt;height:10pt;rotation:-81;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611136" behindDoc="0" locked="0" layoutInCell="0" allowOverlap="1">
                <wp:simplePos x="0" y="0"/>
                <wp:positionH relativeFrom="column">
                  <wp:posOffset>1845945</wp:posOffset>
                </wp:positionH>
                <wp:positionV relativeFrom="paragraph">
                  <wp:posOffset>7609205</wp:posOffset>
                </wp:positionV>
                <wp:extent cx="66040" cy="127000"/>
                <wp:effectExtent l="0" t="0" r="0" b="0"/>
                <wp:wrapNone/>
                <wp:docPr id="1029" name="WordArt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5" o:spid="_x0000_s1150" type="#_x0000_t202" style="position:absolute;margin-left:145.35pt;margin-top:599.15pt;width:5.2pt;height:10pt;rotation:-78;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d</w:t>
                      </w:r>
                    </w:p>
                  </w:txbxContent>
                </v:textbox>
              </v:shape>
            </w:pict>
          </mc:Fallback>
        </mc:AlternateContent>
      </w:r>
      <w:r>
        <w:rPr>
          <w:noProof/>
        </w:rPr>
        <mc:AlternateContent>
          <mc:Choice Requires="wps">
            <w:drawing>
              <wp:anchor distT="0" distB="0" distL="114300" distR="114300" simplePos="0" relativeHeight="251612160" behindDoc="0" locked="0" layoutInCell="0" allowOverlap="1">
                <wp:simplePos x="0" y="0"/>
                <wp:positionH relativeFrom="column">
                  <wp:posOffset>1867535</wp:posOffset>
                </wp:positionH>
                <wp:positionV relativeFrom="paragraph">
                  <wp:posOffset>7521575</wp:posOffset>
                </wp:positionV>
                <wp:extent cx="65405" cy="127000"/>
                <wp:effectExtent l="0" t="0" r="0" b="0"/>
                <wp:wrapNone/>
                <wp:docPr id="1028" name="WordArt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654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6" o:spid="_x0000_s1151" type="#_x0000_t202" style="position:absolute;margin-left:147.05pt;margin-top:592.25pt;width:5.15pt;height:10pt;rotation:-73;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v:textbox>
              </v:shape>
            </w:pict>
          </mc:Fallback>
        </mc:AlternateContent>
      </w:r>
      <w:r>
        <w:rPr>
          <w:noProof/>
        </w:rPr>
        <mc:AlternateContent>
          <mc:Choice Requires="wps">
            <w:drawing>
              <wp:anchor distT="0" distB="0" distL="114300" distR="114300" simplePos="0" relativeHeight="251613184" behindDoc="0" locked="0" layoutInCell="0" allowOverlap="1">
                <wp:simplePos x="0" y="0"/>
                <wp:positionH relativeFrom="column">
                  <wp:posOffset>1443355</wp:posOffset>
                </wp:positionH>
                <wp:positionV relativeFrom="paragraph">
                  <wp:posOffset>7351395</wp:posOffset>
                </wp:positionV>
                <wp:extent cx="64135" cy="139700"/>
                <wp:effectExtent l="0" t="0" r="0" b="0"/>
                <wp:wrapNone/>
                <wp:docPr id="1027" name="WordArt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6413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7" o:spid="_x0000_s1152" type="#_x0000_t202" style="position:absolute;margin-left:113.65pt;margin-top:578.85pt;width:5.05pt;height:11pt;rotation:-72;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v:textbox>
              </v:shape>
            </w:pict>
          </mc:Fallback>
        </mc:AlternateContent>
      </w:r>
      <w:r>
        <w:rPr>
          <w:noProof/>
        </w:rPr>
        <mc:AlternateContent>
          <mc:Choice Requires="wps">
            <w:drawing>
              <wp:anchor distT="0" distB="0" distL="114300" distR="114300" simplePos="0" relativeHeight="251614208" behindDoc="0" locked="0" layoutInCell="0" allowOverlap="1">
                <wp:simplePos x="0" y="0"/>
                <wp:positionH relativeFrom="column">
                  <wp:posOffset>1473200</wp:posOffset>
                </wp:positionH>
                <wp:positionV relativeFrom="paragraph">
                  <wp:posOffset>7310120</wp:posOffset>
                </wp:positionV>
                <wp:extent cx="31115" cy="139700"/>
                <wp:effectExtent l="0" t="0" r="0" b="0"/>
                <wp:wrapNone/>
                <wp:docPr id="1026" name="WordArt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311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8" o:spid="_x0000_s1153" type="#_x0000_t202" style="position:absolute;margin-left:116pt;margin-top:575.6pt;width:2.45pt;height:11pt;rotation:-71;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AixgIAALoFAAAOAAAAZHJzL2Uyb0RvYy54bWysVMGOmzAQvVfqP1jcWSCQ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615232" behindDoc="0" locked="0" layoutInCell="0" allowOverlap="1">
                <wp:simplePos x="0" y="0"/>
                <wp:positionH relativeFrom="column">
                  <wp:posOffset>1894840</wp:posOffset>
                </wp:positionH>
                <wp:positionV relativeFrom="paragraph">
                  <wp:posOffset>7473950</wp:posOffset>
                </wp:positionV>
                <wp:extent cx="40640" cy="127000"/>
                <wp:effectExtent l="0" t="0" r="0" b="0"/>
                <wp:wrapNone/>
                <wp:docPr id="1025" name="WordArt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406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9" o:spid="_x0000_s1154" type="#_x0000_t202" style="position:absolute;margin-left:149.2pt;margin-top:588.5pt;width:3.2pt;height:10pt;rotation:-71;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v:textbox>
              </v:shape>
            </w:pict>
          </mc:Fallback>
        </mc:AlternateContent>
      </w:r>
      <w:r>
        <w:rPr>
          <w:noProof/>
        </w:rPr>
        <mc:AlternateContent>
          <mc:Choice Requires="wps">
            <w:drawing>
              <wp:anchor distT="0" distB="0" distL="114300" distR="114300" simplePos="0" relativeHeight="251616256" behindDoc="0" locked="0" layoutInCell="0" allowOverlap="1">
                <wp:simplePos x="0" y="0"/>
                <wp:positionH relativeFrom="column">
                  <wp:posOffset>1476375</wp:posOffset>
                </wp:positionH>
                <wp:positionV relativeFrom="paragraph">
                  <wp:posOffset>7271385</wp:posOffset>
                </wp:positionV>
                <wp:extent cx="53340" cy="139700"/>
                <wp:effectExtent l="0" t="0" r="0" b="0"/>
                <wp:wrapNone/>
                <wp:docPr id="1024" name="WordArt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5334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0" o:spid="_x0000_s1155" type="#_x0000_t202" style="position:absolute;margin-left:116.25pt;margin-top:572.55pt;width:4.2pt;height:11pt;rotation:-69;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v:textbox>
              </v:shape>
            </w:pict>
          </mc:Fallback>
        </mc:AlternateContent>
      </w:r>
      <w:r>
        <w:rPr>
          <w:noProof/>
        </w:rPr>
        <mc:AlternateContent>
          <mc:Choice Requires="wps">
            <w:drawing>
              <wp:anchor distT="0" distB="0" distL="114300" distR="114300" simplePos="0" relativeHeight="251617280" behindDoc="0" locked="0" layoutInCell="0" allowOverlap="1">
                <wp:simplePos x="0" y="0"/>
                <wp:positionH relativeFrom="column">
                  <wp:posOffset>1899920</wp:posOffset>
                </wp:positionH>
                <wp:positionV relativeFrom="paragraph">
                  <wp:posOffset>7426960</wp:posOffset>
                </wp:positionV>
                <wp:extent cx="64135" cy="127000"/>
                <wp:effectExtent l="0" t="0" r="0" b="0"/>
                <wp:wrapNone/>
                <wp:docPr id="1023" name="WordArt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6413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1" o:spid="_x0000_s1156" type="#_x0000_t202" style="position:absolute;margin-left:149.6pt;margin-top:584.8pt;width:5.05pt;height:10pt;rotation:-69;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v:textbox>
              </v:shape>
            </w:pict>
          </mc:Fallback>
        </mc:AlternateContent>
      </w:r>
      <w:r>
        <w:rPr>
          <w:noProof/>
        </w:rPr>
        <mc:AlternateContent>
          <mc:Choice Requires="wps">
            <w:drawing>
              <wp:anchor distT="0" distB="0" distL="114300" distR="114300" simplePos="0" relativeHeight="251618304" behindDoc="0" locked="0" layoutInCell="0" allowOverlap="1">
                <wp:simplePos x="0" y="0"/>
                <wp:positionH relativeFrom="column">
                  <wp:posOffset>1492250</wp:posOffset>
                </wp:positionH>
                <wp:positionV relativeFrom="paragraph">
                  <wp:posOffset>7221220</wp:posOffset>
                </wp:positionV>
                <wp:extent cx="59055" cy="139700"/>
                <wp:effectExtent l="0" t="0" r="0" b="0"/>
                <wp:wrapNone/>
                <wp:docPr id="1022" name="WordArt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590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2" o:spid="_x0000_s1157" type="#_x0000_t202" style="position:absolute;margin-left:117.5pt;margin-top:568.6pt;width:4.65pt;height:11pt;rotation:-67;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619328" behindDoc="0" locked="0" layoutInCell="0" allowOverlap="1">
                <wp:simplePos x="0" y="0"/>
                <wp:positionH relativeFrom="column">
                  <wp:posOffset>1927860</wp:posOffset>
                </wp:positionH>
                <wp:positionV relativeFrom="paragraph">
                  <wp:posOffset>7372350</wp:posOffset>
                </wp:positionV>
                <wp:extent cx="52705" cy="127000"/>
                <wp:effectExtent l="0" t="0" r="0" b="0"/>
                <wp:wrapNone/>
                <wp:docPr id="1021" name="WordArt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640000">
                          <a:off x="0" y="0"/>
                          <a:ext cx="527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3" o:spid="_x0000_s1158" type="#_x0000_t202" style="position:absolute;margin-left:151.8pt;margin-top:580.5pt;width:4.15pt;height:10pt;rotation:-66;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v:textbox>
              </v:shape>
            </w:pict>
          </mc:Fallback>
        </mc:AlternateContent>
      </w:r>
      <w:r>
        <w:rPr>
          <w:noProof/>
        </w:rPr>
        <mc:AlternateContent>
          <mc:Choice Requires="wps">
            <w:drawing>
              <wp:anchor distT="0" distB="0" distL="114300" distR="114300" simplePos="0" relativeHeight="251620352" behindDoc="0" locked="0" layoutInCell="0" allowOverlap="1">
                <wp:simplePos x="0" y="0"/>
                <wp:positionH relativeFrom="column">
                  <wp:posOffset>1513205</wp:posOffset>
                </wp:positionH>
                <wp:positionV relativeFrom="paragraph">
                  <wp:posOffset>7166610</wp:posOffset>
                </wp:positionV>
                <wp:extent cx="64770" cy="139700"/>
                <wp:effectExtent l="0" t="0" r="0" b="0"/>
                <wp:wrapNone/>
                <wp:docPr id="1020" name="WordArt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4" o:spid="_x0000_s1159" type="#_x0000_t202" style="position:absolute;margin-left:119.15pt;margin-top:564.3pt;width:5.1pt;height:11pt;rotation:-65;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621376" behindDoc="0" locked="0" layoutInCell="0" allowOverlap="1">
                <wp:simplePos x="0" y="0"/>
                <wp:positionH relativeFrom="column">
                  <wp:posOffset>1549400</wp:posOffset>
                </wp:positionH>
                <wp:positionV relativeFrom="paragraph">
                  <wp:posOffset>7124065</wp:posOffset>
                </wp:positionV>
                <wp:extent cx="31750" cy="139700"/>
                <wp:effectExtent l="0" t="0" r="0" b="0"/>
                <wp:wrapNone/>
                <wp:docPr id="1019" name="WordArt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317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5" o:spid="_x0000_s1160" type="#_x0000_t202" style="position:absolute;margin-left:122pt;margin-top:560.95pt;width:2.5pt;height:11pt;rotation:-64;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v:textbox>
              </v:shape>
            </w:pict>
          </mc:Fallback>
        </mc:AlternateContent>
      </w:r>
      <w:r>
        <w:rPr>
          <w:noProof/>
        </w:rPr>
        <mc:AlternateContent>
          <mc:Choice Requires="wps">
            <w:drawing>
              <wp:anchor distT="0" distB="0" distL="114300" distR="114300" simplePos="0" relativeHeight="251622400" behindDoc="0" locked="0" layoutInCell="0" allowOverlap="1">
                <wp:simplePos x="0" y="0"/>
                <wp:positionH relativeFrom="column">
                  <wp:posOffset>1946910</wp:posOffset>
                </wp:positionH>
                <wp:positionV relativeFrom="paragraph">
                  <wp:posOffset>7322185</wp:posOffset>
                </wp:positionV>
                <wp:extent cx="60960" cy="127000"/>
                <wp:effectExtent l="0" t="0" r="0" b="0"/>
                <wp:wrapNone/>
                <wp:docPr id="1018" name="WordArt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6096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6" o:spid="_x0000_s1161" type="#_x0000_t202" style="position:absolute;margin-left:153.3pt;margin-top:576.55pt;width:4.8pt;height:10pt;rotation:-63;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623424" behindDoc="0" locked="0" layoutInCell="0" allowOverlap="1">
                <wp:simplePos x="0" y="0"/>
                <wp:positionH relativeFrom="column">
                  <wp:posOffset>4534535</wp:posOffset>
                </wp:positionH>
                <wp:positionV relativeFrom="paragraph">
                  <wp:posOffset>8612505</wp:posOffset>
                </wp:positionV>
                <wp:extent cx="64135" cy="139700"/>
                <wp:effectExtent l="0" t="0" r="0" b="0"/>
                <wp:wrapNone/>
                <wp:docPr id="1017" name="WordArt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6413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7" o:spid="_x0000_s1162" type="#_x0000_t202" style="position:absolute;margin-left:357.05pt;margin-top:678.15pt;width:5.05pt;height:11pt;rotation:-62;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y</w:t>
                      </w:r>
                    </w:p>
                  </w:txbxContent>
                </v:textbox>
              </v:shape>
            </w:pict>
          </mc:Fallback>
        </mc:AlternateContent>
      </w:r>
      <w:r>
        <w:rPr>
          <w:noProof/>
        </w:rPr>
        <mc:AlternateContent>
          <mc:Choice Requires="wps">
            <w:drawing>
              <wp:anchor distT="0" distB="0" distL="114300" distR="114300" simplePos="0" relativeHeight="251624448" behindDoc="0" locked="0" layoutInCell="0" allowOverlap="1">
                <wp:simplePos x="0" y="0"/>
                <wp:positionH relativeFrom="column">
                  <wp:posOffset>4519930</wp:posOffset>
                </wp:positionH>
                <wp:positionV relativeFrom="paragraph">
                  <wp:posOffset>8659495</wp:posOffset>
                </wp:positionV>
                <wp:extent cx="43815" cy="139700"/>
                <wp:effectExtent l="0" t="0" r="0" b="0"/>
                <wp:wrapNone/>
                <wp:docPr id="1016" name="WordArt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438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8" o:spid="_x0000_s1163" type="#_x0000_t202" style="position:absolute;margin-left:355.9pt;margin-top:681.85pt;width:3.45pt;height:11pt;rotation:-61;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1972310</wp:posOffset>
                </wp:positionH>
                <wp:positionV relativeFrom="paragraph">
                  <wp:posOffset>7266305</wp:posOffset>
                </wp:positionV>
                <wp:extent cx="67945" cy="127000"/>
                <wp:effectExtent l="0" t="0" r="0" b="0"/>
                <wp:wrapNone/>
                <wp:docPr id="1015" name="WordArt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6794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9" o:spid="_x0000_s1164" type="#_x0000_t202" style="position:absolute;margin-left:155.3pt;margin-top:572.15pt;width:5.35pt;height:10pt;rotation:-6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d</w:t>
                      </w:r>
                    </w:p>
                  </w:txbxContent>
                </v:textbox>
              </v:shape>
            </w:pict>
          </mc:Fallback>
        </mc:AlternateContent>
      </w:r>
      <w:r>
        <w:rPr>
          <w:noProof/>
        </w:rPr>
        <mc:AlternateContent>
          <mc:Choice Requires="wps">
            <w:drawing>
              <wp:anchor distT="0" distB="0" distL="114300" distR="114300" simplePos="0" relativeHeight="251626496" behindDoc="0" locked="0" layoutInCell="0" allowOverlap="1">
                <wp:simplePos x="0" y="0"/>
                <wp:positionH relativeFrom="column">
                  <wp:posOffset>4506595</wp:posOffset>
                </wp:positionH>
                <wp:positionV relativeFrom="paragraph">
                  <wp:posOffset>8691245</wp:posOffset>
                </wp:positionV>
                <wp:extent cx="33655" cy="139700"/>
                <wp:effectExtent l="0" t="0" r="0" b="0"/>
                <wp:wrapNone/>
                <wp:docPr id="1014" name="WordArt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336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0" o:spid="_x0000_s1165" type="#_x0000_t202" style="position:absolute;margin-left:354.85pt;margin-top:684.35pt;width:2.65pt;height:11pt;rotation:-59;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627520" behindDoc="0" locked="0" layoutInCell="0" allowOverlap="1">
                <wp:simplePos x="0" y="0"/>
                <wp:positionH relativeFrom="column">
                  <wp:posOffset>4490720</wp:posOffset>
                </wp:positionH>
                <wp:positionV relativeFrom="paragraph">
                  <wp:posOffset>8717915</wp:posOffset>
                </wp:positionV>
                <wp:extent cx="33655" cy="139700"/>
                <wp:effectExtent l="0" t="0" r="0" b="0"/>
                <wp:wrapNone/>
                <wp:docPr id="1013" name="WordArt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20000">
                          <a:off x="0" y="0"/>
                          <a:ext cx="336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1" o:spid="_x0000_s1166" type="#_x0000_t202" style="position:absolute;margin-left:353.6pt;margin-top:686.45pt;width:2.65pt;height:11pt;rotation:-58;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v:textbox>
              </v:shape>
            </w:pict>
          </mc:Fallback>
        </mc:AlternateContent>
      </w:r>
      <w:r>
        <w:rPr>
          <w:noProof/>
        </w:rPr>
        <mc:AlternateContent>
          <mc:Choice Requires="wps">
            <w:drawing>
              <wp:anchor distT="0" distB="0" distL="114300" distR="114300" simplePos="0" relativeHeight="251628544" behindDoc="0" locked="0" layoutInCell="0" allowOverlap="1">
                <wp:simplePos x="0" y="0"/>
                <wp:positionH relativeFrom="column">
                  <wp:posOffset>2006600</wp:posOffset>
                </wp:positionH>
                <wp:positionV relativeFrom="paragraph">
                  <wp:posOffset>7209790</wp:posOffset>
                </wp:positionV>
                <wp:extent cx="66675" cy="127000"/>
                <wp:effectExtent l="0" t="0" r="0" b="0"/>
                <wp:wrapNone/>
                <wp:docPr id="1012" name="WordArt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66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2" o:spid="_x0000_s1167" type="#_x0000_t202" style="position:absolute;margin-left:158pt;margin-top:567.7pt;width:5.25pt;height:10pt;rotation:-57;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v:textbox>
              </v:shape>
            </w:pict>
          </mc:Fallback>
        </mc:AlternateContent>
      </w:r>
      <w:r>
        <w:rPr>
          <w:noProof/>
        </w:rPr>
        <mc:AlternateContent>
          <mc:Choice Requires="wps">
            <w:drawing>
              <wp:anchor distT="0" distB="0" distL="114300" distR="114300" simplePos="0" relativeHeight="251629568" behindDoc="0" locked="0" layoutInCell="0" allowOverlap="1">
                <wp:simplePos x="0" y="0"/>
                <wp:positionH relativeFrom="column">
                  <wp:posOffset>4475480</wp:posOffset>
                </wp:positionH>
                <wp:positionV relativeFrom="paragraph">
                  <wp:posOffset>8743315</wp:posOffset>
                </wp:positionV>
                <wp:extent cx="33020" cy="139700"/>
                <wp:effectExtent l="0" t="0" r="0" b="0"/>
                <wp:wrapNone/>
                <wp:docPr id="1011" name="WordArt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330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3" o:spid="_x0000_s1168" type="#_x0000_t202" style="position:absolute;margin-left:352.4pt;margin-top:688.45pt;width:2.6pt;height:11pt;rotation:-57;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630592" behindDoc="0" locked="0" layoutInCell="0" allowOverlap="1">
                <wp:simplePos x="0" y="0"/>
                <wp:positionH relativeFrom="column">
                  <wp:posOffset>4427220</wp:posOffset>
                </wp:positionH>
                <wp:positionV relativeFrom="paragraph">
                  <wp:posOffset>8787130</wp:posOffset>
                </wp:positionV>
                <wp:extent cx="73025" cy="139700"/>
                <wp:effectExtent l="0" t="0" r="0" b="0"/>
                <wp:wrapNone/>
                <wp:docPr id="1010" name="WordArt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7302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4" o:spid="_x0000_s1169" type="#_x0000_t202" style="position:absolute;margin-left:348.6pt;margin-top:691.9pt;width:5.75pt;height:11pt;rotation:-56;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b</w:t>
                      </w:r>
                    </w:p>
                  </w:txbxContent>
                </v:textbox>
              </v:shape>
            </w:pict>
          </mc:Fallback>
        </mc:AlternateContent>
      </w:r>
      <w:r>
        <w:rPr>
          <w:noProof/>
        </w:rPr>
        <mc:AlternateContent>
          <mc:Choice Requires="wps">
            <w:drawing>
              <wp:anchor distT="0" distB="0" distL="114300" distR="114300" simplePos="0" relativeHeight="251631616" behindDoc="0" locked="0" layoutInCell="0" allowOverlap="1">
                <wp:simplePos x="0" y="0"/>
                <wp:positionH relativeFrom="column">
                  <wp:posOffset>2049145</wp:posOffset>
                </wp:positionH>
                <wp:positionV relativeFrom="paragraph">
                  <wp:posOffset>7165340</wp:posOffset>
                </wp:positionV>
                <wp:extent cx="39370" cy="127000"/>
                <wp:effectExtent l="0" t="0" r="0" b="0"/>
                <wp:wrapNone/>
                <wp:docPr id="1009" name="WordArt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3937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5" o:spid="_x0000_s1170" type="#_x0000_t202" style="position:absolute;margin-left:161.35pt;margin-top:564.2pt;width:3.1pt;height:10pt;rotation:-55;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v:textbox>
              </v:shape>
            </w:pict>
          </mc:Fallback>
        </mc:AlternateContent>
      </w:r>
      <w:r>
        <w:rPr>
          <w:noProof/>
        </w:rPr>
        <mc:AlternateContent>
          <mc:Choice Requires="wps">
            <w:drawing>
              <wp:anchor distT="0" distB="0" distL="114300" distR="114300" simplePos="0" relativeHeight="251632640" behindDoc="0" locked="0" layoutInCell="0" allowOverlap="1">
                <wp:simplePos x="0" y="0"/>
                <wp:positionH relativeFrom="column">
                  <wp:posOffset>2067560</wp:posOffset>
                </wp:positionH>
                <wp:positionV relativeFrom="paragraph">
                  <wp:posOffset>7127240</wp:posOffset>
                </wp:positionV>
                <wp:extent cx="59055" cy="127000"/>
                <wp:effectExtent l="0" t="0" r="0" b="0"/>
                <wp:wrapNone/>
                <wp:docPr id="1008" name="WordArt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5905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6" o:spid="_x0000_s1171" type="#_x0000_t202" style="position:absolute;margin-left:162.8pt;margin-top:561.2pt;width:4.65pt;height:10pt;rotation:-53;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column">
                  <wp:posOffset>4392930</wp:posOffset>
                </wp:positionH>
                <wp:positionV relativeFrom="paragraph">
                  <wp:posOffset>8841740</wp:posOffset>
                </wp:positionV>
                <wp:extent cx="64770" cy="139700"/>
                <wp:effectExtent l="0" t="0" r="0" b="0"/>
                <wp:wrapNone/>
                <wp:docPr id="1007" name="WordArt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7" o:spid="_x0000_s1172" type="#_x0000_t202" style="position:absolute;margin-left:345.9pt;margin-top:696.2pt;width:5.1pt;height:11pt;rotation:-53;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634688" behindDoc="0" locked="0" layoutInCell="0" allowOverlap="1">
                <wp:simplePos x="0" y="0"/>
                <wp:positionH relativeFrom="column">
                  <wp:posOffset>4370070</wp:posOffset>
                </wp:positionH>
                <wp:positionV relativeFrom="paragraph">
                  <wp:posOffset>8884285</wp:posOffset>
                </wp:positionV>
                <wp:extent cx="46355" cy="139700"/>
                <wp:effectExtent l="0" t="0" r="0" b="0"/>
                <wp:wrapNone/>
                <wp:docPr id="1006" name="WordAr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463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8" o:spid="_x0000_s1173" type="#_x0000_t202" style="position:absolute;margin-left:344.1pt;margin-top:699.55pt;width:3.65pt;height:11pt;rotation:-51;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column">
                  <wp:posOffset>2106295</wp:posOffset>
                </wp:positionH>
                <wp:positionV relativeFrom="paragraph">
                  <wp:posOffset>7084695</wp:posOffset>
                </wp:positionV>
                <wp:extent cx="48260" cy="127000"/>
                <wp:effectExtent l="0" t="0" r="0" b="0"/>
                <wp:wrapNone/>
                <wp:docPr id="1005" name="WordArt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4826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9" o:spid="_x0000_s1174" type="#_x0000_t202" style="position:absolute;margin-left:165.85pt;margin-top:557.85pt;width:3.8pt;height:10pt;rotation:-5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s</w:t>
                      </w:r>
                    </w:p>
                  </w:txbxContent>
                </v:textbox>
              </v:shap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column">
                  <wp:posOffset>4321810</wp:posOffset>
                </wp:positionH>
                <wp:positionV relativeFrom="paragraph">
                  <wp:posOffset>8928100</wp:posOffset>
                </wp:positionV>
                <wp:extent cx="71755" cy="139700"/>
                <wp:effectExtent l="0" t="0" r="0" b="0"/>
                <wp:wrapNone/>
                <wp:docPr id="1004" name="WordArt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717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0" o:spid="_x0000_s1175" type="#_x0000_t202" style="position:absolute;margin-left:340.3pt;margin-top:703pt;width:5.65pt;height:11pt;rotation:-5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637760" behindDoc="0" locked="0" layoutInCell="0" allowOverlap="1">
                <wp:simplePos x="0" y="0"/>
                <wp:positionH relativeFrom="column">
                  <wp:posOffset>4274820</wp:posOffset>
                </wp:positionH>
                <wp:positionV relativeFrom="paragraph">
                  <wp:posOffset>8981440</wp:posOffset>
                </wp:positionV>
                <wp:extent cx="72390" cy="139700"/>
                <wp:effectExtent l="0" t="0" r="0" b="0"/>
                <wp:wrapNone/>
                <wp:docPr id="1003" name="WordArt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7239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1" o:spid="_x0000_s1176" type="#_x0000_t202" style="position:absolute;margin-left:336.6pt;margin-top:707.2pt;width:5.7pt;height:11pt;rotation:-47;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u</w:t>
                      </w:r>
                    </w:p>
                  </w:txbxContent>
                </v:textbox>
              </v:shape>
            </w:pict>
          </mc:Fallback>
        </mc:AlternateContent>
      </w:r>
      <w:r>
        <w:rPr>
          <w:noProof/>
        </w:rPr>
        <mc:AlternateContent>
          <mc:Choice Requires="wps">
            <w:drawing>
              <wp:anchor distT="0" distB="0" distL="114300" distR="114300" simplePos="0" relativeHeight="251638784" behindDoc="0" locked="0" layoutInCell="0" allowOverlap="1">
                <wp:simplePos x="0" y="0"/>
                <wp:positionH relativeFrom="column">
                  <wp:posOffset>4227830</wp:posOffset>
                </wp:positionH>
                <wp:positionV relativeFrom="paragraph">
                  <wp:posOffset>9031605</wp:posOffset>
                </wp:positionV>
                <wp:extent cx="70485" cy="139700"/>
                <wp:effectExtent l="0" t="0" r="0" b="0"/>
                <wp:wrapNone/>
                <wp:docPr id="1002" name="WordArt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2" o:spid="_x0000_s1177" type="#_x0000_t202" style="position:absolute;margin-left:332.9pt;margin-top:711.15pt;width:5.55pt;height:11pt;rotation:-45;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v:textbox>
              </v:shape>
            </w:pict>
          </mc:Fallback>
        </mc:AlternateContent>
      </w:r>
      <w:r>
        <w:rPr>
          <w:noProof/>
        </w:rPr>
        <mc:AlternateContent>
          <mc:Choice Requires="wps">
            <w:drawing>
              <wp:anchor distT="0" distB="0" distL="114300" distR="114300" simplePos="0" relativeHeight="251639808" behindDoc="0" locked="0" layoutInCell="0" allowOverlap="1">
                <wp:simplePos x="0" y="0"/>
                <wp:positionH relativeFrom="column">
                  <wp:posOffset>4189730</wp:posOffset>
                </wp:positionH>
                <wp:positionV relativeFrom="paragraph">
                  <wp:posOffset>9074785</wp:posOffset>
                </wp:positionV>
                <wp:extent cx="57150" cy="139700"/>
                <wp:effectExtent l="0" t="0" r="0" b="0"/>
                <wp:wrapNone/>
                <wp:docPr id="1001" name="WordArt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571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3" o:spid="_x0000_s1178" type="#_x0000_t202" style="position:absolute;margin-left:329.9pt;margin-top:714.55pt;width:4.5pt;height:11pt;rotation:-43;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640832" behindDoc="0" locked="0" layoutInCell="0" allowOverlap="1">
                <wp:simplePos x="0" y="0"/>
                <wp:positionH relativeFrom="column">
                  <wp:posOffset>4148455</wp:posOffset>
                </wp:positionH>
                <wp:positionV relativeFrom="paragraph">
                  <wp:posOffset>9112250</wp:posOffset>
                </wp:positionV>
                <wp:extent cx="57150" cy="139700"/>
                <wp:effectExtent l="0" t="0" r="0" b="0"/>
                <wp:wrapNone/>
                <wp:docPr id="1000" name="WordArt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571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4" o:spid="_x0000_s1179" type="#_x0000_t202" style="position:absolute;margin-left:326.65pt;margin-top:717.5pt;width:4.5pt;height:11pt;rotation:-41;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641856" behindDoc="0" locked="0" layoutInCell="0" allowOverlap="1">
                <wp:simplePos x="0" y="0"/>
                <wp:positionH relativeFrom="column">
                  <wp:posOffset>3862705</wp:posOffset>
                </wp:positionH>
                <wp:positionV relativeFrom="paragraph">
                  <wp:posOffset>8789035</wp:posOffset>
                </wp:positionV>
                <wp:extent cx="36830" cy="127000"/>
                <wp:effectExtent l="0" t="0" r="0" b="0"/>
                <wp:wrapNone/>
                <wp:docPr id="999"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3683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5" o:spid="_x0000_s1180" type="#_x0000_t202" style="position:absolute;margin-left:304.15pt;margin-top:692.05pt;width:2.9pt;height:10pt;rotation:-4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w:t>
                      </w:r>
                    </w:p>
                  </w:txbxContent>
                </v:textbox>
              </v:shap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column">
                  <wp:posOffset>4086225</wp:posOffset>
                </wp:positionH>
                <wp:positionV relativeFrom="paragraph">
                  <wp:posOffset>9154795</wp:posOffset>
                </wp:positionV>
                <wp:extent cx="81280" cy="139700"/>
                <wp:effectExtent l="0" t="0" r="0" b="0"/>
                <wp:wrapNone/>
                <wp:docPr id="998"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8128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6" o:spid="_x0000_s1181" type="#_x0000_t202" style="position:absolute;margin-left:321.75pt;margin-top:720.85pt;width:6.4pt;height:11pt;rotation:-38;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643904" behindDoc="0" locked="0" layoutInCell="0" allowOverlap="1">
                <wp:simplePos x="0" y="0"/>
                <wp:positionH relativeFrom="column">
                  <wp:posOffset>3782060</wp:posOffset>
                </wp:positionH>
                <wp:positionV relativeFrom="paragraph">
                  <wp:posOffset>8830945</wp:posOffset>
                </wp:positionV>
                <wp:extent cx="95885" cy="127000"/>
                <wp:effectExtent l="0" t="0" r="0" b="0"/>
                <wp:wrapNone/>
                <wp:docPr id="997"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9588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7" o:spid="_x0000_s1182" type="#_x0000_t202" style="position:absolute;margin-left:297.8pt;margin-top:695.35pt;width:7.55pt;height:10pt;rotation:-37;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v:textbox>
              </v:shape>
            </w:pict>
          </mc:Fallback>
        </mc:AlternateContent>
      </w:r>
      <w:r>
        <w:rPr>
          <w:noProof/>
        </w:rPr>
        <mc:AlternateContent>
          <mc:Choice Requires="wps">
            <w:drawing>
              <wp:anchor distT="0" distB="0" distL="114300" distR="114300" simplePos="0" relativeHeight="251644928" behindDoc="0" locked="0" layoutInCell="0" allowOverlap="1">
                <wp:simplePos x="0" y="0"/>
                <wp:positionH relativeFrom="column">
                  <wp:posOffset>4046220</wp:posOffset>
                </wp:positionH>
                <wp:positionV relativeFrom="paragraph">
                  <wp:posOffset>9204325</wp:posOffset>
                </wp:positionV>
                <wp:extent cx="31750" cy="139700"/>
                <wp:effectExtent l="0" t="0" r="0" b="0"/>
                <wp:wrapNone/>
                <wp:docPr id="996"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317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8" o:spid="_x0000_s1183" type="#_x0000_t202" style="position:absolute;margin-left:318.6pt;margin-top:724.75pt;width:2.5pt;height:11pt;rotation:-36;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v:textbox>
              </v:shape>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column">
                  <wp:posOffset>3740150</wp:posOffset>
                </wp:positionH>
                <wp:positionV relativeFrom="paragraph">
                  <wp:posOffset>8875395</wp:posOffset>
                </wp:positionV>
                <wp:extent cx="56515" cy="127000"/>
                <wp:effectExtent l="0" t="0" r="0" b="0"/>
                <wp:wrapNone/>
                <wp:docPr id="995" name="WordArt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651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9" o:spid="_x0000_s1184" type="#_x0000_t202" style="position:absolute;margin-left:294.5pt;margin-top:698.85pt;width:4.45pt;height:10pt;rotation:-34;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F</w:t>
                      </w:r>
                    </w:p>
                  </w:txbxContent>
                </v:textbox>
              </v:shape>
            </w:pict>
          </mc:Fallback>
        </mc:AlternateContent>
      </w:r>
      <w:r>
        <w:rPr>
          <w:noProof/>
        </w:rPr>
        <mc:AlternateContent>
          <mc:Choice Requires="wps">
            <w:drawing>
              <wp:anchor distT="0" distB="0" distL="114300" distR="114300" simplePos="0" relativeHeight="251646976" behindDoc="0" locked="0" layoutInCell="0" allowOverlap="1">
                <wp:simplePos x="0" y="0"/>
                <wp:positionH relativeFrom="column">
                  <wp:posOffset>3992245</wp:posOffset>
                </wp:positionH>
                <wp:positionV relativeFrom="paragraph">
                  <wp:posOffset>9231630</wp:posOffset>
                </wp:positionV>
                <wp:extent cx="64770" cy="139700"/>
                <wp:effectExtent l="0" t="0" r="0" b="0"/>
                <wp:wrapNone/>
                <wp:docPr id="994" name="WordArt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0" o:spid="_x0000_s1185" type="#_x0000_t202" style="position:absolute;margin-left:314.35pt;margin-top:726.9pt;width:5.1pt;height:11pt;rotation:-34;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648000" behindDoc="0" locked="0" layoutInCell="0" allowOverlap="1">
                <wp:simplePos x="0" y="0"/>
                <wp:positionH relativeFrom="column">
                  <wp:posOffset>3970020</wp:posOffset>
                </wp:positionH>
                <wp:positionV relativeFrom="paragraph">
                  <wp:posOffset>9257665</wp:posOffset>
                </wp:positionV>
                <wp:extent cx="31115" cy="139700"/>
                <wp:effectExtent l="0" t="0" r="0" b="0"/>
                <wp:wrapNone/>
                <wp:docPr id="993"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311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1" o:spid="_x0000_s1186" type="#_x0000_t202" style="position:absolute;margin-left:312.6pt;margin-top:728.95pt;width:2.45pt;height:11pt;rotation:-33;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649024" behindDoc="0" locked="0" layoutInCell="0" allowOverlap="1">
                <wp:simplePos x="0" y="0"/>
                <wp:positionH relativeFrom="column">
                  <wp:posOffset>3685540</wp:posOffset>
                </wp:positionH>
                <wp:positionV relativeFrom="paragraph">
                  <wp:posOffset>8908415</wp:posOffset>
                </wp:positionV>
                <wp:extent cx="63500" cy="127000"/>
                <wp:effectExtent l="0" t="0" r="0" b="0"/>
                <wp:wrapNone/>
                <wp:docPr id="992"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6350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2" o:spid="_x0000_s1187" type="#_x0000_t202" style="position:absolute;margin-left:290.2pt;margin-top:701.45pt;width:5pt;height:10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v:textbox>
              </v:shap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3919855</wp:posOffset>
                </wp:positionH>
                <wp:positionV relativeFrom="paragraph">
                  <wp:posOffset>9280525</wp:posOffset>
                </wp:positionV>
                <wp:extent cx="58420" cy="139700"/>
                <wp:effectExtent l="0" t="0" r="0" b="0"/>
                <wp:wrapNone/>
                <wp:docPr id="991"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584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3" o:spid="_x0000_s1188" type="#_x0000_t202" style="position:absolute;margin-left:308.65pt;margin-top:730.75pt;width:4.6pt;height:11pt;rotation:-31;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column">
                  <wp:posOffset>3858895</wp:posOffset>
                </wp:positionH>
                <wp:positionV relativeFrom="paragraph">
                  <wp:posOffset>9312910</wp:posOffset>
                </wp:positionV>
                <wp:extent cx="71120" cy="139700"/>
                <wp:effectExtent l="0" t="0" r="0" b="0"/>
                <wp:wrapNone/>
                <wp:docPr id="990" name="WordArt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711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4" o:spid="_x0000_s1189" type="#_x0000_t202" style="position:absolute;margin-left:303.85pt;margin-top:733.3pt;width:5.6pt;height:11pt;rotation:-29;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v:textbox>
              </v:shap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3655060</wp:posOffset>
                </wp:positionH>
                <wp:positionV relativeFrom="paragraph">
                  <wp:posOffset>8933180</wp:posOffset>
                </wp:positionV>
                <wp:extent cx="37465" cy="127000"/>
                <wp:effectExtent l="0" t="0" r="0" b="0"/>
                <wp:wrapNone/>
                <wp:docPr id="989" name="WordArt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3746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5" o:spid="_x0000_s1190" type="#_x0000_t202" style="position:absolute;margin-left:287.8pt;margin-top:703.4pt;width:2.95pt;height:10pt;rotation:-28;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UDxQ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w:t>
                      </w:r>
                    </w:p>
                  </w:txbxContent>
                </v:textbox>
              </v:shap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column">
                  <wp:posOffset>3803650</wp:posOffset>
                </wp:positionH>
                <wp:positionV relativeFrom="paragraph">
                  <wp:posOffset>9344025</wp:posOffset>
                </wp:positionV>
                <wp:extent cx="63500" cy="139700"/>
                <wp:effectExtent l="0" t="0" r="0" b="0"/>
                <wp:wrapNone/>
                <wp:docPr id="988" name="WordArt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6350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6" o:spid="_x0000_s1191" type="#_x0000_t202" style="position:absolute;margin-left:299.5pt;margin-top:735.75pt;width:5pt;height:11pt;rotation:-27;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v:textbox>
              </v:shap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3596005</wp:posOffset>
                </wp:positionH>
                <wp:positionV relativeFrom="paragraph">
                  <wp:posOffset>8962390</wp:posOffset>
                </wp:positionV>
                <wp:extent cx="41910" cy="127000"/>
                <wp:effectExtent l="0" t="0" r="0" b="0"/>
                <wp:wrapNone/>
                <wp:docPr id="987"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419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7" o:spid="_x0000_s1192" type="#_x0000_t202" style="position:absolute;margin-left:283.15pt;margin-top:705.7pt;width:3.3pt;height:10pt;rotation:-25;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v:textbox>
              </v:shap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3535680</wp:posOffset>
                </wp:positionH>
                <wp:positionV relativeFrom="paragraph">
                  <wp:posOffset>8984615</wp:posOffset>
                </wp:positionV>
                <wp:extent cx="66040" cy="127000"/>
                <wp:effectExtent l="0" t="0" r="0" b="0"/>
                <wp:wrapNone/>
                <wp:docPr id="986"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8" o:spid="_x0000_s1193" type="#_x0000_t202" style="position:absolute;margin-left:278.4pt;margin-top:707.45pt;width:5.2pt;height:10pt;rotation:-23;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3480435</wp:posOffset>
                </wp:positionH>
                <wp:positionV relativeFrom="paragraph">
                  <wp:posOffset>9008745</wp:posOffset>
                </wp:positionV>
                <wp:extent cx="60325" cy="127000"/>
                <wp:effectExtent l="0" t="0" r="0" b="0"/>
                <wp:wrapNone/>
                <wp:docPr id="985" name="WordArt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6032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9" o:spid="_x0000_s1194" type="#_x0000_t202" style="position:absolute;margin-left:274.05pt;margin-top:709.35pt;width:4.75pt;height:10pt;rotation:-2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91yAIAALk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column">
                  <wp:posOffset>3383915</wp:posOffset>
                </wp:positionH>
                <wp:positionV relativeFrom="paragraph">
                  <wp:posOffset>9034145</wp:posOffset>
                </wp:positionV>
                <wp:extent cx="100330" cy="127000"/>
                <wp:effectExtent l="0" t="0" r="0" b="0"/>
                <wp:wrapNone/>
                <wp:docPr id="984"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0033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0" o:spid="_x0000_s1195" type="#_x0000_t202" style="position:absolute;margin-left:266.45pt;margin-top:711.35pt;width:7.9pt;height:10pt;rotation:-16;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m</w:t>
                      </w:r>
                    </w:p>
                  </w:txbxContent>
                </v:textbox>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3327400</wp:posOffset>
                </wp:positionH>
                <wp:positionV relativeFrom="paragraph">
                  <wp:posOffset>9055100</wp:posOffset>
                </wp:positionV>
                <wp:extent cx="59055" cy="127000"/>
                <wp:effectExtent l="0" t="0" r="0" b="0"/>
                <wp:wrapNone/>
                <wp:docPr id="983"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5905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1" o:spid="_x0000_s1196" type="#_x0000_t202" style="position:absolute;margin-left:262pt;margin-top:713pt;width:4.65pt;height:10pt;rotation:-13;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axgIAALk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3261995</wp:posOffset>
                </wp:positionH>
                <wp:positionV relativeFrom="paragraph">
                  <wp:posOffset>9067800</wp:posOffset>
                </wp:positionV>
                <wp:extent cx="65405" cy="127000"/>
                <wp:effectExtent l="0" t="0" r="0" b="0"/>
                <wp:wrapNone/>
                <wp:docPr id="982"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654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2" o:spid="_x0000_s1197" type="#_x0000_t202" style="position:absolute;margin-left:256.85pt;margin-top:714pt;width:5.15pt;height:10pt;rotation:-1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v:textbox>
              </v:shap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3203575</wp:posOffset>
                </wp:positionH>
                <wp:positionV relativeFrom="paragraph">
                  <wp:posOffset>9076690</wp:posOffset>
                </wp:positionV>
                <wp:extent cx="57785" cy="127000"/>
                <wp:effectExtent l="0" t="0" r="0" b="0"/>
                <wp:wrapNone/>
                <wp:docPr id="981"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778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3" o:spid="_x0000_s1198" type="#_x0000_t202" style="position:absolute;margin-left:252.25pt;margin-top:714.7pt;width:4.55pt;height:10pt;rotation:-7;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column">
                  <wp:posOffset>3137535</wp:posOffset>
                </wp:positionH>
                <wp:positionV relativeFrom="paragraph">
                  <wp:posOffset>9083040</wp:posOffset>
                </wp:positionV>
                <wp:extent cx="66040" cy="127000"/>
                <wp:effectExtent l="0" t="0" r="0" b="0"/>
                <wp:wrapNone/>
                <wp:docPr id="980" name="WordArt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4" o:spid="_x0000_s1199" type="#_x0000_t202" style="position:absolute;margin-left:247.05pt;margin-top:715.2pt;width:5.2pt;height:10pt;rotation:-4;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column">
                  <wp:posOffset>3079115</wp:posOffset>
                </wp:positionH>
                <wp:positionV relativeFrom="paragraph">
                  <wp:posOffset>9086215</wp:posOffset>
                </wp:positionV>
                <wp:extent cx="58420" cy="127000"/>
                <wp:effectExtent l="0" t="0" r="0" b="0"/>
                <wp:wrapNone/>
                <wp:docPr id="979"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5842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5" o:spid="_x0000_s1200" type="#_x0000_t202" style="position:absolute;margin-left:242.45pt;margin-top:715.45pt;width:4.6pt;height:10pt;rotation:-1;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p>
    <w:p w:rsidR="00000000" w:rsidRDefault="008309F7">
      <w:pPr>
        <w:pStyle w:val="BodyText"/>
        <w:kinsoku w:val="0"/>
        <w:overflowPunct w:val="0"/>
        <w:spacing w:before="9"/>
      </w:pPr>
    </w:p>
    <w:p w:rsidR="00000000" w:rsidRDefault="008309F7">
      <w:pPr>
        <w:pStyle w:val="BodyText"/>
        <w:kinsoku w:val="0"/>
        <w:overflowPunct w:val="0"/>
        <w:ind w:left="1133"/>
        <w:rPr>
          <w:color w:val="231F20"/>
        </w:rPr>
      </w:pPr>
      <w:r>
        <w:rPr>
          <w:color w:val="231F20"/>
        </w:rPr>
        <w:t>Directly resulting from this framing, there are four priority issues that KOMPAK support will</w:t>
      </w:r>
      <w:r>
        <w:rPr>
          <w:color w:val="231F20"/>
        </w:rPr>
        <w:t xml:space="preserve"> continue to address:</w:t>
      </w:r>
    </w:p>
    <w:p w:rsidR="00000000" w:rsidRDefault="008309F7">
      <w:pPr>
        <w:pStyle w:val="BodyText"/>
        <w:kinsoku w:val="0"/>
        <w:overflowPunct w:val="0"/>
        <w:spacing w:before="10"/>
        <w:rPr>
          <w:sz w:val="24"/>
          <w:szCs w:val="24"/>
        </w:rPr>
      </w:pPr>
    </w:p>
    <w:p w:rsidR="00000000" w:rsidRDefault="008309F7">
      <w:pPr>
        <w:pStyle w:val="ListParagraph"/>
        <w:numPr>
          <w:ilvl w:val="1"/>
          <w:numId w:val="8"/>
        </w:numPr>
        <w:tabs>
          <w:tab w:val="left" w:pos="1701"/>
        </w:tabs>
        <w:kinsoku w:val="0"/>
        <w:overflowPunct w:val="0"/>
        <w:spacing w:line="261" w:lineRule="auto"/>
        <w:ind w:right="1131" w:hanging="283"/>
        <w:jc w:val="both"/>
        <w:rPr>
          <w:color w:val="231F20"/>
          <w:sz w:val="21"/>
          <w:szCs w:val="21"/>
        </w:rPr>
      </w:pPr>
      <w:r>
        <w:rPr>
          <w:color w:val="231F20"/>
          <w:sz w:val="21"/>
          <w:szCs w:val="21"/>
        </w:rPr>
        <w:t xml:space="preserve">At the </w:t>
      </w:r>
      <w:r>
        <w:rPr>
          <w:rFonts w:ascii="Trebuchet MS" w:hAnsi="Trebuchet MS" w:cs="Trebuchet MS"/>
          <w:b/>
          <w:bCs/>
          <w:color w:val="231F20"/>
          <w:sz w:val="21"/>
          <w:szCs w:val="21"/>
        </w:rPr>
        <w:t>national level</w:t>
      </w:r>
      <w:r>
        <w:rPr>
          <w:color w:val="231F20"/>
          <w:sz w:val="21"/>
          <w:szCs w:val="21"/>
        </w:rPr>
        <w:t xml:space="preserve">, the weakness and lack of internal consistency of key policies, laws, and regulations related to decentralised service delivery and village governance. In addressing these issues, </w:t>
      </w:r>
      <w:r>
        <w:rPr>
          <w:color w:val="231F20"/>
          <w:spacing w:val="-3"/>
          <w:sz w:val="21"/>
          <w:szCs w:val="21"/>
        </w:rPr>
        <w:t xml:space="preserve">KOMPAK </w:t>
      </w:r>
      <w:r>
        <w:rPr>
          <w:color w:val="231F20"/>
          <w:sz w:val="21"/>
          <w:szCs w:val="21"/>
        </w:rPr>
        <w:t>will continue</w:t>
      </w:r>
      <w:r>
        <w:rPr>
          <w:color w:val="231F20"/>
          <w:spacing w:val="-7"/>
          <w:sz w:val="21"/>
          <w:szCs w:val="21"/>
        </w:rPr>
        <w:t xml:space="preserve"> </w:t>
      </w:r>
      <w:r>
        <w:rPr>
          <w:color w:val="231F20"/>
          <w:sz w:val="21"/>
          <w:szCs w:val="21"/>
        </w:rPr>
        <w:t>to</w:t>
      </w:r>
      <w:r>
        <w:rPr>
          <w:color w:val="231F20"/>
          <w:spacing w:val="-6"/>
          <w:sz w:val="21"/>
          <w:szCs w:val="21"/>
        </w:rPr>
        <w:t xml:space="preserve"> </w:t>
      </w:r>
      <w:r>
        <w:rPr>
          <w:color w:val="231F20"/>
          <w:sz w:val="21"/>
          <w:szCs w:val="21"/>
        </w:rPr>
        <w:t>work</w:t>
      </w:r>
      <w:r>
        <w:rPr>
          <w:color w:val="231F20"/>
          <w:spacing w:val="-7"/>
          <w:sz w:val="21"/>
          <w:szCs w:val="21"/>
        </w:rPr>
        <w:t xml:space="preserve"> </w:t>
      </w:r>
      <w:r>
        <w:rPr>
          <w:color w:val="231F20"/>
          <w:sz w:val="21"/>
          <w:szCs w:val="21"/>
        </w:rPr>
        <w:t>with</w:t>
      </w:r>
      <w:r>
        <w:rPr>
          <w:color w:val="231F20"/>
          <w:spacing w:val="-6"/>
          <w:sz w:val="21"/>
          <w:szCs w:val="21"/>
        </w:rPr>
        <w:t xml:space="preserve"> </w:t>
      </w:r>
      <w:r>
        <w:rPr>
          <w:color w:val="231F20"/>
          <w:sz w:val="21"/>
          <w:szCs w:val="21"/>
        </w:rPr>
        <w:t>Bappenas</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other</w:t>
      </w:r>
      <w:r>
        <w:rPr>
          <w:color w:val="231F20"/>
          <w:spacing w:val="-6"/>
          <w:sz w:val="21"/>
          <w:szCs w:val="21"/>
        </w:rPr>
        <w:t xml:space="preserve"> </w:t>
      </w:r>
      <w:r>
        <w:rPr>
          <w:color w:val="231F20"/>
          <w:sz w:val="21"/>
          <w:szCs w:val="21"/>
        </w:rPr>
        <w:t>key</w:t>
      </w:r>
      <w:r>
        <w:rPr>
          <w:color w:val="231F20"/>
          <w:spacing w:val="-7"/>
          <w:sz w:val="21"/>
          <w:szCs w:val="21"/>
        </w:rPr>
        <w:t xml:space="preserve"> </w:t>
      </w:r>
      <w:r>
        <w:rPr>
          <w:color w:val="231F20"/>
          <w:sz w:val="21"/>
          <w:szCs w:val="21"/>
        </w:rPr>
        <w:t>GoI</w:t>
      </w:r>
      <w:r>
        <w:rPr>
          <w:color w:val="231F20"/>
          <w:spacing w:val="-6"/>
          <w:sz w:val="21"/>
          <w:szCs w:val="21"/>
        </w:rPr>
        <w:t xml:space="preserve"> </w:t>
      </w:r>
      <w:r>
        <w:rPr>
          <w:color w:val="231F20"/>
          <w:sz w:val="21"/>
          <w:szCs w:val="21"/>
        </w:rPr>
        <w:t>ministries.</w:t>
      </w:r>
    </w:p>
    <w:p w:rsidR="00000000" w:rsidRDefault="008309F7">
      <w:pPr>
        <w:pStyle w:val="ListParagraph"/>
        <w:numPr>
          <w:ilvl w:val="1"/>
          <w:numId w:val="8"/>
        </w:numPr>
        <w:tabs>
          <w:tab w:val="left" w:pos="1701"/>
        </w:tabs>
        <w:kinsoku w:val="0"/>
        <w:overflowPunct w:val="0"/>
        <w:spacing w:line="261" w:lineRule="auto"/>
        <w:ind w:right="1130" w:hanging="283"/>
        <w:jc w:val="both"/>
        <w:rPr>
          <w:color w:val="231F20"/>
          <w:sz w:val="21"/>
          <w:szCs w:val="21"/>
        </w:rPr>
      </w:pPr>
      <w:r>
        <w:rPr>
          <w:color w:val="231F20"/>
          <w:sz w:val="21"/>
          <w:szCs w:val="21"/>
        </w:rPr>
        <w:t>At</w:t>
      </w:r>
      <w:r>
        <w:rPr>
          <w:color w:val="231F20"/>
          <w:spacing w:val="-5"/>
          <w:sz w:val="21"/>
          <w:szCs w:val="21"/>
        </w:rPr>
        <w:t xml:space="preserve"> </w:t>
      </w:r>
      <w:r>
        <w:rPr>
          <w:color w:val="231F20"/>
          <w:sz w:val="21"/>
          <w:szCs w:val="21"/>
        </w:rPr>
        <w:t>the</w:t>
      </w:r>
      <w:r>
        <w:rPr>
          <w:color w:val="231F20"/>
          <w:spacing w:val="-4"/>
          <w:sz w:val="21"/>
          <w:szCs w:val="21"/>
        </w:rPr>
        <w:t xml:space="preserve"> </w:t>
      </w:r>
      <w:r>
        <w:rPr>
          <w:rFonts w:ascii="Trebuchet MS" w:hAnsi="Trebuchet MS" w:cs="Trebuchet MS"/>
          <w:b/>
          <w:bCs/>
          <w:color w:val="231F20"/>
          <w:sz w:val="21"/>
          <w:szCs w:val="21"/>
        </w:rPr>
        <w:t>system</w:t>
      </w:r>
      <w:r>
        <w:rPr>
          <w:rFonts w:ascii="Trebuchet MS" w:hAnsi="Trebuchet MS" w:cs="Trebuchet MS"/>
          <w:b/>
          <w:bCs/>
          <w:color w:val="231F20"/>
          <w:spacing w:val="-20"/>
          <w:sz w:val="21"/>
          <w:szCs w:val="21"/>
        </w:rPr>
        <w:t xml:space="preserve"> </w:t>
      </w:r>
      <w:r>
        <w:rPr>
          <w:rFonts w:ascii="Trebuchet MS" w:hAnsi="Trebuchet MS" w:cs="Trebuchet MS"/>
          <w:b/>
          <w:bCs/>
          <w:color w:val="231F20"/>
          <w:sz w:val="21"/>
          <w:szCs w:val="21"/>
        </w:rPr>
        <w:t>level</w:t>
      </w:r>
      <w:r>
        <w:rPr>
          <w:color w:val="231F20"/>
          <w:sz w:val="21"/>
          <w:szCs w:val="21"/>
        </w:rPr>
        <w:t>,</w:t>
      </w:r>
      <w:r>
        <w:rPr>
          <w:color w:val="231F20"/>
          <w:spacing w:val="-4"/>
          <w:sz w:val="21"/>
          <w:szCs w:val="21"/>
        </w:rPr>
        <w:t xml:space="preserve"> </w:t>
      </w:r>
      <w:r>
        <w:rPr>
          <w:color w:val="231F20"/>
          <w:sz w:val="21"/>
          <w:szCs w:val="21"/>
        </w:rPr>
        <w:t>the</w:t>
      </w:r>
      <w:r>
        <w:rPr>
          <w:color w:val="231F20"/>
          <w:spacing w:val="-4"/>
          <w:sz w:val="21"/>
          <w:szCs w:val="21"/>
        </w:rPr>
        <w:t xml:space="preserve"> </w:t>
      </w:r>
      <w:r>
        <w:rPr>
          <w:color w:val="231F20"/>
          <w:sz w:val="21"/>
          <w:szCs w:val="21"/>
        </w:rPr>
        <w:t>functionality,</w:t>
      </w:r>
      <w:r>
        <w:rPr>
          <w:color w:val="231F20"/>
          <w:spacing w:val="-5"/>
          <w:sz w:val="21"/>
          <w:szCs w:val="21"/>
        </w:rPr>
        <w:t xml:space="preserve"> </w:t>
      </w:r>
      <w:r>
        <w:rPr>
          <w:color w:val="231F20"/>
          <w:sz w:val="21"/>
          <w:szCs w:val="21"/>
        </w:rPr>
        <w:t>reliability</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integrity</w:t>
      </w:r>
      <w:r>
        <w:rPr>
          <w:color w:val="231F20"/>
          <w:spacing w:val="-4"/>
          <w:sz w:val="21"/>
          <w:szCs w:val="21"/>
        </w:rPr>
        <w:t xml:space="preserve"> </w:t>
      </w:r>
      <w:r>
        <w:rPr>
          <w:color w:val="231F20"/>
          <w:sz w:val="21"/>
          <w:szCs w:val="21"/>
        </w:rPr>
        <w:t>of</w:t>
      </w:r>
      <w:r>
        <w:rPr>
          <w:color w:val="231F20"/>
          <w:spacing w:val="-4"/>
          <w:sz w:val="21"/>
          <w:szCs w:val="21"/>
        </w:rPr>
        <w:t xml:space="preserve"> </w:t>
      </w:r>
      <w:r>
        <w:rPr>
          <w:color w:val="231F20"/>
          <w:sz w:val="21"/>
          <w:szCs w:val="21"/>
        </w:rPr>
        <w:t>financial</w:t>
      </w:r>
      <w:r>
        <w:rPr>
          <w:color w:val="231F20"/>
          <w:spacing w:val="-4"/>
          <w:sz w:val="21"/>
          <w:szCs w:val="21"/>
        </w:rPr>
        <w:t xml:space="preserve"> </w:t>
      </w:r>
      <w:r>
        <w:rPr>
          <w:color w:val="231F20"/>
          <w:sz w:val="21"/>
          <w:szCs w:val="21"/>
        </w:rPr>
        <w:t>management</w:t>
      </w:r>
      <w:r>
        <w:rPr>
          <w:color w:val="231F20"/>
          <w:spacing w:val="-5"/>
          <w:sz w:val="21"/>
          <w:szCs w:val="21"/>
        </w:rPr>
        <w:t xml:space="preserve"> </w:t>
      </w:r>
      <w:r>
        <w:rPr>
          <w:color w:val="231F20"/>
          <w:sz w:val="21"/>
          <w:szCs w:val="21"/>
        </w:rPr>
        <w:t>is</w:t>
      </w:r>
      <w:r>
        <w:rPr>
          <w:color w:val="231F20"/>
          <w:spacing w:val="-4"/>
          <w:sz w:val="21"/>
          <w:szCs w:val="21"/>
        </w:rPr>
        <w:t xml:space="preserve"> </w:t>
      </w:r>
      <w:r>
        <w:rPr>
          <w:color w:val="231F20"/>
          <w:sz w:val="21"/>
          <w:szCs w:val="21"/>
        </w:rPr>
        <w:t>critical.</w:t>
      </w:r>
      <w:r>
        <w:rPr>
          <w:color w:val="231F20"/>
          <w:spacing w:val="-4"/>
          <w:sz w:val="21"/>
          <w:szCs w:val="21"/>
        </w:rPr>
        <w:t xml:space="preserve"> </w:t>
      </w:r>
      <w:r>
        <w:rPr>
          <w:color w:val="231F20"/>
          <w:sz w:val="21"/>
          <w:szCs w:val="21"/>
        </w:rPr>
        <w:t>With</w:t>
      </w:r>
      <w:r>
        <w:rPr>
          <w:color w:val="231F20"/>
          <w:spacing w:val="-4"/>
          <w:sz w:val="21"/>
          <w:szCs w:val="21"/>
        </w:rPr>
        <w:t xml:space="preserve"> </w:t>
      </w:r>
      <w:r>
        <w:rPr>
          <w:color w:val="231F20"/>
          <w:sz w:val="21"/>
          <w:szCs w:val="21"/>
        </w:rPr>
        <w:t xml:space="preserve">the Village Law and fiscal decentralisation policies in place, billions of rupiah are channelled in various </w:t>
      </w:r>
      <w:r>
        <w:rPr>
          <w:color w:val="231F20"/>
          <w:spacing w:val="-4"/>
          <w:sz w:val="21"/>
          <w:szCs w:val="21"/>
        </w:rPr>
        <w:t xml:space="preserve">ways </w:t>
      </w:r>
      <w:r>
        <w:rPr>
          <w:color w:val="231F20"/>
          <w:sz w:val="21"/>
          <w:szCs w:val="21"/>
        </w:rPr>
        <w:t>from national government to district governments to village governments. These flows must be timely, accurate, and spent effectively and effici</w:t>
      </w:r>
      <w:r>
        <w:rPr>
          <w:color w:val="231F20"/>
          <w:sz w:val="21"/>
          <w:szCs w:val="21"/>
        </w:rPr>
        <w:t>ently. Strengthening the whole public financial management cycle for</w:t>
      </w:r>
      <w:r>
        <w:rPr>
          <w:color w:val="231F20"/>
          <w:spacing w:val="-13"/>
          <w:sz w:val="21"/>
          <w:szCs w:val="21"/>
        </w:rPr>
        <w:t xml:space="preserve"> </w:t>
      </w:r>
      <w:r>
        <w:rPr>
          <w:color w:val="231F20"/>
          <w:sz w:val="21"/>
          <w:szCs w:val="21"/>
        </w:rPr>
        <w:t>sub-national</w:t>
      </w:r>
      <w:r>
        <w:rPr>
          <w:color w:val="231F20"/>
          <w:spacing w:val="-12"/>
          <w:sz w:val="21"/>
          <w:szCs w:val="21"/>
        </w:rPr>
        <w:t xml:space="preserve"> </w:t>
      </w:r>
      <w:r>
        <w:rPr>
          <w:color w:val="231F20"/>
          <w:sz w:val="21"/>
          <w:szCs w:val="21"/>
        </w:rPr>
        <w:t>transfers</w:t>
      </w:r>
      <w:r>
        <w:rPr>
          <w:color w:val="231F20"/>
          <w:spacing w:val="-12"/>
          <w:sz w:val="21"/>
          <w:szCs w:val="21"/>
        </w:rPr>
        <w:t xml:space="preserve"> </w:t>
      </w:r>
      <w:r>
        <w:rPr>
          <w:color w:val="231F20"/>
          <w:sz w:val="21"/>
          <w:szCs w:val="21"/>
        </w:rPr>
        <w:t>(planning,</w:t>
      </w:r>
      <w:r>
        <w:rPr>
          <w:color w:val="231F20"/>
          <w:spacing w:val="-13"/>
          <w:sz w:val="21"/>
          <w:szCs w:val="21"/>
        </w:rPr>
        <w:t xml:space="preserve"> </w:t>
      </w:r>
      <w:r>
        <w:rPr>
          <w:color w:val="231F20"/>
          <w:sz w:val="21"/>
          <w:szCs w:val="21"/>
        </w:rPr>
        <w:t>budgeting,</w:t>
      </w:r>
      <w:r>
        <w:rPr>
          <w:color w:val="231F20"/>
          <w:spacing w:val="-12"/>
          <w:sz w:val="21"/>
          <w:szCs w:val="21"/>
        </w:rPr>
        <w:t xml:space="preserve"> </w:t>
      </w:r>
      <w:r>
        <w:rPr>
          <w:color w:val="231F20"/>
          <w:sz w:val="21"/>
          <w:szCs w:val="21"/>
        </w:rPr>
        <w:t>releasing,</w:t>
      </w:r>
      <w:r>
        <w:rPr>
          <w:color w:val="231F20"/>
          <w:spacing w:val="-12"/>
          <w:sz w:val="21"/>
          <w:szCs w:val="21"/>
        </w:rPr>
        <w:t xml:space="preserve"> </w:t>
      </w:r>
      <w:r>
        <w:rPr>
          <w:color w:val="231F20"/>
          <w:sz w:val="21"/>
          <w:szCs w:val="21"/>
        </w:rPr>
        <w:t>acquitting,</w:t>
      </w:r>
      <w:r>
        <w:rPr>
          <w:color w:val="231F20"/>
          <w:spacing w:val="-13"/>
          <w:sz w:val="21"/>
          <w:szCs w:val="21"/>
        </w:rPr>
        <w:t xml:space="preserve"> </w:t>
      </w:r>
      <w:r>
        <w:rPr>
          <w:color w:val="231F20"/>
          <w:sz w:val="21"/>
          <w:szCs w:val="21"/>
        </w:rPr>
        <w:t>recording,</w:t>
      </w:r>
      <w:r>
        <w:rPr>
          <w:color w:val="231F20"/>
          <w:spacing w:val="-12"/>
          <w:sz w:val="21"/>
          <w:szCs w:val="21"/>
        </w:rPr>
        <w:t xml:space="preserve"> </w:t>
      </w:r>
      <w:r>
        <w:rPr>
          <w:color w:val="231F20"/>
          <w:sz w:val="21"/>
          <w:szCs w:val="21"/>
        </w:rPr>
        <w:t>reporting,</w:t>
      </w:r>
      <w:r>
        <w:rPr>
          <w:color w:val="231F20"/>
          <w:spacing w:val="-12"/>
          <w:sz w:val="21"/>
          <w:szCs w:val="21"/>
        </w:rPr>
        <w:t xml:space="preserve"> </w:t>
      </w:r>
      <w:r>
        <w:rPr>
          <w:color w:val="231F20"/>
          <w:sz w:val="21"/>
          <w:szCs w:val="21"/>
        </w:rPr>
        <w:t>and</w:t>
      </w:r>
      <w:r>
        <w:rPr>
          <w:color w:val="231F20"/>
          <w:spacing w:val="-13"/>
          <w:sz w:val="21"/>
          <w:szCs w:val="21"/>
        </w:rPr>
        <w:t xml:space="preserve"> </w:t>
      </w:r>
      <w:r>
        <w:rPr>
          <w:color w:val="231F20"/>
          <w:sz w:val="21"/>
          <w:szCs w:val="21"/>
        </w:rPr>
        <w:t>auditing)</w:t>
      </w:r>
      <w:r>
        <w:rPr>
          <w:color w:val="231F20"/>
          <w:spacing w:val="-12"/>
          <w:sz w:val="21"/>
          <w:szCs w:val="21"/>
        </w:rPr>
        <w:t xml:space="preserve"> </w:t>
      </w:r>
      <w:r>
        <w:rPr>
          <w:color w:val="231F20"/>
          <w:sz w:val="21"/>
          <w:szCs w:val="21"/>
        </w:rPr>
        <w:t xml:space="preserve">will therefore remain a </w:t>
      </w:r>
      <w:r>
        <w:rPr>
          <w:color w:val="231F20"/>
          <w:spacing w:val="-3"/>
          <w:sz w:val="21"/>
          <w:szCs w:val="21"/>
        </w:rPr>
        <w:t>KOMPAK</w:t>
      </w:r>
      <w:r>
        <w:rPr>
          <w:color w:val="231F20"/>
          <w:spacing w:val="-27"/>
          <w:sz w:val="21"/>
          <w:szCs w:val="21"/>
        </w:rPr>
        <w:t xml:space="preserve"> </w:t>
      </w:r>
      <w:r>
        <w:rPr>
          <w:color w:val="231F20"/>
          <w:sz w:val="21"/>
          <w:szCs w:val="21"/>
        </w:rPr>
        <w:t>priority.</w:t>
      </w:r>
    </w:p>
    <w:p w:rsidR="00000000" w:rsidRDefault="008309F7">
      <w:pPr>
        <w:pStyle w:val="ListParagraph"/>
        <w:numPr>
          <w:ilvl w:val="1"/>
          <w:numId w:val="8"/>
        </w:numPr>
        <w:tabs>
          <w:tab w:val="left" w:pos="1701"/>
        </w:tabs>
        <w:kinsoku w:val="0"/>
        <w:overflowPunct w:val="0"/>
        <w:spacing w:before="3" w:line="261" w:lineRule="auto"/>
        <w:ind w:right="1130" w:hanging="283"/>
        <w:jc w:val="both"/>
        <w:rPr>
          <w:color w:val="231F20"/>
          <w:sz w:val="21"/>
          <w:szCs w:val="21"/>
        </w:rPr>
      </w:pPr>
      <w:r>
        <w:rPr>
          <w:color w:val="231F20"/>
          <w:w w:val="95"/>
          <w:sz w:val="21"/>
          <w:szCs w:val="21"/>
        </w:rPr>
        <w:t>At</w:t>
      </w:r>
      <w:r>
        <w:rPr>
          <w:color w:val="231F20"/>
          <w:spacing w:val="-9"/>
          <w:w w:val="95"/>
          <w:sz w:val="21"/>
          <w:szCs w:val="21"/>
        </w:rPr>
        <w:t xml:space="preserve"> </w:t>
      </w:r>
      <w:r>
        <w:rPr>
          <w:color w:val="231F20"/>
          <w:w w:val="95"/>
          <w:sz w:val="21"/>
          <w:szCs w:val="21"/>
        </w:rPr>
        <w:t>the</w:t>
      </w:r>
      <w:r>
        <w:rPr>
          <w:color w:val="231F20"/>
          <w:spacing w:val="-9"/>
          <w:w w:val="95"/>
          <w:sz w:val="21"/>
          <w:szCs w:val="21"/>
        </w:rPr>
        <w:t xml:space="preserve"> </w:t>
      </w:r>
      <w:r>
        <w:rPr>
          <w:rFonts w:ascii="Trebuchet MS" w:hAnsi="Trebuchet MS" w:cs="Trebuchet MS"/>
          <w:b/>
          <w:bCs/>
          <w:color w:val="231F20"/>
          <w:w w:val="95"/>
          <w:sz w:val="21"/>
          <w:szCs w:val="21"/>
        </w:rPr>
        <w:t>district,</w:t>
      </w:r>
      <w:r>
        <w:rPr>
          <w:rFonts w:ascii="Trebuchet MS" w:hAnsi="Trebuchet MS" w:cs="Trebuchet MS"/>
          <w:b/>
          <w:bCs/>
          <w:color w:val="231F20"/>
          <w:spacing w:val="-23"/>
          <w:w w:val="95"/>
          <w:sz w:val="21"/>
          <w:szCs w:val="21"/>
        </w:rPr>
        <w:t xml:space="preserve"> </w:t>
      </w:r>
      <w:r>
        <w:rPr>
          <w:rFonts w:ascii="Trebuchet MS" w:hAnsi="Trebuchet MS" w:cs="Trebuchet MS"/>
          <w:b/>
          <w:bCs/>
          <w:color w:val="231F20"/>
          <w:w w:val="95"/>
          <w:sz w:val="21"/>
          <w:szCs w:val="21"/>
        </w:rPr>
        <w:t>sub-district,</w:t>
      </w:r>
      <w:r>
        <w:rPr>
          <w:rFonts w:ascii="Trebuchet MS" w:hAnsi="Trebuchet MS" w:cs="Trebuchet MS"/>
          <w:b/>
          <w:bCs/>
          <w:color w:val="231F20"/>
          <w:spacing w:val="-24"/>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24"/>
          <w:w w:val="95"/>
          <w:sz w:val="21"/>
          <w:szCs w:val="21"/>
        </w:rPr>
        <w:t xml:space="preserve"> </w:t>
      </w:r>
      <w:r>
        <w:rPr>
          <w:rFonts w:ascii="Trebuchet MS" w:hAnsi="Trebuchet MS" w:cs="Trebuchet MS"/>
          <w:b/>
          <w:bCs/>
          <w:color w:val="231F20"/>
          <w:w w:val="95"/>
          <w:sz w:val="21"/>
          <w:szCs w:val="21"/>
        </w:rPr>
        <w:t>village</w:t>
      </w:r>
      <w:r>
        <w:rPr>
          <w:rFonts w:ascii="Trebuchet MS" w:hAnsi="Trebuchet MS" w:cs="Trebuchet MS"/>
          <w:b/>
          <w:bCs/>
          <w:color w:val="231F20"/>
          <w:spacing w:val="-24"/>
          <w:w w:val="95"/>
          <w:sz w:val="21"/>
          <w:szCs w:val="21"/>
        </w:rPr>
        <w:t xml:space="preserve"> </w:t>
      </w:r>
      <w:r>
        <w:rPr>
          <w:rFonts w:ascii="Trebuchet MS" w:hAnsi="Trebuchet MS" w:cs="Trebuchet MS"/>
          <w:b/>
          <w:bCs/>
          <w:color w:val="231F20"/>
          <w:w w:val="95"/>
          <w:sz w:val="21"/>
          <w:szCs w:val="21"/>
        </w:rPr>
        <w:t>level</w:t>
      </w:r>
      <w:r>
        <w:rPr>
          <w:color w:val="231F20"/>
          <w:w w:val="95"/>
          <w:sz w:val="21"/>
          <w:szCs w:val="21"/>
        </w:rPr>
        <w:t>,</w:t>
      </w:r>
      <w:r>
        <w:rPr>
          <w:color w:val="231F20"/>
          <w:spacing w:val="-8"/>
          <w:w w:val="95"/>
          <w:sz w:val="21"/>
          <w:szCs w:val="21"/>
        </w:rPr>
        <w:t xml:space="preserve"> </w:t>
      </w:r>
      <w:r>
        <w:rPr>
          <w:color w:val="231F20"/>
          <w:w w:val="95"/>
          <w:sz w:val="21"/>
          <w:szCs w:val="21"/>
        </w:rPr>
        <w:t>the</w:t>
      </w:r>
      <w:r>
        <w:rPr>
          <w:color w:val="231F20"/>
          <w:spacing w:val="-9"/>
          <w:w w:val="95"/>
          <w:sz w:val="21"/>
          <w:szCs w:val="21"/>
        </w:rPr>
        <w:t xml:space="preserve"> </w:t>
      </w:r>
      <w:r>
        <w:rPr>
          <w:color w:val="231F20"/>
          <w:w w:val="95"/>
          <w:sz w:val="21"/>
          <w:szCs w:val="21"/>
        </w:rPr>
        <w:t>requisite</w:t>
      </w:r>
      <w:r>
        <w:rPr>
          <w:color w:val="231F20"/>
          <w:spacing w:val="-8"/>
          <w:w w:val="95"/>
          <w:sz w:val="21"/>
          <w:szCs w:val="21"/>
        </w:rPr>
        <w:t xml:space="preserve"> </w:t>
      </w:r>
      <w:r>
        <w:rPr>
          <w:color w:val="231F20"/>
          <w:w w:val="95"/>
          <w:sz w:val="21"/>
          <w:szCs w:val="21"/>
        </w:rPr>
        <w:t>skills,</w:t>
      </w:r>
      <w:r>
        <w:rPr>
          <w:color w:val="231F20"/>
          <w:spacing w:val="-9"/>
          <w:w w:val="95"/>
          <w:sz w:val="21"/>
          <w:szCs w:val="21"/>
        </w:rPr>
        <w:t xml:space="preserve"> </w:t>
      </w:r>
      <w:r>
        <w:rPr>
          <w:color w:val="231F20"/>
          <w:w w:val="95"/>
          <w:sz w:val="21"/>
          <w:szCs w:val="21"/>
        </w:rPr>
        <w:t>confidence,</w:t>
      </w:r>
      <w:r>
        <w:rPr>
          <w:color w:val="231F20"/>
          <w:spacing w:val="-8"/>
          <w:w w:val="95"/>
          <w:sz w:val="21"/>
          <w:szCs w:val="21"/>
        </w:rPr>
        <w:t xml:space="preserve"> </w:t>
      </w:r>
      <w:r>
        <w:rPr>
          <w:color w:val="231F20"/>
          <w:w w:val="95"/>
          <w:sz w:val="21"/>
          <w:szCs w:val="21"/>
        </w:rPr>
        <w:t>and</w:t>
      </w:r>
      <w:r>
        <w:rPr>
          <w:color w:val="231F20"/>
          <w:spacing w:val="-9"/>
          <w:w w:val="95"/>
          <w:sz w:val="21"/>
          <w:szCs w:val="21"/>
        </w:rPr>
        <w:t xml:space="preserve"> </w:t>
      </w:r>
      <w:r>
        <w:rPr>
          <w:color w:val="231F20"/>
          <w:w w:val="95"/>
          <w:sz w:val="21"/>
          <w:szCs w:val="21"/>
        </w:rPr>
        <w:t>authority</w:t>
      </w:r>
      <w:r>
        <w:rPr>
          <w:color w:val="231F20"/>
          <w:spacing w:val="-8"/>
          <w:w w:val="95"/>
          <w:sz w:val="21"/>
          <w:szCs w:val="21"/>
        </w:rPr>
        <w:t xml:space="preserve"> </w:t>
      </w:r>
      <w:r>
        <w:rPr>
          <w:color w:val="231F20"/>
          <w:w w:val="95"/>
          <w:sz w:val="21"/>
          <w:szCs w:val="21"/>
        </w:rPr>
        <w:t>to</w:t>
      </w:r>
      <w:r>
        <w:rPr>
          <w:color w:val="231F20"/>
          <w:spacing w:val="-9"/>
          <w:w w:val="95"/>
          <w:sz w:val="21"/>
          <w:szCs w:val="21"/>
        </w:rPr>
        <w:t xml:space="preserve"> </w:t>
      </w:r>
      <w:r>
        <w:rPr>
          <w:color w:val="231F20"/>
          <w:w w:val="95"/>
          <w:sz w:val="21"/>
          <w:szCs w:val="21"/>
        </w:rPr>
        <w:t>act</w:t>
      </w:r>
      <w:r>
        <w:rPr>
          <w:color w:val="231F20"/>
          <w:spacing w:val="-9"/>
          <w:w w:val="95"/>
          <w:sz w:val="21"/>
          <w:szCs w:val="21"/>
        </w:rPr>
        <w:t xml:space="preserve"> </w:t>
      </w:r>
      <w:r>
        <w:rPr>
          <w:color w:val="231F20"/>
          <w:w w:val="95"/>
          <w:sz w:val="21"/>
          <w:szCs w:val="21"/>
        </w:rPr>
        <w:t xml:space="preserve">effectively, </w:t>
      </w:r>
      <w:r>
        <w:rPr>
          <w:color w:val="231F20"/>
          <w:sz w:val="21"/>
          <w:szCs w:val="21"/>
        </w:rPr>
        <w:t>efficiently,</w:t>
      </w:r>
      <w:r>
        <w:rPr>
          <w:color w:val="231F20"/>
          <w:spacing w:val="-4"/>
          <w:sz w:val="21"/>
          <w:szCs w:val="21"/>
        </w:rPr>
        <w:t xml:space="preserve"> </w:t>
      </w:r>
      <w:r>
        <w:rPr>
          <w:color w:val="231F20"/>
          <w:sz w:val="21"/>
          <w:szCs w:val="21"/>
        </w:rPr>
        <w:t>and</w:t>
      </w:r>
      <w:r>
        <w:rPr>
          <w:color w:val="231F20"/>
          <w:spacing w:val="-3"/>
          <w:sz w:val="21"/>
          <w:szCs w:val="21"/>
        </w:rPr>
        <w:t xml:space="preserve"> </w:t>
      </w:r>
      <w:r>
        <w:rPr>
          <w:color w:val="231F20"/>
          <w:sz w:val="21"/>
          <w:szCs w:val="21"/>
        </w:rPr>
        <w:t>equitably</w:t>
      </w:r>
      <w:r>
        <w:rPr>
          <w:color w:val="231F20"/>
          <w:spacing w:val="-4"/>
          <w:sz w:val="21"/>
          <w:szCs w:val="21"/>
        </w:rPr>
        <w:t xml:space="preserve"> </w:t>
      </w:r>
      <w:r>
        <w:rPr>
          <w:color w:val="231F20"/>
          <w:sz w:val="21"/>
          <w:szCs w:val="21"/>
        </w:rPr>
        <w:t>are</w:t>
      </w:r>
      <w:r>
        <w:rPr>
          <w:color w:val="231F20"/>
          <w:spacing w:val="-3"/>
          <w:sz w:val="21"/>
          <w:szCs w:val="21"/>
        </w:rPr>
        <w:t xml:space="preserve"> </w:t>
      </w:r>
      <w:r>
        <w:rPr>
          <w:color w:val="231F20"/>
          <w:sz w:val="21"/>
          <w:szCs w:val="21"/>
        </w:rPr>
        <w:t>often</w:t>
      </w:r>
      <w:r>
        <w:rPr>
          <w:color w:val="231F20"/>
          <w:spacing w:val="-4"/>
          <w:sz w:val="21"/>
          <w:szCs w:val="21"/>
        </w:rPr>
        <w:t xml:space="preserve"> </w:t>
      </w:r>
      <w:r>
        <w:rPr>
          <w:color w:val="231F20"/>
          <w:sz w:val="21"/>
          <w:szCs w:val="21"/>
        </w:rPr>
        <w:t>weakly</w:t>
      </w:r>
      <w:r>
        <w:rPr>
          <w:color w:val="231F20"/>
          <w:spacing w:val="-3"/>
          <w:sz w:val="21"/>
          <w:szCs w:val="21"/>
        </w:rPr>
        <w:t xml:space="preserve"> </w:t>
      </w:r>
      <w:r>
        <w:rPr>
          <w:color w:val="231F20"/>
          <w:sz w:val="21"/>
          <w:szCs w:val="21"/>
        </w:rPr>
        <w:t>developed.</w:t>
      </w:r>
      <w:r>
        <w:rPr>
          <w:color w:val="231F20"/>
          <w:spacing w:val="-4"/>
          <w:sz w:val="21"/>
          <w:szCs w:val="21"/>
        </w:rPr>
        <w:t xml:space="preserve"> </w:t>
      </w:r>
      <w:r>
        <w:rPr>
          <w:color w:val="231F20"/>
          <w:spacing w:val="-7"/>
          <w:sz w:val="21"/>
          <w:szCs w:val="21"/>
        </w:rPr>
        <w:t>To</w:t>
      </w:r>
      <w:r>
        <w:rPr>
          <w:color w:val="231F20"/>
          <w:spacing w:val="-3"/>
          <w:sz w:val="21"/>
          <w:szCs w:val="21"/>
        </w:rPr>
        <w:t xml:space="preserve"> </w:t>
      </w:r>
      <w:r>
        <w:rPr>
          <w:color w:val="231F20"/>
          <w:sz w:val="21"/>
          <w:szCs w:val="21"/>
        </w:rPr>
        <w:t>address</w:t>
      </w:r>
      <w:r>
        <w:rPr>
          <w:color w:val="231F20"/>
          <w:spacing w:val="-4"/>
          <w:sz w:val="21"/>
          <w:szCs w:val="21"/>
        </w:rPr>
        <w:t xml:space="preserve"> </w:t>
      </w:r>
      <w:r>
        <w:rPr>
          <w:color w:val="231F20"/>
          <w:sz w:val="21"/>
          <w:szCs w:val="21"/>
        </w:rPr>
        <w:t>this,</w:t>
      </w:r>
      <w:r>
        <w:rPr>
          <w:color w:val="231F20"/>
          <w:spacing w:val="-3"/>
          <w:sz w:val="21"/>
          <w:szCs w:val="21"/>
        </w:rPr>
        <w:t xml:space="preserve"> KOMPAK</w:t>
      </w:r>
      <w:r>
        <w:rPr>
          <w:color w:val="231F20"/>
          <w:spacing w:val="-4"/>
          <w:sz w:val="21"/>
          <w:szCs w:val="21"/>
        </w:rPr>
        <w:t xml:space="preserve"> </w:t>
      </w:r>
      <w:r>
        <w:rPr>
          <w:color w:val="231F20"/>
          <w:sz w:val="21"/>
          <w:szCs w:val="21"/>
        </w:rPr>
        <w:t>will</w:t>
      </w:r>
      <w:r>
        <w:rPr>
          <w:color w:val="231F20"/>
          <w:spacing w:val="-3"/>
          <w:sz w:val="21"/>
          <w:szCs w:val="21"/>
        </w:rPr>
        <w:t xml:space="preserve"> </w:t>
      </w:r>
      <w:r>
        <w:rPr>
          <w:color w:val="231F20"/>
          <w:sz w:val="21"/>
          <w:szCs w:val="21"/>
        </w:rPr>
        <w:t>continue</w:t>
      </w:r>
      <w:r>
        <w:rPr>
          <w:color w:val="231F20"/>
          <w:spacing w:val="-4"/>
          <w:sz w:val="21"/>
          <w:szCs w:val="21"/>
        </w:rPr>
        <w:t xml:space="preserve"> </w:t>
      </w:r>
      <w:r>
        <w:rPr>
          <w:color w:val="231F20"/>
          <w:sz w:val="21"/>
          <w:szCs w:val="21"/>
        </w:rPr>
        <w:t>to</w:t>
      </w:r>
      <w:r>
        <w:rPr>
          <w:color w:val="231F20"/>
          <w:spacing w:val="-3"/>
          <w:sz w:val="21"/>
          <w:szCs w:val="21"/>
        </w:rPr>
        <w:t xml:space="preserve"> </w:t>
      </w:r>
      <w:r>
        <w:rPr>
          <w:color w:val="231F20"/>
          <w:sz w:val="21"/>
          <w:szCs w:val="21"/>
        </w:rPr>
        <w:t>strengthen both the authorising environment and incentives for independent and appropriate action by district, sub- district,</w:t>
      </w:r>
      <w:r>
        <w:rPr>
          <w:color w:val="231F20"/>
          <w:spacing w:val="-8"/>
          <w:sz w:val="21"/>
          <w:szCs w:val="21"/>
        </w:rPr>
        <w:t xml:space="preserve"> </w:t>
      </w:r>
      <w:r>
        <w:rPr>
          <w:color w:val="231F20"/>
          <w:sz w:val="21"/>
          <w:szCs w:val="21"/>
        </w:rPr>
        <w:t>and</w:t>
      </w:r>
      <w:r>
        <w:rPr>
          <w:color w:val="231F20"/>
          <w:spacing w:val="-7"/>
          <w:sz w:val="21"/>
          <w:szCs w:val="21"/>
        </w:rPr>
        <w:t xml:space="preserve"> </w:t>
      </w:r>
      <w:r>
        <w:rPr>
          <w:color w:val="231F20"/>
          <w:sz w:val="21"/>
          <w:szCs w:val="21"/>
        </w:rPr>
        <w:t>village</w:t>
      </w:r>
      <w:r>
        <w:rPr>
          <w:color w:val="231F20"/>
          <w:spacing w:val="-7"/>
          <w:sz w:val="21"/>
          <w:szCs w:val="21"/>
        </w:rPr>
        <w:t xml:space="preserve"> </w:t>
      </w:r>
      <w:r>
        <w:rPr>
          <w:color w:val="231F20"/>
          <w:sz w:val="21"/>
          <w:szCs w:val="21"/>
        </w:rPr>
        <w:t>governments,</w:t>
      </w:r>
      <w:r>
        <w:rPr>
          <w:color w:val="231F20"/>
          <w:spacing w:val="-8"/>
          <w:sz w:val="21"/>
          <w:szCs w:val="21"/>
        </w:rPr>
        <w:t xml:space="preserve"> </w:t>
      </w:r>
      <w:r>
        <w:rPr>
          <w:color w:val="231F20"/>
          <w:sz w:val="21"/>
          <w:szCs w:val="21"/>
        </w:rPr>
        <w:t>as</w:t>
      </w:r>
      <w:r>
        <w:rPr>
          <w:color w:val="231F20"/>
          <w:spacing w:val="-7"/>
          <w:sz w:val="21"/>
          <w:szCs w:val="21"/>
        </w:rPr>
        <w:t xml:space="preserve"> </w:t>
      </w:r>
      <w:r>
        <w:rPr>
          <w:color w:val="231F20"/>
          <w:sz w:val="21"/>
          <w:szCs w:val="21"/>
        </w:rPr>
        <w:t>well</w:t>
      </w:r>
      <w:r>
        <w:rPr>
          <w:color w:val="231F20"/>
          <w:spacing w:val="-7"/>
          <w:sz w:val="21"/>
          <w:szCs w:val="21"/>
        </w:rPr>
        <w:t xml:space="preserve"> </w:t>
      </w:r>
      <w:r>
        <w:rPr>
          <w:color w:val="231F20"/>
          <w:sz w:val="21"/>
          <w:szCs w:val="21"/>
        </w:rPr>
        <w:t>as</w:t>
      </w:r>
      <w:r>
        <w:rPr>
          <w:color w:val="231F20"/>
          <w:spacing w:val="-7"/>
          <w:sz w:val="21"/>
          <w:szCs w:val="21"/>
        </w:rPr>
        <w:t xml:space="preserve"> </w:t>
      </w:r>
      <w:r>
        <w:rPr>
          <w:color w:val="231F20"/>
          <w:sz w:val="21"/>
          <w:szCs w:val="21"/>
        </w:rPr>
        <w:t>improve</w:t>
      </w:r>
      <w:r>
        <w:rPr>
          <w:color w:val="231F20"/>
          <w:spacing w:val="-8"/>
          <w:sz w:val="21"/>
          <w:szCs w:val="21"/>
        </w:rPr>
        <w:t xml:space="preserve"> </w:t>
      </w:r>
      <w:r>
        <w:rPr>
          <w:color w:val="231F20"/>
          <w:sz w:val="21"/>
          <w:szCs w:val="21"/>
        </w:rPr>
        <w:t>individual</w:t>
      </w:r>
      <w:r>
        <w:rPr>
          <w:color w:val="231F20"/>
          <w:spacing w:val="-7"/>
          <w:sz w:val="21"/>
          <w:szCs w:val="21"/>
        </w:rPr>
        <w:t xml:space="preserve"> </w:t>
      </w:r>
      <w:r>
        <w:rPr>
          <w:color w:val="231F20"/>
          <w:sz w:val="21"/>
          <w:szCs w:val="21"/>
        </w:rPr>
        <w:t>competencies</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institutional</w:t>
      </w:r>
      <w:r>
        <w:rPr>
          <w:color w:val="231F20"/>
          <w:spacing w:val="-8"/>
          <w:sz w:val="21"/>
          <w:szCs w:val="21"/>
        </w:rPr>
        <w:t xml:space="preserve"> </w:t>
      </w:r>
      <w:r>
        <w:rPr>
          <w:color w:val="231F20"/>
          <w:sz w:val="21"/>
          <w:szCs w:val="21"/>
        </w:rPr>
        <w:t>capacities.</w:t>
      </w:r>
    </w:p>
    <w:p w:rsidR="00000000" w:rsidRDefault="008309F7">
      <w:pPr>
        <w:pStyle w:val="ListParagraph"/>
        <w:numPr>
          <w:ilvl w:val="1"/>
          <w:numId w:val="8"/>
        </w:numPr>
        <w:tabs>
          <w:tab w:val="left" w:pos="1701"/>
        </w:tabs>
        <w:kinsoku w:val="0"/>
        <w:overflowPunct w:val="0"/>
        <w:spacing w:before="2" w:line="261" w:lineRule="auto"/>
        <w:ind w:right="1130" w:hanging="283"/>
        <w:jc w:val="both"/>
        <w:rPr>
          <w:color w:val="231F20"/>
          <w:sz w:val="21"/>
          <w:szCs w:val="21"/>
        </w:rPr>
      </w:pPr>
      <w:r>
        <w:rPr>
          <w:color w:val="231F20"/>
          <w:sz w:val="21"/>
          <w:szCs w:val="21"/>
        </w:rPr>
        <w:t>At</w:t>
      </w:r>
      <w:r>
        <w:rPr>
          <w:color w:val="231F20"/>
          <w:spacing w:val="-22"/>
          <w:sz w:val="21"/>
          <w:szCs w:val="21"/>
        </w:rPr>
        <w:t xml:space="preserve"> </w:t>
      </w:r>
      <w:r>
        <w:rPr>
          <w:color w:val="231F20"/>
          <w:sz w:val="21"/>
          <w:szCs w:val="21"/>
        </w:rPr>
        <w:t>the</w:t>
      </w:r>
      <w:r>
        <w:rPr>
          <w:color w:val="231F20"/>
          <w:spacing w:val="-21"/>
          <w:sz w:val="21"/>
          <w:szCs w:val="21"/>
        </w:rPr>
        <w:t xml:space="preserve"> </w:t>
      </w:r>
      <w:r>
        <w:rPr>
          <w:rFonts w:ascii="Trebuchet MS" w:hAnsi="Trebuchet MS" w:cs="Trebuchet MS"/>
          <w:b/>
          <w:bCs/>
          <w:color w:val="231F20"/>
          <w:sz w:val="21"/>
          <w:szCs w:val="21"/>
        </w:rPr>
        <w:t>frontline</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community</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level</w:t>
      </w:r>
      <w:r>
        <w:rPr>
          <w:color w:val="231F20"/>
          <w:sz w:val="21"/>
          <w:szCs w:val="21"/>
        </w:rPr>
        <w:t>,</w:t>
      </w:r>
      <w:r>
        <w:rPr>
          <w:color w:val="231F20"/>
          <w:spacing w:val="-22"/>
          <w:sz w:val="21"/>
          <w:szCs w:val="21"/>
        </w:rPr>
        <w:t xml:space="preserve"> </w:t>
      </w:r>
      <w:r>
        <w:rPr>
          <w:color w:val="231F20"/>
          <w:sz w:val="21"/>
          <w:szCs w:val="21"/>
        </w:rPr>
        <w:t>the</w:t>
      </w:r>
      <w:r>
        <w:rPr>
          <w:color w:val="231F20"/>
          <w:spacing w:val="-21"/>
          <w:sz w:val="21"/>
          <w:szCs w:val="21"/>
        </w:rPr>
        <w:t xml:space="preserve"> </w:t>
      </w:r>
      <w:r>
        <w:rPr>
          <w:color w:val="231F20"/>
          <w:sz w:val="21"/>
          <w:szCs w:val="21"/>
        </w:rPr>
        <w:t>depth</w:t>
      </w:r>
      <w:r>
        <w:rPr>
          <w:color w:val="231F20"/>
          <w:spacing w:val="-21"/>
          <w:sz w:val="21"/>
          <w:szCs w:val="21"/>
        </w:rPr>
        <w:t xml:space="preserve"> </w:t>
      </w:r>
      <w:r>
        <w:rPr>
          <w:color w:val="231F20"/>
          <w:sz w:val="21"/>
          <w:szCs w:val="21"/>
        </w:rPr>
        <w:t>and</w:t>
      </w:r>
      <w:r>
        <w:rPr>
          <w:color w:val="231F20"/>
          <w:spacing w:val="-21"/>
          <w:sz w:val="21"/>
          <w:szCs w:val="21"/>
        </w:rPr>
        <w:t xml:space="preserve"> </w:t>
      </w:r>
      <w:r>
        <w:rPr>
          <w:color w:val="231F20"/>
          <w:sz w:val="21"/>
          <w:szCs w:val="21"/>
        </w:rPr>
        <w:t>‘bite’</w:t>
      </w:r>
      <w:r>
        <w:rPr>
          <w:color w:val="231F20"/>
          <w:spacing w:val="-21"/>
          <w:sz w:val="21"/>
          <w:szCs w:val="21"/>
        </w:rPr>
        <w:t xml:space="preserve"> </w:t>
      </w:r>
      <w:r>
        <w:rPr>
          <w:color w:val="231F20"/>
          <w:sz w:val="21"/>
          <w:szCs w:val="21"/>
        </w:rPr>
        <w:t>of</w:t>
      </w:r>
      <w:r>
        <w:rPr>
          <w:color w:val="231F20"/>
          <w:spacing w:val="-22"/>
          <w:sz w:val="21"/>
          <w:szCs w:val="21"/>
        </w:rPr>
        <w:t xml:space="preserve"> </w:t>
      </w:r>
      <w:r>
        <w:rPr>
          <w:color w:val="231F20"/>
          <w:sz w:val="21"/>
          <w:szCs w:val="21"/>
        </w:rPr>
        <w:t>citizen</w:t>
      </w:r>
      <w:r>
        <w:rPr>
          <w:color w:val="231F20"/>
          <w:spacing w:val="-21"/>
          <w:sz w:val="21"/>
          <w:szCs w:val="21"/>
        </w:rPr>
        <w:t xml:space="preserve"> </w:t>
      </w:r>
      <w:r>
        <w:rPr>
          <w:color w:val="231F20"/>
          <w:sz w:val="21"/>
          <w:szCs w:val="21"/>
        </w:rPr>
        <w:t>engagement</w:t>
      </w:r>
      <w:r>
        <w:rPr>
          <w:color w:val="231F20"/>
          <w:spacing w:val="-21"/>
          <w:sz w:val="21"/>
          <w:szCs w:val="21"/>
        </w:rPr>
        <w:t xml:space="preserve"> </w:t>
      </w:r>
      <w:r>
        <w:rPr>
          <w:color w:val="231F20"/>
          <w:sz w:val="21"/>
          <w:szCs w:val="21"/>
        </w:rPr>
        <w:t>and</w:t>
      </w:r>
      <w:r>
        <w:rPr>
          <w:color w:val="231F20"/>
          <w:spacing w:val="-21"/>
          <w:sz w:val="21"/>
          <w:szCs w:val="21"/>
        </w:rPr>
        <w:t xml:space="preserve"> </w:t>
      </w:r>
      <w:r>
        <w:rPr>
          <w:color w:val="231F20"/>
          <w:sz w:val="21"/>
          <w:szCs w:val="21"/>
        </w:rPr>
        <w:t>social</w:t>
      </w:r>
      <w:r>
        <w:rPr>
          <w:color w:val="231F20"/>
          <w:spacing w:val="-21"/>
          <w:sz w:val="21"/>
          <w:szCs w:val="21"/>
        </w:rPr>
        <w:t xml:space="preserve"> </w:t>
      </w:r>
      <w:r>
        <w:rPr>
          <w:color w:val="231F20"/>
          <w:sz w:val="21"/>
          <w:szCs w:val="21"/>
        </w:rPr>
        <w:t>accountability is</w:t>
      </w:r>
      <w:r>
        <w:rPr>
          <w:color w:val="231F20"/>
          <w:spacing w:val="-3"/>
          <w:sz w:val="21"/>
          <w:szCs w:val="21"/>
        </w:rPr>
        <w:t xml:space="preserve"> </w:t>
      </w:r>
      <w:r>
        <w:rPr>
          <w:color w:val="231F20"/>
          <w:sz w:val="21"/>
          <w:szCs w:val="21"/>
        </w:rPr>
        <w:t>often</w:t>
      </w:r>
      <w:r>
        <w:rPr>
          <w:color w:val="231F20"/>
          <w:spacing w:val="-3"/>
          <w:sz w:val="21"/>
          <w:szCs w:val="21"/>
        </w:rPr>
        <w:t xml:space="preserve"> </w:t>
      </w:r>
      <w:r>
        <w:rPr>
          <w:color w:val="231F20"/>
          <w:sz w:val="21"/>
          <w:szCs w:val="21"/>
        </w:rPr>
        <w:t>limited.</w:t>
      </w:r>
      <w:r>
        <w:rPr>
          <w:color w:val="231F20"/>
          <w:spacing w:val="-3"/>
          <w:sz w:val="21"/>
          <w:szCs w:val="21"/>
        </w:rPr>
        <w:t xml:space="preserve"> </w:t>
      </w:r>
      <w:r>
        <w:rPr>
          <w:color w:val="231F20"/>
          <w:sz w:val="21"/>
          <w:szCs w:val="21"/>
        </w:rPr>
        <w:t>This</w:t>
      </w:r>
      <w:r>
        <w:rPr>
          <w:color w:val="231F20"/>
          <w:spacing w:val="-3"/>
          <w:sz w:val="21"/>
          <w:szCs w:val="21"/>
        </w:rPr>
        <w:t xml:space="preserve"> </w:t>
      </w:r>
      <w:r>
        <w:rPr>
          <w:color w:val="231F20"/>
          <w:sz w:val="21"/>
          <w:szCs w:val="21"/>
        </w:rPr>
        <w:t>results</w:t>
      </w:r>
      <w:r>
        <w:rPr>
          <w:color w:val="231F20"/>
          <w:spacing w:val="-3"/>
          <w:sz w:val="21"/>
          <w:szCs w:val="21"/>
        </w:rPr>
        <w:t xml:space="preserve"> </w:t>
      </w:r>
      <w:r>
        <w:rPr>
          <w:color w:val="231F20"/>
          <w:sz w:val="21"/>
          <w:szCs w:val="21"/>
        </w:rPr>
        <w:t>in</w:t>
      </w:r>
      <w:r>
        <w:rPr>
          <w:color w:val="231F20"/>
          <w:spacing w:val="-3"/>
          <w:sz w:val="21"/>
          <w:szCs w:val="21"/>
        </w:rPr>
        <w:t xml:space="preserve"> </w:t>
      </w:r>
      <w:r>
        <w:rPr>
          <w:color w:val="231F20"/>
          <w:sz w:val="21"/>
          <w:szCs w:val="21"/>
        </w:rPr>
        <w:t>funds</w:t>
      </w:r>
      <w:r>
        <w:rPr>
          <w:color w:val="231F20"/>
          <w:spacing w:val="-3"/>
          <w:sz w:val="21"/>
          <w:szCs w:val="21"/>
        </w:rPr>
        <w:t xml:space="preserve"> </w:t>
      </w:r>
      <w:r>
        <w:rPr>
          <w:color w:val="231F20"/>
          <w:sz w:val="21"/>
          <w:szCs w:val="21"/>
        </w:rPr>
        <w:t>being</w:t>
      </w:r>
      <w:r>
        <w:rPr>
          <w:color w:val="231F20"/>
          <w:spacing w:val="-3"/>
          <w:sz w:val="21"/>
          <w:szCs w:val="21"/>
        </w:rPr>
        <w:t xml:space="preserve"> </w:t>
      </w:r>
      <w:r>
        <w:rPr>
          <w:color w:val="231F20"/>
          <w:sz w:val="21"/>
          <w:szCs w:val="21"/>
        </w:rPr>
        <w:t>poorly</w:t>
      </w:r>
      <w:r>
        <w:rPr>
          <w:color w:val="231F20"/>
          <w:spacing w:val="-3"/>
          <w:sz w:val="21"/>
          <w:szCs w:val="21"/>
        </w:rPr>
        <w:t xml:space="preserve"> </w:t>
      </w:r>
      <w:r>
        <w:rPr>
          <w:color w:val="231F20"/>
          <w:sz w:val="21"/>
          <w:szCs w:val="21"/>
        </w:rPr>
        <w:t>deployed</w:t>
      </w:r>
      <w:r>
        <w:rPr>
          <w:color w:val="231F20"/>
          <w:spacing w:val="-3"/>
          <w:sz w:val="21"/>
          <w:szCs w:val="21"/>
        </w:rPr>
        <w:t xml:space="preserve"> </w:t>
      </w:r>
      <w:r>
        <w:rPr>
          <w:color w:val="231F20"/>
          <w:sz w:val="21"/>
          <w:szCs w:val="21"/>
        </w:rPr>
        <w:t>and</w:t>
      </w:r>
      <w:r>
        <w:rPr>
          <w:color w:val="231F20"/>
          <w:spacing w:val="-2"/>
          <w:sz w:val="21"/>
          <w:szCs w:val="21"/>
        </w:rPr>
        <w:t xml:space="preserve"> </w:t>
      </w:r>
      <w:r>
        <w:rPr>
          <w:color w:val="231F20"/>
          <w:sz w:val="21"/>
          <w:szCs w:val="21"/>
        </w:rPr>
        <w:t>local</w:t>
      </w:r>
      <w:r>
        <w:rPr>
          <w:color w:val="231F20"/>
          <w:spacing w:val="-3"/>
          <w:sz w:val="21"/>
          <w:szCs w:val="21"/>
        </w:rPr>
        <w:t xml:space="preserve"> </w:t>
      </w:r>
      <w:r>
        <w:rPr>
          <w:color w:val="231F20"/>
          <w:sz w:val="21"/>
          <w:szCs w:val="21"/>
        </w:rPr>
        <w:t>priorities</w:t>
      </w:r>
      <w:r>
        <w:rPr>
          <w:color w:val="231F20"/>
          <w:spacing w:val="-3"/>
          <w:sz w:val="21"/>
          <w:szCs w:val="21"/>
        </w:rPr>
        <w:t xml:space="preserve"> </w:t>
      </w:r>
      <w:r>
        <w:rPr>
          <w:color w:val="231F20"/>
          <w:sz w:val="21"/>
          <w:szCs w:val="21"/>
        </w:rPr>
        <w:t>not</w:t>
      </w:r>
      <w:r>
        <w:rPr>
          <w:color w:val="231F20"/>
          <w:spacing w:val="-3"/>
          <w:sz w:val="21"/>
          <w:szCs w:val="21"/>
        </w:rPr>
        <w:t xml:space="preserve"> </w:t>
      </w:r>
      <w:r>
        <w:rPr>
          <w:color w:val="231F20"/>
          <w:sz w:val="21"/>
          <w:szCs w:val="21"/>
        </w:rPr>
        <w:t>being</w:t>
      </w:r>
      <w:r>
        <w:rPr>
          <w:color w:val="231F20"/>
          <w:spacing w:val="-3"/>
          <w:sz w:val="21"/>
          <w:szCs w:val="21"/>
        </w:rPr>
        <w:t xml:space="preserve"> </w:t>
      </w:r>
      <w:r>
        <w:rPr>
          <w:color w:val="231F20"/>
          <w:sz w:val="21"/>
          <w:szCs w:val="21"/>
        </w:rPr>
        <w:t>met.</w:t>
      </w:r>
      <w:r>
        <w:rPr>
          <w:color w:val="231F20"/>
          <w:spacing w:val="-3"/>
          <w:sz w:val="21"/>
          <w:szCs w:val="21"/>
        </w:rPr>
        <w:t xml:space="preserve"> KOMPAK </w:t>
      </w:r>
      <w:r>
        <w:rPr>
          <w:color w:val="231F20"/>
          <w:sz w:val="21"/>
          <w:szCs w:val="21"/>
        </w:rPr>
        <w:t>will continue</w:t>
      </w:r>
      <w:r>
        <w:rPr>
          <w:color w:val="231F20"/>
          <w:spacing w:val="-6"/>
          <w:sz w:val="21"/>
          <w:szCs w:val="21"/>
        </w:rPr>
        <w:t xml:space="preserve"> </w:t>
      </w:r>
      <w:r>
        <w:rPr>
          <w:color w:val="231F20"/>
          <w:sz w:val="21"/>
          <w:szCs w:val="21"/>
        </w:rPr>
        <w:t>to</w:t>
      </w:r>
      <w:r>
        <w:rPr>
          <w:color w:val="231F20"/>
          <w:spacing w:val="-6"/>
          <w:sz w:val="21"/>
          <w:szCs w:val="21"/>
        </w:rPr>
        <w:t xml:space="preserve"> </w:t>
      </w:r>
      <w:r>
        <w:rPr>
          <w:color w:val="231F20"/>
          <w:sz w:val="21"/>
          <w:szCs w:val="21"/>
        </w:rPr>
        <w:t>work</w:t>
      </w:r>
      <w:r>
        <w:rPr>
          <w:color w:val="231F20"/>
          <w:spacing w:val="-5"/>
          <w:sz w:val="21"/>
          <w:szCs w:val="21"/>
        </w:rPr>
        <w:t xml:space="preserve"> </w:t>
      </w:r>
      <w:r>
        <w:rPr>
          <w:color w:val="231F20"/>
          <w:sz w:val="21"/>
          <w:szCs w:val="21"/>
        </w:rPr>
        <w:t>to</w:t>
      </w:r>
      <w:r>
        <w:rPr>
          <w:color w:val="231F20"/>
          <w:spacing w:val="-6"/>
          <w:sz w:val="21"/>
          <w:szCs w:val="21"/>
        </w:rPr>
        <w:t xml:space="preserve"> </w:t>
      </w:r>
      <w:r>
        <w:rPr>
          <w:color w:val="231F20"/>
          <w:sz w:val="21"/>
          <w:szCs w:val="21"/>
        </w:rPr>
        <w:t>empower</w:t>
      </w:r>
      <w:r>
        <w:rPr>
          <w:color w:val="231F20"/>
          <w:spacing w:val="-6"/>
          <w:sz w:val="21"/>
          <w:szCs w:val="21"/>
        </w:rPr>
        <w:t xml:space="preserve"> </w:t>
      </w:r>
      <w:r>
        <w:rPr>
          <w:color w:val="231F20"/>
          <w:sz w:val="21"/>
          <w:szCs w:val="21"/>
        </w:rPr>
        <w:t>local</w:t>
      </w:r>
      <w:r>
        <w:rPr>
          <w:color w:val="231F20"/>
          <w:spacing w:val="-5"/>
          <w:sz w:val="21"/>
          <w:szCs w:val="21"/>
        </w:rPr>
        <w:t xml:space="preserve"> </w:t>
      </w:r>
      <w:r>
        <w:rPr>
          <w:color w:val="231F20"/>
          <w:sz w:val="21"/>
          <w:szCs w:val="21"/>
        </w:rPr>
        <w:t>communities</w:t>
      </w:r>
      <w:r>
        <w:rPr>
          <w:color w:val="231F20"/>
          <w:spacing w:val="-6"/>
          <w:sz w:val="21"/>
          <w:szCs w:val="21"/>
        </w:rPr>
        <w:t xml:space="preserve"> </w:t>
      </w:r>
      <w:r>
        <w:rPr>
          <w:color w:val="231F20"/>
          <w:sz w:val="21"/>
          <w:szCs w:val="21"/>
        </w:rPr>
        <w:t>to</w:t>
      </w:r>
      <w:r>
        <w:rPr>
          <w:color w:val="231F20"/>
          <w:spacing w:val="-6"/>
          <w:sz w:val="21"/>
          <w:szCs w:val="21"/>
        </w:rPr>
        <w:t xml:space="preserve"> </w:t>
      </w:r>
      <w:r>
        <w:rPr>
          <w:color w:val="231F20"/>
          <w:sz w:val="21"/>
          <w:szCs w:val="21"/>
        </w:rPr>
        <w:t>hold</w:t>
      </w:r>
      <w:r>
        <w:rPr>
          <w:color w:val="231F20"/>
          <w:spacing w:val="-5"/>
          <w:sz w:val="21"/>
          <w:szCs w:val="21"/>
        </w:rPr>
        <w:t xml:space="preserve"> </w:t>
      </w:r>
      <w:r>
        <w:rPr>
          <w:color w:val="231F20"/>
          <w:sz w:val="21"/>
          <w:szCs w:val="21"/>
        </w:rPr>
        <w:t>their</w:t>
      </w:r>
      <w:r>
        <w:rPr>
          <w:color w:val="231F20"/>
          <w:spacing w:val="-6"/>
          <w:sz w:val="21"/>
          <w:szCs w:val="21"/>
        </w:rPr>
        <w:t xml:space="preserve"> </w:t>
      </w:r>
      <w:r>
        <w:rPr>
          <w:color w:val="231F20"/>
          <w:sz w:val="21"/>
          <w:szCs w:val="21"/>
        </w:rPr>
        <w:t>governments</w:t>
      </w:r>
      <w:r>
        <w:rPr>
          <w:color w:val="231F20"/>
          <w:spacing w:val="-6"/>
          <w:sz w:val="21"/>
          <w:szCs w:val="21"/>
        </w:rPr>
        <w:t xml:space="preserve"> </w:t>
      </w:r>
      <w:r>
        <w:rPr>
          <w:color w:val="231F20"/>
          <w:sz w:val="21"/>
          <w:szCs w:val="21"/>
        </w:rPr>
        <w:t>(at</w:t>
      </w:r>
      <w:r>
        <w:rPr>
          <w:color w:val="231F20"/>
          <w:spacing w:val="-5"/>
          <w:sz w:val="21"/>
          <w:szCs w:val="21"/>
        </w:rPr>
        <w:t xml:space="preserve"> </w:t>
      </w:r>
      <w:r>
        <w:rPr>
          <w:color w:val="231F20"/>
          <w:sz w:val="21"/>
          <w:szCs w:val="21"/>
        </w:rPr>
        <w:t>all</w:t>
      </w:r>
      <w:r>
        <w:rPr>
          <w:color w:val="231F20"/>
          <w:spacing w:val="-6"/>
          <w:sz w:val="21"/>
          <w:szCs w:val="21"/>
        </w:rPr>
        <w:t xml:space="preserve"> </w:t>
      </w:r>
      <w:r>
        <w:rPr>
          <w:color w:val="231F20"/>
          <w:sz w:val="21"/>
          <w:szCs w:val="21"/>
        </w:rPr>
        <w:t>levels)</w:t>
      </w:r>
      <w:r>
        <w:rPr>
          <w:color w:val="231F20"/>
          <w:spacing w:val="-6"/>
          <w:sz w:val="21"/>
          <w:szCs w:val="21"/>
        </w:rPr>
        <w:t xml:space="preserve"> </w:t>
      </w:r>
      <w:r>
        <w:rPr>
          <w:color w:val="231F20"/>
          <w:sz w:val="21"/>
          <w:szCs w:val="21"/>
        </w:rPr>
        <w:t>to</w:t>
      </w:r>
      <w:r>
        <w:rPr>
          <w:color w:val="231F20"/>
          <w:spacing w:val="-5"/>
          <w:sz w:val="21"/>
          <w:szCs w:val="21"/>
        </w:rPr>
        <w:t xml:space="preserve"> </w:t>
      </w:r>
      <w:r>
        <w:rPr>
          <w:color w:val="231F20"/>
          <w:sz w:val="21"/>
          <w:szCs w:val="21"/>
        </w:rPr>
        <w:t>account</w:t>
      </w:r>
      <w:r>
        <w:rPr>
          <w:color w:val="231F20"/>
          <w:spacing w:val="-6"/>
          <w:sz w:val="21"/>
          <w:szCs w:val="21"/>
        </w:rPr>
        <w:t xml:space="preserve"> </w:t>
      </w:r>
      <w:r>
        <w:rPr>
          <w:color w:val="231F20"/>
          <w:sz w:val="21"/>
          <w:szCs w:val="21"/>
        </w:rPr>
        <w:t>for</w:t>
      </w:r>
      <w:r>
        <w:rPr>
          <w:color w:val="231F20"/>
          <w:spacing w:val="-6"/>
          <w:sz w:val="21"/>
          <w:szCs w:val="21"/>
        </w:rPr>
        <w:t xml:space="preserve"> </w:t>
      </w:r>
      <w:r>
        <w:rPr>
          <w:color w:val="231F20"/>
          <w:sz w:val="21"/>
          <w:szCs w:val="21"/>
        </w:rPr>
        <w:t>the proper use of</w:t>
      </w:r>
      <w:r>
        <w:rPr>
          <w:color w:val="231F20"/>
          <w:spacing w:val="-19"/>
          <w:sz w:val="21"/>
          <w:szCs w:val="21"/>
        </w:rPr>
        <w:t xml:space="preserve"> </w:t>
      </w:r>
      <w:r>
        <w:rPr>
          <w:color w:val="231F20"/>
          <w:sz w:val="21"/>
          <w:szCs w:val="21"/>
        </w:rPr>
        <w:t>funds.</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before="1" w:line="261" w:lineRule="auto"/>
        <w:ind w:left="1133" w:right="1130"/>
        <w:jc w:val="both"/>
        <w:rPr>
          <w:color w:val="231F20"/>
        </w:rPr>
      </w:pPr>
      <w:r>
        <w:rPr>
          <w:color w:val="231F20"/>
        </w:rPr>
        <w:t xml:space="preserve">In relation to the four priority sectors (health and nutrition, education, CRVS, and local economic development), </w:t>
      </w:r>
      <w:r>
        <w:rPr>
          <w:color w:val="231F20"/>
          <w:spacing w:val="-4"/>
        </w:rPr>
        <w:t xml:space="preserve">KOMPAK’s </w:t>
      </w:r>
      <w:r>
        <w:rPr>
          <w:color w:val="231F20"/>
        </w:rPr>
        <w:t>Activities aim to generate change in four main areas, as defined</w:t>
      </w:r>
      <w:r>
        <w:rPr>
          <w:color w:val="231F20"/>
        </w:rPr>
        <w:t xml:space="preserve"> in the Intermediate Outcomes (IOs). In designing these Activities, </w:t>
      </w:r>
      <w:r>
        <w:rPr>
          <w:color w:val="231F20"/>
          <w:spacing w:val="-3"/>
        </w:rPr>
        <w:t xml:space="preserve">KOMPAK </w:t>
      </w:r>
      <w:r>
        <w:rPr>
          <w:color w:val="231F20"/>
        </w:rPr>
        <w:t xml:space="preserve">is building on the results and tools developed thus far in the first phase, namely public financial management (PFM) and fiscal decentralisation, sector strengthening, sub-district </w:t>
      </w:r>
      <w:r>
        <w:rPr>
          <w:color w:val="231F20"/>
        </w:rPr>
        <w:t>and village</w:t>
      </w:r>
      <w:r>
        <w:rPr>
          <w:color w:val="231F20"/>
          <w:spacing w:val="-11"/>
        </w:rPr>
        <w:t xml:space="preserve"> </w:t>
      </w:r>
      <w:r>
        <w:rPr>
          <w:color w:val="231F20"/>
        </w:rPr>
        <w:t>strengthening,</w:t>
      </w:r>
      <w:r>
        <w:rPr>
          <w:color w:val="231F20"/>
          <w:spacing w:val="-11"/>
        </w:rPr>
        <w:t xml:space="preserve"> </w:t>
      </w:r>
      <w:r>
        <w:rPr>
          <w:color w:val="231F20"/>
        </w:rPr>
        <w:t>and</w:t>
      </w:r>
      <w:r>
        <w:rPr>
          <w:color w:val="231F20"/>
          <w:spacing w:val="-11"/>
        </w:rPr>
        <w:t xml:space="preserve"> </w:t>
      </w:r>
      <w:r>
        <w:rPr>
          <w:color w:val="231F20"/>
        </w:rPr>
        <w:t>social</w:t>
      </w:r>
      <w:r>
        <w:rPr>
          <w:color w:val="231F20"/>
          <w:spacing w:val="-11"/>
        </w:rPr>
        <w:t xml:space="preserve"> </w:t>
      </w:r>
      <w:r>
        <w:rPr>
          <w:color w:val="231F20"/>
        </w:rPr>
        <w:t>accountability.</w:t>
      </w:r>
      <w:r>
        <w:rPr>
          <w:color w:val="231F20"/>
          <w:spacing w:val="-11"/>
        </w:rPr>
        <w:t xml:space="preserve"> </w:t>
      </w:r>
      <w:r>
        <w:rPr>
          <w:color w:val="231F20"/>
        </w:rPr>
        <w:t>The</w:t>
      </w:r>
      <w:r>
        <w:rPr>
          <w:color w:val="231F20"/>
          <w:spacing w:val="-11"/>
        </w:rPr>
        <w:t xml:space="preserve"> </w:t>
      </w:r>
      <w:r>
        <w:rPr>
          <w:color w:val="231F20"/>
        </w:rPr>
        <w:t>overall</w:t>
      </w:r>
      <w:r>
        <w:rPr>
          <w:color w:val="231F20"/>
          <w:spacing w:val="-11"/>
        </w:rPr>
        <w:t xml:space="preserve"> </w:t>
      </w:r>
      <w:r>
        <w:rPr>
          <w:color w:val="231F20"/>
        </w:rPr>
        <w:t>framing</w:t>
      </w:r>
      <w:r>
        <w:rPr>
          <w:color w:val="231F20"/>
          <w:spacing w:val="-11"/>
        </w:rPr>
        <w:t xml:space="preserve"> </w:t>
      </w:r>
      <w:r>
        <w:rPr>
          <w:color w:val="231F20"/>
        </w:rPr>
        <w:t>for</w:t>
      </w:r>
      <w:r>
        <w:rPr>
          <w:color w:val="231F20"/>
          <w:spacing w:val="-11"/>
        </w:rPr>
        <w:t xml:space="preserve"> </w:t>
      </w:r>
      <w:r>
        <w:rPr>
          <w:color w:val="231F20"/>
          <w:spacing w:val="-4"/>
        </w:rPr>
        <w:t>KOMPAK’s</w:t>
      </w:r>
      <w:r>
        <w:rPr>
          <w:color w:val="231F20"/>
          <w:spacing w:val="-11"/>
        </w:rPr>
        <w:t xml:space="preserve"> </w:t>
      </w:r>
      <w:r>
        <w:rPr>
          <w:color w:val="231F20"/>
          <w:spacing w:val="-3"/>
        </w:rPr>
        <w:t>Multi-Year</w:t>
      </w:r>
      <w:r>
        <w:rPr>
          <w:color w:val="231F20"/>
          <w:spacing w:val="-11"/>
        </w:rPr>
        <w:t xml:space="preserve"> </w:t>
      </w:r>
      <w:r>
        <w:rPr>
          <w:color w:val="231F20"/>
        </w:rPr>
        <w:t>Work</w:t>
      </w:r>
      <w:r>
        <w:rPr>
          <w:color w:val="231F20"/>
          <w:spacing w:val="-11"/>
        </w:rPr>
        <w:t xml:space="preserve"> </w:t>
      </w:r>
      <w:r>
        <w:rPr>
          <w:color w:val="231F20"/>
        </w:rPr>
        <w:t>Plan</w:t>
      </w:r>
      <w:r>
        <w:rPr>
          <w:color w:val="231F20"/>
          <w:spacing w:val="-11"/>
        </w:rPr>
        <w:t xml:space="preserve"> </w:t>
      </w:r>
      <w:r>
        <w:rPr>
          <w:color w:val="231F20"/>
        </w:rPr>
        <w:t>is</w:t>
      </w:r>
      <w:r>
        <w:rPr>
          <w:color w:val="231F20"/>
          <w:spacing w:val="-11"/>
        </w:rPr>
        <w:t xml:space="preserve"> </w:t>
      </w:r>
      <w:r>
        <w:rPr>
          <w:color w:val="231F20"/>
        </w:rPr>
        <w:t>provided in Figure 3</w:t>
      </w:r>
      <w:r>
        <w:rPr>
          <w:color w:val="231F20"/>
          <w:spacing w:val="-19"/>
        </w:rPr>
        <w:t xml:space="preserve"> </w:t>
      </w:r>
      <w:r>
        <w:rPr>
          <w:color w:val="231F20"/>
        </w:rPr>
        <w:t>below:</w:t>
      </w:r>
    </w:p>
    <w:p w:rsidR="00000000" w:rsidRDefault="008309F7">
      <w:pPr>
        <w:pStyle w:val="BodyText"/>
        <w:kinsoku w:val="0"/>
        <w:overflowPunct w:val="0"/>
        <w:spacing w:before="2"/>
        <w:rPr>
          <w:sz w:val="23"/>
          <w:szCs w:val="23"/>
        </w:rPr>
      </w:pPr>
    </w:p>
    <w:p w:rsidR="00000000" w:rsidRDefault="00D21F8C">
      <w:pPr>
        <w:pStyle w:val="BodyText"/>
        <w:kinsoku w:val="0"/>
        <w:overflowPunct w:val="0"/>
        <w:ind w:left="1133"/>
        <w:jc w:val="both"/>
        <w:rPr>
          <w:color w:val="AC1F24"/>
        </w:rPr>
      </w:pPr>
      <w:r>
        <w:rPr>
          <w:noProof/>
        </w:rPr>
        <mc:AlternateContent>
          <mc:Choice Requires="wpg">
            <w:drawing>
              <wp:anchor distT="0" distB="0" distL="114300" distR="114300" simplePos="0" relativeHeight="251663360" behindDoc="0" locked="0" layoutInCell="0" allowOverlap="1">
                <wp:simplePos x="0" y="0"/>
                <wp:positionH relativeFrom="page">
                  <wp:posOffset>1109345</wp:posOffset>
                </wp:positionH>
                <wp:positionV relativeFrom="paragraph">
                  <wp:posOffset>294640</wp:posOffset>
                </wp:positionV>
                <wp:extent cx="5254625" cy="3930650"/>
                <wp:effectExtent l="0" t="0" r="0" b="0"/>
                <wp:wrapNone/>
                <wp:docPr id="96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4625" cy="3930650"/>
                          <a:chOff x="1747" y="464"/>
                          <a:chExt cx="8275" cy="6190"/>
                        </a:xfrm>
                      </wpg:grpSpPr>
                      <pic:pic xmlns:pic="http://schemas.openxmlformats.org/drawingml/2006/picture">
                        <pic:nvPicPr>
                          <pic:cNvPr id="965" name="Picture 4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48" y="464"/>
                            <a:ext cx="6180" cy="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Freeform 428"/>
                        <wps:cNvSpPr>
                          <a:spLocks/>
                        </wps:cNvSpPr>
                        <wps:spPr bwMode="auto">
                          <a:xfrm>
                            <a:off x="5541" y="2572"/>
                            <a:ext cx="3363" cy="20"/>
                          </a:xfrm>
                          <a:custGeom>
                            <a:avLst/>
                            <a:gdLst>
                              <a:gd name="T0" fmla="*/ 0 w 3363"/>
                              <a:gd name="T1" fmla="*/ 0 h 20"/>
                              <a:gd name="T2" fmla="*/ 3362 w 3363"/>
                              <a:gd name="T3" fmla="*/ 0 h 20"/>
                            </a:gdLst>
                            <a:ahLst/>
                            <a:cxnLst>
                              <a:cxn ang="0">
                                <a:pos x="T0" y="T1"/>
                              </a:cxn>
                              <a:cxn ang="0">
                                <a:pos x="T2" y="T3"/>
                              </a:cxn>
                            </a:cxnLst>
                            <a:rect l="0" t="0" r="r" b="b"/>
                            <a:pathLst>
                              <a:path w="3363" h="20">
                                <a:moveTo>
                                  <a:pt x="0" y="0"/>
                                </a:moveTo>
                                <a:lnTo>
                                  <a:pt x="3362" y="0"/>
                                </a:lnTo>
                              </a:path>
                            </a:pathLst>
                          </a:custGeom>
                          <a:noFill/>
                          <a:ln w="12700">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429"/>
                        <wps:cNvSpPr>
                          <a:spLocks/>
                        </wps:cNvSpPr>
                        <wps:spPr bwMode="auto">
                          <a:xfrm>
                            <a:off x="8864" y="2538"/>
                            <a:ext cx="63" cy="68"/>
                          </a:xfrm>
                          <a:custGeom>
                            <a:avLst/>
                            <a:gdLst>
                              <a:gd name="T0" fmla="*/ 28 w 63"/>
                              <a:gd name="T1" fmla="*/ 0 h 68"/>
                              <a:gd name="T2" fmla="*/ 0 w 63"/>
                              <a:gd name="T3" fmla="*/ 0 h 68"/>
                              <a:gd name="T4" fmla="*/ 33 w 63"/>
                              <a:gd name="T5" fmla="*/ 33 h 68"/>
                              <a:gd name="T6" fmla="*/ 0 w 63"/>
                              <a:gd name="T7" fmla="*/ 67 h 68"/>
                              <a:gd name="T8" fmla="*/ 28 w 63"/>
                              <a:gd name="T9" fmla="*/ 67 h 68"/>
                              <a:gd name="T10" fmla="*/ 62 w 63"/>
                              <a:gd name="T11" fmla="*/ 33 h 68"/>
                              <a:gd name="T12" fmla="*/ 28 w 63"/>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63" h="68">
                                <a:moveTo>
                                  <a:pt x="28" y="0"/>
                                </a:moveTo>
                                <a:lnTo>
                                  <a:pt x="0" y="0"/>
                                </a:lnTo>
                                <a:lnTo>
                                  <a:pt x="33" y="33"/>
                                </a:lnTo>
                                <a:lnTo>
                                  <a:pt x="0" y="67"/>
                                </a:lnTo>
                                <a:lnTo>
                                  <a:pt x="28" y="67"/>
                                </a:lnTo>
                                <a:lnTo>
                                  <a:pt x="62" y="33"/>
                                </a:lnTo>
                                <a:lnTo>
                                  <a:pt x="2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430"/>
                        <wps:cNvSpPr>
                          <a:spLocks/>
                        </wps:cNvSpPr>
                        <wps:spPr bwMode="auto">
                          <a:xfrm>
                            <a:off x="8864" y="3645"/>
                            <a:ext cx="63" cy="68"/>
                          </a:xfrm>
                          <a:custGeom>
                            <a:avLst/>
                            <a:gdLst>
                              <a:gd name="T0" fmla="*/ 28 w 63"/>
                              <a:gd name="T1" fmla="*/ 0 h 68"/>
                              <a:gd name="T2" fmla="*/ 0 w 63"/>
                              <a:gd name="T3" fmla="*/ 0 h 68"/>
                              <a:gd name="T4" fmla="*/ 33 w 63"/>
                              <a:gd name="T5" fmla="*/ 33 h 68"/>
                              <a:gd name="T6" fmla="*/ 0 w 63"/>
                              <a:gd name="T7" fmla="*/ 67 h 68"/>
                              <a:gd name="T8" fmla="*/ 28 w 63"/>
                              <a:gd name="T9" fmla="*/ 67 h 68"/>
                              <a:gd name="T10" fmla="*/ 62 w 63"/>
                              <a:gd name="T11" fmla="*/ 33 h 68"/>
                              <a:gd name="T12" fmla="*/ 28 w 63"/>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63" h="68">
                                <a:moveTo>
                                  <a:pt x="28" y="0"/>
                                </a:moveTo>
                                <a:lnTo>
                                  <a:pt x="0" y="0"/>
                                </a:lnTo>
                                <a:lnTo>
                                  <a:pt x="33" y="33"/>
                                </a:lnTo>
                                <a:lnTo>
                                  <a:pt x="0" y="67"/>
                                </a:lnTo>
                                <a:lnTo>
                                  <a:pt x="28" y="67"/>
                                </a:lnTo>
                                <a:lnTo>
                                  <a:pt x="62" y="33"/>
                                </a:lnTo>
                                <a:lnTo>
                                  <a:pt x="28" y="0"/>
                                </a:lnTo>
                                <a:close/>
                              </a:path>
                            </a:pathLst>
                          </a:custGeom>
                          <a:solidFill>
                            <a:srgbClr val="175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431"/>
                        <wps:cNvSpPr>
                          <a:spLocks/>
                        </wps:cNvSpPr>
                        <wps:spPr bwMode="auto">
                          <a:xfrm>
                            <a:off x="7099" y="4785"/>
                            <a:ext cx="1805" cy="20"/>
                          </a:xfrm>
                          <a:custGeom>
                            <a:avLst/>
                            <a:gdLst>
                              <a:gd name="T0" fmla="*/ 0 w 1805"/>
                              <a:gd name="T1" fmla="*/ 0 h 20"/>
                              <a:gd name="T2" fmla="*/ 1804 w 1805"/>
                              <a:gd name="T3" fmla="*/ 0 h 20"/>
                            </a:gdLst>
                            <a:ahLst/>
                            <a:cxnLst>
                              <a:cxn ang="0">
                                <a:pos x="T0" y="T1"/>
                              </a:cxn>
                              <a:cxn ang="0">
                                <a:pos x="T2" y="T3"/>
                              </a:cxn>
                            </a:cxnLst>
                            <a:rect l="0" t="0" r="r" b="b"/>
                            <a:pathLst>
                              <a:path w="1805" h="20">
                                <a:moveTo>
                                  <a:pt x="0" y="0"/>
                                </a:moveTo>
                                <a:lnTo>
                                  <a:pt x="1804" y="0"/>
                                </a:lnTo>
                              </a:path>
                            </a:pathLst>
                          </a:custGeom>
                          <a:noFill/>
                          <a:ln w="12700">
                            <a:solidFill>
                              <a:srgbClr val="3A99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432"/>
                        <wps:cNvSpPr>
                          <a:spLocks/>
                        </wps:cNvSpPr>
                        <wps:spPr bwMode="auto">
                          <a:xfrm>
                            <a:off x="8864" y="4751"/>
                            <a:ext cx="63" cy="68"/>
                          </a:xfrm>
                          <a:custGeom>
                            <a:avLst/>
                            <a:gdLst>
                              <a:gd name="T0" fmla="*/ 28 w 63"/>
                              <a:gd name="T1" fmla="*/ 0 h 68"/>
                              <a:gd name="T2" fmla="*/ 0 w 63"/>
                              <a:gd name="T3" fmla="*/ 0 h 68"/>
                              <a:gd name="T4" fmla="*/ 33 w 63"/>
                              <a:gd name="T5" fmla="*/ 33 h 68"/>
                              <a:gd name="T6" fmla="*/ 0 w 63"/>
                              <a:gd name="T7" fmla="*/ 67 h 68"/>
                              <a:gd name="T8" fmla="*/ 28 w 63"/>
                              <a:gd name="T9" fmla="*/ 67 h 68"/>
                              <a:gd name="T10" fmla="*/ 62 w 63"/>
                              <a:gd name="T11" fmla="*/ 33 h 68"/>
                              <a:gd name="T12" fmla="*/ 28 w 63"/>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63" h="68">
                                <a:moveTo>
                                  <a:pt x="28" y="0"/>
                                </a:moveTo>
                                <a:lnTo>
                                  <a:pt x="0" y="0"/>
                                </a:lnTo>
                                <a:lnTo>
                                  <a:pt x="33" y="33"/>
                                </a:lnTo>
                                <a:lnTo>
                                  <a:pt x="0" y="67"/>
                                </a:lnTo>
                                <a:lnTo>
                                  <a:pt x="28" y="67"/>
                                </a:lnTo>
                                <a:lnTo>
                                  <a:pt x="62" y="33"/>
                                </a:lnTo>
                                <a:lnTo>
                                  <a:pt x="28" y="0"/>
                                </a:lnTo>
                                <a:close/>
                              </a:path>
                            </a:pathLst>
                          </a:custGeom>
                          <a:solidFill>
                            <a:srgbClr val="3A9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Text Box 433"/>
                        <wps:cNvSpPr txBox="1">
                          <a:spLocks noChangeArrowheads="1"/>
                        </wps:cNvSpPr>
                        <wps:spPr bwMode="auto">
                          <a:xfrm>
                            <a:off x="4422" y="2437"/>
                            <a:ext cx="86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73" w:right="-2" w:hanging="74"/>
                                <w:rPr>
                                  <w:color w:val="FFFFFF"/>
                                  <w:sz w:val="20"/>
                                  <w:szCs w:val="20"/>
                                </w:rPr>
                              </w:pPr>
                              <w:r>
                                <w:rPr>
                                  <w:color w:val="FFFFFF"/>
                                  <w:w w:val="95"/>
                                  <w:sz w:val="20"/>
                                  <w:szCs w:val="20"/>
                                </w:rPr>
                                <w:t xml:space="preserve">Health and </w:t>
                              </w:r>
                              <w:r>
                                <w:rPr>
                                  <w:color w:val="FFFFFF"/>
                                  <w:sz w:val="20"/>
                                  <w:szCs w:val="20"/>
                                </w:rPr>
                                <w:t>Nutrition</w:t>
                              </w:r>
                            </w:p>
                          </w:txbxContent>
                        </wps:txbx>
                        <wps:bodyPr rot="0" vert="horz" wrap="square" lIns="0" tIns="0" rIns="0" bIns="0" anchor="t" anchorCtr="0" upright="1">
                          <a:noAutofit/>
                        </wps:bodyPr>
                      </wps:wsp>
                      <wps:wsp>
                        <wps:cNvPr id="972" name="Text Box 434"/>
                        <wps:cNvSpPr txBox="1">
                          <a:spLocks noChangeArrowheads="1"/>
                        </wps:cNvSpPr>
                        <wps:spPr bwMode="auto">
                          <a:xfrm>
                            <a:off x="3750" y="3428"/>
                            <a:ext cx="4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239" w:lineRule="exact"/>
                                <w:rPr>
                                  <w:color w:val="FFFFFF"/>
                                  <w:w w:val="95"/>
                                  <w:sz w:val="20"/>
                                  <w:szCs w:val="20"/>
                                </w:rPr>
                              </w:pPr>
                              <w:r>
                                <w:rPr>
                                  <w:color w:val="FFFFFF"/>
                                  <w:w w:val="95"/>
                                  <w:sz w:val="20"/>
                                  <w:szCs w:val="20"/>
                                </w:rPr>
                                <w:t>CRVS</w:t>
                              </w:r>
                            </w:p>
                          </w:txbxContent>
                        </wps:txbx>
                        <wps:bodyPr rot="0" vert="horz" wrap="square" lIns="0" tIns="0" rIns="0" bIns="0" anchor="t" anchorCtr="0" upright="1">
                          <a:noAutofit/>
                        </wps:bodyPr>
                      </wps:wsp>
                      <wps:wsp>
                        <wps:cNvPr id="973" name="Text Box 435"/>
                        <wps:cNvSpPr txBox="1">
                          <a:spLocks noChangeArrowheads="1"/>
                        </wps:cNvSpPr>
                        <wps:spPr bwMode="auto">
                          <a:xfrm>
                            <a:off x="5634" y="3428"/>
                            <a:ext cx="3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239" w:lineRule="exact"/>
                                <w:rPr>
                                  <w:color w:val="FFFFFF"/>
                                  <w:sz w:val="20"/>
                                  <w:szCs w:val="20"/>
                                </w:rPr>
                              </w:pPr>
                              <w:r>
                                <w:rPr>
                                  <w:color w:val="FFFFFF"/>
                                  <w:sz w:val="20"/>
                                  <w:szCs w:val="20"/>
                                </w:rPr>
                                <w:t>LED</w:t>
                              </w:r>
                            </w:p>
                          </w:txbxContent>
                        </wps:txbx>
                        <wps:bodyPr rot="0" vert="horz" wrap="square" lIns="0" tIns="0" rIns="0" bIns="0" anchor="t" anchorCtr="0" upright="1">
                          <a:noAutofit/>
                        </wps:bodyPr>
                      </wps:wsp>
                      <wps:wsp>
                        <wps:cNvPr id="974" name="Text Box 436"/>
                        <wps:cNvSpPr txBox="1">
                          <a:spLocks noChangeArrowheads="1"/>
                        </wps:cNvSpPr>
                        <wps:spPr bwMode="auto">
                          <a:xfrm>
                            <a:off x="7100" y="3428"/>
                            <a:ext cx="18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1804"/>
                                </w:tabs>
                                <w:kinsoku w:val="0"/>
                                <w:overflowPunct w:val="0"/>
                                <w:spacing w:line="239" w:lineRule="exact"/>
                                <w:rPr>
                                  <w:color w:val="FFFFFF"/>
                                  <w:w w:val="86"/>
                                  <w:sz w:val="20"/>
                                  <w:szCs w:val="20"/>
                                </w:rPr>
                              </w:pPr>
                              <w:r>
                                <w:rPr>
                                  <w:color w:val="FFFFFF"/>
                                  <w:w w:val="86"/>
                                  <w:sz w:val="20"/>
                                  <w:szCs w:val="20"/>
                                  <w:u w:val="single" w:color="175B71"/>
                                </w:rPr>
                                <w:t xml:space="preserve"> </w:t>
                              </w:r>
                              <w:r>
                                <w:rPr>
                                  <w:color w:val="FFFFFF"/>
                                  <w:sz w:val="20"/>
                                  <w:szCs w:val="20"/>
                                  <w:u w:val="single" w:color="175B71"/>
                                </w:rPr>
                                <w:tab/>
                              </w:r>
                            </w:p>
                          </w:txbxContent>
                        </wps:txbx>
                        <wps:bodyPr rot="0" vert="horz" wrap="square" lIns="0" tIns="0" rIns="0" bIns="0" anchor="t" anchorCtr="0" upright="1">
                          <a:noAutofit/>
                        </wps:bodyPr>
                      </wps:wsp>
                      <wps:wsp>
                        <wps:cNvPr id="975" name="Text Box 437"/>
                        <wps:cNvSpPr txBox="1">
                          <a:spLocks noChangeArrowheads="1"/>
                        </wps:cNvSpPr>
                        <wps:spPr bwMode="auto">
                          <a:xfrm>
                            <a:off x="4458" y="4291"/>
                            <a:ext cx="7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239" w:lineRule="exact"/>
                                <w:rPr>
                                  <w:color w:val="FFFFFF"/>
                                  <w:w w:val="95"/>
                                  <w:sz w:val="20"/>
                                  <w:szCs w:val="20"/>
                                </w:rPr>
                              </w:pPr>
                              <w:r>
                                <w:rPr>
                                  <w:color w:val="FFFFFF"/>
                                  <w:w w:val="95"/>
                                  <w:sz w:val="20"/>
                                  <w:szCs w:val="20"/>
                                </w:rPr>
                                <w:t>Education</w:t>
                              </w:r>
                            </w:p>
                          </w:txbxContent>
                        </wps:txbx>
                        <wps:bodyPr rot="0" vert="horz" wrap="square" lIns="0" tIns="0" rIns="0" bIns="0" anchor="t" anchorCtr="0" upright="1">
                          <a:noAutofit/>
                        </wps:bodyPr>
                      </wps:wsp>
                      <wps:wsp>
                        <wps:cNvPr id="976" name="Text Box 438"/>
                        <wps:cNvSpPr txBox="1">
                          <a:spLocks noChangeArrowheads="1"/>
                        </wps:cNvSpPr>
                        <wps:spPr bwMode="auto">
                          <a:xfrm>
                            <a:off x="8927" y="4527"/>
                            <a:ext cx="1095" cy="518"/>
                          </a:xfrm>
                          <a:prstGeom prst="rect">
                            <a:avLst/>
                          </a:prstGeom>
                          <a:solidFill>
                            <a:srgbClr val="3A99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58"/>
                                <w:ind w:left="210"/>
                                <w:rPr>
                                  <w:color w:val="FFFFFF"/>
                                  <w:sz w:val="18"/>
                                  <w:szCs w:val="18"/>
                                </w:rPr>
                              </w:pPr>
                              <w:r>
                                <w:rPr>
                                  <w:color w:val="FFFFFF"/>
                                  <w:sz w:val="18"/>
                                  <w:szCs w:val="18"/>
                                </w:rPr>
                                <w:t>Approach</w:t>
                              </w:r>
                            </w:p>
                          </w:txbxContent>
                        </wps:txbx>
                        <wps:bodyPr rot="0" vert="horz" wrap="square" lIns="0" tIns="0" rIns="0" bIns="0" anchor="t" anchorCtr="0" upright="1">
                          <a:noAutofit/>
                        </wps:bodyPr>
                      </wps:wsp>
                      <wps:wsp>
                        <wps:cNvPr id="977" name="Text Box 439"/>
                        <wps:cNvSpPr txBox="1">
                          <a:spLocks noChangeArrowheads="1"/>
                        </wps:cNvSpPr>
                        <wps:spPr bwMode="auto">
                          <a:xfrm>
                            <a:off x="8927" y="2314"/>
                            <a:ext cx="1095" cy="518"/>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41" w:line="235" w:lineRule="auto"/>
                                <w:ind w:left="303" w:right="293" w:hanging="6"/>
                                <w:rPr>
                                  <w:color w:val="FFFFFF"/>
                                  <w:w w:val="90"/>
                                  <w:sz w:val="18"/>
                                  <w:szCs w:val="18"/>
                                </w:rPr>
                              </w:pPr>
                              <w:r>
                                <w:rPr>
                                  <w:color w:val="FFFFFF"/>
                                  <w:w w:val="90"/>
                                  <w:sz w:val="18"/>
                                  <w:szCs w:val="18"/>
                                </w:rPr>
                                <w:t>Priority sectors</w:t>
                              </w:r>
                            </w:p>
                          </w:txbxContent>
                        </wps:txbx>
                        <wps:bodyPr rot="0" vert="horz" wrap="square" lIns="0" tIns="0" rIns="0" bIns="0" anchor="t" anchorCtr="0" upright="1">
                          <a:noAutofit/>
                        </wps:bodyPr>
                      </wps:wsp>
                      <wps:wsp>
                        <wps:cNvPr id="978" name="Text Box 440"/>
                        <wps:cNvSpPr txBox="1">
                          <a:spLocks noChangeArrowheads="1"/>
                        </wps:cNvSpPr>
                        <wps:spPr bwMode="auto">
                          <a:xfrm>
                            <a:off x="8927" y="3420"/>
                            <a:ext cx="1095" cy="518"/>
                          </a:xfrm>
                          <a:prstGeom prst="rect">
                            <a:avLst/>
                          </a:prstGeom>
                          <a:solidFill>
                            <a:srgbClr val="175B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41" w:line="235" w:lineRule="auto"/>
                                <w:ind w:left="291" w:firstLine="10"/>
                                <w:rPr>
                                  <w:color w:val="FFFFFF"/>
                                  <w:w w:val="95"/>
                                  <w:sz w:val="18"/>
                                  <w:szCs w:val="18"/>
                                </w:rPr>
                              </w:pPr>
                              <w:r>
                                <w:rPr>
                                  <w:color w:val="FFFFFF"/>
                                  <w:w w:val="95"/>
                                  <w:sz w:val="18"/>
                                  <w:szCs w:val="18"/>
                                </w:rPr>
                                <w:t>Area of change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201" style="position:absolute;left:0;text-align:left;margin-left:87.35pt;margin-top:23.2pt;width:413.75pt;height:309.5pt;z-index:251663360;mso-position-horizontal-relative:page" coordorigin="1747,464" coordsize="8275,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&#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" o:allowincell="f">
                <v:shape id="Picture 427" o:spid="_x0000_s1202" type="#_x0000_t75" style="position:absolute;left:1748;top:464;width:6180;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">
                  <v:imagedata r:id="rId79" o:title=""/>
                </v:shape>
                <v:shape id="Freeform 428" o:spid="_x0000_s1203" style="position:absolute;left:5541;top:2572;width:3363;height:20;visibility:visible;mso-wrap-style:square;v-text-anchor:top" coordsize="3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" path="m,l3362,e" filled="f" strokecolor="#ac1f24" strokeweight="1pt">
                  <v:path arrowok="t" o:connecttype="custom" o:connectlocs="0,0;3362,0" o:connectangles="0,0"/>
                </v:shape>
                <v:shape id="Freeform 429" o:spid="_x0000_s1204" style="position:absolute;left:8864;top:2538;width:63;height:68;visibility:visible;mso-wrap-style:square;v-text-anchor:top" coordsize="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" path="m28,l,,33,33,,67r28,l62,33,28,xe" fillcolor="#ac1f24" stroked="f">
                  <v:path arrowok="t" o:connecttype="custom" o:connectlocs="28,0;0,0;33,33;0,67;28,67;62,33;28,0" o:connectangles="0,0,0,0,0,0,0"/>
                </v:shape>
                <v:shape id="Freeform 430" o:spid="_x0000_s1205" style="position:absolute;left:8864;top:3645;width:63;height:68;visibility:visible;mso-wrap-style:square;v-text-anchor:top" coordsize="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" path="m28,l,,33,33,,67r28,l62,33,28,xe" fillcolor="#175b71" stroked="f">
                  <v:path arrowok="t" o:connecttype="custom" o:connectlocs="28,0;0,0;33,33;0,67;28,67;62,33;28,0" o:connectangles="0,0,0,0,0,0,0"/>
                </v:shape>
                <v:shape id="Freeform 431" o:spid="_x0000_s1206" style="position:absolute;left:7099;top:4785;width:1805;height:20;visibility:visible;mso-wrap-style:square;v-text-anchor:top" coordsize="18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" path="m,l1804,e" filled="f" strokecolor="#3a9987" strokeweight="1pt">
                  <v:path arrowok="t" o:connecttype="custom" o:connectlocs="0,0;1804,0" o:connectangles="0,0"/>
                </v:shape>
                <v:shape id="Freeform 432" o:spid="_x0000_s1207" style="position:absolute;left:8864;top:4751;width:63;height:68;visibility:visible;mso-wrap-style:square;v-text-anchor:top" coordsize="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" path="m28,l,,33,33,,67r28,l62,33,28,xe" fillcolor="#3a9987" stroked="f">
                  <v:path arrowok="t" o:connecttype="custom" o:connectlocs="28,0;0,0;33,33;0,67;28,67;62,33;28,0" o:connectangles="0,0,0,0,0,0,0"/>
                </v:shape>
                <v:shape id="Text Box 433" o:spid="_x0000_s1208" type="#_x0000_t202" style="position:absolute;left:4422;top:2437;width:8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left="73" w:right="-2" w:hanging="74"/>
                          <w:rPr>
                            <w:color w:val="FFFFFF"/>
                            <w:sz w:val="20"/>
                            <w:szCs w:val="20"/>
                          </w:rPr>
                        </w:pPr>
                        <w:r>
                          <w:rPr>
                            <w:color w:val="FFFFFF"/>
                            <w:w w:val="95"/>
                            <w:sz w:val="20"/>
                            <w:szCs w:val="20"/>
                          </w:rPr>
                          <w:t xml:space="preserve">Health and </w:t>
                        </w:r>
                        <w:r>
                          <w:rPr>
                            <w:color w:val="FFFFFF"/>
                            <w:sz w:val="20"/>
                            <w:szCs w:val="20"/>
                          </w:rPr>
                          <w:t>Nutrition</w:t>
                        </w:r>
                      </w:p>
                    </w:txbxContent>
                  </v:textbox>
                </v:shape>
                <v:shape id="Text Box 434" o:spid="_x0000_s1209" type="#_x0000_t202" style="position:absolute;left:3750;top:3428;width:4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rsidR="00000000" w:rsidRDefault="008309F7">
                        <w:pPr>
                          <w:pStyle w:val="BodyText"/>
                          <w:kinsoku w:val="0"/>
                          <w:overflowPunct w:val="0"/>
                          <w:spacing w:line="239" w:lineRule="exact"/>
                          <w:rPr>
                            <w:color w:val="FFFFFF"/>
                            <w:w w:val="95"/>
                            <w:sz w:val="20"/>
                            <w:szCs w:val="20"/>
                          </w:rPr>
                        </w:pPr>
                        <w:r>
                          <w:rPr>
                            <w:color w:val="FFFFFF"/>
                            <w:w w:val="95"/>
                            <w:sz w:val="20"/>
                            <w:szCs w:val="20"/>
                          </w:rPr>
                          <w:t>CRVS</w:t>
                        </w:r>
                      </w:p>
                    </w:txbxContent>
                  </v:textbox>
                </v:shape>
                <v:shape id="Text Box 435" o:spid="_x0000_s1210" type="#_x0000_t202" style="position:absolute;left:5634;top:3428;width:31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rsidR="00000000" w:rsidRDefault="008309F7">
                        <w:pPr>
                          <w:pStyle w:val="BodyText"/>
                          <w:kinsoku w:val="0"/>
                          <w:overflowPunct w:val="0"/>
                          <w:spacing w:line="239" w:lineRule="exact"/>
                          <w:rPr>
                            <w:color w:val="FFFFFF"/>
                            <w:sz w:val="20"/>
                            <w:szCs w:val="20"/>
                          </w:rPr>
                        </w:pPr>
                        <w:r>
                          <w:rPr>
                            <w:color w:val="FFFFFF"/>
                            <w:sz w:val="20"/>
                            <w:szCs w:val="20"/>
                          </w:rPr>
                          <w:t>LED</w:t>
                        </w:r>
                      </w:p>
                    </w:txbxContent>
                  </v:textbox>
                </v:shape>
                <v:shape id="Text Box 436" o:spid="_x0000_s1211" type="#_x0000_t202" style="position:absolute;left:7100;top:3428;width:18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000000" w:rsidRDefault="008309F7">
                        <w:pPr>
                          <w:pStyle w:val="BodyText"/>
                          <w:tabs>
                            <w:tab w:val="left" w:pos="1804"/>
                          </w:tabs>
                          <w:kinsoku w:val="0"/>
                          <w:overflowPunct w:val="0"/>
                          <w:spacing w:line="239" w:lineRule="exact"/>
                          <w:rPr>
                            <w:color w:val="FFFFFF"/>
                            <w:w w:val="86"/>
                            <w:sz w:val="20"/>
                            <w:szCs w:val="20"/>
                          </w:rPr>
                        </w:pPr>
                        <w:r>
                          <w:rPr>
                            <w:color w:val="FFFFFF"/>
                            <w:w w:val="86"/>
                            <w:sz w:val="20"/>
                            <w:szCs w:val="20"/>
                            <w:u w:val="single" w:color="175B71"/>
                          </w:rPr>
                          <w:t xml:space="preserve"> </w:t>
                        </w:r>
                        <w:r>
                          <w:rPr>
                            <w:color w:val="FFFFFF"/>
                            <w:sz w:val="20"/>
                            <w:szCs w:val="20"/>
                            <w:u w:val="single" w:color="175B71"/>
                          </w:rPr>
                          <w:tab/>
                        </w:r>
                      </w:p>
                    </w:txbxContent>
                  </v:textbox>
                </v:shape>
                <v:shape id="Text Box 437" o:spid="_x0000_s1212" type="#_x0000_t202" style="position:absolute;left:4458;top:4291;width:7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rsidR="00000000" w:rsidRDefault="008309F7">
                        <w:pPr>
                          <w:pStyle w:val="BodyText"/>
                          <w:kinsoku w:val="0"/>
                          <w:overflowPunct w:val="0"/>
                          <w:spacing w:line="239" w:lineRule="exact"/>
                          <w:rPr>
                            <w:color w:val="FFFFFF"/>
                            <w:w w:val="95"/>
                            <w:sz w:val="20"/>
                            <w:szCs w:val="20"/>
                          </w:rPr>
                        </w:pPr>
                        <w:r>
                          <w:rPr>
                            <w:color w:val="FFFFFF"/>
                            <w:w w:val="95"/>
                            <w:sz w:val="20"/>
                            <w:szCs w:val="20"/>
                          </w:rPr>
                          <w:t>Education</w:t>
                        </w:r>
                      </w:p>
                    </w:txbxContent>
                  </v:textbox>
                </v:shape>
                <v:shape id="Text Box 438" o:spid="_x0000_s1213" type="#_x0000_t202" style="position:absolute;left:8927;top:4527;width:10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" fillcolor="#3a9987" stroked="f">
                  <v:textbox inset="0,0,0,0">
                    <w:txbxContent>
                      <w:p w:rsidR="00000000" w:rsidRDefault="008309F7">
                        <w:pPr>
                          <w:pStyle w:val="BodyText"/>
                          <w:kinsoku w:val="0"/>
                          <w:overflowPunct w:val="0"/>
                          <w:spacing w:before="158"/>
                          <w:ind w:left="210"/>
                          <w:rPr>
                            <w:color w:val="FFFFFF"/>
                            <w:sz w:val="18"/>
                            <w:szCs w:val="18"/>
                          </w:rPr>
                        </w:pPr>
                        <w:r>
                          <w:rPr>
                            <w:color w:val="FFFFFF"/>
                            <w:sz w:val="18"/>
                            <w:szCs w:val="18"/>
                          </w:rPr>
                          <w:t>Approach</w:t>
                        </w:r>
                      </w:p>
                    </w:txbxContent>
                  </v:textbox>
                </v:shape>
                <v:shape id="Text Box 439" o:spid="_x0000_s1214" type="#_x0000_t202" style="position:absolute;left:8927;top:2314;width:10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" fillcolor="#ac1f24" stroked="f">
                  <v:textbox inset="0,0,0,0">
                    <w:txbxContent>
                      <w:p w:rsidR="00000000" w:rsidRDefault="008309F7">
                        <w:pPr>
                          <w:pStyle w:val="BodyText"/>
                          <w:kinsoku w:val="0"/>
                          <w:overflowPunct w:val="0"/>
                          <w:spacing w:before="41" w:line="235" w:lineRule="auto"/>
                          <w:ind w:left="303" w:right="293" w:hanging="6"/>
                          <w:rPr>
                            <w:color w:val="FFFFFF"/>
                            <w:w w:val="90"/>
                            <w:sz w:val="18"/>
                            <w:szCs w:val="18"/>
                          </w:rPr>
                        </w:pPr>
                        <w:r>
                          <w:rPr>
                            <w:color w:val="FFFFFF"/>
                            <w:w w:val="90"/>
                            <w:sz w:val="18"/>
                            <w:szCs w:val="18"/>
                          </w:rPr>
                          <w:t>Priority sectors</w:t>
                        </w:r>
                      </w:p>
                    </w:txbxContent>
                  </v:textbox>
                </v:shape>
                <v:shape id="Text Box 440" o:spid="_x0000_s1215" type="#_x0000_t202" style="position:absolute;left:8927;top:3420;width:10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" fillcolor="#175b71" stroked="f">
                  <v:textbox inset="0,0,0,0">
                    <w:txbxContent>
                      <w:p w:rsidR="00000000" w:rsidRDefault="008309F7">
                        <w:pPr>
                          <w:pStyle w:val="BodyText"/>
                          <w:kinsoku w:val="0"/>
                          <w:overflowPunct w:val="0"/>
                          <w:spacing w:before="41" w:line="235" w:lineRule="auto"/>
                          <w:ind w:left="291" w:firstLine="10"/>
                          <w:rPr>
                            <w:color w:val="FFFFFF"/>
                            <w:w w:val="95"/>
                            <w:sz w:val="18"/>
                            <w:szCs w:val="18"/>
                          </w:rPr>
                        </w:pPr>
                        <w:r>
                          <w:rPr>
                            <w:color w:val="FFFFFF"/>
                            <w:w w:val="95"/>
                            <w:sz w:val="18"/>
                            <w:szCs w:val="18"/>
                          </w:rPr>
                          <w:t>Area of change</w:t>
                        </w:r>
                      </w:p>
                    </w:txbxContent>
                  </v:textbox>
                </v:shape>
                <w10:wrap anchorx="page"/>
              </v:group>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3071495</wp:posOffset>
                </wp:positionH>
                <wp:positionV relativeFrom="paragraph">
                  <wp:posOffset>974725</wp:posOffset>
                </wp:positionV>
                <wp:extent cx="64770" cy="127000"/>
                <wp:effectExtent l="0" t="0" r="0" b="0"/>
                <wp:wrapNone/>
                <wp:docPr id="963"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6477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1" o:spid="_x0000_s1216" type="#_x0000_t202" style="position:absolute;left:0;text-align:left;margin-left:241.85pt;margin-top:76.75pt;width:5.1pt;height:10pt;rotation:1;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R</w:t>
                      </w:r>
                    </w:p>
                  </w:txbxContent>
                </v:textbox>
              </v:shap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3136900</wp:posOffset>
                </wp:positionH>
                <wp:positionV relativeFrom="paragraph">
                  <wp:posOffset>977900</wp:posOffset>
                </wp:positionV>
                <wp:extent cx="59690" cy="127000"/>
                <wp:effectExtent l="0" t="0" r="0" b="0"/>
                <wp:wrapNone/>
                <wp:docPr id="962"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969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2" o:spid="_x0000_s1217" type="#_x0000_t202" style="position:absolute;left:0;text-align:left;margin-left:247pt;margin-top:77pt;width:4.7pt;height:10pt;rotation:4;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e</w:t>
                      </w:r>
                    </w:p>
                  </w:txbxContent>
                </v:textbox>
              </v:shap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3196590</wp:posOffset>
                </wp:positionH>
                <wp:positionV relativeFrom="paragraph">
                  <wp:posOffset>984250</wp:posOffset>
                </wp:positionV>
                <wp:extent cx="66040" cy="127000"/>
                <wp:effectExtent l="0" t="0" r="0" b="0"/>
                <wp:wrapNone/>
                <wp:docPr id="961"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3" o:spid="_x0000_s1218" type="#_x0000_t202" style="position:absolute;left:0;text-align:left;margin-left:251.7pt;margin-top:77.5pt;width:5.2pt;height:10pt;rotation:7;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g</w:t>
                      </w:r>
                    </w:p>
                  </w:txbxContent>
                </v:textbox>
              </v:shap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column">
                  <wp:posOffset>3261360</wp:posOffset>
                </wp:positionH>
                <wp:positionV relativeFrom="paragraph">
                  <wp:posOffset>993775</wp:posOffset>
                </wp:positionV>
                <wp:extent cx="65405" cy="127000"/>
                <wp:effectExtent l="0" t="0" r="0" b="0"/>
                <wp:wrapNone/>
                <wp:docPr id="960"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54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4" o:spid="_x0000_s1219" type="#_x0000_t202" style="position:absolute;left:0;text-align:left;margin-left:256.8pt;margin-top:78.25pt;width:5.15pt;height:10pt;rotation:1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u</w:t>
                      </w:r>
                    </w:p>
                  </w:txbxContent>
                </v:textbox>
              </v:shap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3366135</wp:posOffset>
                </wp:positionH>
                <wp:positionV relativeFrom="paragraph">
                  <wp:posOffset>546735</wp:posOffset>
                </wp:positionV>
                <wp:extent cx="82550" cy="139700"/>
                <wp:effectExtent l="0" t="0" r="0" b="0"/>
                <wp:wrapNone/>
                <wp:docPr id="959"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825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5" o:spid="_x0000_s1220" type="#_x0000_t202" style="position:absolute;left:0;text-align:left;margin-left:265.05pt;margin-top:43.05pt;width:6.5pt;height:11pt;rotation:11;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G</w:t>
                      </w:r>
                    </w:p>
                  </w:txbxContent>
                </v:textbox>
              </v:shap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column">
                  <wp:posOffset>3325495</wp:posOffset>
                </wp:positionH>
                <wp:positionV relativeFrom="paragraph">
                  <wp:posOffset>1003300</wp:posOffset>
                </wp:positionV>
                <wp:extent cx="29845" cy="127000"/>
                <wp:effectExtent l="0" t="0" r="0" b="0"/>
                <wp:wrapNone/>
                <wp:docPr id="958"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2984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6" o:spid="_x0000_s1221" type="#_x0000_t202" style="position:absolute;left:0;text-align:left;margin-left:261.85pt;margin-top:79pt;width:2.35pt;height:10pt;rotation:12;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v:textbox>
              </v:shap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column">
                  <wp:posOffset>3447415</wp:posOffset>
                </wp:positionH>
                <wp:positionV relativeFrom="paragraph">
                  <wp:posOffset>563245</wp:posOffset>
                </wp:positionV>
                <wp:extent cx="69850" cy="139700"/>
                <wp:effectExtent l="0" t="0" r="0" b="0"/>
                <wp:wrapNone/>
                <wp:docPr id="957"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698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7" o:spid="_x0000_s1222" type="#_x0000_t202" style="position:absolute;left:0;text-align:left;margin-left:271.45pt;margin-top:44.35pt;width:5.5pt;height:11pt;rotation:14;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v:textbox>
              </v:shape>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column">
                  <wp:posOffset>3353435</wp:posOffset>
                </wp:positionH>
                <wp:positionV relativeFrom="paragraph">
                  <wp:posOffset>1013460</wp:posOffset>
                </wp:positionV>
                <wp:extent cx="58420" cy="127000"/>
                <wp:effectExtent l="0" t="0" r="0" b="0"/>
                <wp:wrapNone/>
                <wp:docPr id="956"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5842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8" o:spid="_x0000_s1223" type="#_x0000_t202" style="position:absolute;left:0;text-align:left;margin-left:264.05pt;margin-top:79.8pt;width:4.6pt;height:10pt;rotation:14;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column">
                  <wp:posOffset>3513455</wp:posOffset>
                </wp:positionH>
                <wp:positionV relativeFrom="paragraph">
                  <wp:posOffset>580390</wp:posOffset>
                </wp:positionV>
                <wp:extent cx="62865" cy="139700"/>
                <wp:effectExtent l="0" t="0" r="0" b="0"/>
                <wp:wrapNone/>
                <wp:docPr id="955" name="WordArt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6286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9" o:spid="_x0000_s1224" type="#_x0000_t202" style="position:absolute;left:0;text-align:left;margin-left:276.65pt;margin-top:45.7pt;width:4.95pt;height:11pt;rotation:16;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v</w:t>
                      </w:r>
                    </w:p>
                  </w:txbxContent>
                </v:textbox>
              </v:shap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3408045</wp:posOffset>
                </wp:positionH>
                <wp:positionV relativeFrom="paragraph">
                  <wp:posOffset>1026160</wp:posOffset>
                </wp:positionV>
                <wp:extent cx="41275" cy="127000"/>
                <wp:effectExtent l="0" t="0" r="0" b="0"/>
                <wp:wrapNone/>
                <wp:docPr id="954" name="WordAr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412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0" o:spid="_x0000_s1225" type="#_x0000_t202" style="position:absolute;left:0;text-align:left;margin-left:268.35pt;margin-top:80.8pt;width:3.25pt;height:10pt;rotation:16;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t</w:t>
                      </w:r>
                    </w:p>
                  </w:txbxContent>
                </v:textbox>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3570605</wp:posOffset>
                </wp:positionH>
                <wp:positionV relativeFrom="paragraph">
                  <wp:posOffset>598805</wp:posOffset>
                </wp:positionV>
                <wp:extent cx="65405" cy="139700"/>
                <wp:effectExtent l="0" t="0" r="0" b="0"/>
                <wp:wrapNone/>
                <wp:docPr id="953" name="WordArt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6540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1" o:spid="_x0000_s1226" type="#_x0000_t202" style="position:absolute;left:0;text-align:left;margin-left:281.15pt;margin-top:47.15pt;width:5.15pt;height:11pt;rotation:18;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5wwIAALg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3446780</wp:posOffset>
                </wp:positionH>
                <wp:positionV relativeFrom="paragraph">
                  <wp:posOffset>1036320</wp:posOffset>
                </wp:positionV>
                <wp:extent cx="29210" cy="127000"/>
                <wp:effectExtent l="0" t="0" r="0" b="0"/>
                <wp:wrapNone/>
                <wp:docPr id="952" name="WordArt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292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2" o:spid="_x0000_s1227" type="#_x0000_t202" style="position:absolute;left:0;text-align:left;margin-left:271.4pt;margin-top:81.6pt;width:2.3pt;height:10pt;rotation:18;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v:textbox>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3632200</wp:posOffset>
                </wp:positionH>
                <wp:positionV relativeFrom="paragraph">
                  <wp:posOffset>615950</wp:posOffset>
                </wp:positionV>
                <wp:extent cx="43180" cy="139700"/>
                <wp:effectExtent l="0" t="0" r="0" b="0"/>
                <wp:wrapNone/>
                <wp:docPr id="951" name="WordArt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4318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3" o:spid="_x0000_s1228" type="#_x0000_t202" style="position:absolute;left:0;text-align:left;margin-left:286pt;margin-top:48.5pt;width:3.4pt;height:11pt;rotation:2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v:textbox>
              </v:shap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3472815</wp:posOffset>
                </wp:positionH>
                <wp:positionV relativeFrom="paragraph">
                  <wp:posOffset>1052195</wp:posOffset>
                </wp:positionV>
                <wp:extent cx="65405" cy="127000"/>
                <wp:effectExtent l="0" t="0" r="0" b="0"/>
                <wp:wrapNone/>
                <wp:docPr id="950" name="WordArt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654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4" o:spid="_x0000_s1229" type="#_x0000_t202" style="position:absolute;left:0;text-align:left;margin-left:273.45pt;margin-top:82.85pt;width:5.15pt;height:10pt;rotation:2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v:textbox>
              </v:shap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column">
                  <wp:posOffset>3670935</wp:posOffset>
                </wp:positionH>
                <wp:positionV relativeFrom="paragraph">
                  <wp:posOffset>636905</wp:posOffset>
                </wp:positionV>
                <wp:extent cx="71755" cy="139700"/>
                <wp:effectExtent l="0" t="0" r="0" b="0"/>
                <wp:wrapNone/>
                <wp:docPr id="949" name="WordArt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717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5" o:spid="_x0000_s1230" type="#_x0000_t202" style="position:absolute;left:0;text-align:left;margin-left:289.05pt;margin-top:50.15pt;width:5.65pt;height:11pt;rotation:22;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P6xAIAALg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column">
                  <wp:posOffset>3532505</wp:posOffset>
                </wp:positionH>
                <wp:positionV relativeFrom="paragraph">
                  <wp:posOffset>1076960</wp:posOffset>
                </wp:positionV>
                <wp:extent cx="66675" cy="127000"/>
                <wp:effectExtent l="0" t="0" r="0" b="0"/>
                <wp:wrapNone/>
                <wp:docPr id="948" name="WordArt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6667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6" o:spid="_x0000_s1231" type="#_x0000_t202" style="position:absolute;left:0;text-align:left;margin-left:278.15pt;margin-top:84.8pt;width:5.25pt;height:10pt;rotation:23;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column">
                  <wp:posOffset>3736340</wp:posOffset>
                </wp:positionH>
                <wp:positionV relativeFrom="paragraph">
                  <wp:posOffset>663575</wp:posOffset>
                </wp:positionV>
                <wp:extent cx="64135" cy="139700"/>
                <wp:effectExtent l="0" t="0" r="0" b="0"/>
                <wp:wrapNone/>
                <wp:docPr id="947" name="WordArt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6413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7" o:spid="_x0000_s1232" type="#_x0000_t202" style="position:absolute;left:0;text-align:left;margin-left:294.2pt;margin-top:52.25pt;width:5.05pt;height:11pt;rotation:24;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RhxAIAALg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column">
                  <wp:posOffset>3791585</wp:posOffset>
                </wp:positionH>
                <wp:positionV relativeFrom="paragraph">
                  <wp:posOffset>692150</wp:posOffset>
                </wp:positionV>
                <wp:extent cx="73660" cy="139700"/>
                <wp:effectExtent l="0" t="0" r="0" b="0"/>
                <wp:wrapNone/>
                <wp:docPr id="946" name="WordArt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8" o:spid="_x0000_s1233" type="#_x0000_t202" style="position:absolute;left:0;text-align:left;margin-left:298.55pt;margin-top:54.5pt;width:5.8pt;height:11pt;rotation:26;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column">
                  <wp:posOffset>3855085</wp:posOffset>
                </wp:positionH>
                <wp:positionV relativeFrom="paragraph">
                  <wp:posOffset>721995</wp:posOffset>
                </wp:positionV>
                <wp:extent cx="59690" cy="139700"/>
                <wp:effectExtent l="0" t="0" r="0" b="0"/>
                <wp:wrapNone/>
                <wp:docPr id="945" name="WordArt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5969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9" o:spid="_x0000_s1234" type="#_x0000_t202" style="position:absolute;left:0;text-align:left;margin-left:303.55pt;margin-top:56.85pt;width:4.7pt;height:11pt;rotation:28;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column">
                  <wp:posOffset>3902710</wp:posOffset>
                </wp:positionH>
                <wp:positionV relativeFrom="paragraph">
                  <wp:posOffset>751840</wp:posOffset>
                </wp:positionV>
                <wp:extent cx="67310" cy="139700"/>
                <wp:effectExtent l="0" t="0" r="0" b="0"/>
                <wp:wrapNone/>
                <wp:docPr id="944" name="WordArt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6731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0" o:spid="_x0000_s1235" type="#_x0000_t202" style="position:absolute;left:0;text-align:left;margin-left:307.3pt;margin-top:59.2pt;width:5.3pt;height:11pt;rotation:3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column">
                  <wp:posOffset>3980815</wp:posOffset>
                </wp:positionH>
                <wp:positionV relativeFrom="paragraph">
                  <wp:posOffset>802640</wp:posOffset>
                </wp:positionV>
                <wp:extent cx="70485" cy="139700"/>
                <wp:effectExtent l="0" t="0" r="0" b="0"/>
                <wp:wrapNone/>
                <wp:docPr id="943" name="WordArt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704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1" o:spid="_x0000_s1236" type="#_x0000_t202" style="position:absolute;left:0;text-align:left;margin-left:313.45pt;margin-top:63.2pt;width:5.55pt;height:11pt;rotation:34;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v:textbox>
              </v:shap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column">
                  <wp:posOffset>4041140</wp:posOffset>
                </wp:positionH>
                <wp:positionV relativeFrom="paragraph">
                  <wp:posOffset>833755</wp:posOffset>
                </wp:positionV>
                <wp:extent cx="38735" cy="139700"/>
                <wp:effectExtent l="0" t="0" r="0" b="0"/>
                <wp:wrapNone/>
                <wp:docPr id="942"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60000">
                          <a:off x="0" y="0"/>
                          <a:ext cx="3873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2" o:spid="_x0000_s1237" type="#_x0000_t202" style="position:absolute;left:0;text-align:left;margin-left:318.2pt;margin-top:65.65pt;width:3.05pt;height:11pt;rotation:36;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v:textbox>
              </v:shap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column">
                  <wp:posOffset>4089400</wp:posOffset>
                </wp:positionH>
                <wp:positionV relativeFrom="paragraph">
                  <wp:posOffset>880745</wp:posOffset>
                </wp:positionV>
                <wp:extent cx="65405" cy="139700"/>
                <wp:effectExtent l="0" t="0" r="0" b="0"/>
                <wp:wrapNone/>
                <wp:docPr id="941" name="WordArt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6540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3" o:spid="_x0000_s1238" type="#_x0000_t202" style="position:absolute;left:0;text-align:left;margin-left:322pt;margin-top:69.35pt;width:5.15pt;height:11pt;rotation:38;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v:textbox>
              </v:shap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column">
                  <wp:posOffset>4137025</wp:posOffset>
                </wp:positionH>
                <wp:positionV relativeFrom="paragraph">
                  <wp:posOffset>923925</wp:posOffset>
                </wp:positionV>
                <wp:extent cx="73660" cy="139700"/>
                <wp:effectExtent l="0" t="0" r="0" b="0"/>
                <wp:wrapNone/>
                <wp:docPr id="940" name="WordArt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4" o:spid="_x0000_s1239" type="#_x0000_t202" style="position:absolute;left:0;text-align:left;margin-left:325.75pt;margin-top:72.75pt;width:5.8pt;height:11pt;rotation:4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u</w:t>
                      </w:r>
                    </w:p>
                  </w:txbxContent>
                </v:textbox>
              </v:shape>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column">
                  <wp:posOffset>4190365</wp:posOffset>
                </wp:positionH>
                <wp:positionV relativeFrom="paragraph">
                  <wp:posOffset>972185</wp:posOffset>
                </wp:positionV>
                <wp:extent cx="73660" cy="139700"/>
                <wp:effectExtent l="0" t="0" r="0" b="0"/>
                <wp:wrapNone/>
                <wp:docPr id="939" name="WordArt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5" o:spid="_x0000_s1240" type="#_x0000_t202" style="position:absolute;left:0;text-align:left;margin-left:329.95pt;margin-top:76.55pt;width:5.8pt;height:11pt;rotation:43;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b</w:t>
                      </w:r>
                    </w:p>
                  </w:txbxContent>
                </v:textbox>
              </v:shape>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column">
                  <wp:posOffset>4247515</wp:posOffset>
                </wp:positionH>
                <wp:positionV relativeFrom="paragraph">
                  <wp:posOffset>1013460</wp:posOffset>
                </wp:positionV>
                <wp:extent cx="43180" cy="139700"/>
                <wp:effectExtent l="0" t="0" r="0" b="0"/>
                <wp:wrapNone/>
                <wp:docPr id="938" name="WordArt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4318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6" o:spid="_x0000_s1241" type="#_x0000_t202" style="position:absolute;left:0;text-align:left;margin-left:334.45pt;margin-top:79.8pt;width:3.4pt;height:11pt;rotation:45;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w:t>
                      </w:r>
                    </w:p>
                  </w:txbxContent>
                </v:textbox>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column">
                  <wp:posOffset>4272915</wp:posOffset>
                </wp:positionH>
                <wp:positionV relativeFrom="paragraph">
                  <wp:posOffset>1056640</wp:posOffset>
                </wp:positionV>
                <wp:extent cx="73660" cy="139700"/>
                <wp:effectExtent l="0" t="0" r="0" b="0"/>
                <wp:wrapNone/>
                <wp:docPr id="937" name="WordArt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7" o:spid="_x0000_s1242" type="#_x0000_t202" style="position:absolute;left:0;text-align:left;margin-left:336.45pt;margin-top:83.2pt;width:5.8pt;height:11pt;rotation:47;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v:textbox>
              </v:shap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column">
                  <wp:posOffset>4328160</wp:posOffset>
                </wp:positionH>
                <wp:positionV relativeFrom="paragraph">
                  <wp:posOffset>1094740</wp:posOffset>
                </wp:positionV>
                <wp:extent cx="31115" cy="139700"/>
                <wp:effectExtent l="0" t="0" r="0" b="0"/>
                <wp:wrapNone/>
                <wp:docPr id="936"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311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8" o:spid="_x0000_s1243" type="#_x0000_t202" style="position:absolute;left:0;text-align:left;margin-left:340.8pt;margin-top:86.2pt;width:2.45pt;height:11pt;rotation:49;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693056" behindDoc="0" locked="0" layoutInCell="0" allowOverlap="1">
                <wp:simplePos x="0" y="0"/>
                <wp:positionH relativeFrom="column">
                  <wp:posOffset>4344035</wp:posOffset>
                </wp:positionH>
                <wp:positionV relativeFrom="paragraph">
                  <wp:posOffset>1126490</wp:posOffset>
                </wp:positionV>
                <wp:extent cx="52705" cy="139700"/>
                <wp:effectExtent l="0" t="0" r="0" b="0"/>
                <wp:wrapNone/>
                <wp:docPr id="935" name="WordArt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270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9" o:spid="_x0000_s1244" type="#_x0000_t202" style="position:absolute;left:0;text-align:left;margin-left:342.05pt;margin-top:88.7pt;width:4.15pt;height:11pt;rotation:5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v:textbox>
              </v:shape>
            </w:pict>
          </mc:Fallback>
        </mc:AlternateContent>
      </w:r>
      <w:r>
        <w:rPr>
          <w:noProof/>
        </w:rPr>
        <mc:AlternateContent>
          <mc:Choice Requires="wps">
            <w:drawing>
              <wp:anchor distT="0" distB="0" distL="114300" distR="114300" simplePos="0" relativeHeight="251694080" behindDoc="0" locked="0" layoutInCell="0" allowOverlap="1">
                <wp:simplePos x="0" y="0"/>
                <wp:positionH relativeFrom="column">
                  <wp:posOffset>4377690</wp:posOffset>
                </wp:positionH>
                <wp:positionV relativeFrom="paragraph">
                  <wp:posOffset>1163320</wp:posOffset>
                </wp:positionV>
                <wp:extent cx="43815" cy="139700"/>
                <wp:effectExtent l="0" t="0" r="0" b="0"/>
                <wp:wrapNone/>
                <wp:docPr id="934" name="WordArt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438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0" o:spid="_x0000_s1245" type="#_x0000_t202" style="position:absolute;left:0;text-align:left;margin-left:344.7pt;margin-top:91.6pt;width:3.45pt;height:11pt;rotation:52;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column">
                  <wp:posOffset>4403090</wp:posOffset>
                </wp:positionH>
                <wp:positionV relativeFrom="paragraph">
                  <wp:posOffset>1196975</wp:posOffset>
                </wp:positionV>
                <wp:extent cx="44450" cy="139700"/>
                <wp:effectExtent l="0" t="0" r="0" b="0"/>
                <wp:wrapNone/>
                <wp:docPr id="933" name="WordArt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444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1" o:spid="_x0000_s1246" type="#_x0000_t202" style="position:absolute;left:0;text-align:left;margin-left:346.7pt;margin-top:94.25pt;width:3.5pt;height:11pt;rotation:53;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v:textbox>
              </v:shape>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column">
                  <wp:posOffset>4429760</wp:posOffset>
                </wp:positionH>
                <wp:positionV relativeFrom="paragraph">
                  <wp:posOffset>1226820</wp:posOffset>
                </wp:positionV>
                <wp:extent cx="33655" cy="139700"/>
                <wp:effectExtent l="0" t="0" r="0" b="0"/>
                <wp:wrapNone/>
                <wp:docPr id="932" name="WordArt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336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2" o:spid="_x0000_s1247" type="#_x0000_t202" style="position:absolute;left:0;text-align:left;margin-left:348.8pt;margin-top:96.6pt;width:2.65pt;height:11pt;rotation:54;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697152" behindDoc="0" locked="0" layoutInCell="0" allowOverlap="1">
                <wp:simplePos x="0" y="0"/>
                <wp:positionH relativeFrom="column">
                  <wp:posOffset>4442460</wp:posOffset>
                </wp:positionH>
                <wp:positionV relativeFrom="paragraph">
                  <wp:posOffset>1263015</wp:posOffset>
                </wp:positionV>
                <wp:extent cx="57785" cy="139700"/>
                <wp:effectExtent l="0" t="0" r="0" b="0"/>
                <wp:wrapNone/>
                <wp:docPr id="931" name="WordArt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778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3" o:spid="_x0000_s1248" type="#_x0000_t202" style="position:absolute;left:0;text-align:left;margin-left:349.8pt;margin-top:99.45pt;width:4.55pt;height:11pt;rotation:56;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column">
                  <wp:posOffset>4477385</wp:posOffset>
                </wp:positionH>
                <wp:positionV relativeFrom="paragraph">
                  <wp:posOffset>1306195</wp:posOffset>
                </wp:positionV>
                <wp:extent cx="43815" cy="139700"/>
                <wp:effectExtent l="0" t="0" r="0" b="0"/>
                <wp:wrapNone/>
                <wp:docPr id="930" name="WordArt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0000">
                          <a:off x="0" y="0"/>
                          <a:ext cx="438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4" o:spid="_x0000_s1249" type="#_x0000_t202" style="position:absolute;left:0;text-align:left;margin-left:352.55pt;margin-top:102.85pt;width:3.45pt;height:11pt;rotation:58;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column">
                  <wp:posOffset>4507230</wp:posOffset>
                </wp:positionH>
                <wp:positionV relativeFrom="paragraph">
                  <wp:posOffset>1375410</wp:posOffset>
                </wp:positionV>
                <wp:extent cx="65405" cy="139700"/>
                <wp:effectExtent l="0" t="0" r="0" b="0"/>
                <wp:wrapNone/>
                <wp:docPr id="929" name="WordArt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6540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5" o:spid="_x0000_s1250" type="#_x0000_t202" style="position:absolute;left:0;text-align:left;margin-left:354.9pt;margin-top:108.3pt;width:5.15pt;height:11pt;rotation:6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TcxQIAALg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column">
                  <wp:posOffset>1564640</wp:posOffset>
                </wp:positionH>
                <wp:positionV relativeFrom="paragraph">
                  <wp:posOffset>1390650</wp:posOffset>
                </wp:positionV>
                <wp:extent cx="73660" cy="139700"/>
                <wp:effectExtent l="0" t="0" r="0" b="0"/>
                <wp:wrapNone/>
                <wp:docPr id="928" name="WordArt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6" o:spid="_x0000_s1251" type="#_x0000_t202" style="position:absolute;left:0;text-align:left;margin-left:123.2pt;margin-top:109.5pt;width:5.8pt;height:11pt;rotation:-61;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v:textbox>
              </v:shape>
            </w:pict>
          </mc:Fallback>
        </mc:AlternateContent>
      </w:r>
      <w:r>
        <w:rPr>
          <w:noProof/>
        </w:rPr>
        <mc:AlternateContent>
          <mc:Choice Requires="wps">
            <w:drawing>
              <wp:anchor distT="0" distB="0" distL="114300" distR="114300" simplePos="0" relativeHeight="251701248" behindDoc="0" locked="0" layoutInCell="0" allowOverlap="1">
                <wp:simplePos x="0" y="0"/>
                <wp:positionH relativeFrom="column">
                  <wp:posOffset>1602740</wp:posOffset>
                </wp:positionH>
                <wp:positionV relativeFrom="paragraph">
                  <wp:posOffset>1331595</wp:posOffset>
                </wp:positionV>
                <wp:extent cx="64770" cy="139700"/>
                <wp:effectExtent l="0" t="0" r="0" b="0"/>
                <wp:wrapNone/>
                <wp:docPr id="927"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7" o:spid="_x0000_s1252" type="#_x0000_t202" style="position:absolute;left:0;text-align:left;margin-left:126.2pt;margin-top:104.85pt;width:5.1pt;height:11pt;rotation:-59;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702272" behindDoc="0" locked="0" layoutInCell="0" allowOverlap="1">
                <wp:simplePos x="0" y="0"/>
                <wp:positionH relativeFrom="column">
                  <wp:posOffset>1638300</wp:posOffset>
                </wp:positionH>
                <wp:positionV relativeFrom="paragraph">
                  <wp:posOffset>1280160</wp:posOffset>
                </wp:positionV>
                <wp:extent cx="57150" cy="139700"/>
                <wp:effectExtent l="0" t="0" r="0" b="0"/>
                <wp:wrapNone/>
                <wp:docPr id="926"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571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8" o:spid="_x0000_s1253" type="#_x0000_t202" style="position:absolute;left:0;text-align:left;margin-left:129pt;margin-top:100.8pt;width:4.5pt;height:11pt;rotation:-57;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c</w:t>
                      </w:r>
                    </w:p>
                  </w:txbxContent>
                </v:textbox>
              </v:shape>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column">
                  <wp:posOffset>1668145</wp:posOffset>
                </wp:positionH>
                <wp:positionV relativeFrom="paragraph">
                  <wp:posOffset>1230630</wp:posOffset>
                </wp:positionV>
                <wp:extent cx="64770" cy="139700"/>
                <wp:effectExtent l="0" t="0" r="0" b="0"/>
                <wp:wrapNone/>
                <wp:docPr id="925" name="WordArt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9" o:spid="_x0000_s1254" type="#_x0000_t202" style="position:absolute;left:0;text-align:left;margin-left:131.35pt;margin-top:96.9pt;width:5.1pt;height:11pt;rotation:-55;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e</w:t>
                      </w:r>
                    </w:p>
                  </w:txbxContent>
                </v:textbox>
              </v:shape>
            </w:pict>
          </mc:Fallback>
        </mc:AlternateContent>
      </w:r>
      <w:r>
        <w:rPr>
          <w:noProof/>
        </w:rPr>
        <mc:AlternateContent>
          <mc:Choice Requires="wps">
            <w:drawing>
              <wp:anchor distT="0" distB="0" distL="114300" distR="114300" simplePos="0" relativeHeight="251704320" behindDoc="0" locked="0" layoutInCell="0" allowOverlap="1">
                <wp:simplePos x="0" y="0"/>
                <wp:positionH relativeFrom="column">
                  <wp:posOffset>1703705</wp:posOffset>
                </wp:positionH>
                <wp:positionV relativeFrom="paragraph">
                  <wp:posOffset>1176020</wp:posOffset>
                </wp:positionV>
                <wp:extent cx="73660" cy="139700"/>
                <wp:effectExtent l="0" t="0" r="0" b="0"/>
                <wp:wrapNone/>
                <wp:docPr id="924" name="WordArt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0" o:spid="_x0000_s1255" type="#_x0000_t202" style="position:absolute;left:0;text-align:left;margin-left:134.15pt;margin-top:92.6pt;width:5.8pt;height:11pt;rotation:-52;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column">
                  <wp:posOffset>1752600</wp:posOffset>
                </wp:positionH>
                <wp:positionV relativeFrom="paragraph">
                  <wp:posOffset>1131570</wp:posOffset>
                </wp:positionV>
                <wp:extent cx="45720" cy="139700"/>
                <wp:effectExtent l="0" t="0" r="0" b="0"/>
                <wp:wrapNone/>
                <wp:docPr id="923" name="WordArt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457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1" o:spid="_x0000_s1256" type="#_x0000_t202" style="position:absolute;left:0;text-align:left;margin-left:138pt;margin-top:89.1pt;width:3.6pt;height:11pt;rotation:-5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706368" behindDoc="0" locked="0" layoutInCell="0" allowOverlap="1">
                <wp:simplePos x="0" y="0"/>
                <wp:positionH relativeFrom="column">
                  <wp:posOffset>1780540</wp:posOffset>
                </wp:positionH>
                <wp:positionV relativeFrom="paragraph">
                  <wp:posOffset>1099185</wp:posOffset>
                </wp:positionV>
                <wp:extent cx="43815" cy="139700"/>
                <wp:effectExtent l="0" t="0" r="0" b="0"/>
                <wp:wrapNone/>
                <wp:docPr id="922" name="WordArt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438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2" o:spid="_x0000_s1257" type="#_x0000_t202" style="position:absolute;left:0;text-align:left;margin-left:140.2pt;margin-top:86.55pt;width:3.45pt;height:11pt;rotation:-49;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r</w:t>
                      </w:r>
                    </w:p>
                  </w:txbxContent>
                </v:textbox>
              </v:shape>
            </w:pict>
          </mc:Fallback>
        </mc:AlternateContent>
      </w:r>
      <w:r>
        <w:rPr>
          <w:noProof/>
        </w:rPr>
        <mc:AlternateContent>
          <mc:Choice Requires="wps">
            <w:drawing>
              <wp:anchor distT="0" distB="0" distL="114300" distR="114300" simplePos="0" relativeHeight="251707392" behindDoc="0" locked="0" layoutInCell="0" allowOverlap="1">
                <wp:simplePos x="0" y="0"/>
                <wp:positionH relativeFrom="column">
                  <wp:posOffset>1804670</wp:posOffset>
                </wp:positionH>
                <wp:positionV relativeFrom="paragraph">
                  <wp:posOffset>1060450</wp:posOffset>
                </wp:positionV>
                <wp:extent cx="64770" cy="139700"/>
                <wp:effectExtent l="0" t="0" r="0" b="0"/>
                <wp:wrapNone/>
                <wp:docPr id="921" name="WordArt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3" o:spid="_x0000_s1258" type="#_x0000_t202" style="position:absolute;left:0;text-align:left;margin-left:142.1pt;margin-top:83.5pt;width:5.1pt;height:11pt;rotation:-47;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708416" behindDoc="0" locked="0" layoutInCell="0" allowOverlap="1">
                <wp:simplePos x="0" y="0"/>
                <wp:positionH relativeFrom="column">
                  <wp:posOffset>1853565</wp:posOffset>
                </wp:positionH>
                <wp:positionV relativeFrom="paragraph">
                  <wp:posOffset>1026160</wp:posOffset>
                </wp:positionV>
                <wp:extent cx="31115" cy="139700"/>
                <wp:effectExtent l="0" t="0" r="0" b="0"/>
                <wp:wrapNone/>
                <wp:docPr id="920" name="WordArt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3111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4" o:spid="_x0000_s1259" type="#_x0000_t202" style="position:absolute;left:0;text-align:left;margin-left:145.95pt;margin-top:80.8pt;width:2.45pt;height:11pt;rotation:-46;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l</w:t>
                      </w:r>
                    </w:p>
                  </w:txbxContent>
                </v:textbox>
              </v:shape>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column">
                  <wp:posOffset>1873885</wp:posOffset>
                </wp:positionH>
                <wp:positionV relativeFrom="paragraph">
                  <wp:posOffset>1003935</wp:posOffset>
                </wp:positionV>
                <wp:extent cx="33655" cy="139700"/>
                <wp:effectExtent l="0" t="0" r="0" b="0"/>
                <wp:wrapNone/>
                <wp:docPr id="919" name="WordArt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336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5" o:spid="_x0000_s1260" type="#_x0000_t202" style="position:absolute;left:0;text-align:left;margin-left:147.55pt;margin-top:79.05pt;width:2.65pt;height:11pt;rotation:-44;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710464" behindDoc="0" locked="0" layoutInCell="0" allowOverlap="1">
                <wp:simplePos x="0" y="0"/>
                <wp:positionH relativeFrom="column">
                  <wp:posOffset>1893570</wp:posOffset>
                </wp:positionH>
                <wp:positionV relativeFrom="paragraph">
                  <wp:posOffset>975360</wp:posOffset>
                </wp:positionV>
                <wp:extent cx="52705" cy="139700"/>
                <wp:effectExtent l="0" t="0" r="0" b="0"/>
                <wp:wrapNone/>
                <wp:docPr id="918" name="WordArt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5270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6" o:spid="_x0000_s1261" type="#_x0000_t202" style="position:absolute;left:0;text-align:left;margin-left:149.1pt;margin-top:76.8pt;width:4.15pt;height:11pt;rotation:-43;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s</w:t>
                      </w:r>
                    </w:p>
                  </w:txbxContent>
                </v:textbox>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column">
                  <wp:posOffset>1929765</wp:posOffset>
                </wp:positionH>
                <wp:positionV relativeFrom="paragraph">
                  <wp:posOffset>937260</wp:posOffset>
                </wp:positionV>
                <wp:extent cx="64770" cy="139700"/>
                <wp:effectExtent l="0" t="0" r="0" b="0"/>
                <wp:wrapNone/>
                <wp:docPr id="917" name="WordArt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7" o:spid="_x0000_s1262" type="#_x0000_t202" style="position:absolute;left:0;text-align:left;margin-left:151.95pt;margin-top:73.8pt;width:5.1pt;height:11pt;rotation:-41;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712512" behindDoc="0" locked="0" layoutInCell="0" allowOverlap="1">
                <wp:simplePos x="0" y="0"/>
                <wp:positionH relativeFrom="column">
                  <wp:posOffset>1978660</wp:posOffset>
                </wp:positionH>
                <wp:positionV relativeFrom="paragraph">
                  <wp:posOffset>902970</wp:posOffset>
                </wp:positionV>
                <wp:extent cx="45720" cy="139700"/>
                <wp:effectExtent l="0" t="0" r="0" b="0"/>
                <wp:wrapNone/>
                <wp:docPr id="916" name="WordArt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457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8" o:spid="_x0000_s1263" type="#_x0000_t202" style="position:absolute;left:0;text-align:left;margin-left:155.8pt;margin-top:71.1pt;width:3.6pt;height:11pt;rotation:-39;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t</w:t>
                      </w:r>
                    </w:p>
                  </w:txbxContent>
                </v:textbox>
              </v:shape>
            </w:pict>
          </mc:Fallback>
        </mc:AlternateContent>
      </w:r>
      <w:r>
        <w:rPr>
          <w:noProof/>
        </w:rPr>
        <mc:AlternateContent>
          <mc:Choice Requires="wps">
            <w:drawing>
              <wp:anchor distT="0" distB="0" distL="114300" distR="114300" simplePos="0" relativeHeight="251713536" behindDoc="0" locked="0" layoutInCell="0" allowOverlap="1">
                <wp:simplePos x="0" y="0"/>
                <wp:positionH relativeFrom="column">
                  <wp:posOffset>2013585</wp:posOffset>
                </wp:positionH>
                <wp:positionV relativeFrom="paragraph">
                  <wp:posOffset>879475</wp:posOffset>
                </wp:positionV>
                <wp:extent cx="33020" cy="139700"/>
                <wp:effectExtent l="0" t="0" r="0" b="0"/>
                <wp:wrapNone/>
                <wp:docPr id="915" name="WordArt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3302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9" o:spid="_x0000_s1264" type="#_x0000_t202" style="position:absolute;left:0;text-align:left;margin-left:158.55pt;margin-top:69.25pt;width:2.6pt;height:11pt;rotation:-38;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i</w:t>
                      </w:r>
                    </w:p>
                  </w:txbxContent>
                </v:textbox>
              </v:shape>
            </w:pict>
          </mc:Fallback>
        </mc:AlternateContent>
      </w:r>
      <w:r>
        <w:rPr>
          <w:noProof/>
        </w:rPr>
        <mc:AlternateContent>
          <mc:Choice Requires="wps">
            <w:drawing>
              <wp:anchor distT="0" distB="0" distL="114300" distR="114300" simplePos="0" relativeHeight="251714560" behindDoc="0" locked="0" layoutInCell="0" allowOverlap="1">
                <wp:simplePos x="0" y="0"/>
                <wp:positionH relativeFrom="column">
                  <wp:posOffset>2033270</wp:posOffset>
                </wp:positionH>
                <wp:positionV relativeFrom="paragraph">
                  <wp:posOffset>848995</wp:posOffset>
                </wp:positionV>
                <wp:extent cx="72390" cy="139700"/>
                <wp:effectExtent l="0" t="0" r="0" b="0"/>
                <wp:wrapNone/>
                <wp:docPr id="914" name="WordArt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7239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0" o:spid="_x0000_s1265" type="#_x0000_t202" style="position:absolute;left:0;text-align:left;margin-left:160.1pt;margin-top:66.85pt;width:5.7pt;height:11pt;rotation:-36;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o</w:t>
                      </w:r>
                    </w:p>
                  </w:txbxContent>
                </v:textbox>
              </v:shape>
            </w:pict>
          </mc:Fallback>
        </mc:AlternateContent>
      </w:r>
      <w:r>
        <w:rPr>
          <w:noProof/>
        </w:rPr>
        <mc:AlternateContent>
          <mc:Choice Requires="wps">
            <w:drawing>
              <wp:anchor distT="0" distB="0" distL="114300" distR="114300" simplePos="0" relativeHeight="251715584" behindDoc="0" locked="0" layoutInCell="0" allowOverlap="1">
                <wp:simplePos x="0" y="0"/>
                <wp:positionH relativeFrom="column">
                  <wp:posOffset>2090420</wp:posOffset>
                </wp:positionH>
                <wp:positionV relativeFrom="paragraph">
                  <wp:posOffset>807720</wp:posOffset>
                </wp:positionV>
                <wp:extent cx="73025" cy="139700"/>
                <wp:effectExtent l="0" t="0" r="0" b="0"/>
                <wp:wrapNone/>
                <wp:docPr id="913" name="WordArt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7302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1" o:spid="_x0000_s1266" type="#_x0000_t202" style="position:absolute;left:0;text-align:left;margin-left:164.6pt;margin-top:63.6pt;width:5.75pt;height:11pt;rotation:-34;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716608" behindDoc="0" locked="0" layoutInCell="0" allowOverlap="1">
                <wp:simplePos x="0" y="0"/>
                <wp:positionH relativeFrom="column">
                  <wp:posOffset>2174240</wp:posOffset>
                </wp:positionH>
                <wp:positionV relativeFrom="paragraph">
                  <wp:posOffset>756285</wp:posOffset>
                </wp:positionV>
                <wp:extent cx="63500" cy="139700"/>
                <wp:effectExtent l="0" t="0" r="0" b="0"/>
                <wp:wrapNone/>
                <wp:docPr id="912" name="WordArt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6350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2" o:spid="_x0000_s1267" type="#_x0000_t202" style="position:absolute;left:0;text-align:left;margin-left:171.2pt;margin-top:59.55pt;width:5pt;height:11pt;rotation:-31;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a</w:t>
                      </w:r>
                    </w:p>
                  </w:txbxContent>
                </v:textbox>
              </v:shape>
            </w:pict>
          </mc:Fallback>
        </mc:AlternateContent>
      </w:r>
      <w:r>
        <w:rPr>
          <w:noProof/>
        </w:rPr>
        <mc:AlternateContent>
          <mc:Choice Requires="wps">
            <w:drawing>
              <wp:anchor distT="0" distB="0" distL="114300" distR="114300" simplePos="0" relativeHeight="251717632" behindDoc="0" locked="0" layoutInCell="0" allowOverlap="1">
                <wp:simplePos x="0" y="0"/>
                <wp:positionH relativeFrom="column">
                  <wp:posOffset>2228215</wp:posOffset>
                </wp:positionH>
                <wp:positionV relativeFrom="paragraph">
                  <wp:posOffset>722630</wp:posOffset>
                </wp:positionV>
                <wp:extent cx="71755" cy="139700"/>
                <wp:effectExtent l="0" t="0" r="0" b="0"/>
                <wp:wrapNone/>
                <wp:docPr id="911" name="WordArt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71755"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3" o:spid="_x0000_s1268" type="#_x0000_t202" style="position:absolute;left:0;text-align:left;margin-left:175.45pt;margin-top:56.9pt;width:5.65pt;height:11pt;rotation:-29;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n</w:t>
                      </w:r>
                    </w:p>
                  </w:txbxContent>
                </v:textbox>
              </v:shape>
            </w:pict>
          </mc:Fallback>
        </mc:AlternateContent>
      </w:r>
      <w:r>
        <w:rPr>
          <w:noProof/>
        </w:rPr>
        <mc:AlternateContent>
          <mc:Choice Requires="wps">
            <w:drawing>
              <wp:anchor distT="0" distB="0" distL="114300" distR="114300" simplePos="0" relativeHeight="251718656" behindDoc="0" locked="0" layoutInCell="0" allowOverlap="1">
                <wp:simplePos x="0" y="0"/>
                <wp:positionH relativeFrom="column">
                  <wp:posOffset>2289810</wp:posOffset>
                </wp:positionH>
                <wp:positionV relativeFrom="paragraph">
                  <wp:posOffset>689610</wp:posOffset>
                </wp:positionV>
                <wp:extent cx="73660" cy="139700"/>
                <wp:effectExtent l="0" t="0" r="0" b="0"/>
                <wp:wrapNone/>
                <wp:docPr id="910" name="WordArt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4" o:spid="_x0000_s1269" type="#_x0000_t202" style="position:absolute;left:0;text-align:left;margin-left:180.3pt;margin-top:54.3pt;width:5.8pt;height:11pt;rotation:-26;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d</w:t>
                      </w:r>
                    </w:p>
                  </w:txbxContent>
                </v:textbox>
              </v:shape>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column">
                  <wp:posOffset>2381250</wp:posOffset>
                </wp:positionH>
                <wp:positionV relativeFrom="paragraph">
                  <wp:posOffset>648335</wp:posOffset>
                </wp:positionV>
                <wp:extent cx="69850" cy="139700"/>
                <wp:effectExtent l="0" t="0" r="0" b="0"/>
                <wp:wrapNone/>
                <wp:docPr id="909" name="WordAr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6985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5" o:spid="_x0000_s1270" type="#_x0000_t202" style="position:absolute;left:0;text-align:left;margin-left:187.5pt;margin-top:51.05pt;width:5.5pt;height:11pt;rotation:-23;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P</w:t>
                      </w:r>
                    </w:p>
                  </w:txbxContent>
                </v:textbox>
              </v:shape>
            </w:pict>
          </mc:Fallback>
        </mc:AlternateContent>
      </w:r>
      <w:r>
        <w:rPr>
          <w:noProof/>
        </w:rPr>
        <mc:AlternateContent>
          <mc:Choice Requires="wps">
            <w:drawing>
              <wp:anchor distT="0" distB="0" distL="114300" distR="114300" simplePos="0" relativeHeight="251720704" behindDoc="0" locked="0" layoutInCell="0" allowOverlap="1">
                <wp:simplePos x="0" y="0"/>
                <wp:positionH relativeFrom="column">
                  <wp:posOffset>2551430</wp:posOffset>
                </wp:positionH>
                <wp:positionV relativeFrom="paragraph">
                  <wp:posOffset>1076960</wp:posOffset>
                </wp:positionV>
                <wp:extent cx="64770" cy="127000"/>
                <wp:effectExtent l="0" t="0" r="0" b="0"/>
                <wp:wrapNone/>
                <wp:docPr id="908" name="WordArt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6477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6" o:spid="_x0000_s1271" type="#_x0000_t202" style="position:absolute;left:0;text-align:left;margin-left:200.9pt;margin-top:84.8pt;width:5.1pt;height:10pt;rotation:-23;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P</w:t>
                      </w:r>
                    </w:p>
                  </w:txbxContent>
                </v:textbox>
              </v:shape>
            </w:pict>
          </mc:Fallback>
        </mc:AlternateContent>
      </w:r>
      <w:r>
        <w:rPr>
          <w:noProof/>
        </w:rPr>
        <mc:AlternateContent>
          <mc:Choice Requires="wps">
            <w:drawing>
              <wp:anchor distT="0" distB="0" distL="114300" distR="114300" simplePos="0" relativeHeight="251721728" behindDoc="0" locked="0" layoutInCell="0" allowOverlap="1">
                <wp:simplePos x="0" y="0"/>
                <wp:positionH relativeFrom="column">
                  <wp:posOffset>2444115</wp:posOffset>
                </wp:positionH>
                <wp:positionV relativeFrom="paragraph">
                  <wp:posOffset>623570</wp:posOffset>
                </wp:positionV>
                <wp:extent cx="64770" cy="139700"/>
                <wp:effectExtent l="0" t="0" r="0" b="0"/>
                <wp:wrapNone/>
                <wp:docPr id="907"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7" o:spid="_x0000_s1272" type="#_x0000_t202" style="position:absolute;left:0;text-align:left;margin-left:192.45pt;margin-top:49.1pt;width:5.1pt;height:11pt;rotation:-2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F</w:t>
                      </w:r>
                    </w:p>
                  </w:txbxContent>
                </v:textbox>
              </v:shape>
            </w:pict>
          </mc:Fallback>
        </mc:AlternateContent>
      </w:r>
      <w:r>
        <w:rPr>
          <w:noProof/>
        </w:rPr>
        <mc:AlternateContent>
          <mc:Choice Requires="wps">
            <w:drawing>
              <wp:anchor distT="0" distB="0" distL="114300" distR="114300" simplePos="0" relativeHeight="251722752" behindDoc="0" locked="0" layoutInCell="0" allowOverlap="1">
                <wp:simplePos x="0" y="0"/>
                <wp:positionH relativeFrom="column">
                  <wp:posOffset>2607310</wp:posOffset>
                </wp:positionH>
                <wp:positionV relativeFrom="paragraph">
                  <wp:posOffset>1054100</wp:posOffset>
                </wp:positionV>
                <wp:extent cx="66040" cy="127000"/>
                <wp:effectExtent l="0" t="0" r="0" b="0"/>
                <wp:wrapNone/>
                <wp:docPr id="906" name="WordArt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6604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8" o:spid="_x0000_s1273" type="#_x0000_t202" style="position:absolute;left:0;text-align:left;margin-left:205.3pt;margin-top:83pt;width:5.2pt;height:10pt;rotation:-2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o</w:t>
                      </w:r>
                    </w:p>
                  </w:txbxContent>
                </v:textbox>
              </v:shape>
            </w:pict>
          </mc:Fallback>
        </mc:AlternateContent>
      </w:r>
      <w:r>
        <w:rPr>
          <w:noProof/>
        </w:rPr>
        <mc:AlternateContent>
          <mc:Choice Requires="wps">
            <w:drawing>
              <wp:anchor distT="0" distB="0" distL="114300" distR="114300" simplePos="0" relativeHeight="251723776" behindDoc="0" locked="0" layoutInCell="0" allowOverlap="1">
                <wp:simplePos x="0" y="0"/>
                <wp:positionH relativeFrom="column">
                  <wp:posOffset>2500630</wp:posOffset>
                </wp:positionH>
                <wp:positionV relativeFrom="paragraph">
                  <wp:posOffset>596900</wp:posOffset>
                </wp:positionV>
                <wp:extent cx="104140" cy="139700"/>
                <wp:effectExtent l="0" t="0" r="0" b="0"/>
                <wp:wrapNone/>
                <wp:docPr id="905" name="WordArt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104140" cy="139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9" o:spid="_x0000_s1274" type="#_x0000_t202" style="position:absolute;left:0;text-align:left;margin-left:196.9pt;margin-top:47pt;width:8.2pt;height:11pt;rotation:-18;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2"/>
                          <w:szCs w:val="22"/>
                        </w:rPr>
                        <w:t>M</w:t>
                      </w:r>
                    </w:p>
                  </w:txbxContent>
                </v:textbox>
              </v:shape>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column">
                  <wp:posOffset>2668905</wp:posOffset>
                </wp:positionH>
                <wp:positionV relativeFrom="paragraph">
                  <wp:posOffset>1038225</wp:posOffset>
                </wp:positionV>
                <wp:extent cx="30480" cy="127000"/>
                <wp:effectExtent l="0" t="0" r="0" b="0"/>
                <wp:wrapNone/>
                <wp:docPr id="904" name="WordArt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048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0" o:spid="_x0000_s1275" type="#_x0000_t202" style="position:absolute;left:0;text-align:left;margin-left:210.15pt;margin-top:81.75pt;width:2.4pt;height:10pt;rotation:-18;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l</w:t>
                      </w:r>
                    </w:p>
                  </w:txbxContent>
                </v:textbox>
              </v:shape>
            </w:pict>
          </mc:Fallback>
        </mc:AlternateContent>
      </w:r>
      <w:r>
        <w:rPr>
          <w:noProof/>
        </w:rPr>
        <mc:AlternateContent>
          <mc:Choice Requires="wps">
            <w:drawing>
              <wp:anchor distT="0" distB="0" distL="114300" distR="114300" simplePos="0" relativeHeight="251725824" behindDoc="0" locked="0" layoutInCell="0" allowOverlap="1">
                <wp:simplePos x="0" y="0"/>
                <wp:positionH relativeFrom="column">
                  <wp:posOffset>2696845</wp:posOffset>
                </wp:positionH>
                <wp:positionV relativeFrom="paragraph">
                  <wp:posOffset>1029335</wp:posOffset>
                </wp:positionV>
                <wp:extent cx="29210" cy="127000"/>
                <wp:effectExtent l="0" t="0" r="0" b="0"/>
                <wp:wrapNone/>
                <wp:docPr id="903" name="WordArt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921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1" o:spid="_x0000_s1276" type="#_x0000_t202" style="position:absolute;left:0;text-align:left;margin-left:212.35pt;margin-top:81.05pt;width:2.3pt;height:10pt;rotation:-17;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i</w:t>
                      </w:r>
                    </w:p>
                  </w:txbxContent>
                </v:textbox>
              </v:shape>
            </w:pict>
          </mc:Fallback>
        </mc:AlternateContent>
      </w:r>
      <w:r>
        <w:rPr>
          <w:noProof/>
        </w:rPr>
        <mc:AlternateContent>
          <mc:Choice Requires="wps">
            <w:drawing>
              <wp:anchor distT="0" distB="0" distL="114300" distR="114300" simplePos="0" relativeHeight="251726848" behindDoc="0" locked="0" layoutInCell="0" allowOverlap="1">
                <wp:simplePos x="0" y="0"/>
                <wp:positionH relativeFrom="column">
                  <wp:posOffset>2723515</wp:posOffset>
                </wp:positionH>
                <wp:positionV relativeFrom="paragraph">
                  <wp:posOffset>1017905</wp:posOffset>
                </wp:positionV>
                <wp:extent cx="52705" cy="127000"/>
                <wp:effectExtent l="0" t="0" r="0" b="0"/>
                <wp:wrapNone/>
                <wp:docPr id="902" name="WordArt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5270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2" o:spid="_x0000_s1277" type="#_x0000_t202" style="position:absolute;left:0;text-align:left;margin-left:214.45pt;margin-top:80.15pt;width:4.15pt;height:10pt;rotation:-15;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c</w:t>
                      </w:r>
                    </w:p>
                  </w:txbxContent>
                </v:textbox>
              </v:shape>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column">
                  <wp:posOffset>2775585</wp:posOffset>
                </wp:positionH>
                <wp:positionV relativeFrom="paragraph">
                  <wp:posOffset>1004570</wp:posOffset>
                </wp:positionV>
                <wp:extent cx="57150" cy="127000"/>
                <wp:effectExtent l="0" t="0" r="0" b="0"/>
                <wp:wrapNone/>
                <wp:docPr id="901" name="WordArt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5715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3" o:spid="_x0000_s1278" type="#_x0000_t202" style="position:absolute;left:0;text-align:left;margin-left:218.55pt;margin-top:79.1pt;width:4.5pt;height:10pt;rotation:-12;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y</w:t>
                      </w:r>
                    </w:p>
                  </w:txbxContent>
                </v:textbox>
              </v:shape>
            </w:pict>
          </mc:Fallback>
        </mc:AlternateContent>
      </w:r>
      <w:r>
        <w:rPr>
          <w:noProof/>
        </w:rPr>
        <mc:AlternateContent>
          <mc:Choice Requires="wps">
            <w:drawing>
              <wp:anchor distT="0" distB="0" distL="114300" distR="114300" simplePos="0" relativeHeight="251728896" behindDoc="0" locked="0" layoutInCell="0" allowOverlap="1">
                <wp:simplePos x="0" y="0"/>
                <wp:positionH relativeFrom="column">
                  <wp:posOffset>2856230</wp:posOffset>
                </wp:positionH>
                <wp:positionV relativeFrom="paragraph">
                  <wp:posOffset>988695</wp:posOffset>
                </wp:positionV>
                <wp:extent cx="59690" cy="127000"/>
                <wp:effectExtent l="0" t="0" r="0" b="0"/>
                <wp:wrapNone/>
                <wp:docPr id="900" name="WordArt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59690"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4" o:spid="_x0000_s1279" type="#_x0000_t202" style="position:absolute;left:0;text-align:left;margin-left:224.9pt;margin-top:77.85pt;width:4.7pt;height:10pt;rotation:-8;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a</w:t>
                      </w:r>
                    </w:p>
                  </w:txbxContent>
                </v:textbox>
              </v:shape>
            </w:pict>
          </mc:Fallback>
        </mc:AlternateContent>
      </w:r>
      <w:r>
        <w:rPr>
          <w:noProof/>
        </w:rPr>
        <mc:AlternateContent>
          <mc:Choice Requires="wps">
            <w:drawing>
              <wp:anchor distT="0" distB="0" distL="114300" distR="114300" simplePos="0" relativeHeight="251729920" behindDoc="0" locked="0" layoutInCell="0" allowOverlap="1">
                <wp:simplePos x="0" y="0"/>
                <wp:positionH relativeFrom="column">
                  <wp:posOffset>2913380</wp:posOffset>
                </wp:positionH>
                <wp:positionV relativeFrom="paragraph">
                  <wp:posOffset>981075</wp:posOffset>
                </wp:positionV>
                <wp:extent cx="67945" cy="127000"/>
                <wp:effectExtent l="0" t="0" r="0" b="0"/>
                <wp:wrapNone/>
                <wp:docPr id="899" name="WordArt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6794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5" o:spid="_x0000_s1280" type="#_x0000_t202" style="position:absolute;left:0;text-align:left;margin-left:229.4pt;margin-top:77.25pt;width:5.35pt;height:10pt;rotation:-5;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n</w:t>
                      </w:r>
                    </w:p>
                  </w:txbxContent>
                </v:textbox>
              </v:shape>
            </w:pict>
          </mc:Fallback>
        </mc:AlternateContent>
      </w:r>
      <w:r>
        <w:rPr>
          <w:noProof/>
        </w:rPr>
        <mc:AlternateContent>
          <mc:Choice Requires="wps">
            <w:drawing>
              <wp:anchor distT="0" distB="0" distL="114300" distR="114300" simplePos="0" relativeHeight="251730944" behindDoc="0" locked="0" layoutInCell="0" allowOverlap="1">
                <wp:simplePos x="0" y="0"/>
                <wp:positionH relativeFrom="column">
                  <wp:posOffset>2979420</wp:posOffset>
                </wp:positionH>
                <wp:positionV relativeFrom="paragraph">
                  <wp:posOffset>975995</wp:posOffset>
                </wp:positionV>
                <wp:extent cx="67945" cy="127000"/>
                <wp:effectExtent l="0" t="0" r="0" b="0"/>
                <wp:wrapNone/>
                <wp:docPr id="898" name="WordArt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67945" cy="127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6" o:spid="_x0000_s1281" type="#_x0000_t202" style="position:absolute;left:0;text-align:left;margin-left:234.6pt;margin-top:76.85pt;width:5.35pt;height:10pt;rotation:-2;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" o:allowincell="f" filled="f" stroked="f">
                <v:stroke joinstyle="round"/>
                <o:lock v:ext="edit" shapetype="t"/>
                <v:textbox style="mso-fit-shape-to-text:t">
                  <w:txbxContent>
                    <w:p w:rsidR="00D21F8C" w:rsidRDefault="00D21F8C" w:rsidP="00D21F8C">
                      <w:pPr>
                        <w:pStyle w:val="NormalWeb"/>
                        <w:spacing w:before="0" w:beforeAutospacing="0" w:after="0" w:afterAutospacing="0"/>
                        <w:jc w:val="center"/>
                      </w:pPr>
                      <w:r>
                        <w:rPr>
                          <w:rFonts w:ascii="Calibri" w:hAnsi="Calibri" w:cs="Calibri"/>
                          <w:color w:val="FFFFFF"/>
                          <w:sz w:val="20"/>
                          <w:szCs w:val="20"/>
                        </w:rPr>
                        <w:t>d</w:t>
                      </w:r>
                    </w:p>
                  </w:txbxContent>
                </v:textbox>
              </v:shape>
            </w:pict>
          </mc:Fallback>
        </mc:AlternateContent>
      </w:r>
      <w:r w:rsidR="008309F7">
        <w:rPr>
          <w:rFonts w:ascii="Trebuchet MS" w:hAnsi="Trebuchet MS" w:cs="Trebuchet MS"/>
          <w:b/>
          <w:bCs/>
          <w:color w:val="AC1F24"/>
        </w:rPr>
        <w:t>FIGURE 3</w:t>
      </w:r>
      <w:r w:rsidR="008309F7">
        <w:rPr>
          <w:color w:val="AC1F24"/>
        </w:rPr>
        <w:t>. KOMPAK PRIORITY SECTORS, AREAS OF CHANGE, AND APPROACH</w:t>
      </w:r>
    </w:p>
    <w:p w:rsidR="00000000" w:rsidRDefault="008309F7">
      <w:pPr>
        <w:pStyle w:val="BodyText"/>
        <w:kinsoku w:val="0"/>
        <w:overflowPunct w:val="0"/>
        <w:ind w:left="1133"/>
        <w:jc w:val="both"/>
        <w:rPr>
          <w:color w:val="AC1F24"/>
        </w:rPr>
        <w:sectPr w:rsidR="00000000">
          <w:headerReference w:type="even" r:id="rId80"/>
          <w:headerReference w:type="default" r:id="rId81"/>
          <w:footerReference w:type="even" r:id="rId82"/>
          <w:footerReference w:type="default" r:id="rId83"/>
          <w:pgSz w:w="11910" w:h="16840"/>
          <w:pgMar w:top="840" w:right="0" w:bottom="700" w:left="0" w:header="546" w:footer="510" w:gutter="0"/>
          <w:pgNumType w:start="9"/>
          <w:cols w:space="720" w:equalWidth="0">
            <w:col w:w="11910"/>
          </w:cols>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1"/>
        <w:jc w:val="both"/>
        <w:rPr>
          <w:color w:val="231F20"/>
        </w:rPr>
      </w:pPr>
      <w:r>
        <w:rPr>
          <w:color w:val="231F20"/>
        </w:rPr>
        <w:t xml:space="preserve">It remains relevant that </w:t>
      </w:r>
      <w:r>
        <w:rPr>
          <w:color w:val="231F20"/>
          <w:spacing w:val="-3"/>
        </w:rPr>
        <w:t xml:space="preserve">KOMPAK </w:t>
      </w:r>
      <w:r>
        <w:rPr>
          <w:color w:val="231F20"/>
        </w:rPr>
        <w:t>is designed and operates as a facility. This provides the necessary flexibility to develop and implement new packages of Activities over time, together with the GoI, including in response to emerging</w:t>
      </w:r>
      <w:r>
        <w:rPr>
          <w:color w:val="231F20"/>
          <w:spacing w:val="-21"/>
        </w:rPr>
        <w:t xml:space="preserve"> </w:t>
      </w:r>
      <w:r>
        <w:rPr>
          <w:color w:val="231F20"/>
        </w:rPr>
        <w:t>opportunities,</w:t>
      </w:r>
      <w:r>
        <w:rPr>
          <w:color w:val="231F20"/>
          <w:spacing w:val="-21"/>
        </w:rPr>
        <w:t xml:space="preserve"> </w:t>
      </w:r>
      <w:r>
        <w:rPr>
          <w:color w:val="231F20"/>
        </w:rPr>
        <w:t>changing</w:t>
      </w:r>
      <w:r>
        <w:rPr>
          <w:color w:val="231F20"/>
          <w:spacing w:val="-21"/>
        </w:rPr>
        <w:t xml:space="preserve"> </w:t>
      </w:r>
      <w:r>
        <w:rPr>
          <w:color w:val="231F20"/>
        </w:rPr>
        <w:t>circumstances,</w:t>
      </w:r>
      <w:r>
        <w:rPr>
          <w:color w:val="231F20"/>
          <w:spacing w:val="-21"/>
        </w:rPr>
        <w:t xml:space="preserve"> </w:t>
      </w:r>
      <w:r>
        <w:rPr>
          <w:color w:val="231F20"/>
        </w:rPr>
        <w:t>and</w:t>
      </w:r>
      <w:r>
        <w:rPr>
          <w:color w:val="231F20"/>
          <w:spacing w:val="-21"/>
        </w:rPr>
        <w:t xml:space="preserve"> </w:t>
      </w:r>
      <w:r>
        <w:rPr>
          <w:color w:val="231F20"/>
        </w:rPr>
        <w:t>what</w:t>
      </w:r>
      <w:r>
        <w:rPr>
          <w:color w:val="231F20"/>
          <w:spacing w:val="-21"/>
        </w:rPr>
        <w:t xml:space="preserve"> </w:t>
      </w:r>
      <w:r>
        <w:rPr>
          <w:color w:val="231F20"/>
        </w:rPr>
        <w:t>is</w:t>
      </w:r>
      <w:r>
        <w:rPr>
          <w:color w:val="231F20"/>
          <w:spacing w:val="-21"/>
        </w:rPr>
        <w:t xml:space="preserve"> </w:t>
      </w:r>
      <w:r>
        <w:rPr>
          <w:color w:val="231F20"/>
        </w:rPr>
        <w:t>gaini</w:t>
      </w:r>
      <w:r>
        <w:rPr>
          <w:color w:val="231F20"/>
        </w:rPr>
        <w:t>ng</w:t>
      </w:r>
      <w:r>
        <w:rPr>
          <w:color w:val="231F20"/>
          <w:spacing w:val="-21"/>
        </w:rPr>
        <w:t xml:space="preserve"> </w:t>
      </w:r>
      <w:r>
        <w:rPr>
          <w:color w:val="231F20"/>
        </w:rPr>
        <w:t>traction.</w:t>
      </w:r>
      <w:r>
        <w:rPr>
          <w:color w:val="231F20"/>
          <w:spacing w:val="-21"/>
        </w:rPr>
        <w:t xml:space="preserve"> </w:t>
      </w:r>
      <w:r>
        <w:rPr>
          <w:color w:val="231F20"/>
        </w:rPr>
        <w:t>For</w:t>
      </w:r>
      <w:r>
        <w:rPr>
          <w:color w:val="231F20"/>
          <w:spacing w:val="-21"/>
        </w:rPr>
        <w:t xml:space="preserve"> </w:t>
      </w:r>
      <w:r>
        <w:rPr>
          <w:color w:val="231F20"/>
        </w:rPr>
        <w:t>the</w:t>
      </w:r>
      <w:r>
        <w:rPr>
          <w:color w:val="231F20"/>
          <w:spacing w:val="-21"/>
        </w:rPr>
        <w:t xml:space="preserve"> </w:t>
      </w:r>
      <w:r>
        <w:rPr>
          <w:color w:val="231F20"/>
        </w:rPr>
        <w:t>2019</w:t>
      </w:r>
      <w:r>
        <w:rPr>
          <w:color w:val="231F20"/>
          <w:spacing w:val="-21"/>
        </w:rPr>
        <w:t xml:space="preserve"> </w:t>
      </w:r>
      <w:r>
        <w:rPr>
          <w:color w:val="231F20"/>
        </w:rPr>
        <w:t>to</w:t>
      </w:r>
      <w:r>
        <w:rPr>
          <w:color w:val="231F20"/>
          <w:spacing w:val="-21"/>
        </w:rPr>
        <w:t xml:space="preserve"> </w:t>
      </w:r>
      <w:r>
        <w:rPr>
          <w:color w:val="231F20"/>
        </w:rPr>
        <w:t>2022</w:t>
      </w:r>
      <w:r>
        <w:rPr>
          <w:color w:val="231F20"/>
          <w:spacing w:val="-21"/>
        </w:rPr>
        <w:t xml:space="preserve"> </w:t>
      </w:r>
      <w:r>
        <w:rPr>
          <w:color w:val="231F20"/>
        </w:rPr>
        <w:t>period,</w:t>
      </w:r>
      <w:r>
        <w:rPr>
          <w:color w:val="231F20"/>
          <w:spacing w:val="-20"/>
        </w:rPr>
        <w:t xml:space="preserve"> </w:t>
      </w:r>
      <w:r>
        <w:rPr>
          <w:color w:val="231F20"/>
          <w:spacing w:val="-3"/>
        </w:rPr>
        <w:t xml:space="preserve">KOMPAK </w:t>
      </w:r>
      <w:r>
        <w:rPr>
          <w:color w:val="231F20"/>
        </w:rPr>
        <w:t>will</w:t>
      </w:r>
      <w:r>
        <w:rPr>
          <w:color w:val="231F20"/>
          <w:spacing w:val="-8"/>
        </w:rPr>
        <w:t xml:space="preserve"> </w:t>
      </w:r>
      <w:r>
        <w:rPr>
          <w:color w:val="231F20"/>
        </w:rPr>
        <w:t>continue</w:t>
      </w:r>
      <w:r>
        <w:rPr>
          <w:color w:val="231F20"/>
          <w:spacing w:val="-8"/>
        </w:rPr>
        <w:t xml:space="preserve"> </w:t>
      </w:r>
      <w:r>
        <w:rPr>
          <w:color w:val="231F20"/>
        </w:rPr>
        <w:t>to</w:t>
      </w:r>
      <w:r>
        <w:rPr>
          <w:color w:val="231F20"/>
          <w:spacing w:val="-8"/>
        </w:rPr>
        <w:t xml:space="preserve"> </w:t>
      </w:r>
      <w:r>
        <w:rPr>
          <w:color w:val="231F20"/>
        </w:rPr>
        <w:t>work</w:t>
      </w:r>
      <w:r>
        <w:rPr>
          <w:color w:val="231F20"/>
          <w:spacing w:val="-8"/>
        </w:rPr>
        <w:t xml:space="preserve"> </w:t>
      </w:r>
      <w:r>
        <w:rPr>
          <w:color w:val="231F20"/>
        </w:rPr>
        <w:t>adaptively</w:t>
      </w:r>
      <w:r>
        <w:rPr>
          <w:color w:val="231F20"/>
          <w:spacing w:val="-8"/>
        </w:rPr>
        <w:t xml:space="preserve"> </w:t>
      </w:r>
      <w:r>
        <w:rPr>
          <w:color w:val="231F20"/>
        </w:rPr>
        <w:t>through</w:t>
      </w:r>
      <w:r>
        <w:rPr>
          <w:color w:val="231F20"/>
          <w:spacing w:val="-8"/>
        </w:rPr>
        <w:t xml:space="preserve"> </w:t>
      </w:r>
      <w:r>
        <w:rPr>
          <w:color w:val="231F20"/>
        </w:rPr>
        <w:t>a</w:t>
      </w:r>
      <w:r>
        <w:rPr>
          <w:color w:val="231F20"/>
          <w:spacing w:val="-8"/>
        </w:rPr>
        <w:t xml:space="preserve"> </w:t>
      </w:r>
      <w:r>
        <w:rPr>
          <w:color w:val="231F20"/>
        </w:rPr>
        <w:t>facility</w:t>
      </w:r>
      <w:r>
        <w:rPr>
          <w:color w:val="231F20"/>
          <w:spacing w:val="-8"/>
        </w:rPr>
        <w:t xml:space="preserve"> </w:t>
      </w:r>
      <w:r>
        <w:rPr>
          <w:color w:val="231F20"/>
        </w:rPr>
        <w:t>modality;</w:t>
      </w:r>
      <w:r>
        <w:rPr>
          <w:color w:val="231F20"/>
          <w:spacing w:val="-8"/>
        </w:rPr>
        <w:t xml:space="preserve"> </w:t>
      </w:r>
      <w:r>
        <w:rPr>
          <w:color w:val="231F20"/>
        </w:rPr>
        <w:t>both</w:t>
      </w:r>
      <w:r>
        <w:rPr>
          <w:color w:val="231F20"/>
          <w:spacing w:val="-8"/>
        </w:rPr>
        <w:t xml:space="preserve"> </w:t>
      </w:r>
      <w:r>
        <w:rPr>
          <w:color w:val="231F20"/>
        </w:rPr>
        <w:t>to</w:t>
      </w:r>
      <w:r>
        <w:rPr>
          <w:color w:val="231F20"/>
          <w:spacing w:val="-8"/>
        </w:rPr>
        <w:t xml:space="preserve"> </w:t>
      </w:r>
      <w:r>
        <w:rPr>
          <w:color w:val="231F20"/>
        </w:rPr>
        <w:t>continue</w:t>
      </w:r>
      <w:r>
        <w:rPr>
          <w:color w:val="231F20"/>
          <w:spacing w:val="-8"/>
        </w:rPr>
        <w:t xml:space="preserve"> </w:t>
      </w:r>
      <w:r>
        <w:rPr>
          <w:color w:val="231F20"/>
        </w:rPr>
        <w:t>to</w:t>
      </w:r>
      <w:r>
        <w:rPr>
          <w:color w:val="231F20"/>
          <w:spacing w:val="-8"/>
        </w:rPr>
        <w:t xml:space="preserve"> </w:t>
      </w:r>
      <w:r>
        <w:rPr>
          <w:color w:val="231F20"/>
        </w:rPr>
        <w:t>test</w:t>
      </w:r>
      <w:r>
        <w:rPr>
          <w:color w:val="231F20"/>
          <w:spacing w:val="-8"/>
        </w:rPr>
        <w:t xml:space="preserve"> </w:t>
      </w:r>
      <w:r>
        <w:rPr>
          <w:color w:val="231F20"/>
        </w:rPr>
        <w:t>new</w:t>
      </w:r>
      <w:r>
        <w:rPr>
          <w:color w:val="231F20"/>
          <w:spacing w:val="-8"/>
        </w:rPr>
        <w:t xml:space="preserve"> </w:t>
      </w:r>
      <w:r>
        <w:rPr>
          <w:color w:val="231F20"/>
        </w:rPr>
        <w:t>ideas,</w:t>
      </w:r>
      <w:r>
        <w:rPr>
          <w:color w:val="231F20"/>
          <w:spacing w:val="-8"/>
        </w:rPr>
        <w:t xml:space="preserve"> </w:t>
      </w:r>
      <w:r>
        <w:rPr>
          <w:color w:val="231F20"/>
        </w:rPr>
        <w:t>but</w:t>
      </w:r>
      <w:r>
        <w:rPr>
          <w:color w:val="231F20"/>
          <w:spacing w:val="-8"/>
        </w:rPr>
        <w:t xml:space="preserve"> </w:t>
      </w:r>
      <w:r>
        <w:rPr>
          <w:color w:val="231F20"/>
        </w:rPr>
        <w:t>also</w:t>
      </w:r>
      <w:r>
        <w:rPr>
          <w:color w:val="231F20"/>
          <w:spacing w:val="-8"/>
        </w:rPr>
        <w:t xml:space="preserve"> </w:t>
      </w:r>
      <w:r>
        <w:rPr>
          <w:color w:val="231F20"/>
        </w:rPr>
        <w:t>to</w:t>
      </w:r>
      <w:r>
        <w:rPr>
          <w:color w:val="231F20"/>
          <w:spacing w:val="-8"/>
        </w:rPr>
        <w:t xml:space="preserve"> </w:t>
      </w:r>
      <w:r>
        <w:rPr>
          <w:color w:val="231F20"/>
        </w:rPr>
        <w:t>provide more</w:t>
      </w:r>
      <w:r>
        <w:rPr>
          <w:color w:val="231F20"/>
          <w:spacing w:val="-8"/>
        </w:rPr>
        <w:t xml:space="preserve"> </w:t>
      </w:r>
      <w:r>
        <w:rPr>
          <w:color w:val="231F20"/>
        </w:rPr>
        <w:t>consolidated</w:t>
      </w:r>
      <w:r>
        <w:rPr>
          <w:color w:val="231F20"/>
          <w:spacing w:val="-7"/>
        </w:rPr>
        <w:t xml:space="preserve"> </w:t>
      </w:r>
      <w:r>
        <w:rPr>
          <w:color w:val="231F20"/>
        </w:rPr>
        <w:t>support</w:t>
      </w:r>
      <w:r>
        <w:rPr>
          <w:color w:val="231F20"/>
          <w:spacing w:val="-7"/>
        </w:rPr>
        <w:t xml:space="preserve"> </w:t>
      </w:r>
      <w:r>
        <w:rPr>
          <w:color w:val="231F20"/>
        </w:rPr>
        <w:t>and</w:t>
      </w:r>
      <w:r>
        <w:rPr>
          <w:color w:val="231F20"/>
          <w:spacing w:val="-7"/>
        </w:rPr>
        <w:t xml:space="preserve"> </w:t>
      </w:r>
      <w:r>
        <w:rPr>
          <w:color w:val="231F20"/>
        </w:rPr>
        <w:t>knowledge</w:t>
      </w:r>
      <w:r>
        <w:rPr>
          <w:color w:val="231F20"/>
          <w:spacing w:val="-7"/>
        </w:rPr>
        <w:t xml:space="preserve"> </w:t>
      </w:r>
      <w:r>
        <w:rPr>
          <w:color w:val="231F20"/>
        </w:rPr>
        <w:t>related</w:t>
      </w:r>
      <w:r>
        <w:rPr>
          <w:color w:val="231F20"/>
          <w:spacing w:val="-7"/>
        </w:rPr>
        <w:t xml:space="preserve"> </w:t>
      </w:r>
      <w:r>
        <w:rPr>
          <w:color w:val="231F20"/>
        </w:rPr>
        <w:t>to</w:t>
      </w:r>
      <w:r>
        <w:rPr>
          <w:color w:val="231F20"/>
          <w:spacing w:val="-7"/>
        </w:rPr>
        <w:t xml:space="preserve"> </w:t>
      </w:r>
      <w:r>
        <w:rPr>
          <w:color w:val="231F20"/>
        </w:rPr>
        <w:t>promising</w:t>
      </w:r>
      <w:r>
        <w:rPr>
          <w:color w:val="231F20"/>
          <w:spacing w:val="-7"/>
        </w:rPr>
        <w:t xml:space="preserve"> </w:t>
      </w:r>
      <w:r>
        <w:rPr>
          <w:color w:val="231F20"/>
        </w:rPr>
        <w:t>contextual</w:t>
      </w:r>
      <w:r>
        <w:rPr>
          <w:color w:val="231F20"/>
          <w:spacing w:val="-7"/>
        </w:rPr>
        <w:t xml:space="preserve"> </w:t>
      </w:r>
      <w:r>
        <w:rPr>
          <w:color w:val="231F20"/>
        </w:rPr>
        <w:t>lessons</w:t>
      </w:r>
      <w:r>
        <w:rPr>
          <w:color w:val="231F20"/>
          <w:spacing w:val="-7"/>
        </w:rPr>
        <w:t xml:space="preserve"> </w:t>
      </w:r>
      <w:r>
        <w:rPr>
          <w:color w:val="231F20"/>
        </w:rPr>
        <w:t>learned</w:t>
      </w:r>
      <w:r>
        <w:rPr>
          <w:color w:val="231F20"/>
          <w:spacing w:val="-7"/>
        </w:rPr>
        <w:t xml:space="preserve"> </w:t>
      </w:r>
      <w:r>
        <w:rPr>
          <w:color w:val="231F20"/>
        </w:rPr>
        <w:t>to</w:t>
      </w:r>
      <w:r>
        <w:rPr>
          <w:color w:val="231F20"/>
          <w:spacing w:val="-8"/>
        </w:rPr>
        <w:t xml:space="preserve"> </w:t>
      </w:r>
      <w:r>
        <w:rPr>
          <w:color w:val="231F20"/>
        </w:rPr>
        <w:t>date.</w:t>
      </w:r>
    </w:p>
    <w:p w:rsidR="00000000" w:rsidRDefault="008309F7">
      <w:pPr>
        <w:pStyle w:val="BodyText"/>
        <w:kinsoku w:val="0"/>
        <w:overflowPunct w:val="0"/>
        <w:spacing w:before="5"/>
        <w:rPr>
          <w:sz w:val="34"/>
          <w:szCs w:val="34"/>
        </w:rPr>
      </w:pPr>
    </w:p>
    <w:p w:rsidR="00000000" w:rsidRDefault="008309F7">
      <w:pPr>
        <w:pStyle w:val="Heading2"/>
        <w:kinsoku w:val="0"/>
        <w:overflowPunct w:val="0"/>
        <w:rPr>
          <w:color w:val="AC1F24"/>
        </w:rPr>
      </w:pPr>
      <w:r>
        <w:rPr>
          <w:color w:val="AC1F24"/>
        </w:rPr>
        <w:t>KOMPAK’s High-Level Results Framework: EOFOs and IOs</w:t>
      </w:r>
    </w:p>
    <w:p w:rsidR="00000000" w:rsidRDefault="008309F7">
      <w:pPr>
        <w:pStyle w:val="BodyText"/>
        <w:kinsoku w:val="0"/>
        <w:overflowPunct w:val="0"/>
        <w:spacing w:before="263" w:line="261" w:lineRule="auto"/>
        <w:ind w:left="1133" w:right="1130"/>
        <w:jc w:val="both"/>
        <w:rPr>
          <w:color w:val="231F20"/>
        </w:rPr>
      </w:pPr>
      <w:r>
        <w:rPr>
          <w:color w:val="231F20"/>
          <w:spacing w:val="-4"/>
        </w:rPr>
        <w:t>KOMPAK’s</w:t>
      </w:r>
      <w:r>
        <w:rPr>
          <w:color w:val="231F20"/>
          <w:spacing w:val="-15"/>
        </w:rPr>
        <w:t xml:space="preserve"> </w:t>
      </w:r>
      <w:r>
        <w:rPr>
          <w:color w:val="231F20"/>
        </w:rPr>
        <w:t>formal</w:t>
      </w:r>
      <w:r>
        <w:rPr>
          <w:color w:val="231F20"/>
          <w:spacing w:val="-15"/>
        </w:rPr>
        <w:t xml:space="preserve"> </w:t>
      </w:r>
      <w:r>
        <w:rPr>
          <w:color w:val="231F20"/>
        </w:rPr>
        <w:t>goal</w:t>
      </w:r>
      <w:r>
        <w:rPr>
          <w:color w:val="231F20"/>
          <w:spacing w:val="-15"/>
        </w:rPr>
        <w:t xml:space="preserve"> </w:t>
      </w:r>
      <w:r>
        <w:rPr>
          <w:color w:val="231F20"/>
        </w:rPr>
        <w:t>is</w:t>
      </w:r>
      <w:r>
        <w:rPr>
          <w:color w:val="231F20"/>
          <w:spacing w:val="-15"/>
        </w:rPr>
        <w:t xml:space="preserve"> </w:t>
      </w:r>
      <w:r>
        <w:rPr>
          <w:color w:val="231F20"/>
        </w:rPr>
        <w:t>that</w:t>
      </w:r>
      <w:r>
        <w:rPr>
          <w:color w:val="231F20"/>
          <w:spacing w:val="-15"/>
        </w:rPr>
        <w:t xml:space="preserve"> </w:t>
      </w:r>
      <w:r>
        <w:rPr>
          <w:color w:val="231F20"/>
        </w:rPr>
        <w:t>‘Poor</w:t>
      </w:r>
      <w:r>
        <w:rPr>
          <w:color w:val="231F20"/>
          <w:spacing w:val="-15"/>
        </w:rPr>
        <w:t xml:space="preserve"> </w:t>
      </w:r>
      <w:r>
        <w:rPr>
          <w:color w:val="231F20"/>
        </w:rPr>
        <w:t>and</w:t>
      </w:r>
      <w:r>
        <w:rPr>
          <w:color w:val="231F20"/>
          <w:spacing w:val="-15"/>
        </w:rPr>
        <w:t xml:space="preserve"> </w:t>
      </w:r>
      <w:r>
        <w:rPr>
          <w:color w:val="231F20"/>
        </w:rPr>
        <w:t>vulnerable</w:t>
      </w:r>
      <w:r>
        <w:rPr>
          <w:color w:val="231F20"/>
          <w:spacing w:val="-15"/>
        </w:rPr>
        <w:t xml:space="preserve"> </w:t>
      </w:r>
      <w:r>
        <w:rPr>
          <w:color w:val="231F20"/>
        </w:rPr>
        <w:t>Indonesians</w:t>
      </w:r>
      <w:r>
        <w:rPr>
          <w:color w:val="231F20"/>
          <w:spacing w:val="-15"/>
        </w:rPr>
        <w:t xml:space="preserve"> </w:t>
      </w:r>
      <w:r>
        <w:rPr>
          <w:color w:val="231F20"/>
        </w:rPr>
        <w:t>benefit</w:t>
      </w:r>
      <w:r>
        <w:rPr>
          <w:color w:val="231F20"/>
          <w:spacing w:val="-15"/>
        </w:rPr>
        <w:t xml:space="preserve"> </w:t>
      </w:r>
      <w:r>
        <w:rPr>
          <w:color w:val="231F20"/>
        </w:rPr>
        <w:t>from</w:t>
      </w:r>
      <w:r>
        <w:rPr>
          <w:color w:val="231F20"/>
          <w:spacing w:val="-15"/>
        </w:rPr>
        <w:t xml:space="preserve"> </w:t>
      </w:r>
      <w:r>
        <w:rPr>
          <w:color w:val="231F20"/>
        </w:rPr>
        <w:t>improved</w:t>
      </w:r>
      <w:r>
        <w:rPr>
          <w:color w:val="231F20"/>
          <w:spacing w:val="-15"/>
        </w:rPr>
        <w:t xml:space="preserve"> </w:t>
      </w:r>
      <w:r>
        <w:rPr>
          <w:color w:val="231F20"/>
        </w:rPr>
        <w:t>delivery</w:t>
      </w:r>
      <w:r>
        <w:rPr>
          <w:color w:val="231F20"/>
          <w:spacing w:val="-15"/>
        </w:rPr>
        <w:t xml:space="preserve"> </w:t>
      </w:r>
      <w:r>
        <w:rPr>
          <w:color w:val="231F20"/>
        </w:rPr>
        <w:t>of</w:t>
      </w:r>
      <w:r>
        <w:rPr>
          <w:color w:val="231F20"/>
          <w:spacing w:val="-15"/>
        </w:rPr>
        <w:t xml:space="preserve"> </w:t>
      </w:r>
      <w:r>
        <w:rPr>
          <w:color w:val="231F20"/>
        </w:rPr>
        <w:t>basic</w:t>
      </w:r>
      <w:r>
        <w:rPr>
          <w:color w:val="231F20"/>
          <w:spacing w:val="-15"/>
        </w:rPr>
        <w:t xml:space="preserve"> </w:t>
      </w:r>
      <w:r>
        <w:rPr>
          <w:color w:val="231F20"/>
        </w:rPr>
        <w:t>services</w:t>
      </w:r>
      <w:r>
        <w:rPr>
          <w:color w:val="231F20"/>
          <w:spacing w:val="-15"/>
        </w:rPr>
        <w:t xml:space="preserve"> </w:t>
      </w:r>
      <w:r>
        <w:rPr>
          <w:color w:val="231F20"/>
        </w:rPr>
        <w:t>and greater economic opportunities’. The facility commenced in January 2015 and is</w:t>
      </w:r>
      <w:r>
        <w:rPr>
          <w:color w:val="231F20"/>
        </w:rPr>
        <w:t xml:space="preserve"> expected to conclude its work</w:t>
      </w:r>
      <w:r>
        <w:rPr>
          <w:color w:val="231F20"/>
          <w:spacing w:val="-30"/>
        </w:rPr>
        <w:t xml:space="preserve"> </w:t>
      </w:r>
      <w:r>
        <w:rPr>
          <w:color w:val="231F20"/>
        </w:rPr>
        <w:t>at the end of June</w:t>
      </w:r>
      <w:r>
        <w:rPr>
          <w:color w:val="231F20"/>
          <w:spacing w:val="-25"/>
        </w:rPr>
        <w:t xml:space="preserve"> </w:t>
      </w:r>
      <w:r>
        <w:rPr>
          <w:color w:val="231F20"/>
        </w:rPr>
        <w:t>2022.</w:t>
      </w:r>
    </w:p>
    <w:p w:rsidR="00000000" w:rsidRDefault="008309F7">
      <w:pPr>
        <w:pStyle w:val="BodyText"/>
        <w:kinsoku w:val="0"/>
        <w:overflowPunct w:val="0"/>
        <w:spacing w:before="1"/>
        <w:rPr>
          <w:sz w:val="23"/>
          <w:szCs w:val="23"/>
        </w:rPr>
      </w:pPr>
    </w:p>
    <w:p w:rsidR="00000000" w:rsidRDefault="008309F7">
      <w:pPr>
        <w:pStyle w:val="BodyText"/>
        <w:kinsoku w:val="0"/>
        <w:overflowPunct w:val="0"/>
        <w:ind w:left="1133"/>
        <w:jc w:val="both"/>
        <w:rPr>
          <w:color w:val="231F20"/>
        </w:rPr>
      </w:pPr>
      <w:r>
        <w:rPr>
          <w:color w:val="231F20"/>
        </w:rPr>
        <w:t>KOMPAK works towards three EOFOs that contribute to its overall goal, namely:</w:t>
      </w:r>
    </w:p>
    <w:p w:rsidR="00000000" w:rsidRDefault="008309F7">
      <w:pPr>
        <w:pStyle w:val="BodyText"/>
        <w:kinsoku w:val="0"/>
        <w:overflowPunct w:val="0"/>
        <w:spacing w:before="11"/>
        <w:rPr>
          <w:sz w:val="24"/>
          <w:szCs w:val="24"/>
        </w:rPr>
      </w:pPr>
    </w:p>
    <w:p w:rsidR="00000000" w:rsidRDefault="008309F7">
      <w:pPr>
        <w:pStyle w:val="ListParagraph"/>
        <w:numPr>
          <w:ilvl w:val="1"/>
          <w:numId w:val="8"/>
        </w:numPr>
        <w:tabs>
          <w:tab w:val="left" w:pos="1701"/>
        </w:tabs>
        <w:kinsoku w:val="0"/>
        <w:overflowPunct w:val="0"/>
        <w:spacing w:before="0"/>
        <w:ind w:hanging="283"/>
        <w:rPr>
          <w:color w:val="231F20"/>
          <w:sz w:val="21"/>
          <w:szCs w:val="21"/>
        </w:rPr>
      </w:pPr>
      <w:r>
        <w:rPr>
          <w:color w:val="231F20"/>
          <w:sz w:val="21"/>
          <w:szCs w:val="21"/>
        </w:rPr>
        <w:t>EOFO</w:t>
      </w:r>
      <w:r>
        <w:rPr>
          <w:color w:val="231F20"/>
          <w:spacing w:val="-7"/>
          <w:sz w:val="21"/>
          <w:szCs w:val="21"/>
        </w:rPr>
        <w:t xml:space="preserve"> </w:t>
      </w:r>
      <w:r>
        <w:rPr>
          <w:color w:val="231F20"/>
          <w:sz w:val="21"/>
          <w:szCs w:val="21"/>
        </w:rPr>
        <w:t>1:</w:t>
      </w:r>
      <w:r>
        <w:rPr>
          <w:color w:val="231F20"/>
          <w:spacing w:val="-7"/>
          <w:sz w:val="21"/>
          <w:szCs w:val="21"/>
        </w:rPr>
        <w:t xml:space="preserve"> </w:t>
      </w:r>
      <w:r>
        <w:rPr>
          <w:color w:val="231F20"/>
          <w:sz w:val="21"/>
          <w:szCs w:val="21"/>
        </w:rPr>
        <w:t>Local</w:t>
      </w:r>
      <w:r>
        <w:rPr>
          <w:color w:val="231F20"/>
          <w:spacing w:val="-7"/>
          <w:sz w:val="21"/>
          <w:szCs w:val="21"/>
        </w:rPr>
        <w:t xml:space="preserve"> </w:t>
      </w:r>
      <w:r>
        <w:rPr>
          <w:color w:val="231F20"/>
          <w:sz w:val="21"/>
          <w:szCs w:val="21"/>
        </w:rPr>
        <w:t>government</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service</w:t>
      </w:r>
      <w:r>
        <w:rPr>
          <w:color w:val="231F20"/>
          <w:spacing w:val="-7"/>
          <w:sz w:val="21"/>
          <w:szCs w:val="21"/>
        </w:rPr>
        <w:t xml:space="preserve"> </w:t>
      </w:r>
      <w:r>
        <w:rPr>
          <w:color w:val="231F20"/>
          <w:sz w:val="21"/>
          <w:szCs w:val="21"/>
        </w:rPr>
        <w:t>units</w:t>
      </w:r>
      <w:r>
        <w:rPr>
          <w:color w:val="231F20"/>
          <w:spacing w:val="-7"/>
          <w:sz w:val="21"/>
          <w:szCs w:val="21"/>
        </w:rPr>
        <w:t xml:space="preserve"> </w:t>
      </w:r>
      <w:r>
        <w:rPr>
          <w:color w:val="231F20"/>
          <w:sz w:val="21"/>
          <w:szCs w:val="21"/>
        </w:rPr>
        <w:t>better</w:t>
      </w:r>
      <w:r>
        <w:rPr>
          <w:color w:val="231F20"/>
          <w:spacing w:val="-7"/>
          <w:sz w:val="21"/>
          <w:szCs w:val="21"/>
        </w:rPr>
        <w:t xml:space="preserve"> </w:t>
      </w:r>
      <w:r>
        <w:rPr>
          <w:color w:val="231F20"/>
          <w:sz w:val="21"/>
          <w:szCs w:val="21"/>
        </w:rPr>
        <w:t>address</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needs</w:t>
      </w:r>
      <w:r>
        <w:rPr>
          <w:color w:val="231F20"/>
          <w:spacing w:val="-7"/>
          <w:sz w:val="21"/>
          <w:szCs w:val="21"/>
        </w:rPr>
        <w:t xml:space="preserve"> </w:t>
      </w:r>
      <w:r>
        <w:rPr>
          <w:color w:val="231F20"/>
          <w:sz w:val="21"/>
          <w:szCs w:val="21"/>
        </w:rPr>
        <w:t>of</w:t>
      </w:r>
      <w:r>
        <w:rPr>
          <w:color w:val="231F20"/>
          <w:spacing w:val="-7"/>
          <w:sz w:val="21"/>
          <w:szCs w:val="21"/>
        </w:rPr>
        <w:t xml:space="preserve"> </w:t>
      </w:r>
      <w:r>
        <w:rPr>
          <w:color w:val="231F20"/>
          <w:sz w:val="21"/>
          <w:szCs w:val="21"/>
        </w:rPr>
        <w:t>basic</w:t>
      </w:r>
      <w:r>
        <w:rPr>
          <w:color w:val="231F20"/>
          <w:spacing w:val="-6"/>
          <w:sz w:val="21"/>
          <w:szCs w:val="21"/>
        </w:rPr>
        <w:t xml:space="preserve"> </w:t>
      </w:r>
      <w:r>
        <w:rPr>
          <w:color w:val="231F20"/>
          <w:sz w:val="21"/>
          <w:szCs w:val="21"/>
        </w:rPr>
        <w:t>service</w:t>
      </w:r>
      <w:r>
        <w:rPr>
          <w:color w:val="231F20"/>
          <w:spacing w:val="-7"/>
          <w:sz w:val="21"/>
          <w:szCs w:val="21"/>
        </w:rPr>
        <w:t xml:space="preserve"> </w:t>
      </w:r>
      <w:r>
        <w:rPr>
          <w:color w:val="231F20"/>
          <w:sz w:val="21"/>
          <w:szCs w:val="21"/>
        </w:rPr>
        <w:t>users.</w:t>
      </w:r>
    </w:p>
    <w:p w:rsidR="00000000" w:rsidRDefault="008309F7">
      <w:pPr>
        <w:pStyle w:val="ListParagraph"/>
        <w:numPr>
          <w:ilvl w:val="1"/>
          <w:numId w:val="8"/>
        </w:numPr>
        <w:tabs>
          <w:tab w:val="left" w:pos="1701"/>
        </w:tabs>
        <w:kinsoku w:val="0"/>
        <w:overflowPunct w:val="0"/>
        <w:spacing w:before="24"/>
        <w:ind w:hanging="283"/>
        <w:rPr>
          <w:color w:val="231F20"/>
          <w:sz w:val="21"/>
          <w:szCs w:val="21"/>
        </w:rPr>
      </w:pPr>
      <w:r>
        <w:rPr>
          <w:color w:val="231F20"/>
          <w:sz w:val="21"/>
          <w:szCs w:val="21"/>
        </w:rPr>
        <w:t>EOFO</w:t>
      </w:r>
      <w:r>
        <w:rPr>
          <w:color w:val="231F20"/>
          <w:spacing w:val="-7"/>
          <w:sz w:val="21"/>
          <w:szCs w:val="21"/>
        </w:rPr>
        <w:t xml:space="preserve"> </w:t>
      </w:r>
      <w:r>
        <w:rPr>
          <w:color w:val="231F20"/>
          <w:sz w:val="21"/>
          <w:szCs w:val="21"/>
        </w:rPr>
        <w:t>2:</w:t>
      </w:r>
      <w:r>
        <w:rPr>
          <w:color w:val="231F20"/>
          <w:spacing w:val="-7"/>
          <w:sz w:val="21"/>
          <w:szCs w:val="21"/>
        </w:rPr>
        <w:t xml:space="preserve"> </w:t>
      </w:r>
      <w:r>
        <w:rPr>
          <w:color w:val="231F20"/>
          <w:sz w:val="21"/>
          <w:szCs w:val="21"/>
        </w:rPr>
        <w:t>The</w:t>
      </w:r>
      <w:r>
        <w:rPr>
          <w:color w:val="231F20"/>
          <w:spacing w:val="-6"/>
          <w:sz w:val="21"/>
          <w:szCs w:val="21"/>
        </w:rPr>
        <w:t xml:space="preserve"> </w:t>
      </w:r>
      <w:r>
        <w:rPr>
          <w:color w:val="231F20"/>
          <w:sz w:val="21"/>
          <w:szCs w:val="21"/>
        </w:rPr>
        <w:t>poor</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vulnerable</w:t>
      </w:r>
      <w:r>
        <w:rPr>
          <w:color w:val="231F20"/>
          <w:spacing w:val="-7"/>
          <w:sz w:val="21"/>
          <w:szCs w:val="21"/>
        </w:rPr>
        <w:t xml:space="preserve"> </w:t>
      </w:r>
      <w:r>
        <w:rPr>
          <w:color w:val="231F20"/>
          <w:sz w:val="21"/>
          <w:szCs w:val="21"/>
        </w:rPr>
        <w:t>benefit</w:t>
      </w:r>
      <w:r>
        <w:rPr>
          <w:color w:val="231F20"/>
          <w:spacing w:val="-7"/>
          <w:sz w:val="21"/>
          <w:szCs w:val="21"/>
        </w:rPr>
        <w:t xml:space="preserve"> </w:t>
      </w:r>
      <w:r>
        <w:rPr>
          <w:color w:val="231F20"/>
          <w:sz w:val="21"/>
          <w:szCs w:val="21"/>
        </w:rPr>
        <w:t>from</w:t>
      </w:r>
      <w:r>
        <w:rPr>
          <w:color w:val="231F20"/>
          <w:spacing w:val="-6"/>
          <w:sz w:val="21"/>
          <w:szCs w:val="21"/>
        </w:rPr>
        <w:t xml:space="preserve"> </w:t>
      </w:r>
      <w:r>
        <w:rPr>
          <w:color w:val="231F20"/>
          <w:sz w:val="21"/>
          <w:szCs w:val="21"/>
        </w:rPr>
        <w:t>improved</w:t>
      </w:r>
      <w:r>
        <w:rPr>
          <w:color w:val="231F20"/>
          <w:spacing w:val="-7"/>
          <w:sz w:val="21"/>
          <w:szCs w:val="21"/>
        </w:rPr>
        <w:t xml:space="preserve"> </w:t>
      </w:r>
      <w:r>
        <w:rPr>
          <w:color w:val="231F20"/>
          <w:sz w:val="21"/>
          <w:szCs w:val="21"/>
        </w:rPr>
        <w:t>village</w:t>
      </w:r>
      <w:r>
        <w:rPr>
          <w:color w:val="231F20"/>
          <w:spacing w:val="-6"/>
          <w:sz w:val="21"/>
          <w:szCs w:val="21"/>
        </w:rPr>
        <w:t xml:space="preserve"> </w:t>
      </w:r>
      <w:r>
        <w:rPr>
          <w:color w:val="231F20"/>
          <w:sz w:val="21"/>
          <w:szCs w:val="21"/>
        </w:rPr>
        <w:t>governance.</w:t>
      </w:r>
    </w:p>
    <w:p w:rsidR="00000000" w:rsidRDefault="008309F7">
      <w:pPr>
        <w:pStyle w:val="ListParagraph"/>
        <w:numPr>
          <w:ilvl w:val="1"/>
          <w:numId w:val="8"/>
        </w:numPr>
        <w:tabs>
          <w:tab w:val="left" w:pos="1701"/>
        </w:tabs>
        <w:kinsoku w:val="0"/>
        <w:overflowPunct w:val="0"/>
        <w:spacing w:before="23"/>
        <w:ind w:hanging="283"/>
        <w:rPr>
          <w:color w:val="231F20"/>
          <w:sz w:val="21"/>
          <w:szCs w:val="21"/>
        </w:rPr>
      </w:pPr>
      <w:r>
        <w:rPr>
          <w:color w:val="231F20"/>
          <w:sz w:val="21"/>
          <w:szCs w:val="21"/>
        </w:rPr>
        <w:t>EOFO</w:t>
      </w:r>
      <w:r>
        <w:rPr>
          <w:color w:val="231F20"/>
          <w:spacing w:val="-7"/>
          <w:sz w:val="21"/>
          <w:szCs w:val="21"/>
        </w:rPr>
        <w:t xml:space="preserve"> </w:t>
      </w:r>
      <w:r>
        <w:rPr>
          <w:color w:val="231F20"/>
          <w:sz w:val="21"/>
          <w:szCs w:val="21"/>
        </w:rPr>
        <w:t>3:</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poor</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vulnerable</w:t>
      </w:r>
      <w:r>
        <w:rPr>
          <w:color w:val="231F20"/>
          <w:spacing w:val="-7"/>
          <w:sz w:val="21"/>
          <w:szCs w:val="21"/>
        </w:rPr>
        <w:t xml:space="preserve"> </w:t>
      </w:r>
      <w:r>
        <w:rPr>
          <w:color w:val="231F20"/>
          <w:sz w:val="21"/>
          <w:szCs w:val="21"/>
        </w:rPr>
        <w:t>benefit</w:t>
      </w:r>
      <w:r>
        <w:rPr>
          <w:color w:val="231F20"/>
          <w:spacing w:val="-7"/>
          <w:sz w:val="21"/>
          <w:szCs w:val="21"/>
        </w:rPr>
        <w:t xml:space="preserve"> </w:t>
      </w:r>
      <w:r>
        <w:rPr>
          <w:color w:val="231F20"/>
          <w:sz w:val="21"/>
          <w:szCs w:val="21"/>
        </w:rPr>
        <w:t>from</w:t>
      </w:r>
      <w:r>
        <w:rPr>
          <w:color w:val="231F20"/>
          <w:spacing w:val="-7"/>
          <w:sz w:val="21"/>
          <w:szCs w:val="21"/>
        </w:rPr>
        <w:t xml:space="preserve"> </w:t>
      </w:r>
      <w:r>
        <w:rPr>
          <w:color w:val="231F20"/>
          <w:sz w:val="21"/>
          <w:szCs w:val="21"/>
        </w:rPr>
        <w:t>increased</w:t>
      </w:r>
      <w:r>
        <w:rPr>
          <w:color w:val="231F20"/>
          <w:spacing w:val="-7"/>
          <w:sz w:val="21"/>
          <w:szCs w:val="21"/>
        </w:rPr>
        <w:t xml:space="preserve"> </w:t>
      </w:r>
      <w:r>
        <w:rPr>
          <w:color w:val="231F20"/>
          <w:sz w:val="21"/>
          <w:szCs w:val="21"/>
        </w:rPr>
        <w:t>opportunities</w:t>
      </w:r>
      <w:r>
        <w:rPr>
          <w:color w:val="231F20"/>
          <w:spacing w:val="-7"/>
          <w:sz w:val="21"/>
          <w:szCs w:val="21"/>
        </w:rPr>
        <w:t xml:space="preserve"> </w:t>
      </w:r>
      <w:r>
        <w:rPr>
          <w:color w:val="231F20"/>
          <w:sz w:val="21"/>
          <w:szCs w:val="21"/>
        </w:rPr>
        <w:t>for</w:t>
      </w:r>
      <w:r>
        <w:rPr>
          <w:color w:val="231F20"/>
          <w:spacing w:val="-7"/>
          <w:sz w:val="21"/>
          <w:szCs w:val="21"/>
        </w:rPr>
        <w:t xml:space="preserve"> </w:t>
      </w:r>
      <w:r>
        <w:rPr>
          <w:color w:val="231F20"/>
          <w:sz w:val="21"/>
          <w:szCs w:val="21"/>
        </w:rPr>
        <w:t>economic</w:t>
      </w:r>
      <w:r>
        <w:rPr>
          <w:color w:val="231F20"/>
          <w:spacing w:val="-7"/>
          <w:sz w:val="21"/>
          <w:szCs w:val="21"/>
        </w:rPr>
        <w:t xml:space="preserve"> </w:t>
      </w:r>
      <w:r>
        <w:rPr>
          <w:color w:val="231F20"/>
          <w:sz w:val="21"/>
          <w:szCs w:val="21"/>
        </w:rPr>
        <w:t>development.</w:t>
      </w:r>
    </w:p>
    <w:p w:rsidR="00000000" w:rsidRDefault="008309F7">
      <w:pPr>
        <w:pStyle w:val="BodyText"/>
        <w:kinsoku w:val="0"/>
        <w:overflowPunct w:val="0"/>
        <w:spacing w:before="11"/>
        <w:rPr>
          <w:sz w:val="24"/>
          <w:szCs w:val="24"/>
        </w:rPr>
      </w:pPr>
    </w:p>
    <w:p w:rsidR="00000000" w:rsidRDefault="008309F7">
      <w:pPr>
        <w:pStyle w:val="BodyText"/>
        <w:kinsoku w:val="0"/>
        <w:overflowPunct w:val="0"/>
        <w:spacing w:line="261" w:lineRule="auto"/>
        <w:ind w:left="1133" w:right="1130"/>
        <w:jc w:val="both"/>
        <w:rPr>
          <w:color w:val="231F20"/>
        </w:rPr>
      </w:pPr>
      <w:r>
        <w:rPr>
          <w:color w:val="231F20"/>
        </w:rPr>
        <w:t>These</w:t>
      </w:r>
      <w:r>
        <w:rPr>
          <w:color w:val="231F20"/>
          <w:spacing w:val="-7"/>
        </w:rPr>
        <w:t xml:space="preserve"> </w:t>
      </w:r>
      <w:r>
        <w:rPr>
          <w:color w:val="231F20"/>
        </w:rPr>
        <w:t>EOFOs,</w:t>
      </w:r>
      <w:r>
        <w:rPr>
          <w:color w:val="231F20"/>
          <w:spacing w:val="-6"/>
        </w:rPr>
        <w:t xml:space="preserve"> </w:t>
      </w:r>
      <w:r>
        <w:rPr>
          <w:color w:val="231F20"/>
        </w:rPr>
        <w:t>while</w:t>
      </w:r>
      <w:r>
        <w:rPr>
          <w:color w:val="231F20"/>
          <w:spacing w:val="-7"/>
        </w:rPr>
        <w:t xml:space="preserve"> </w:t>
      </w:r>
      <w:r>
        <w:rPr>
          <w:color w:val="231F20"/>
        </w:rPr>
        <w:t>extremely</w:t>
      </w:r>
      <w:r>
        <w:rPr>
          <w:color w:val="231F20"/>
          <w:spacing w:val="-6"/>
        </w:rPr>
        <w:t xml:space="preserve"> </w:t>
      </w:r>
      <w:r>
        <w:rPr>
          <w:color w:val="231F20"/>
        </w:rPr>
        <w:t>broad</w:t>
      </w:r>
      <w:r>
        <w:rPr>
          <w:color w:val="231F20"/>
          <w:spacing w:val="-7"/>
        </w:rPr>
        <w:t xml:space="preserve"> </w:t>
      </w:r>
      <w:r>
        <w:rPr>
          <w:color w:val="231F20"/>
        </w:rPr>
        <w:t>in</w:t>
      </w:r>
      <w:r>
        <w:rPr>
          <w:color w:val="231F20"/>
          <w:spacing w:val="-6"/>
        </w:rPr>
        <w:t xml:space="preserve"> </w:t>
      </w:r>
      <w:r>
        <w:rPr>
          <w:color w:val="231F20"/>
        </w:rPr>
        <w:t>nature,</w:t>
      </w:r>
      <w:r>
        <w:rPr>
          <w:color w:val="231F20"/>
          <w:spacing w:val="-6"/>
        </w:rPr>
        <w:t xml:space="preserve"> </w:t>
      </w:r>
      <w:r>
        <w:rPr>
          <w:color w:val="231F20"/>
        </w:rPr>
        <w:t>serve</w:t>
      </w:r>
      <w:r>
        <w:rPr>
          <w:color w:val="231F20"/>
          <w:spacing w:val="-7"/>
        </w:rPr>
        <w:t xml:space="preserve"> </w:t>
      </w:r>
      <w:r>
        <w:rPr>
          <w:color w:val="231F20"/>
        </w:rPr>
        <w:t>two</w:t>
      </w:r>
      <w:r>
        <w:rPr>
          <w:color w:val="231F20"/>
          <w:spacing w:val="-6"/>
        </w:rPr>
        <w:t xml:space="preserve"> </w:t>
      </w:r>
      <w:r>
        <w:rPr>
          <w:color w:val="231F20"/>
        </w:rPr>
        <w:t>fundamental</w:t>
      </w:r>
      <w:r>
        <w:rPr>
          <w:color w:val="231F20"/>
          <w:spacing w:val="-7"/>
        </w:rPr>
        <w:t xml:space="preserve"> </w:t>
      </w:r>
      <w:r>
        <w:rPr>
          <w:color w:val="231F20"/>
        </w:rPr>
        <w:t>purposes</w:t>
      </w:r>
      <w:r>
        <w:rPr>
          <w:color w:val="231F20"/>
          <w:spacing w:val="-6"/>
        </w:rPr>
        <w:t xml:space="preserve"> </w:t>
      </w:r>
      <w:r>
        <w:rPr>
          <w:color w:val="231F20"/>
        </w:rPr>
        <w:t>for</w:t>
      </w:r>
      <w:r>
        <w:rPr>
          <w:color w:val="231F20"/>
          <w:spacing w:val="-7"/>
        </w:rPr>
        <w:t xml:space="preserve"> </w:t>
      </w:r>
      <w:r>
        <w:rPr>
          <w:color w:val="231F20"/>
          <w:spacing w:val="-3"/>
        </w:rPr>
        <w:t>KOMPAK:</w:t>
      </w:r>
      <w:r>
        <w:rPr>
          <w:color w:val="231F20"/>
          <w:spacing w:val="-6"/>
        </w:rPr>
        <w:t xml:space="preserve"> </w:t>
      </w:r>
      <w:r>
        <w:rPr>
          <w:color w:val="231F20"/>
        </w:rPr>
        <w:t>to</w:t>
      </w:r>
      <w:r>
        <w:rPr>
          <w:color w:val="231F20"/>
          <w:spacing w:val="-6"/>
        </w:rPr>
        <w:t xml:space="preserve"> </w:t>
      </w:r>
      <w:r>
        <w:rPr>
          <w:color w:val="231F20"/>
        </w:rPr>
        <w:t>outline</w:t>
      </w:r>
      <w:r>
        <w:rPr>
          <w:color w:val="231F20"/>
          <w:spacing w:val="-7"/>
        </w:rPr>
        <w:t xml:space="preserve"> </w:t>
      </w:r>
      <w:r>
        <w:rPr>
          <w:color w:val="231F20"/>
        </w:rPr>
        <w:t>the</w:t>
      </w:r>
      <w:r>
        <w:rPr>
          <w:color w:val="231F20"/>
          <w:spacing w:val="-6"/>
        </w:rPr>
        <w:t xml:space="preserve"> </w:t>
      </w:r>
      <w:r>
        <w:rPr>
          <w:color w:val="231F20"/>
        </w:rPr>
        <w:t>types of</w:t>
      </w:r>
      <w:r>
        <w:rPr>
          <w:color w:val="231F20"/>
          <w:spacing w:val="-13"/>
        </w:rPr>
        <w:t xml:space="preserve"> </w:t>
      </w:r>
      <w:r>
        <w:rPr>
          <w:color w:val="231F20"/>
        </w:rPr>
        <w:t>results</w:t>
      </w:r>
      <w:r>
        <w:rPr>
          <w:color w:val="231F20"/>
          <w:spacing w:val="-13"/>
        </w:rPr>
        <w:t xml:space="preserve"> </w:t>
      </w:r>
      <w:r>
        <w:rPr>
          <w:color w:val="231F20"/>
        </w:rPr>
        <w:t>against</w:t>
      </w:r>
      <w:r>
        <w:rPr>
          <w:color w:val="231F20"/>
          <w:spacing w:val="-13"/>
        </w:rPr>
        <w:t xml:space="preserve"> </w:t>
      </w:r>
      <w:r>
        <w:rPr>
          <w:color w:val="231F20"/>
        </w:rPr>
        <w:t>which</w:t>
      </w:r>
      <w:r>
        <w:rPr>
          <w:color w:val="231F20"/>
          <w:spacing w:val="-13"/>
        </w:rPr>
        <w:t xml:space="preserve"> </w:t>
      </w:r>
      <w:r>
        <w:rPr>
          <w:color w:val="231F20"/>
        </w:rPr>
        <w:t>its</w:t>
      </w:r>
      <w:r>
        <w:rPr>
          <w:color w:val="231F20"/>
          <w:spacing w:val="-13"/>
        </w:rPr>
        <w:t xml:space="preserve"> </w:t>
      </w:r>
      <w:r>
        <w:rPr>
          <w:color w:val="231F20"/>
        </w:rPr>
        <w:t>overall</w:t>
      </w:r>
      <w:r>
        <w:rPr>
          <w:color w:val="231F20"/>
          <w:spacing w:val="-13"/>
        </w:rPr>
        <w:t xml:space="preserve"> </w:t>
      </w:r>
      <w:r>
        <w:rPr>
          <w:color w:val="231F20"/>
        </w:rPr>
        <w:t>performance</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assessed;</w:t>
      </w:r>
      <w:r>
        <w:rPr>
          <w:color w:val="231F20"/>
          <w:spacing w:val="-12"/>
        </w:rPr>
        <w:t xml:space="preserve"> </w:t>
      </w:r>
      <w:r>
        <w:rPr>
          <w:color w:val="231F20"/>
        </w:rPr>
        <w:t>and</w:t>
      </w:r>
      <w:r>
        <w:rPr>
          <w:color w:val="231F20"/>
          <w:spacing w:val="-13"/>
        </w:rPr>
        <w:t xml:space="preserve"> </w:t>
      </w:r>
      <w:r>
        <w:rPr>
          <w:color w:val="231F20"/>
        </w:rPr>
        <w:t>also</w:t>
      </w:r>
      <w:r>
        <w:rPr>
          <w:color w:val="231F20"/>
          <w:spacing w:val="-13"/>
        </w:rPr>
        <w:t xml:space="preserve"> </w:t>
      </w:r>
      <w:r>
        <w:rPr>
          <w:color w:val="231F20"/>
        </w:rPr>
        <w:t>to</w:t>
      </w:r>
      <w:r>
        <w:rPr>
          <w:color w:val="231F20"/>
          <w:spacing w:val="-13"/>
        </w:rPr>
        <w:t xml:space="preserve"> </w:t>
      </w:r>
      <w:r>
        <w:rPr>
          <w:color w:val="231F20"/>
        </w:rPr>
        <w:t>help</w:t>
      </w:r>
      <w:r>
        <w:rPr>
          <w:color w:val="231F20"/>
          <w:spacing w:val="-13"/>
        </w:rPr>
        <w:t xml:space="preserve"> </w:t>
      </w:r>
      <w:r>
        <w:rPr>
          <w:color w:val="231F20"/>
        </w:rPr>
        <w:t>to</w:t>
      </w:r>
      <w:r>
        <w:rPr>
          <w:color w:val="231F20"/>
          <w:spacing w:val="-13"/>
        </w:rPr>
        <w:t xml:space="preserve"> </w:t>
      </w:r>
      <w:r>
        <w:rPr>
          <w:color w:val="231F20"/>
        </w:rPr>
        <w:t>specify</w:t>
      </w:r>
      <w:r>
        <w:rPr>
          <w:color w:val="231F20"/>
          <w:spacing w:val="-13"/>
        </w:rPr>
        <w:t xml:space="preserve"> </w:t>
      </w:r>
      <w:r>
        <w:rPr>
          <w:color w:val="231F20"/>
        </w:rPr>
        <w:t>the</w:t>
      </w:r>
      <w:r>
        <w:rPr>
          <w:color w:val="231F20"/>
          <w:spacing w:val="-13"/>
        </w:rPr>
        <w:t xml:space="preserve"> </w:t>
      </w:r>
      <w:r>
        <w:rPr>
          <w:color w:val="231F20"/>
        </w:rPr>
        <w:t>three</w:t>
      </w:r>
      <w:r>
        <w:rPr>
          <w:color w:val="231F20"/>
          <w:spacing w:val="-13"/>
        </w:rPr>
        <w:t xml:space="preserve"> </w:t>
      </w:r>
      <w:r>
        <w:rPr>
          <w:color w:val="231F20"/>
        </w:rPr>
        <w:t>main</w:t>
      </w:r>
      <w:r>
        <w:rPr>
          <w:color w:val="231F20"/>
          <w:spacing w:val="-13"/>
        </w:rPr>
        <w:t xml:space="preserve"> </w:t>
      </w:r>
      <w:r>
        <w:rPr>
          <w:color w:val="231F20"/>
        </w:rPr>
        <w:t>domains in</w:t>
      </w:r>
      <w:r>
        <w:rPr>
          <w:color w:val="231F20"/>
          <w:spacing w:val="-15"/>
        </w:rPr>
        <w:t xml:space="preserve"> </w:t>
      </w:r>
      <w:r>
        <w:rPr>
          <w:color w:val="231F20"/>
        </w:rPr>
        <w:t>which</w:t>
      </w:r>
      <w:r>
        <w:rPr>
          <w:color w:val="231F20"/>
          <w:spacing w:val="-15"/>
        </w:rPr>
        <w:t xml:space="preserve"> </w:t>
      </w:r>
      <w:r>
        <w:rPr>
          <w:color w:val="231F20"/>
          <w:spacing w:val="-3"/>
        </w:rPr>
        <w:t>KOMPAK</w:t>
      </w:r>
      <w:r>
        <w:rPr>
          <w:color w:val="231F20"/>
          <w:spacing w:val="-15"/>
        </w:rPr>
        <w:t xml:space="preserve"> </w:t>
      </w:r>
      <w:r>
        <w:rPr>
          <w:color w:val="231F20"/>
        </w:rPr>
        <w:t>will</w:t>
      </w:r>
      <w:r>
        <w:rPr>
          <w:color w:val="231F20"/>
          <w:spacing w:val="-15"/>
        </w:rPr>
        <w:t xml:space="preserve"> </w:t>
      </w:r>
      <w:r>
        <w:rPr>
          <w:color w:val="231F20"/>
        </w:rPr>
        <w:t>work</w:t>
      </w:r>
      <w:r>
        <w:rPr>
          <w:color w:val="231F20"/>
          <w:spacing w:val="-15"/>
        </w:rPr>
        <w:t xml:space="preserve"> </w:t>
      </w:r>
      <w:r>
        <w:rPr>
          <w:color w:val="231F20"/>
        </w:rPr>
        <w:t>to</w:t>
      </w:r>
      <w:r>
        <w:rPr>
          <w:color w:val="231F20"/>
          <w:spacing w:val="-15"/>
        </w:rPr>
        <w:t xml:space="preserve"> </w:t>
      </w:r>
      <w:r>
        <w:rPr>
          <w:color w:val="231F20"/>
        </w:rPr>
        <w:t>contribute</w:t>
      </w:r>
      <w:r>
        <w:rPr>
          <w:color w:val="231F20"/>
          <w:spacing w:val="-15"/>
        </w:rPr>
        <w:t xml:space="preserve"> </w:t>
      </w:r>
      <w:r>
        <w:rPr>
          <w:color w:val="231F20"/>
        </w:rPr>
        <w:t>to</w:t>
      </w:r>
      <w:r>
        <w:rPr>
          <w:color w:val="231F20"/>
          <w:spacing w:val="-15"/>
        </w:rPr>
        <w:t xml:space="preserve"> </w:t>
      </w:r>
      <w:r>
        <w:rPr>
          <w:color w:val="231F20"/>
        </w:rPr>
        <w:t>its</w:t>
      </w:r>
      <w:r>
        <w:rPr>
          <w:color w:val="231F20"/>
          <w:spacing w:val="-15"/>
        </w:rPr>
        <w:t xml:space="preserve"> </w:t>
      </w:r>
      <w:r>
        <w:rPr>
          <w:color w:val="231F20"/>
        </w:rPr>
        <w:t>broader</w:t>
      </w:r>
      <w:r>
        <w:rPr>
          <w:color w:val="231F20"/>
          <w:spacing w:val="-15"/>
        </w:rPr>
        <w:t xml:space="preserve"> </w:t>
      </w:r>
      <w:r>
        <w:rPr>
          <w:color w:val="231F20"/>
        </w:rPr>
        <w:t>goal.</w:t>
      </w:r>
      <w:r>
        <w:rPr>
          <w:color w:val="231F20"/>
          <w:spacing w:val="-15"/>
        </w:rPr>
        <w:t xml:space="preserve"> </w:t>
      </w:r>
      <w:r>
        <w:rPr>
          <w:color w:val="231F20"/>
          <w:spacing w:val="-4"/>
        </w:rPr>
        <w:t>KOMPAK’s</w:t>
      </w:r>
      <w:r>
        <w:rPr>
          <w:color w:val="231F20"/>
          <w:spacing w:val="-15"/>
        </w:rPr>
        <w:t xml:space="preserve"> </w:t>
      </w:r>
      <w:r>
        <w:rPr>
          <w:color w:val="231F20"/>
        </w:rPr>
        <w:t>high-level</w:t>
      </w:r>
      <w:r>
        <w:rPr>
          <w:color w:val="231F20"/>
          <w:spacing w:val="-15"/>
        </w:rPr>
        <w:t xml:space="preserve"> </w:t>
      </w:r>
      <w:r>
        <w:rPr>
          <w:color w:val="231F20"/>
        </w:rPr>
        <w:t>results</w:t>
      </w:r>
      <w:r>
        <w:rPr>
          <w:color w:val="231F20"/>
          <w:spacing w:val="-15"/>
        </w:rPr>
        <w:t xml:space="preserve"> </w:t>
      </w:r>
      <w:r>
        <w:rPr>
          <w:color w:val="231F20"/>
        </w:rPr>
        <w:t>framework,</w:t>
      </w:r>
      <w:r>
        <w:rPr>
          <w:color w:val="231F20"/>
          <w:spacing w:val="-15"/>
        </w:rPr>
        <w:t xml:space="preserve"> </w:t>
      </w:r>
      <w:r>
        <w:rPr>
          <w:color w:val="231F20"/>
        </w:rPr>
        <w:t>comprising</w:t>
      </w:r>
      <w:r>
        <w:rPr>
          <w:color w:val="231F20"/>
          <w:spacing w:val="-15"/>
        </w:rPr>
        <w:t xml:space="preserve"> </w:t>
      </w:r>
      <w:r>
        <w:rPr>
          <w:color w:val="231F20"/>
        </w:rPr>
        <w:t>its broader</w:t>
      </w:r>
      <w:r>
        <w:rPr>
          <w:color w:val="231F20"/>
          <w:spacing w:val="-7"/>
        </w:rPr>
        <w:t xml:space="preserve"> </w:t>
      </w:r>
      <w:r>
        <w:rPr>
          <w:color w:val="231F20"/>
        </w:rPr>
        <w:t>goal,</w:t>
      </w:r>
      <w:r>
        <w:rPr>
          <w:color w:val="231F20"/>
          <w:spacing w:val="-6"/>
        </w:rPr>
        <w:t xml:space="preserve"> </w:t>
      </w:r>
      <w:r>
        <w:rPr>
          <w:color w:val="231F20"/>
        </w:rPr>
        <w:t>EOFOs,</w:t>
      </w:r>
      <w:r>
        <w:rPr>
          <w:color w:val="231F20"/>
          <w:spacing w:val="-7"/>
        </w:rPr>
        <w:t xml:space="preserve"> </w:t>
      </w:r>
      <w:r>
        <w:rPr>
          <w:color w:val="231F20"/>
        </w:rPr>
        <w:t>and</w:t>
      </w:r>
      <w:r>
        <w:rPr>
          <w:color w:val="231F20"/>
          <w:spacing w:val="-6"/>
        </w:rPr>
        <w:t xml:space="preserve"> </w:t>
      </w:r>
      <w:r>
        <w:rPr>
          <w:color w:val="231F20"/>
        </w:rPr>
        <w:t>IOs,</w:t>
      </w:r>
      <w:r>
        <w:rPr>
          <w:color w:val="231F20"/>
          <w:spacing w:val="-6"/>
        </w:rPr>
        <w:t xml:space="preserve"> </w:t>
      </w:r>
      <w:r>
        <w:rPr>
          <w:color w:val="231F20"/>
        </w:rPr>
        <w:t>is</w:t>
      </w:r>
      <w:r>
        <w:rPr>
          <w:color w:val="231F20"/>
          <w:spacing w:val="-7"/>
        </w:rPr>
        <w:t xml:space="preserve"> </w:t>
      </w:r>
      <w:r>
        <w:rPr>
          <w:color w:val="231F20"/>
        </w:rPr>
        <w:t>presented</w:t>
      </w:r>
      <w:r>
        <w:rPr>
          <w:color w:val="231F20"/>
          <w:spacing w:val="-6"/>
        </w:rPr>
        <w:t xml:space="preserve"> </w:t>
      </w:r>
      <w:r>
        <w:rPr>
          <w:color w:val="231F20"/>
        </w:rPr>
        <w:t>in</w:t>
      </w:r>
      <w:r>
        <w:rPr>
          <w:color w:val="231F20"/>
          <w:spacing w:val="-6"/>
        </w:rPr>
        <w:t xml:space="preserve"> </w:t>
      </w:r>
      <w:r>
        <w:rPr>
          <w:color w:val="231F20"/>
        </w:rPr>
        <w:t>Figure</w:t>
      </w:r>
      <w:r>
        <w:rPr>
          <w:color w:val="231F20"/>
          <w:spacing w:val="-7"/>
        </w:rPr>
        <w:t xml:space="preserve"> </w:t>
      </w:r>
      <w:r>
        <w:rPr>
          <w:color w:val="231F20"/>
        </w:rPr>
        <w:t>4.</w:t>
      </w:r>
    </w:p>
    <w:p w:rsidR="00000000" w:rsidRDefault="008309F7">
      <w:pPr>
        <w:pStyle w:val="BodyText"/>
        <w:kinsoku w:val="0"/>
        <w:overflowPunct w:val="0"/>
        <w:spacing w:before="1"/>
        <w:rPr>
          <w:sz w:val="23"/>
          <w:szCs w:val="23"/>
        </w:rPr>
      </w:pPr>
    </w:p>
    <w:p w:rsidR="00000000" w:rsidRDefault="008309F7">
      <w:pPr>
        <w:pStyle w:val="BodyText"/>
        <w:kinsoku w:val="0"/>
        <w:overflowPunct w:val="0"/>
        <w:ind w:left="1133"/>
        <w:jc w:val="both"/>
        <w:rPr>
          <w:color w:val="AC1F24"/>
        </w:rPr>
      </w:pPr>
      <w:r>
        <w:rPr>
          <w:rFonts w:ascii="Trebuchet MS" w:hAnsi="Trebuchet MS" w:cs="Trebuchet MS"/>
          <w:b/>
          <w:bCs/>
          <w:color w:val="AC1F24"/>
        </w:rPr>
        <w:t xml:space="preserve">FIGURE 4. </w:t>
      </w:r>
      <w:r>
        <w:rPr>
          <w:color w:val="AC1F24"/>
        </w:rPr>
        <w:t>KOMPAK’S HIGHER-LEVEL RESULTS FRAMEWORK</w:t>
      </w:r>
    </w:p>
    <w:p w:rsidR="00000000" w:rsidRDefault="00D21F8C">
      <w:pPr>
        <w:pStyle w:val="BodyText"/>
        <w:kinsoku w:val="0"/>
        <w:overflowPunct w:val="0"/>
        <w:spacing w:before="8"/>
        <w:rPr>
          <w:sz w:val="16"/>
          <w:szCs w:val="16"/>
        </w:rPr>
      </w:pPr>
      <w:r>
        <w:rPr>
          <w:noProof/>
        </w:rPr>
        <mc:AlternateContent>
          <mc:Choice Requires="wpg">
            <w:drawing>
              <wp:anchor distT="0" distB="0" distL="0" distR="0" simplePos="0" relativeHeight="251731968" behindDoc="0" locked="0" layoutInCell="0" allowOverlap="1">
                <wp:simplePos x="0" y="0"/>
                <wp:positionH relativeFrom="page">
                  <wp:posOffset>1423035</wp:posOffset>
                </wp:positionH>
                <wp:positionV relativeFrom="paragraph">
                  <wp:posOffset>153670</wp:posOffset>
                </wp:positionV>
                <wp:extent cx="4944745" cy="423545"/>
                <wp:effectExtent l="0" t="0" r="0" b="0"/>
                <wp:wrapTopAndBottom/>
                <wp:docPr id="89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745" cy="423545"/>
                          <a:chOff x="2241" y="242"/>
                          <a:chExt cx="7787" cy="667"/>
                        </a:xfrm>
                      </wpg:grpSpPr>
                      <wps:wsp>
                        <wps:cNvPr id="896" name="Freeform 508"/>
                        <wps:cNvSpPr>
                          <a:spLocks/>
                        </wps:cNvSpPr>
                        <wps:spPr bwMode="auto">
                          <a:xfrm>
                            <a:off x="2241" y="242"/>
                            <a:ext cx="7787" cy="667"/>
                          </a:xfrm>
                          <a:custGeom>
                            <a:avLst/>
                            <a:gdLst>
                              <a:gd name="T0" fmla="*/ 7673 w 7787"/>
                              <a:gd name="T1" fmla="*/ 0 h 667"/>
                              <a:gd name="T2" fmla="*/ 113 w 7787"/>
                              <a:gd name="T3" fmla="*/ 0 h 667"/>
                              <a:gd name="T4" fmla="*/ 69 w 7787"/>
                              <a:gd name="T5" fmla="*/ 8 h 667"/>
                              <a:gd name="T6" fmla="*/ 33 w 7787"/>
                              <a:gd name="T7" fmla="*/ 33 h 667"/>
                              <a:gd name="T8" fmla="*/ 8 w 7787"/>
                              <a:gd name="T9" fmla="*/ 69 h 667"/>
                              <a:gd name="T10" fmla="*/ 0 w 7787"/>
                              <a:gd name="T11" fmla="*/ 113 h 667"/>
                              <a:gd name="T12" fmla="*/ 0 w 7787"/>
                              <a:gd name="T13" fmla="*/ 553 h 667"/>
                              <a:gd name="T14" fmla="*/ 8 w 7787"/>
                              <a:gd name="T15" fmla="*/ 597 h 667"/>
                              <a:gd name="T16" fmla="*/ 33 w 7787"/>
                              <a:gd name="T17" fmla="*/ 633 h 667"/>
                              <a:gd name="T18" fmla="*/ 69 w 7787"/>
                              <a:gd name="T19" fmla="*/ 657 h 667"/>
                              <a:gd name="T20" fmla="*/ 113 w 7787"/>
                              <a:gd name="T21" fmla="*/ 666 h 667"/>
                              <a:gd name="T22" fmla="*/ 7673 w 7787"/>
                              <a:gd name="T23" fmla="*/ 666 h 667"/>
                              <a:gd name="T24" fmla="*/ 7717 w 7787"/>
                              <a:gd name="T25" fmla="*/ 657 h 667"/>
                              <a:gd name="T26" fmla="*/ 7753 w 7787"/>
                              <a:gd name="T27" fmla="*/ 633 h 667"/>
                              <a:gd name="T28" fmla="*/ 7777 w 7787"/>
                              <a:gd name="T29" fmla="*/ 597 h 667"/>
                              <a:gd name="T30" fmla="*/ 7786 w 7787"/>
                              <a:gd name="T31" fmla="*/ 553 h 667"/>
                              <a:gd name="T32" fmla="*/ 7786 w 7787"/>
                              <a:gd name="T33" fmla="*/ 113 h 667"/>
                              <a:gd name="T34" fmla="*/ 7777 w 7787"/>
                              <a:gd name="T35" fmla="*/ 69 h 667"/>
                              <a:gd name="T36" fmla="*/ 7753 w 7787"/>
                              <a:gd name="T37" fmla="*/ 33 h 667"/>
                              <a:gd name="T38" fmla="*/ 7717 w 7787"/>
                              <a:gd name="T39" fmla="*/ 8 h 667"/>
                              <a:gd name="T40" fmla="*/ 7673 w 7787"/>
                              <a:gd name="T41" fmla="*/ 0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87" h="667">
                                <a:moveTo>
                                  <a:pt x="7673" y="0"/>
                                </a:moveTo>
                                <a:lnTo>
                                  <a:pt x="113" y="0"/>
                                </a:lnTo>
                                <a:lnTo>
                                  <a:pt x="69" y="8"/>
                                </a:lnTo>
                                <a:lnTo>
                                  <a:pt x="33" y="33"/>
                                </a:lnTo>
                                <a:lnTo>
                                  <a:pt x="8" y="69"/>
                                </a:lnTo>
                                <a:lnTo>
                                  <a:pt x="0" y="113"/>
                                </a:lnTo>
                                <a:lnTo>
                                  <a:pt x="0" y="553"/>
                                </a:lnTo>
                                <a:lnTo>
                                  <a:pt x="8" y="597"/>
                                </a:lnTo>
                                <a:lnTo>
                                  <a:pt x="33" y="633"/>
                                </a:lnTo>
                                <a:lnTo>
                                  <a:pt x="69" y="657"/>
                                </a:lnTo>
                                <a:lnTo>
                                  <a:pt x="113" y="666"/>
                                </a:lnTo>
                                <a:lnTo>
                                  <a:pt x="7673" y="666"/>
                                </a:lnTo>
                                <a:lnTo>
                                  <a:pt x="7717" y="657"/>
                                </a:lnTo>
                                <a:lnTo>
                                  <a:pt x="7753" y="633"/>
                                </a:lnTo>
                                <a:lnTo>
                                  <a:pt x="7777" y="597"/>
                                </a:lnTo>
                                <a:lnTo>
                                  <a:pt x="7786" y="553"/>
                                </a:lnTo>
                                <a:lnTo>
                                  <a:pt x="7786" y="113"/>
                                </a:lnTo>
                                <a:lnTo>
                                  <a:pt x="7777" y="69"/>
                                </a:lnTo>
                                <a:lnTo>
                                  <a:pt x="7753" y="33"/>
                                </a:lnTo>
                                <a:lnTo>
                                  <a:pt x="7717" y="8"/>
                                </a:lnTo>
                                <a:lnTo>
                                  <a:pt x="7673"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Text Box 509"/>
                        <wps:cNvSpPr txBox="1">
                          <a:spLocks noChangeArrowheads="1"/>
                        </wps:cNvSpPr>
                        <wps:spPr bwMode="auto">
                          <a:xfrm>
                            <a:off x="2241" y="242"/>
                            <a:ext cx="778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19" w:line="235" w:lineRule="auto"/>
                                <w:ind w:left="2009" w:right="1995" w:firstLine="96"/>
                                <w:rPr>
                                  <w:color w:val="FFFFFF"/>
                                  <w:w w:val="105"/>
                                  <w:sz w:val="18"/>
                                  <w:szCs w:val="18"/>
                                </w:rPr>
                              </w:pPr>
                              <w:r>
                                <w:rPr>
                                  <w:color w:val="FFFFFF"/>
                                  <w:w w:val="105"/>
                                  <w:sz w:val="18"/>
                                  <w:szCs w:val="18"/>
                                </w:rPr>
                                <w:t>The</w:t>
                              </w:r>
                              <w:r>
                                <w:rPr>
                                  <w:color w:val="FFFFFF"/>
                                  <w:spacing w:val="-14"/>
                                  <w:w w:val="105"/>
                                  <w:sz w:val="18"/>
                                  <w:szCs w:val="18"/>
                                </w:rPr>
                                <w:t xml:space="preserve"> </w:t>
                              </w:r>
                              <w:r>
                                <w:rPr>
                                  <w:color w:val="FFFFFF"/>
                                  <w:w w:val="105"/>
                                  <w:sz w:val="18"/>
                                  <w:szCs w:val="18"/>
                                </w:rPr>
                                <w:t>poor</w:t>
                              </w:r>
                              <w:r>
                                <w:rPr>
                                  <w:color w:val="FFFFFF"/>
                                  <w:spacing w:val="-13"/>
                                  <w:w w:val="105"/>
                                  <w:sz w:val="18"/>
                                  <w:szCs w:val="18"/>
                                </w:rPr>
                                <w:t xml:space="preserve"> </w:t>
                              </w:r>
                              <w:r>
                                <w:rPr>
                                  <w:color w:val="FFFFFF"/>
                                  <w:w w:val="105"/>
                                  <w:sz w:val="18"/>
                                  <w:szCs w:val="18"/>
                                </w:rPr>
                                <w:t>and</w:t>
                              </w:r>
                              <w:r>
                                <w:rPr>
                                  <w:color w:val="FFFFFF"/>
                                  <w:spacing w:val="-14"/>
                                  <w:w w:val="105"/>
                                  <w:sz w:val="18"/>
                                  <w:szCs w:val="18"/>
                                </w:rPr>
                                <w:t xml:space="preserve"> </w:t>
                              </w:r>
                              <w:r>
                                <w:rPr>
                                  <w:color w:val="FFFFFF"/>
                                  <w:w w:val="105"/>
                                  <w:sz w:val="18"/>
                                  <w:szCs w:val="18"/>
                                </w:rPr>
                                <w:t>vulnerable</w:t>
                              </w:r>
                              <w:r>
                                <w:rPr>
                                  <w:color w:val="FFFFFF"/>
                                  <w:spacing w:val="-13"/>
                                  <w:w w:val="105"/>
                                  <w:sz w:val="18"/>
                                  <w:szCs w:val="18"/>
                                </w:rPr>
                                <w:t xml:space="preserve"> </w:t>
                              </w:r>
                              <w:r>
                                <w:rPr>
                                  <w:color w:val="FFFFFF"/>
                                  <w:w w:val="105"/>
                                  <w:sz w:val="18"/>
                                  <w:szCs w:val="18"/>
                                </w:rPr>
                                <w:t>benefit</w:t>
                              </w:r>
                              <w:r>
                                <w:rPr>
                                  <w:color w:val="FFFFFF"/>
                                  <w:spacing w:val="-14"/>
                                  <w:w w:val="105"/>
                                  <w:sz w:val="18"/>
                                  <w:szCs w:val="18"/>
                                </w:rPr>
                                <w:t xml:space="preserve"> </w:t>
                              </w:r>
                              <w:r>
                                <w:rPr>
                                  <w:color w:val="FFFFFF"/>
                                  <w:w w:val="105"/>
                                  <w:sz w:val="18"/>
                                  <w:szCs w:val="18"/>
                                </w:rPr>
                                <w:t>from</w:t>
                              </w:r>
                              <w:r>
                                <w:rPr>
                                  <w:color w:val="FFFFFF"/>
                                  <w:spacing w:val="-13"/>
                                  <w:w w:val="105"/>
                                  <w:sz w:val="18"/>
                                  <w:szCs w:val="18"/>
                                </w:rPr>
                                <w:t xml:space="preserve"> </w:t>
                              </w:r>
                              <w:r>
                                <w:rPr>
                                  <w:color w:val="FFFFFF"/>
                                  <w:w w:val="105"/>
                                  <w:sz w:val="18"/>
                                  <w:szCs w:val="18"/>
                                </w:rPr>
                                <w:t>improved basic</w:t>
                              </w:r>
                              <w:r>
                                <w:rPr>
                                  <w:color w:val="FFFFFF"/>
                                  <w:spacing w:val="-19"/>
                                  <w:w w:val="105"/>
                                  <w:sz w:val="18"/>
                                  <w:szCs w:val="18"/>
                                </w:rPr>
                                <w:t xml:space="preserve"> </w:t>
                              </w:r>
                              <w:r>
                                <w:rPr>
                                  <w:color w:val="FFFFFF"/>
                                  <w:w w:val="105"/>
                                  <w:sz w:val="18"/>
                                  <w:szCs w:val="18"/>
                                </w:rPr>
                                <w:t>services</w:t>
                              </w:r>
                              <w:r>
                                <w:rPr>
                                  <w:color w:val="FFFFFF"/>
                                  <w:spacing w:val="-18"/>
                                  <w:w w:val="105"/>
                                  <w:sz w:val="18"/>
                                  <w:szCs w:val="18"/>
                                </w:rPr>
                                <w:t xml:space="preserve"> </w:t>
                              </w:r>
                              <w:r>
                                <w:rPr>
                                  <w:color w:val="FFFFFF"/>
                                  <w:w w:val="105"/>
                                  <w:sz w:val="18"/>
                                  <w:szCs w:val="18"/>
                                </w:rPr>
                                <w:t>and</w:t>
                              </w:r>
                              <w:r>
                                <w:rPr>
                                  <w:color w:val="FFFFFF"/>
                                  <w:spacing w:val="-18"/>
                                  <w:w w:val="105"/>
                                  <w:sz w:val="18"/>
                                  <w:szCs w:val="18"/>
                                </w:rPr>
                                <w:t xml:space="preserve"> </w:t>
                              </w:r>
                              <w:r>
                                <w:rPr>
                                  <w:color w:val="FFFFFF"/>
                                  <w:w w:val="105"/>
                                  <w:sz w:val="18"/>
                                  <w:szCs w:val="18"/>
                                </w:rPr>
                                <w:t>greater</w:t>
                              </w:r>
                              <w:r>
                                <w:rPr>
                                  <w:color w:val="FFFFFF"/>
                                  <w:spacing w:val="-18"/>
                                  <w:w w:val="105"/>
                                  <w:sz w:val="18"/>
                                  <w:szCs w:val="18"/>
                                </w:rPr>
                                <w:t xml:space="preserve"> </w:t>
                              </w:r>
                              <w:r>
                                <w:rPr>
                                  <w:color w:val="FFFFFF"/>
                                  <w:w w:val="105"/>
                                  <w:sz w:val="18"/>
                                  <w:szCs w:val="18"/>
                                </w:rPr>
                                <w:t>economic</w:t>
                              </w:r>
                              <w:r>
                                <w:rPr>
                                  <w:color w:val="FFFFFF"/>
                                  <w:spacing w:val="-18"/>
                                  <w:w w:val="105"/>
                                  <w:sz w:val="18"/>
                                  <w:szCs w:val="18"/>
                                </w:rPr>
                                <w:t xml:space="preserve"> </w:t>
                              </w:r>
                              <w:r>
                                <w:rPr>
                                  <w:color w:val="FFFFFF"/>
                                  <w:w w:val="105"/>
                                  <w:sz w:val="18"/>
                                  <w:szCs w:val="18"/>
                                </w:rPr>
                                <w:t>opportunities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282" style="position:absolute;margin-left:112.05pt;margin-top:12.1pt;width:389.35pt;height:33.35pt;z-index:251731968;mso-wrap-distance-left:0;mso-wrap-distance-right:0;mso-position-horizontal-relative:page" coordorigin="2241,242" coordsize="778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" o:allowincell="f">
                <v:shape id="Freeform 508" o:spid="_x0000_s1283" style="position:absolute;left:2241;top:242;width:7787;height:667;visibility:visible;mso-wrap-style:square;v-text-anchor:top" coordsize="77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" path="m7673,l113,,69,8,33,33,8,69,,113,,553r8,44l33,633r36,24l113,666r7560,l7717,657r36,-24l7777,597r9,-44l7786,113r-9,-44l7753,33,7717,8,7673,xe" fillcolor="#ac1f24" stroked="f">
                  <v:path arrowok="t" o:connecttype="custom" o:connectlocs="7673,0;113,0;69,8;33,33;8,69;0,113;0,553;8,597;33,633;69,657;113,666;7673,666;7717,657;7753,633;7777,597;7786,553;7786,113;7777,69;7753,33;7717,8;7673,0" o:connectangles="0,0,0,0,0,0,0,0,0,0,0,0,0,0,0,0,0,0,0,0,0"/>
                </v:shape>
                <v:shape id="Text Box 509" o:spid="_x0000_s1284" type="#_x0000_t202" style="position:absolute;left:2241;top:242;width:778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rsidR="00000000" w:rsidRDefault="008309F7">
                        <w:pPr>
                          <w:pStyle w:val="BodyText"/>
                          <w:kinsoku w:val="0"/>
                          <w:overflowPunct w:val="0"/>
                          <w:spacing w:before="119" w:line="235" w:lineRule="auto"/>
                          <w:ind w:left="2009" w:right="1995" w:firstLine="96"/>
                          <w:rPr>
                            <w:color w:val="FFFFFF"/>
                            <w:w w:val="105"/>
                            <w:sz w:val="18"/>
                            <w:szCs w:val="18"/>
                          </w:rPr>
                        </w:pPr>
                        <w:r>
                          <w:rPr>
                            <w:color w:val="FFFFFF"/>
                            <w:w w:val="105"/>
                            <w:sz w:val="18"/>
                            <w:szCs w:val="18"/>
                          </w:rPr>
                          <w:t>The</w:t>
                        </w:r>
                        <w:r>
                          <w:rPr>
                            <w:color w:val="FFFFFF"/>
                            <w:spacing w:val="-14"/>
                            <w:w w:val="105"/>
                            <w:sz w:val="18"/>
                            <w:szCs w:val="18"/>
                          </w:rPr>
                          <w:t xml:space="preserve"> </w:t>
                        </w:r>
                        <w:r>
                          <w:rPr>
                            <w:color w:val="FFFFFF"/>
                            <w:w w:val="105"/>
                            <w:sz w:val="18"/>
                            <w:szCs w:val="18"/>
                          </w:rPr>
                          <w:t>poor</w:t>
                        </w:r>
                        <w:r>
                          <w:rPr>
                            <w:color w:val="FFFFFF"/>
                            <w:spacing w:val="-13"/>
                            <w:w w:val="105"/>
                            <w:sz w:val="18"/>
                            <w:szCs w:val="18"/>
                          </w:rPr>
                          <w:t xml:space="preserve"> </w:t>
                        </w:r>
                        <w:r>
                          <w:rPr>
                            <w:color w:val="FFFFFF"/>
                            <w:w w:val="105"/>
                            <w:sz w:val="18"/>
                            <w:szCs w:val="18"/>
                          </w:rPr>
                          <w:t>and</w:t>
                        </w:r>
                        <w:r>
                          <w:rPr>
                            <w:color w:val="FFFFFF"/>
                            <w:spacing w:val="-14"/>
                            <w:w w:val="105"/>
                            <w:sz w:val="18"/>
                            <w:szCs w:val="18"/>
                          </w:rPr>
                          <w:t xml:space="preserve"> </w:t>
                        </w:r>
                        <w:r>
                          <w:rPr>
                            <w:color w:val="FFFFFF"/>
                            <w:w w:val="105"/>
                            <w:sz w:val="18"/>
                            <w:szCs w:val="18"/>
                          </w:rPr>
                          <w:t>vulnerable</w:t>
                        </w:r>
                        <w:r>
                          <w:rPr>
                            <w:color w:val="FFFFFF"/>
                            <w:spacing w:val="-13"/>
                            <w:w w:val="105"/>
                            <w:sz w:val="18"/>
                            <w:szCs w:val="18"/>
                          </w:rPr>
                          <w:t xml:space="preserve"> </w:t>
                        </w:r>
                        <w:r>
                          <w:rPr>
                            <w:color w:val="FFFFFF"/>
                            <w:w w:val="105"/>
                            <w:sz w:val="18"/>
                            <w:szCs w:val="18"/>
                          </w:rPr>
                          <w:t>benefit</w:t>
                        </w:r>
                        <w:r>
                          <w:rPr>
                            <w:color w:val="FFFFFF"/>
                            <w:spacing w:val="-14"/>
                            <w:w w:val="105"/>
                            <w:sz w:val="18"/>
                            <w:szCs w:val="18"/>
                          </w:rPr>
                          <w:t xml:space="preserve"> </w:t>
                        </w:r>
                        <w:r>
                          <w:rPr>
                            <w:color w:val="FFFFFF"/>
                            <w:w w:val="105"/>
                            <w:sz w:val="18"/>
                            <w:szCs w:val="18"/>
                          </w:rPr>
                          <w:t>from</w:t>
                        </w:r>
                        <w:r>
                          <w:rPr>
                            <w:color w:val="FFFFFF"/>
                            <w:spacing w:val="-13"/>
                            <w:w w:val="105"/>
                            <w:sz w:val="18"/>
                            <w:szCs w:val="18"/>
                          </w:rPr>
                          <w:t xml:space="preserve"> </w:t>
                        </w:r>
                        <w:r>
                          <w:rPr>
                            <w:color w:val="FFFFFF"/>
                            <w:w w:val="105"/>
                            <w:sz w:val="18"/>
                            <w:szCs w:val="18"/>
                          </w:rPr>
                          <w:t>improved basic</w:t>
                        </w:r>
                        <w:r>
                          <w:rPr>
                            <w:color w:val="FFFFFF"/>
                            <w:spacing w:val="-19"/>
                            <w:w w:val="105"/>
                            <w:sz w:val="18"/>
                            <w:szCs w:val="18"/>
                          </w:rPr>
                          <w:t xml:space="preserve"> </w:t>
                        </w:r>
                        <w:r>
                          <w:rPr>
                            <w:color w:val="FFFFFF"/>
                            <w:w w:val="105"/>
                            <w:sz w:val="18"/>
                            <w:szCs w:val="18"/>
                          </w:rPr>
                          <w:t>services</w:t>
                        </w:r>
                        <w:r>
                          <w:rPr>
                            <w:color w:val="FFFFFF"/>
                            <w:spacing w:val="-18"/>
                            <w:w w:val="105"/>
                            <w:sz w:val="18"/>
                            <w:szCs w:val="18"/>
                          </w:rPr>
                          <w:t xml:space="preserve"> </w:t>
                        </w:r>
                        <w:r>
                          <w:rPr>
                            <w:color w:val="FFFFFF"/>
                            <w:w w:val="105"/>
                            <w:sz w:val="18"/>
                            <w:szCs w:val="18"/>
                          </w:rPr>
                          <w:t>and</w:t>
                        </w:r>
                        <w:r>
                          <w:rPr>
                            <w:color w:val="FFFFFF"/>
                            <w:spacing w:val="-18"/>
                            <w:w w:val="105"/>
                            <w:sz w:val="18"/>
                            <w:szCs w:val="18"/>
                          </w:rPr>
                          <w:t xml:space="preserve"> </w:t>
                        </w:r>
                        <w:r>
                          <w:rPr>
                            <w:color w:val="FFFFFF"/>
                            <w:w w:val="105"/>
                            <w:sz w:val="18"/>
                            <w:szCs w:val="18"/>
                          </w:rPr>
                          <w:t>greater</w:t>
                        </w:r>
                        <w:r>
                          <w:rPr>
                            <w:color w:val="FFFFFF"/>
                            <w:spacing w:val="-18"/>
                            <w:w w:val="105"/>
                            <w:sz w:val="18"/>
                            <w:szCs w:val="18"/>
                          </w:rPr>
                          <w:t xml:space="preserve"> </w:t>
                        </w:r>
                        <w:r>
                          <w:rPr>
                            <w:color w:val="FFFFFF"/>
                            <w:w w:val="105"/>
                            <w:sz w:val="18"/>
                            <w:szCs w:val="18"/>
                          </w:rPr>
                          <w:t>economic</w:t>
                        </w:r>
                        <w:r>
                          <w:rPr>
                            <w:color w:val="FFFFFF"/>
                            <w:spacing w:val="-18"/>
                            <w:w w:val="105"/>
                            <w:sz w:val="18"/>
                            <w:szCs w:val="18"/>
                          </w:rPr>
                          <w:t xml:space="preserve"> </w:t>
                        </w:r>
                        <w:r>
                          <w:rPr>
                            <w:color w:val="FFFFFF"/>
                            <w:w w:val="105"/>
                            <w:sz w:val="18"/>
                            <w:szCs w:val="18"/>
                          </w:rPr>
                          <w:t>opportunities</w:t>
                        </w:r>
                      </w:p>
                    </w:txbxContent>
                  </v:textbox>
                </v:shape>
                <w10:wrap type="topAndBottom" anchorx="page"/>
              </v:group>
            </w:pict>
          </mc:Fallback>
        </mc:AlternateContent>
      </w:r>
    </w:p>
    <w:p w:rsidR="00000000" w:rsidRDefault="008309F7">
      <w:pPr>
        <w:pStyle w:val="BodyText"/>
        <w:kinsoku w:val="0"/>
        <w:overflowPunct w:val="0"/>
        <w:spacing w:before="7"/>
        <w:rPr>
          <w:sz w:val="6"/>
          <w:szCs w:val="6"/>
        </w:rPr>
      </w:pPr>
    </w:p>
    <w:p w:rsidR="00000000" w:rsidRDefault="00D21F8C">
      <w:pPr>
        <w:pStyle w:val="BodyText"/>
        <w:kinsoku w:val="0"/>
        <w:overflowPunct w:val="0"/>
        <w:ind w:left="2303"/>
        <w:rPr>
          <w:sz w:val="20"/>
          <w:szCs w:val="20"/>
        </w:rPr>
      </w:pPr>
      <w:r>
        <w:rPr>
          <w:noProof/>
          <w:sz w:val="20"/>
          <w:szCs w:val="20"/>
        </w:rPr>
        <mc:AlternateContent>
          <mc:Choice Requires="wpg">
            <w:drawing>
              <wp:inline distT="0" distB="0" distL="0" distR="0">
                <wp:extent cx="4844415" cy="302895"/>
                <wp:effectExtent l="14605" t="4445" r="8255" b="6985"/>
                <wp:docPr id="89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4415" cy="302895"/>
                          <a:chOff x="0" y="0"/>
                          <a:chExt cx="7629" cy="477"/>
                        </a:xfrm>
                      </wpg:grpSpPr>
                      <pic:pic xmlns:pic="http://schemas.openxmlformats.org/drawingml/2006/picture">
                        <pic:nvPicPr>
                          <pic:cNvPr id="891" name="Picture 5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639" y="0"/>
                            <a:ext cx="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5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326" y="0"/>
                            <a:ext cx="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5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53" y="0"/>
                            <a:ext cx="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Freeform 514"/>
                        <wps:cNvSpPr>
                          <a:spLocks/>
                        </wps:cNvSpPr>
                        <wps:spPr bwMode="auto">
                          <a:xfrm>
                            <a:off x="0" y="466"/>
                            <a:ext cx="7629" cy="20"/>
                          </a:xfrm>
                          <a:custGeom>
                            <a:avLst/>
                            <a:gdLst>
                              <a:gd name="T0" fmla="*/ 0 w 7629"/>
                              <a:gd name="T1" fmla="*/ 0 h 20"/>
                              <a:gd name="T2" fmla="*/ 7628 w 7629"/>
                              <a:gd name="T3" fmla="*/ 0 h 20"/>
                            </a:gdLst>
                            <a:ahLst/>
                            <a:cxnLst>
                              <a:cxn ang="0">
                                <a:pos x="T0" y="T1"/>
                              </a:cxn>
                              <a:cxn ang="0">
                                <a:pos x="T2" y="T3"/>
                              </a:cxn>
                            </a:cxnLst>
                            <a:rect l="0" t="0" r="r" b="b"/>
                            <a:pathLst>
                              <a:path w="7629" h="20">
                                <a:moveTo>
                                  <a:pt x="0" y="0"/>
                                </a:moveTo>
                                <a:lnTo>
                                  <a:pt x="7628"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717E9F" id="Group 510" o:spid="_x0000_s1026" style="width:381.45pt;height:23.85pt;mso-position-horizontal-relative:char;mso-position-vertical-relative:line" coordsize="762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">
                <v:shape id="Picture 511" o:spid="_x0000_s1027" type="#_x0000_t75" style="position:absolute;left:3639;width:36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">
                  <v:imagedata r:id="rId87" o:title=""/>
                </v:shape>
                <v:shape id="Picture 512" o:spid="_x0000_s1028" type="#_x0000_t75" style="position:absolute;left:6326;width:36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">
                  <v:imagedata r:id="rId88" o:title=""/>
                </v:shape>
                <v:shape id="Picture 513" o:spid="_x0000_s1029" type="#_x0000_t75" style="position:absolute;left:953;width:36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">
                  <v:imagedata r:id="rId89" o:title=""/>
                </v:shape>
                <v:shape id="Freeform 514" o:spid="_x0000_s1030" style="position:absolute;top:466;width:7629;height:20;visibility:visible;mso-wrap-style:square;v-text-anchor:top" coordsize="76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" path="m,l7628,e" filled="f" strokecolor="#58595b" strokeweight="1pt">
                  <v:path arrowok="t" o:connecttype="custom" o:connectlocs="0,0;7628,0" o:connectangles="0,0"/>
                </v:shape>
                <w10:anchorlock/>
              </v:group>
            </w:pict>
          </mc:Fallback>
        </mc:AlternateContent>
      </w:r>
    </w:p>
    <w:p w:rsidR="00000000" w:rsidRDefault="00D21F8C">
      <w:pPr>
        <w:pStyle w:val="BodyText"/>
        <w:kinsoku w:val="0"/>
        <w:overflowPunct w:val="0"/>
        <w:spacing w:before="10"/>
        <w:rPr>
          <w:sz w:val="5"/>
          <w:szCs w:val="5"/>
        </w:rPr>
      </w:pPr>
      <w:r>
        <w:rPr>
          <w:noProof/>
        </w:rPr>
        <mc:AlternateContent>
          <mc:Choice Requires="wpg">
            <w:drawing>
              <wp:anchor distT="0" distB="0" distL="0" distR="0" simplePos="0" relativeHeight="251732992" behindDoc="0" locked="0" layoutInCell="0" allowOverlap="1">
                <wp:simplePos x="0" y="0"/>
                <wp:positionH relativeFrom="page">
                  <wp:posOffset>1423035</wp:posOffset>
                </wp:positionH>
                <wp:positionV relativeFrom="paragraph">
                  <wp:posOffset>69850</wp:posOffset>
                </wp:positionV>
                <wp:extent cx="1532890" cy="697865"/>
                <wp:effectExtent l="0" t="0" r="0" b="0"/>
                <wp:wrapTopAndBottom/>
                <wp:docPr id="88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697865"/>
                          <a:chOff x="2241" y="110"/>
                          <a:chExt cx="2414" cy="1099"/>
                        </a:xfrm>
                      </wpg:grpSpPr>
                      <wps:wsp>
                        <wps:cNvPr id="888" name="Freeform 516"/>
                        <wps:cNvSpPr>
                          <a:spLocks/>
                        </wps:cNvSpPr>
                        <wps:spPr bwMode="auto">
                          <a:xfrm>
                            <a:off x="2241" y="110"/>
                            <a:ext cx="2414" cy="1099"/>
                          </a:xfrm>
                          <a:custGeom>
                            <a:avLst/>
                            <a:gdLst>
                              <a:gd name="T0" fmla="*/ 2299 w 2414"/>
                              <a:gd name="T1" fmla="*/ 0 h 1099"/>
                              <a:gd name="T2" fmla="*/ 113 w 2414"/>
                              <a:gd name="T3" fmla="*/ 0 h 1099"/>
                              <a:gd name="T4" fmla="*/ 69 w 2414"/>
                              <a:gd name="T5" fmla="*/ 8 h 1099"/>
                              <a:gd name="T6" fmla="*/ 33 w 2414"/>
                              <a:gd name="T7" fmla="*/ 33 h 1099"/>
                              <a:gd name="T8" fmla="*/ 8 w 2414"/>
                              <a:gd name="T9" fmla="*/ 69 h 1099"/>
                              <a:gd name="T10" fmla="*/ 0 w 2414"/>
                              <a:gd name="T11" fmla="*/ 113 h 1099"/>
                              <a:gd name="T12" fmla="*/ 0 w 2414"/>
                              <a:gd name="T13" fmla="*/ 985 h 1099"/>
                              <a:gd name="T14" fmla="*/ 8 w 2414"/>
                              <a:gd name="T15" fmla="*/ 1029 h 1099"/>
                              <a:gd name="T16" fmla="*/ 33 w 2414"/>
                              <a:gd name="T17" fmla="*/ 1065 h 1099"/>
                              <a:gd name="T18" fmla="*/ 69 w 2414"/>
                              <a:gd name="T19" fmla="*/ 1090 h 1099"/>
                              <a:gd name="T20" fmla="*/ 113 w 2414"/>
                              <a:gd name="T21" fmla="*/ 1098 h 1099"/>
                              <a:gd name="T22" fmla="*/ 2299 w 2414"/>
                              <a:gd name="T23" fmla="*/ 1098 h 1099"/>
                              <a:gd name="T24" fmla="*/ 2343 w 2414"/>
                              <a:gd name="T25" fmla="*/ 1090 h 1099"/>
                              <a:gd name="T26" fmla="*/ 2380 w 2414"/>
                              <a:gd name="T27" fmla="*/ 1065 h 1099"/>
                              <a:gd name="T28" fmla="*/ 2404 w 2414"/>
                              <a:gd name="T29" fmla="*/ 1029 h 1099"/>
                              <a:gd name="T30" fmla="*/ 2413 w 2414"/>
                              <a:gd name="T31" fmla="*/ 985 h 1099"/>
                              <a:gd name="T32" fmla="*/ 2413 w 2414"/>
                              <a:gd name="T33" fmla="*/ 113 h 1099"/>
                              <a:gd name="T34" fmla="*/ 2404 w 2414"/>
                              <a:gd name="T35" fmla="*/ 69 h 1099"/>
                              <a:gd name="T36" fmla="*/ 2380 w 2414"/>
                              <a:gd name="T37" fmla="*/ 33 h 1099"/>
                              <a:gd name="T38" fmla="*/ 2343 w 2414"/>
                              <a:gd name="T39" fmla="*/ 8 h 1099"/>
                              <a:gd name="T40" fmla="*/ 2299 w 2414"/>
                              <a:gd name="T41" fmla="*/ 0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14" h="1099">
                                <a:moveTo>
                                  <a:pt x="2299" y="0"/>
                                </a:moveTo>
                                <a:lnTo>
                                  <a:pt x="113" y="0"/>
                                </a:lnTo>
                                <a:lnTo>
                                  <a:pt x="69" y="8"/>
                                </a:lnTo>
                                <a:lnTo>
                                  <a:pt x="33" y="33"/>
                                </a:lnTo>
                                <a:lnTo>
                                  <a:pt x="8" y="69"/>
                                </a:lnTo>
                                <a:lnTo>
                                  <a:pt x="0" y="113"/>
                                </a:lnTo>
                                <a:lnTo>
                                  <a:pt x="0" y="985"/>
                                </a:lnTo>
                                <a:lnTo>
                                  <a:pt x="8" y="1029"/>
                                </a:lnTo>
                                <a:lnTo>
                                  <a:pt x="33" y="1065"/>
                                </a:lnTo>
                                <a:lnTo>
                                  <a:pt x="69" y="1090"/>
                                </a:lnTo>
                                <a:lnTo>
                                  <a:pt x="113" y="1098"/>
                                </a:lnTo>
                                <a:lnTo>
                                  <a:pt x="2299" y="1098"/>
                                </a:lnTo>
                                <a:lnTo>
                                  <a:pt x="2343" y="1090"/>
                                </a:lnTo>
                                <a:lnTo>
                                  <a:pt x="2380" y="1065"/>
                                </a:lnTo>
                                <a:lnTo>
                                  <a:pt x="2404" y="1029"/>
                                </a:lnTo>
                                <a:lnTo>
                                  <a:pt x="2413" y="985"/>
                                </a:lnTo>
                                <a:lnTo>
                                  <a:pt x="2413" y="113"/>
                                </a:lnTo>
                                <a:lnTo>
                                  <a:pt x="2404" y="69"/>
                                </a:lnTo>
                                <a:lnTo>
                                  <a:pt x="2380" y="33"/>
                                </a:lnTo>
                                <a:lnTo>
                                  <a:pt x="2343" y="8"/>
                                </a:lnTo>
                                <a:lnTo>
                                  <a:pt x="2299" y="0"/>
                                </a:lnTo>
                                <a:close/>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Text Box 517"/>
                        <wps:cNvSpPr txBox="1">
                          <a:spLocks noChangeArrowheads="1"/>
                        </wps:cNvSpPr>
                        <wps:spPr bwMode="auto">
                          <a:xfrm>
                            <a:off x="2241" y="110"/>
                            <a:ext cx="241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35" w:line="194" w:lineRule="exact"/>
                                <w:ind w:left="160" w:right="160"/>
                                <w:jc w:val="center"/>
                                <w:rPr>
                                  <w:color w:val="FFFFFF"/>
                                  <w:sz w:val="16"/>
                                  <w:szCs w:val="16"/>
                                </w:rPr>
                              </w:pPr>
                              <w:r>
                                <w:rPr>
                                  <w:color w:val="FFFFFF"/>
                                  <w:sz w:val="16"/>
                                  <w:szCs w:val="16"/>
                                </w:rPr>
                                <w:t>EOFO 1:</w:t>
                              </w:r>
                            </w:p>
                            <w:p w:rsidR="00000000" w:rsidRDefault="008309F7">
                              <w:pPr>
                                <w:pStyle w:val="BodyText"/>
                                <w:kinsoku w:val="0"/>
                                <w:overflowPunct w:val="0"/>
                                <w:spacing w:before="1" w:line="235" w:lineRule="auto"/>
                                <w:ind w:left="162" w:right="160"/>
                                <w:jc w:val="center"/>
                                <w:rPr>
                                  <w:color w:val="FFFFFF"/>
                                  <w:w w:val="105"/>
                                  <w:sz w:val="16"/>
                                  <w:szCs w:val="16"/>
                                </w:rPr>
                              </w:pPr>
                              <w:r>
                                <w:rPr>
                                  <w:color w:val="FFFFFF"/>
                                  <w:w w:val="105"/>
                                  <w:sz w:val="16"/>
                                  <w:szCs w:val="16"/>
                                </w:rPr>
                                <w:t>Local government and service units better address the needs of basic service users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o:spid="_x0000_s1285" style="position:absolute;margin-left:112.05pt;margin-top:5.5pt;width:120.7pt;height:54.95pt;z-index:251732992;mso-wrap-distance-left:0;mso-wrap-distance-right:0;mso-position-horizontal-relative:page" coordorigin="2241,110" coordsize="2414,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" o:allowincell="f">
                <v:shape id="Freeform 516" o:spid="_x0000_s1286" style="position:absolute;left:2241;top:110;width:2414;height:1099;visibility:visible;mso-wrap-style:square;v-text-anchor:top" coordsize="2414,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" path="m2299,l113,,69,8,33,33,8,69,,113,,985r8,44l33,1065r36,25l113,1098r2186,l2343,1090r37,-25l2404,1029r9,-44l2413,113r-9,-44l2380,33,2343,8,2299,xe" fillcolor="#1f4e60" stroked="f">
                  <v:path arrowok="t" o:connecttype="custom" o:connectlocs="2299,0;113,0;69,8;33,33;8,69;0,113;0,985;8,1029;33,1065;69,1090;113,1098;2299,1098;2343,1090;2380,1065;2404,1029;2413,985;2413,113;2404,69;2380,33;2343,8;2299,0" o:connectangles="0,0,0,0,0,0,0,0,0,0,0,0,0,0,0,0,0,0,0,0,0"/>
                </v:shape>
                <v:shape id="Text Box 517" o:spid="_x0000_s1287" type="#_x0000_t202" style="position:absolute;left:2241;top:110;width:241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rsidR="00000000" w:rsidRDefault="008309F7">
                        <w:pPr>
                          <w:pStyle w:val="BodyText"/>
                          <w:kinsoku w:val="0"/>
                          <w:overflowPunct w:val="0"/>
                          <w:spacing w:before="135" w:line="194" w:lineRule="exact"/>
                          <w:ind w:left="160" w:right="160"/>
                          <w:jc w:val="center"/>
                          <w:rPr>
                            <w:color w:val="FFFFFF"/>
                            <w:sz w:val="16"/>
                            <w:szCs w:val="16"/>
                          </w:rPr>
                        </w:pPr>
                        <w:r>
                          <w:rPr>
                            <w:color w:val="FFFFFF"/>
                            <w:sz w:val="16"/>
                            <w:szCs w:val="16"/>
                          </w:rPr>
                          <w:t>EOFO 1:</w:t>
                        </w:r>
                      </w:p>
                      <w:p w:rsidR="00000000" w:rsidRDefault="008309F7">
                        <w:pPr>
                          <w:pStyle w:val="BodyText"/>
                          <w:kinsoku w:val="0"/>
                          <w:overflowPunct w:val="0"/>
                          <w:spacing w:before="1" w:line="235" w:lineRule="auto"/>
                          <w:ind w:left="162" w:right="160"/>
                          <w:jc w:val="center"/>
                          <w:rPr>
                            <w:color w:val="FFFFFF"/>
                            <w:w w:val="105"/>
                            <w:sz w:val="16"/>
                            <w:szCs w:val="16"/>
                          </w:rPr>
                        </w:pPr>
                        <w:r>
                          <w:rPr>
                            <w:color w:val="FFFFFF"/>
                            <w:w w:val="105"/>
                            <w:sz w:val="16"/>
                            <w:szCs w:val="16"/>
                          </w:rPr>
                          <w:t>Local government and service units better address the needs of basic service users</w:t>
                        </w:r>
                      </w:p>
                    </w:txbxContent>
                  </v:textbox>
                </v:shape>
                <w10:wrap type="topAndBottom" anchorx="page"/>
              </v:group>
            </w:pict>
          </mc:Fallback>
        </mc:AlternateContent>
      </w:r>
      <w:r>
        <w:rPr>
          <w:noProof/>
        </w:rPr>
        <mc:AlternateContent>
          <mc:Choice Requires="wpg">
            <w:drawing>
              <wp:anchor distT="0" distB="0" distL="0" distR="0" simplePos="0" relativeHeight="251734016" behindDoc="0" locked="0" layoutInCell="0" allowOverlap="1">
                <wp:simplePos x="0" y="0"/>
                <wp:positionH relativeFrom="page">
                  <wp:posOffset>3129280</wp:posOffset>
                </wp:positionH>
                <wp:positionV relativeFrom="paragraph">
                  <wp:posOffset>69850</wp:posOffset>
                </wp:positionV>
                <wp:extent cx="1532890" cy="697865"/>
                <wp:effectExtent l="0" t="0" r="0" b="0"/>
                <wp:wrapTopAndBottom/>
                <wp:docPr id="88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697865"/>
                          <a:chOff x="4928" y="110"/>
                          <a:chExt cx="2414" cy="1099"/>
                        </a:xfrm>
                      </wpg:grpSpPr>
                      <wps:wsp>
                        <wps:cNvPr id="885" name="Freeform 519"/>
                        <wps:cNvSpPr>
                          <a:spLocks/>
                        </wps:cNvSpPr>
                        <wps:spPr bwMode="auto">
                          <a:xfrm>
                            <a:off x="4928" y="110"/>
                            <a:ext cx="2414" cy="1099"/>
                          </a:xfrm>
                          <a:custGeom>
                            <a:avLst/>
                            <a:gdLst>
                              <a:gd name="T0" fmla="*/ 2299 w 2414"/>
                              <a:gd name="T1" fmla="*/ 0 h 1099"/>
                              <a:gd name="T2" fmla="*/ 113 w 2414"/>
                              <a:gd name="T3" fmla="*/ 0 h 1099"/>
                              <a:gd name="T4" fmla="*/ 69 w 2414"/>
                              <a:gd name="T5" fmla="*/ 8 h 1099"/>
                              <a:gd name="T6" fmla="*/ 33 w 2414"/>
                              <a:gd name="T7" fmla="*/ 33 h 1099"/>
                              <a:gd name="T8" fmla="*/ 8 w 2414"/>
                              <a:gd name="T9" fmla="*/ 69 h 1099"/>
                              <a:gd name="T10" fmla="*/ 0 w 2414"/>
                              <a:gd name="T11" fmla="*/ 113 h 1099"/>
                              <a:gd name="T12" fmla="*/ 0 w 2414"/>
                              <a:gd name="T13" fmla="*/ 985 h 1099"/>
                              <a:gd name="T14" fmla="*/ 8 w 2414"/>
                              <a:gd name="T15" fmla="*/ 1029 h 1099"/>
                              <a:gd name="T16" fmla="*/ 33 w 2414"/>
                              <a:gd name="T17" fmla="*/ 1065 h 1099"/>
                              <a:gd name="T18" fmla="*/ 69 w 2414"/>
                              <a:gd name="T19" fmla="*/ 1090 h 1099"/>
                              <a:gd name="T20" fmla="*/ 113 w 2414"/>
                              <a:gd name="T21" fmla="*/ 1098 h 1099"/>
                              <a:gd name="T22" fmla="*/ 2299 w 2414"/>
                              <a:gd name="T23" fmla="*/ 1098 h 1099"/>
                              <a:gd name="T24" fmla="*/ 2343 w 2414"/>
                              <a:gd name="T25" fmla="*/ 1090 h 1099"/>
                              <a:gd name="T26" fmla="*/ 2380 w 2414"/>
                              <a:gd name="T27" fmla="*/ 1065 h 1099"/>
                              <a:gd name="T28" fmla="*/ 2404 w 2414"/>
                              <a:gd name="T29" fmla="*/ 1029 h 1099"/>
                              <a:gd name="T30" fmla="*/ 2413 w 2414"/>
                              <a:gd name="T31" fmla="*/ 985 h 1099"/>
                              <a:gd name="T32" fmla="*/ 2413 w 2414"/>
                              <a:gd name="T33" fmla="*/ 113 h 1099"/>
                              <a:gd name="T34" fmla="*/ 2404 w 2414"/>
                              <a:gd name="T35" fmla="*/ 69 h 1099"/>
                              <a:gd name="T36" fmla="*/ 2380 w 2414"/>
                              <a:gd name="T37" fmla="*/ 33 h 1099"/>
                              <a:gd name="T38" fmla="*/ 2343 w 2414"/>
                              <a:gd name="T39" fmla="*/ 8 h 1099"/>
                              <a:gd name="T40" fmla="*/ 2299 w 2414"/>
                              <a:gd name="T41" fmla="*/ 0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14" h="1099">
                                <a:moveTo>
                                  <a:pt x="2299" y="0"/>
                                </a:moveTo>
                                <a:lnTo>
                                  <a:pt x="113" y="0"/>
                                </a:lnTo>
                                <a:lnTo>
                                  <a:pt x="69" y="8"/>
                                </a:lnTo>
                                <a:lnTo>
                                  <a:pt x="33" y="33"/>
                                </a:lnTo>
                                <a:lnTo>
                                  <a:pt x="8" y="69"/>
                                </a:lnTo>
                                <a:lnTo>
                                  <a:pt x="0" y="113"/>
                                </a:lnTo>
                                <a:lnTo>
                                  <a:pt x="0" y="985"/>
                                </a:lnTo>
                                <a:lnTo>
                                  <a:pt x="8" y="1029"/>
                                </a:lnTo>
                                <a:lnTo>
                                  <a:pt x="33" y="1065"/>
                                </a:lnTo>
                                <a:lnTo>
                                  <a:pt x="69" y="1090"/>
                                </a:lnTo>
                                <a:lnTo>
                                  <a:pt x="113" y="1098"/>
                                </a:lnTo>
                                <a:lnTo>
                                  <a:pt x="2299" y="1098"/>
                                </a:lnTo>
                                <a:lnTo>
                                  <a:pt x="2343" y="1090"/>
                                </a:lnTo>
                                <a:lnTo>
                                  <a:pt x="2380" y="1065"/>
                                </a:lnTo>
                                <a:lnTo>
                                  <a:pt x="2404" y="1029"/>
                                </a:lnTo>
                                <a:lnTo>
                                  <a:pt x="2413" y="985"/>
                                </a:lnTo>
                                <a:lnTo>
                                  <a:pt x="2413" y="113"/>
                                </a:lnTo>
                                <a:lnTo>
                                  <a:pt x="2404" y="69"/>
                                </a:lnTo>
                                <a:lnTo>
                                  <a:pt x="2380" y="33"/>
                                </a:lnTo>
                                <a:lnTo>
                                  <a:pt x="2343" y="8"/>
                                </a:lnTo>
                                <a:lnTo>
                                  <a:pt x="2299" y="0"/>
                                </a:lnTo>
                                <a:close/>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Text Box 520"/>
                        <wps:cNvSpPr txBox="1">
                          <a:spLocks noChangeArrowheads="1"/>
                        </wps:cNvSpPr>
                        <wps:spPr bwMode="auto">
                          <a:xfrm>
                            <a:off x="4928" y="110"/>
                            <a:ext cx="241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35" w:line="194" w:lineRule="exact"/>
                                <w:ind w:left="160" w:right="160"/>
                                <w:jc w:val="center"/>
                                <w:rPr>
                                  <w:color w:val="FFFFFF"/>
                                  <w:sz w:val="16"/>
                                  <w:szCs w:val="16"/>
                                </w:rPr>
                              </w:pPr>
                              <w:r>
                                <w:rPr>
                                  <w:color w:val="FFFFFF"/>
                                  <w:sz w:val="16"/>
                                  <w:szCs w:val="16"/>
                                </w:rPr>
                                <w:t>EOFO 2:</w:t>
                              </w:r>
                            </w:p>
                            <w:p w:rsidR="00000000" w:rsidRDefault="008309F7">
                              <w:pPr>
                                <w:pStyle w:val="BodyText"/>
                                <w:kinsoku w:val="0"/>
                                <w:overflowPunct w:val="0"/>
                                <w:spacing w:before="1" w:line="235" w:lineRule="auto"/>
                                <w:ind w:left="89" w:right="87"/>
                                <w:jc w:val="center"/>
                                <w:rPr>
                                  <w:color w:val="FFFFFF"/>
                                  <w:w w:val="105"/>
                                  <w:sz w:val="16"/>
                                  <w:szCs w:val="16"/>
                                </w:rPr>
                              </w:pPr>
                              <w:r>
                                <w:rPr>
                                  <w:color w:val="FFFFFF"/>
                                  <w:w w:val="105"/>
                                  <w:sz w:val="16"/>
                                  <w:szCs w:val="16"/>
                                </w:rPr>
                                <w:t>The poor and vulnerable benefit from improved village governance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288" style="position:absolute;margin-left:246.4pt;margin-top:5.5pt;width:120.7pt;height:54.95pt;z-index:251734016;mso-wrap-distance-left:0;mso-wrap-distance-right:0;mso-position-horizontal-relative:page" coordorigin="4928,110" coordsize="2414,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" o:allowincell="f">
                <v:shape id="Freeform 519" o:spid="_x0000_s1289" style="position:absolute;left:4928;top:110;width:2414;height:1099;visibility:visible;mso-wrap-style:square;v-text-anchor:top" coordsize="2414,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" path="m2299,l113,,69,8,33,33,8,69,,113,,985r8,44l33,1065r36,25l113,1098r2186,l2343,1090r37,-25l2404,1029r9,-44l2413,113r-9,-44l2380,33,2343,8,2299,xe" fillcolor="#1f4e60" stroked="f">
                  <v:path arrowok="t" o:connecttype="custom" o:connectlocs="2299,0;113,0;69,8;33,33;8,69;0,113;0,985;8,1029;33,1065;69,1090;113,1098;2299,1098;2343,1090;2380,1065;2404,1029;2413,985;2413,113;2404,69;2380,33;2343,8;2299,0" o:connectangles="0,0,0,0,0,0,0,0,0,0,0,0,0,0,0,0,0,0,0,0,0"/>
                </v:shape>
                <v:shape id="Text Box 520" o:spid="_x0000_s1290" type="#_x0000_t202" style="position:absolute;left:4928;top:110;width:241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000000" w:rsidRDefault="008309F7">
                        <w:pPr>
                          <w:pStyle w:val="BodyText"/>
                          <w:kinsoku w:val="0"/>
                          <w:overflowPunct w:val="0"/>
                          <w:spacing w:before="135" w:line="194" w:lineRule="exact"/>
                          <w:ind w:left="160" w:right="160"/>
                          <w:jc w:val="center"/>
                          <w:rPr>
                            <w:color w:val="FFFFFF"/>
                            <w:sz w:val="16"/>
                            <w:szCs w:val="16"/>
                          </w:rPr>
                        </w:pPr>
                        <w:r>
                          <w:rPr>
                            <w:color w:val="FFFFFF"/>
                            <w:sz w:val="16"/>
                            <w:szCs w:val="16"/>
                          </w:rPr>
                          <w:t>EOFO 2:</w:t>
                        </w:r>
                      </w:p>
                      <w:p w:rsidR="00000000" w:rsidRDefault="008309F7">
                        <w:pPr>
                          <w:pStyle w:val="BodyText"/>
                          <w:kinsoku w:val="0"/>
                          <w:overflowPunct w:val="0"/>
                          <w:spacing w:before="1" w:line="235" w:lineRule="auto"/>
                          <w:ind w:left="89" w:right="87"/>
                          <w:jc w:val="center"/>
                          <w:rPr>
                            <w:color w:val="FFFFFF"/>
                            <w:w w:val="105"/>
                            <w:sz w:val="16"/>
                            <w:szCs w:val="16"/>
                          </w:rPr>
                        </w:pPr>
                        <w:r>
                          <w:rPr>
                            <w:color w:val="FFFFFF"/>
                            <w:w w:val="105"/>
                            <w:sz w:val="16"/>
                            <w:szCs w:val="16"/>
                          </w:rPr>
                          <w:t>The poor and vulnerable benefit from improved village governance</w:t>
                        </w:r>
                      </w:p>
                    </w:txbxContent>
                  </v:textbox>
                </v:shape>
                <w10:wrap type="topAndBottom" anchorx="page"/>
              </v:group>
            </w:pict>
          </mc:Fallback>
        </mc:AlternateContent>
      </w:r>
      <w:r>
        <w:rPr>
          <w:noProof/>
        </w:rPr>
        <mc:AlternateContent>
          <mc:Choice Requires="wpg">
            <w:drawing>
              <wp:anchor distT="0" distB="0" distL="0" distR="0" simplePos="0" relativeHeight="251735040" behindDoc="0" locked="0" layoutInCell="0" allowOverlap="1">
                <wp:simplePos x="0" y="0"/>
                <wp:positionH relativeFrom="page">
                  <wp:posOffset>4834890</wp:posOffset>
                </wp:positionH>
                <wp:positionV relativeFrom="paragraph">
                  <wp:posOffset>69850</wp:posOffset>
                </wp:positionV>
                <wp:extent cx="1532890" cy="697865"/>
                <wp:effectExtent l="0" t="0" r="0" b="0"/>
                <wp:wrapTopAndBottom/>
                <wp:docPr id="88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697865"/>
                          <a:chOff x="7614" y="110"/>
                          <a:chExt cx="2414" cy="1099"/>
                        </a:xfrm>
                      </wpg:grpSpPr>
                      <wps:wsp>
                        <wps:cNvPr id="882" name="Freeform 522"/>
                        <wps:cNvSpPr>
                          <a:spLocks/>
                        </wps:cNvSpPr>
                        <wps:spPr bwMode="auto">
                          <a:xfrm>
                            <a:off x="7614" y="110"/>
                            <a:ext cx="2414" cy="1099"/>
                          </a:xfrm>
                          <a:custGeom>
                            <a:avLst/>
                            <a:gdLst>
                              <a:gd name="T0" fmla="*/ 2299 w 2414"/>
                              <a:gd name="T1" fmla="*/ 0 h 1099"/>
                              <a:gd name="T2" fmla="*/ 113 w 2414"/>
                              <a:gd name="T3" fmla="*/ 0 h 1099"/>
                              <a:gd name="T4" fmla="*/ 69 w 2414"/>
                              <a:gd name="T5" fmla="*/ 8 h 1099"/>
                              <a:gd name="T6" fmla="*/ 33 w 2414"/>
                              <a:gd name="T7" fmla="*/ 33 h 1099"/>
                              <a:gd name="T8" fmla="*/ 8 w 2414"/>
                              <a:gd name="T9" fmla="*/ 69 h 1099"/>
                              <a:gd name="T10" fmla="*/ 0 w 2414"/>
                              <a:gd name="T11" fmla="*/ 113 h 1099"/>
                              <a:gd name="T12" fmla="*/ 0 w 2414"/>
                              <a:gd name="T13" fmla="*/ 985 h 1099"/>
                              <a:gd name="T14" fmla="*/ 8 w 2414"/>
                              <a:gd name="T15" fmla="*/ 1029 h 1099"/>
                              <a:gd name="T16" fmla="*/ 33 w 2414"/>
                              <a:gd name="T17" fmla="*/ 1065 h 1099"/>
                              <a:gd name="T18" fmla="*/ 69 w 2414"/>
                              <a:gd name="T19" fmla="*/ 1090 h 1099"/>
                              <a:gd name="T20" fmla="*/ 113 w 2414"/>
                              <a:gd name="T21" fmla="*/ 1098 h 1099"/>
                              <a:gd name="T22" fmla="*/ 2299 w 2414"/>
                              <a:gd name="T23" fmla="*/ 1098 h 1099"/>
                              <a:gd name="T24" fmla="*/ 2343 w 2414"/>
                              <a:gd name="T25" fmla="*/ 1090 h 1099"/>
                              <a:gd name="T26" fmla="*/ 2380 w 2414"/>
                              <a:gd name="T27" fmla="*/ 1065 h 1099"/>
                              <a:gd name="T28" fmla="*/ 2404 w 2414"/>
                              <a:gd name="T29" fmla="*/ 1029 h 1099"/>
                              <a:gd name="T30" fmla="*/ 2413 w 2414"/>
                              <a:gd name="T31" fmla="*/ 985 h 1099"/>
                              <a:gd name="T32" fmla="*/ 2413 w 2414"/>
                              <a:gd name="T33" fmla="*/ 113 h 1099"/>
                              <a:gd name="T34" fmla="*/ 2404 w 2414"/>
                              <a:gd name="T35" fmla="*/ 69 h 1099"/>
                              <a:gd name="T36" fmla="*/ 2380 w 2414"/>
                              <a:gd name="T37" fmla="*/ 33 h 1099"/>
                              <a:gd name="T38" fmla="*/ 2343 w 2414"/>
                              <a:gd name="T39" fmla="*/ 8 h 1099"/>
                              <a:gd name="T40" fmla="*/ 2299 w 2414"/>
                              <a:gd name="T41" fmla="*/ 0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14" h="1099">
                                <a:moveTo>
                                  <a:pt x="2299" y="0"/>
                                </a:moveTo>
                                <a:lnTo>
                                  <a:pt x="113" y="0"/>
                                </a:lnTo>
                                <a:lnTo>
                                  <a:pt x="69" y="8"/>
                                </a:lnTo>
                                <a:lnTo>
                                  <a:pt x="33" y="33"/>
                                </a:lnTo>
                                <a:lnTo>
                                  <a:pt x="8" y="69"/>
                                </a:lnTo>
                                <a:lnTo>
                                  <a:pt x="0" y="113"/>
                                </a:lnTo>
                                <a:lnTo>
                                  <a:pt x="0" y="985"/>
                                </a:lnTo>
                                <a:lnTo>
                                  <a:pt x="8" y="1029"/>
                                </a:lnTo>
                                <a:lnTo>
                                  <a:pt x="33" y="1065"/>
                                </a:lnTo>
                                <a:lnTo>
                                  <a:pt x="69" y="1090"/>
                                </a:lnTo>
                                <a:lnTo>
                                  <a:pt x="113" y="1098"/>
                                </a:lnTo>
                                <a:lnTo>
                                  <a:pt x="2299" y="1098"/>
                                </a:lnTo>
                                <a:lnTo>
                                  <a:pt x="2343" y="1090"/>
                                </a:lnTo>
                                <a:lnTo>
                                  <a:pt x="2380" y="1065"/>
                                </a:lnTo>
                                <a:lnTo>
                                  <a:pt x="2404" y="1029"/>
                                </a:lnTo>
                                <a:lnTo>
                                  <a:pt x="2413" y="985"/>
                                </a:lnTo>
                                <a:lnTo>
                                  <a:pt x="2413" y="113"/>
                                </a:lnTo>
                                <a:lnTo>
                                  <a:pt x="2404" y="69"/>
                                </a:lnTo>
                                <a:lnTo>
                                  <a:pt x="2380" y="33"/>
                                </a:lnTo>
                                <a:lnTo>
                                  <a:pt x="2343" y="8"/>
                                </a:lnTo>
                                <a:lnTo>
                                  <a:pt x="2299" y="0"/>
                                </a:lnTo>
                                <a:close/>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Text Box 523"/>
                        <wps:cNvSpPr txBox="1">
                          <a:spLocks noChangeArrowheads="1"/>
                        </wps:cNvSpPr>
                        <wps:spPr bwMode="auto">
                          <a:xfrm>
                            <a:off x="7615" y="110"/>
                            <a:ext cx="241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35" w:line="194" w:lineRule="exact"/>
                                <w:ind w:left="160" w:right="160"/>
                                <w:jc w:val="center"/>
                                <w:rPr>
                                  <w:color w:val="FFFFFF"/>
                                  <w:sz w:val="16"/>
                                  <w:szCs w:val="16"/>
                                </w:rPr>
                              </w:pPr>
                              <w:r>
                                <w:rPr>
                                  <w:color w:val="FFFFFF"/>
                                  <w:sz w:val="16"/>
                                  <w:szCs w:val="16"/>
                                </w:rPr>
                                <w:t>EOFO 3:</w:t>
                              </w:r>
                            </w:p>
                            <w:p w:rsidR="00000000" w:rsidRDefault="008309F7">
                              <w:pPr>
                                <w:pStyle w:val="BodyText"/>
                                <w:kinsoku w:val="0"/>
                                <w:overflowPunct w:val="0"/>
                                <w:spacing w:before="1" w:line="235" w:lineRule="auto"/>
                                <w:ind w:left="89" w:right="87"/>
                                <w:jc w:val="center"/>
                                <w:rPr>
                                  <w:color w:val="FFFFFF"/>
                                  <w:w w:val="105"/>
                                  <w:sz w:val="16"/>
                                  <w:szCs w:val="16"/>
                                </w:rPr>
                              </w:pPr>
                              <w:r>
                                <w:rPr>
                                  <w:color w:val="FFFFFF"/>
                                  <w:w w:val="105"/>
                                  <w:sz w:val="16"/>
                                  <w:szCs w:val="16"/>
                                </w:rPr>
                                <w:t>The poor and vulnerable benefit from increased opportunities for economic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o:spid="_x0000_s1291" style="position:absolute;margin-left:380.7pt;margin-top:5.5pt;width:120.7pt;height:54.95pt;z-index:251735040;mso-wrap-distance-left:0;mso-wrap-distance-right:0;mso-position-horizontal-relative:page" coordorigin="7614,110" coordsize="2414,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" o:allowincell="f">
                <v:shape id="Freeform 522" o:spid="_x0000_s1292" style="position:absolute;left:7614;top:110;width:2414;height:1099;visibility:visible;mso-wrap-style:square;v-text-anchor:top" coordsize="2414,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" path="m2299,l113,,69,8,33,33,8,69,,113,,985r8,44l33,1065r36,25l113,1098r2186,l2343,1090r37,-25l2404,1029r9,-44l2413,113r-9,-44l2380,33,2343,8,2299,xe" fillcolor="#1f4e60" stroked="f">
                  <v:path arrowok="t" o:connecttype="custom" o:connectlocs="2299,0;113,0;69,8;33,33;8,69;0,113;0,985;8,1029;33,1065;69,1090;113,1098;2299,1098;2343,1090;2380,1065;2404,1029;2413,985;2413,113;2404,69;2380,33;2343,8;2299,0" o:connectangles="0,0,0,0,0,0,0,0,0,0,0,0,0,0,0,0,0,0,0,0,0"/>
                </v:shape>
                <v:shape id="Text Box 523" o:spid="_x0000_s1293" type="#_x0000_t202" style="position:absolute;left:7615;top:110;width:241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rsidR="00000000" w:rsidRDefault="008309F7">
                        <w:pPr>
                          <w:pStyle w:val="BodyText"/>
                          <w:kinsoku w:val="0"/>
                          <w:overflowPunct w:val="0"/>
                          <w:spacing w:before="135" w:line="194" w:lineRule="exact"/>
                          <w:ind w:left="160" w:right="160"/>
                          <w:jc w:val="center"/>
                          <w:rPr>
                            <w:color w:val="FFFFFF"/>
                            <w:sz w:val="16"/>
                            <w:szCs w:val="16"/>
                          </w:rPr>
                        </w:pPr>
                        <w:r>
                          <w:rPr>
                            <w:color w:val="FFFFFF"/>
                            <w:sz w:val="16"/>
                            <w:szCs w:val="16"/>
                          </w:rPr>
                          <w:t>EOFO 3:</w:t>
                        </w:r>
                      </w:p>
                      <w:p w:rsidR="00000000" w:rsidRDefault="008309F7">
                        <w:pPr>
                          <w:pStyle w:val="BodyText"/>
                          <w:kinsoku w:val="0"/>
                          <w:overflowPunct w:val="0"/>
                          <w:spacing w:before="1" w:line="235" w:lineRule="auto"/>
                          <w:ind w:left="89" w:right="87"/>
                          <w:jc w:val="center"/>
                          <w:rPr>
                            <w:color w:val="FFFFFF"/>
                            <w:w w:val="105"/>
                            <w:sz w:val="16"/>
                            <w:szCs w:val="16"/>
                          </w:rPr>
                        </w:pPr>
                        <w:r>
                          <w:rPr>
                            <w:color w:val="FFFFFF"/>
                            <w:w w:val="105"/>
                            <w:sz w:val="16"/>
                            <w:szCs w:val="16"/>
                          </w:rPr>
                          <w:t>The poor and vulnerable benefit from increased opportunities for economic development</w:t>
                        </w:r>
                      </w:p>
                    </w:txbxContent>
                  </v:textbox>
                </v:shape>
                <w10:wrap type="topAndBottom" anchorx="page"/>
              </v:group>
            </w:pict>
          </mc:Fallback>
        </mc:AlternateContent>
      </w:r>
    </w:p>
    <w:p w:rsidR="00000000" w:rsidRDefault="008309F7">
      <w:pPr>
        <w:pStyle w:val="BodyText"/>
        <w:kinsoku w:val="0"/>
        <w:overflowPunct w:val="0"/>
        <w:spacing w:before="4"/>
        <w:rPr>
          <w:sz w:val="7"/>
          <w:szCs w:val="7"/>
        </w:rPr>
      </w:pPr>
    </w:p>
    <w:p w:rsidR="00000000" w:rsidRDefault="00D21F8C">
      <w:pPr>
        <w:pStyle w:val="BodyText"/>
        <w:kinsoku w:val="0"/>
        <w:overflowPunct w:val="0"/>
        <w:ind w:left="1289"/>
        <w:rPr>
          <w:sz w:val="20"/>
          <w:szCs w:val="20"/>
        </w:rPr>
      </w:pPr>
      <w:r>
        <w:rPr>
          <w:noProof/>
          <w:sz w:val="20"/>
          <w:szCs w:val="20"/>
        </w:rPr>
        <mc:AlternateContent>
          <mc:Choice Requires="wpg">
            <w:drawing>
              <wp:inline distT="0" distB="0" distL="0" distR="0">
                <wp:extent cx="5910580" cy="302895"/>
                <wp:effectExtent l="8890" t="0" r="14605" b="1905"/>
                <wp:docPr id="876"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02895"/>
                          <a:chOff x="0" y="0"/>
                          <a:chExt cx="9308" cy="477"/>
                        </a:xfrm>
                      </wpg:grpSpPr>
                      <pic:pic xmlns:pic="http://schemas.openxmlformats.org/drawingml/2006/picture">
                        <pic:nvPicPr>
                          <pic:cNvPr id="877" name="Picture 5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654" y="0"/>
                            <a:ext cx="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5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340" y="0"/>
                            <a:ext cx="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5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967" y="0"/>
                            <a:ext cx="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Freeform 528"/>
                        <wps:cNvSpPr>
                          <a:spLocks/>
                        </wps:cNvSpPr>
                        <wps:spPr bwMode="auto">
                          <a:xfrm>
                            <a:off x="0" y="466"/>
                            <a:ext cx="9308" cy="20"/>
                          </a:xfrm>
                          <a:custGeom>
                            <a:avLst/>
                            <a:gdLst>
                              <a:gd name="T0" fmla="*/ 0 w 9308"/>
                              <a:gd name="T1" fmla="*/ 0 h 20"/>
                              <a:gd name="T2" fmla="*/ 9307 w 9308"/>
                              <a:gd name="T3" fmla="*/ 0 h 20"/>
                            </a:gdLst>
                            <a:ahLst/>
                            <a:cxnLst>
                              <a:cxn ang="0">
                                <a:pos x="T0" y="T1"/>
                              </a:cxn>
                              <a:cxn ang="0">
                                <a:pos x="T2" y="T3"/>
                              </a:cxn>
                            </a:cxnLst>
                            <a:rect l="0" t="0" r="r" b="b"/>
                            <a:pathLst>
                              <a:path w="9308" h="20">
                                <a:moveTo>
                                  <a:pt x="0" y="0"/>
                                </a:moveTo>
                                <a:lnTo>
                                  <a:pt x="9307"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8887CF" id="Group 524" o:spid="_x0000_s1026" style="width:465.4pt;height:23.85pt;mso-position-horizontal-relative:char;mso-position-vertical-relative:line" coordsize="930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">
                <v:shape id="Picture 525" o:spid="_x0000_s1027" type="#_x0000_t75" style="position:absolute;left:4654;width:36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">
                  <v:imagedata r:id="rId87" o:title=""/>
                </v:shape>
                <v:shape id="Picture 526" o:spid="_x0000_s1028" type="#_x0000_t75" style="position:absolute;left:7340;width:36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">
                  <v:imagedata r:id="rId88" o:title=""/>
                </v:shape>
                <v:shape id="Picture 527" o:spid="_x0000_s1029" type="#_x0000_t75" style="position:absolute;left:1967;width:36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">
                  <v:imagedata r:id="rId89" o:title=""/>
                </v:shape>
                <v:shape id="Freeform 528" o:spid="_x0000_s1030" style="position:absolute;top:466;width:9308;height:20;visibility:visible;mso-wrap-style:square;v-text-anchor:top" coordsize="93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" path="m,l9307,e" filled="f" strokecolor="#58595b" strokeweight="1pt">
                  <v:path arrowok="t" o:connecttype="custom" o:connectlocs="0,0;9307,0" o:connectangles="0,0"/>
                </v:shape>
                <w10:anchorlock/>
              </v:group>
            </w:pict>
          </mc:Fallback>
        </mc:AlternateContent>
      </w:r>
    </w:p>
    <w:p w:rsidR="00000000" w:rsidRDefault="008309F7">
      <w:pPr>
        <w:pStyle w:val="BodyText"/>
        <w:kinsoku w:val="0"/>
        <w:overflowPunct w:val="0"/>
        <w:spacing w:before="6"/>
        <w:rPr>
          <w:sz w:val="7"/>
          <w:szCs w:val="7"/>
        </w:rPr>
      </w:pPr>
    </w:p>
    <w:p w:rsidR="00000000" w:rsidRDefault="00D21F8C">
      <w:pPr>
        <w:pStyle w:val="BodyText"/>
        <w:tabs>
          <w:tab w:val="left" w:pos="3700"/>
          <w:tab w:val="left" w:pos="6102"/>
          <w:tab w:val="left" w:pos="8503"/>
        </w:tabs>
        <w:kinsoku w:val="0"/>
        <w:overflowPunct w:val="0"/>
        <w:ind w:left="1299"/>
        <w:rPr>
          <w:sz w:val="20"/>
          <w:szCs w:val="20"/>
        </w:rPr>
      </w:pPr>
      <w:r>
        <w:rPr>
          <w:noProof/>
          <w:sz w:val="20"/>
          <w:szCs w:val="20"/>
        </w:rPr>
        <mc:AlternateContent>
          <mc:Choice Requires="wpg">
            <w:drawing>
              <wp:inline distT="0" distB="0" distL="0" distR="0">
                <wp:extent cx="1335405" cy="845185"/>
                <wp:effectExtent l="5715" t="1270" r="1905" b="1270"/>
                <wp:docPr id="87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845185"/>
                          <a:chOff x="0" y="0"/>
                          <a:chExt cx="2103" cy="1331"/>
                        </a:xfrm>
                      </wpg:grpSpPr>
                      <wps:wsp>
                        <wps:cNvPr id="874" name="Freeform 530"/>
                        <wps:cNvSpPr>
                          <a:spLocks/>
                        </wps:cNvSpPr>
                        <wps:spPr bwMode="auto">
                          <a:xfrm>
                            <a:off x="0" y="0"/>
                            <a:ext cx="2103" cy="1331"/>
                          </a:xfrm>
                          <a:custGeom>
                            <a:avLst/>
                            <a:gdLst>
                              <a:gd name="T0" fmla="*/ 1985 w 2103"/>
                              <a:gd name="T1" fmla="*/ 0 h 1331"/>
                              <a:gd name="T2" fmla="*/ 117 w 2103"/>
                              <a:gd name="T3" fmla="*/ 0 h 1331"/>
                              <a:gd name="T4" fmla="*/ 71 w 2103"/>
                              <a:gd name="T5" fmla="*/ 9 h 1331"/>
                              <a:gd name="T6" fmla="*/ 34 w 2103"/>
                              <a:gd name="T7" fmla="*/ 34 h 1331"/>
                              <a:gd name="T8" fmla="*/ 9 w 2103"/>
                              <a:gd name="T9" fmla="*/ 71 h 1331"/>
                              <a:gd name="T10" fmla="*/ 0 w 2103"/>
                              <a:gd name="T11" fmla="*/ 117 h 1331"/>
                              <a:gd name="T12" fmla="*/ 0 w 2103"/>
                              <a:gd name="T13" fmla="*/ 1213 h 1331"/>
                              <a:gd name="T14" fmla="*/ 9 w 2103"/>
                              <a:gd name="T15" fmla="*/ 1258 h 1331"/>
                              <a:gd name="T16" fmla="*/ 34 w 2103"/>
                              <a:gd name="T17" fmla="*/ 1296 h 1331"/>
                              <a:gd name="T18" fmla="*/ 71 w 2103"/>
                              <a:gd name="T19" fmla="*/ 1321 h 1331"/>
                              <a:gd name="T20" fmla="*/ 117 w 2103"/>
                              <a:gd name="T21" fmla="*/ 1330 h 1331"/>
                              <a:gd name="T22" fmla="*/ 1985 w 2103"/>
                              <a:gd name="T23" fmla="*/ 1330 h 1331"/>
                              <a:gd name="T24" fmla="*/ 2031 w 2103"/>
                              <a:gd name="T25" fmla="*/ 1321 h 1331"/>
                              <a:gd name="T26" fmla="*/ 2068 w 2103"/>
                              <a:gd name="T27" fmla="*/ 1296 h 1331"/>
                              <a:gd name="T28" fmla="*/ 2093 w 2103"/>
                              <a:gd name="T29" fmla="*/ 1258 h 1331"/>
                              <a:gd name="T30" fmla="*/ 2102 w 2103"/>
                              <a:gd name="T31" fmla="*/ 1213 h 1331"/>
                              <a:gd name="T32" fmla="*/ 2102 w 2103"/>
                              <a:gd name="T33" fmla="*/ 117 h 1331"/>
                              <a:gd name="T34" fmla="*/ 2093 w 2103"/>
                              <a:gd name="T35" fmla="*/ 71 h 1331"/>
                              <a:gd name="T36" fmla="*/ 2068 w 2103"/>
                              <a:gd name="T37" fmla="*/ 34 h 1331"/>
                              <a:gd name="T38" fmla="*/ 2031 w 2103"/>
                              <a:gd name="T39" fmla="*/ 9 h 1331"/>
                              <a:gd name="T40" fmla="*/ 1985 w 2103"/>
                              <a:gd name="T41"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3" h="1331">
                                <a:moveTo>
                                  <a:pt x="1985" y="0"/>
                                </a:moveTo>
                                <a:lnTo>
                                  <a:pt x="117" y="0"/>
                                </a:lnTo>
                                <a:lnTo>
                                  <a:pt x="71" y="9"/>
                                </a:lnTo>
                                <a:lnTo>
                                  <a:pt x="34" y="34"/>
                                </a:lnTo>
                                <a:lnTo>
                                  <a:pt x="9" y="71"/>
                                </a:lnTo>
                                <a:lnTo>
                                  <a:pt x="0" y="117"/>
                                </a:lnTo>
                                <a:lnTo>
                                  <a:pt x="0" y="1213"/>
                                </a:lnTo>
                                <a:lnTo>
                                  <a:pt x="9" y="1258"/>
                                </a:lnTo>
                                <a:lnTo>
                                  <a:pt x="34" y="1296"/>
                                </a:lnTo>
                                <a:lnTo>
                                  <a:pt x="71" y="1321"/>
                                </a:lnTo>
                                <a:lnTo>
                                  <a:pt x="117" y="1330"/>
                                </a:lnTo>
                                <a:lnTo>
                                  <a:pt x="1985" y="1330"/>
                                </a:lnTo>
                                <a:lnTo>
                                  <a:pt x="2031" y="1321"/>
                                </a:lnTo>
                                <a:lnTo>
                                  <a:pt x="2068" y="1296"/>
                                </a:lnTo>
                                <a:lnTo>
                                  <a:pt x="2093" y="1258"/>
                                </a:lnTo>
                                <a:lnTo>
                                  <a:pt x="2102" y="1213"/>
                                </a:lnTo>
                                <a:lnTo>
                                  <a:pt x="2102" y="117"/>
                                </a:lnTo>
                                <a:lnTo>
                                  <a:pt x="2093" y="71"/>
                                </a:lnTo>
                                <a:lnTo>
                                  <a:pt x="2068" y="34"/>
                                </a:lnTo>
                                <a:lnTo>
                                  <a:pt x="2031" y="9"/>
                                </a:lnTo>
                                <a:lnTo>
                                  <a:pt x="198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Text Box 531"/>
                        <wps:cNvSpPr txBox="1">
                          <a:spLocks noChangeArrowheads="1"/>
                        </wps:cNvSpPr>
                        <wps:spPr bwMode="auto">
                          <a:xfrm>
                            <a:off x="0" y="0"/>
                            <a:ext cx="2103"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9" w:line="243" w:lineRule="exact"/>
                                <w:ind w:left="812"/>
                                <w:rPr>
                                  <w:rFonts w:ascii="Century Gothic" w:hAnsi="Century Gothic" w:cs="Century Gothic"/>
                                  <w:b/>
                                  <w:bCs/>
                                  <w:color w:val="FFFFFF"/>
                                  <w:sz w:val="20"/>
                                  <w:szCs w:val="20"/>
                                </w:rPr>
                              </w:pPr>
                              <w:r>
                                <w:rPr>
                                  <w:rFonts w:ascii="Century Gothic" w:hAnsi="Century Gothic" w:cs="Century Gothic"/>
                                  <w:b/>
                                  <w:bCs/>
                                  <w:color w:val="FFFFFF"/>
                                  <w:sz w:val="20"/>
                                  <w:szCs w:val="20"/>
                                </w:rPr>
                                <w:t>IO 1:</w:t>
                              </w:r>
                            </w:p>
                            <w:p w:rsidR="00000000" w:rsidRDefault="008309F7">
                              <w:pPr>
                                <w:pStyle w:val="BodyText"/>
                                <w:kinsoku w:val="0"/>
                                <w:overflowPunct w:val="0"/>
                                <w:spacing w:before="1" w:line="235" w:lineRule="auto"/>
                                <w:ind w:left="136" w:right="208" w:firstLine="63"/>
                                <w:jc w:val="both"/>
                                <w:rPr>
                                  <w:color w:val="FFFFFF"/>
                                  <w:w w:val="105"/>
                                  <w:sz w:val="16"/>
                                  <w:szCs w:val="16"/>
                                </w:rPr>
                              </w:pPr>
                              <w:r>
                                <w:rPr>
                                  <w:color w:val="FFFFFF"/>
                                  <w:w w:val="105"/>
                                  <w:sz w:val="16"/>
                                  <w:szCs w:val="16"/>
                                </w:rPr>
                                <w:t>Relevant GoI institutions improve the quality and consistency</w:t>
                              </w:r>
                              <w:r>
                                <w:rPr>
                                  <w:color w:val="FFFFFF"/>
                                  <w:spacing w:val="-17"/>
                                  <w:w w:val="105"/>
                                  <w:sz w:val="16"/>
                                  <w:szCs w:val="16"/>
                                </w:rPr>
                                <w:t xml:space="preserve"> </w:t>
                              </w:r>
                              <w:r>
                                <w:rPr>
                                  <w:color w:val="FFFFFF"/>
                                  <w:w w:val="105"/>
                                  <w:sz w:val="16"/>
                                  <w:szCs w:val="16"/>
                                </w:rPr>
                                <w:t>of</w:t>
                              </w:r>
                              <w:r>
                                <w:rPr>
                                  <w:color w:val="FFFFFF"/>
                                  <w:spacing w:val="-17"/>
                                  <w:w w:val="105"/>
                                  <w:sz w:val="16"/>
                                  <w:szCs w:val="16"/>
                                </w:rPr>
                                <w:t xml:space="preserve"> </w:t>
                              </w:r>
                              <w:r>
                                <w:rPr>
                                  <w:color w:val="FFFFFF"/>
                                  <w:w w:val="105"/>
                                  <w:sz w:val="16"/>
                                  <w:szCs w:val="16"/>
                                </w:rPr>
                                <w:t>key</w:t>
                              </w:r>
                              <w:r>
                                <w:rPr>
                                  <w:color w:val="FFFFFF"/>
                                  <w:spacing w:val="-16"/>
                                  <w:w w:val="105"/>
                                  <w:sz w:val="16"/>
                                  <w:szCs w:val="16"/>
                                </w:rPr>
                                <w:t xml:space="preserve"> </w:t>
                              </w:r>
                              <w:r>
                                <w:rPr>
                                  <w:color w:val="FFFFFF"/>
                                  <w:w w:val="105"/>
                                  <w:sz w:val="16"/>
                                  <w:szCs w:val="16"/>
                                </w:rPr>
                                <w:t>policies</w:t>
                              </w:r>
                            </w:p>
                          </w:txbxContent>
                        </wps:txbx>
                        <wps:bodyPr rot="0" vert="horz" wrap="square" lIns="0" tIns="0" rIns="0" bIns="0" anchor="t" anchorCtr="0" upright="1">
                          <a:noAutofit/>
                        </wps:bodyPr>
                      </wps:wsp>
                    </wpg:wgp>
                  </a:graphicData>
                </a:graphic>
              </wp:inline>
            </w:drawing>
          </mc:Choice>
          <mc:Fallback>
            <w:pict>
              <v:group id="Group 529" o:spid="_x0000_s1294" style="width:105.15pt;height:66.55pt;mso-position-horizontal-relative:char;mso-position-vertical-relative:line" coordsize="2103,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">
                <v:shape id="Freeform 530" o:spid="_x0000_s1295" style="position:absolute;width:2103;height:1331;visibility:visible;mso-wrap-style:square;v-text-anchor:top" coordsize="210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" path="m1985,l117,,71,9,34,34,9,71,,117,,1213r9,45l34,1296r37,25l117,1330r1868,l2031,1321r37,-25l2093,1258r9,-45l2102,117r-9,-46l2068,34,2031,9,1985,xe" fillcolor="#414042" stroked="f">
                  <v:path arrowok="t" o:connecttype="custom" o:connectlocs="1985,0;117,0;71,9;34,34;9,71;0,117;0,1213;9,1258;34,1296;71,1321;117,1330;1985,1330;2031,1321;2068,1296;2093,1258;2102,1213;2102,117;2093,71;2068,34;2031,9;1985,0" o:connectangles="0,0,0,0,0,0,0,0,0,0,0,0,0,0,0,0,0,0,0,0,0"/>
                </v:shape>
                <v:shape id="Text Box 531" o:spid="_x0000_s1296" type="#_x0000_t202" style="position:absolute;width:210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000000" w:rsidRDefault="008309F7">
                        <w:pPr>
                          <w:pStyle w:val="BodyText"/>
                          <w:kinsoku w:val="0"/>
                          <w:overflowPunct w:val="0"/>
                          <w:spacing w:before="29" w:line="243" w:lineRule="exact"/>
                          <w:ind w:left="812"/>
                          <w:rPr>
                            <w:rFonts w:ascii="Century Gothic" w:hAnsi="Century Gothic" w:cs="Century Gothic"/>
                            <w:b/>
                            <w:bCs/>
                            <w:color w:val="FFFFFF"/>
                            <w:sz w:val="20"/>
                            <w:szCs w:val="20"/>
                          </w:rPr>
                        </w:pPr>
                        <w:r>
                          <w:rPr>
                            <w:rFonts w:ascii="Century Gothic" w:hAnsi="Century Gothic" w:cs="Century Gothic"/>
                            <w:b/>
                            <w:bCs/>
                            <w:color w:val="FFFFFF"/>
                            <w:sz w:val="20"/>
                            <w:szCs w:val="20"/>
                          </w:rPr>
                          <w:t>IO 1:</w:t>
                        </w:r>
                      </w:p>
                      <w:p w:rsidR="00000000" w:rsidRDefault="008309F7">
                        <w:pPr>
                          <w:pStyle w:val="BodyText"/>
                          <w:kinsoku w:val="0"/>
                          <w:overflowPunct w:val="0"/>
                          <w:spacing w:before="1" w:line="235" w:lineRule="auto"/>
                          <w:ind w:left="136" w:right="208" w:firstLine="63"/>
                          <w:jc w:val="both"/>
                          <w:rPr>
                            <w:color w:val="FFFFFF"/>
                            <w:w w:val="105"/>
                            <w:sz w:val="16"/>
                            <w:szCs w:val="16"/>
                          </w:rPr>
                        </w:pPr>
                        <w:r>
                          <w:rPr>
                            <w:color w:val="FFFFFF"/>
                            <w:w w:val="105"/>
                            <w:sz w:val="16"/>
                            <w:szCs w:val="16"/>
                          </w:rPr>
                          <w:t>Relevant GoI institutions improve the quality and consistency</w:t>
                        </w:r>
                        <w:r>
                          <w:rPr>
                            <w:color w:val="FFFFFF"/>
                            <w:spacing w:val="-17"/>
                            <w:w w:val="105"/>
                            <w:sz w:val="16"/>
                            <w:szCs w:val="16"/>
                          </w:rPr>
                          <w:t xml:space="preserve"> </w:t>
                        </w:r>
                        <w:r>
                          <w:rPr>
                            <w:color w:val="FFFFFF"/>
                            <w:w w:val="105"/>
                            <w:sz w:val="16"/>
                            <w:szCs w:val="16"/>
                          </w:rPr>
                          <w:t>of</w:t>
                        </w:r>
                        <w:r>
                          <w:rPr>
                            <w:color w:val="FFFFFF"/>
                            <w:spacing w:val="-17"/>
                            <w:w w:val="105"/>
                            <w:sz w:val="16"/>
                            <w:szCs w:val="16"/>
                          </w:rPr>
                          <w:t xml:space="preserve"> </w:t>
                        </w:r>
                        <w:r>
                          <w:rPr>
                            <w:color w:val="FFFFFF"/>
                            <w:w w:val="105"/>
                            <w:sz w:val="16"/>
                            <w:szCs w:val="16"/>
                          </w:rPr>
                          <w:t>key</w:t>
                        </w:r>
                        <w:r>
                          <w:rPr>
                            <w:color w:val="FFFFFF"/>
                            <w:spacing w:val="-16"/>
                            <w:w w:val="105"/>
                            <w:sz w:val="16"/>
                            <w:szCs w:val="16"/>
                          </w:rPr>
                          <w:t xml:space="preserve"> </w:t>
                        </w:r>
                        <w:r>
                          <w:rPr>
                            <w:color w:val="FFFFFF"/>
                            <w:w w:val="105"/>
                            <w:sz w:val="16"/>
                            <w:szCs w:val="16"/>
                          </w:rPr>
                          <w:t>policies</w:t>
                        </w:r>
                      </w:p>
                    </w:txbxContent>
                  </v:textbox>
                </v:shape>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1335405" cy="845185"/>
                <wp:effectExtent l="6350" t="1270" r="1270" b="1270"/>
                <wp:docPr id="87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845185"/>
                          <a:chOff x="0" y="0"/>
                          <a:chExt cx="2103" cy="1331"/>
                        </a:xfrm>
                      </wpg:grpSpPr>
                      <wps:wsp>
                        <wps:cNvPr id="871" name="Freeform 533"/>
                        <wps:cNvSpPr>
                          <a:spLocks/>
                        </wps:cNvSpPr>
                        <wps:spPr bwMode="auto">
                          <a:xfrm>
                            <a:off x="0" y="0"/>
                            <a:ext cx="2103" cy="1331"/>
                          </a:xfrm>
                          <a:custGeom>
                            <a:avLst/>
                            <a:gdLst>
                              <a:gd name="T0" fmla="*/ 1985 w 2103"/>
                              <a:gd name="T1" fmla="*/ 0 h 1331"/>
                              <a:gd name="T2" fmla="*/ 117 w 2103"/>
                              <a:gd name="T3" fmla="*/ 0 h 1331"/>
                              <a:gd name="T4" fmla="*/ 71 w 2103"/>
                              <a:gd name="T5" fmla="*/ 9 h 1331"/>
                              <a:gd name="T6" fmla="*/ 34 w 2103"/>
                              <a:gd name="T7" fmla="*/ 34 h 1331"/>
                              <a:gd name="T8" fmla="*/ 9 w 2103"/>
                              <a:gd name="T9" fmla="*/ 71 h 1331"/>
                              <a:gd name="T10" fmla="*/ 0 w 2103"/>
                              <a:gd name="T11" fmla="*/ 117 h 1331"/>
                              <a:gd name="T12" fmla="*/ 0 w 2103"/>
                              <a:gd name="T13" fmla="*/ 1213 h 1331"/>
                              <a:gd name="T14" fmla="*/ 9 w 2103"/>
                              <a:gd name="T15" fmla="*/ 1258 h 1331"/>
                              <a:gd name="T16" fmla="*/ 34 w 2103"/>
                              <a:gd name="T17" fmla="*/ 1296 h 1331"/>
                              <a:gd name="T18" fmla="*/ 71 w 2103"/>
                              <a:gd name="T19" fmla="*/ 1321 h 1331"/>
                              <a:gd name="T20" fmla="*/ 117 w 2103"/>
                              <a:gd name="T21" fmla="*/ 1330 h 1331"/>
                              <a:gd name="T22" fmla="*/ 1985 w 2103"/>
                              <a:gd name="T23" fmla="*/ 1330 h 1331"/>
                              <a:gd name="T24" fmla="*/ 2031 w 2103"/>
                              <a:gd name="T25" fmla="*/ 1321 h 1331"/>
                              <a:gd name="T26" fmla="*/ 2068 w 2103"/>
                              <a:gd name="T27" fmla="*/ 1296 h 1331"/>
                              <a:gd name="T28" fmla="*/ 2093 w 2103"/>
                              <a:gd name="T29" fmla="*/ 1258 h 1331"/>
                              <a:gd name="T30" fmla="*/ 2102 w 2103"/>
                              <a:gd name="T31" fmla="*/ 1213 h 1331"/>
                              <a:gd name="T32" fmla="*/ 2102 w 2103"/>
                              <a:gd name="T33" fmla="*/ 117 h 1331"/>
                              <a:gd name="T34" fmla="*/ 2093 w 2103"/>
                              <a:gd name="T35" fmla="*/ 71 h 1331"/>
                              <a:gd name="T36" fmla="*/ 2068 w 2103"/>
                              <a:gd name="T37" fmla="*/ 34 h 1331"/>
                              <a:gd name="T38" fmla="*/ 2031 w 2103"/>
                              <a:gd name="T39" fmla="*/ 9 h 1331"/>
                              <a:gd name="T40" fmla="*/ 1985 w 2103"/>
                              <a:gd name="T41"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3" h="1331">
                                <a:moveTo>
                                  <a:pt x="1985" y="0"/>
                                </a:moveTo>
                                <a:lnTo>
                                  <a:pt x="117" y="0"/>
                                </a:lnTo>
                                <a:lnTo>
                                  <a:pt x="71" y="9"/>
                                </a:lnTo>
                                <a:lnTo>
                                  <a:pt x="34" y="34"/>
                                </a:lnTo>
                                <a:lnTo>
                                  <a:pt x="9" y="71"/>
                                </a:lnTo>
                                <a:lnTo>
                                  <a:pt x="0" y="117"/>
                                </a:lnTo>
                                <a:lnTo>
                                  <a:pt x="0" y="1213"/>
                                </a:lnTo>
                                <a:lnTo>
                                  <a:pt x="9" y="1258"/>
                                </a:lnTo>
                                <a:lnTo>
                                  <a:pt x="34" y="1296"/>
                                </a:lnTo>
                                <a:lnTo>
                                  <a:pt x="71" y="1321"/>
                                </a:lnTo>
                                <a:lnTo>
                                  <a:pt x="117" y="1330"/>
                                </a:lnTo>
                                <a:lnTo>
                                  <a:pt x="1985" y="1330"/>
                                </a:lnTo>
                                <a:lnTo>
                                  <a:pt x="2031" y="1321"/>
                                </a:lnTo>
                                <a:lnTo>
                                  <a:pt x="2068" y="1296"/>
                                </a:lnTo>
                                <a:lnTo>
                                  <a:pt x="2093" y="1258"/>
                                </a:lnTo>
                                <a:lnTo>
                                  <a:pt x="2102" y="1213"/>
                                </a:lnTo>
                                <a:lnTo>
                                  <a:pt x="2102" y="117"/>
                                </a:lnTo>
                                <a:lnTo>
                                  <a:pt x="2093" y="71"/>
                                </a:lnTo>
                                <a:lnTo>
                                  <a:pt x="2068" y="34"/>
                                </a:lnTo>
                                <a:lnTo>
                                  <a:pt x="2031" y="9"/>
                                </a:lnTo>
                                <a:lnTo>
                                  <a:pt x="198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Text Box 534"/>
                        <wps:cNvSpPr txBox="1">
                          <a:spLocks noChangeArrowheads="1"/>
                        </wps:cNvSpPr>
                        <wps:spPr bwMode="auto">
                          <a:xfrm>
                            <a:off x="0" y="0"/>
                            <a:ext cx="2103"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9" w:line="243" w:lineRule="exact"/>
                                <w:ind w:left="153" w:right="153"/>
                                <w:jc w:val="center"/>
                                <w:rPr>
                                  <w:rFonts w:ascii="Century Gothic" w:hAnsi="Century Gothic" w:cs="Century Gothic"/>
                                  <w:b/>
                                  <w:bCs/>
                                  <w:color w:val="FFFFFF"/>
                                  <w:sz w:val="20"/>
                                  <w:szCs w:val="20"/>
                                </w:rPr>
                              </w:pPr>
                              <w:r>
                                <w:rPr>
                                  <w:rFonts w:ascii="Century Gothic" w:hAnsi="Century Gothic" w:cs="Century Gothic"/>
                                  <w:b/>
                                  <w:bCs/>
                                  <w:color w:val="FFFFFF"/>
                                  <w:sz w:val="20"/>
                                  <w:szCs w:val="20"/>
                                </w:rPr>
                                <w:t>IO 2:</w:t>
                              </w:r>
                            </w:p>
                            <w:p w:rsidR="00000000" w:rsidRDefault="008309F7">
                              <w:pPr>
                                <w:pStyle w:val="BodyText"/>
                                <w:kinsoku w:val="0"/>
                                <w:overflowPunct w:val="0"/>
                                <w:spacing w:before="1" w:line="235" w:lineRule="auto"/>
                                <w:ind w:left="155" w:right="153"/>
                                <w:jc w:val="center"/>
                                <w:rPr>
                                  <w:color w:val="FFFFFF"/>
                                  <w:sz w:val="16"/>
                                  <w:szCs w:val="16"/>
                                </w:rPr>
                              </w:pPr>
                              <w:r>
                                <w:rPr>
                                  <w:color w:val="FFFFFF"/>
                                  <w:sz w:val="16"/>
                                  <w:szCs w:val="16"/>
                                </w:rPr>
                                <w:t>Relevant GoI institutions improve fiscal transfer arrangements</w:t>
                              </w:r>
                            </w:p>
                          </w:txbxContent>
                        </wps:txbx>
                        <wps:bodyPr rot="0" vert="horz" wrap="square" lIns="0" tIns="0" rIns="0" bIns="0" anchor="t" anchorCtr="0" upright="1">
                          <a:noAutofit/>
                        </wps:bodyPr>
                      </wps:wsp>
                    </wpg:wgp>
                  </a:graphicData>
                </a:graphic>
              </wp:inline>
            </w:drawing>
          </mc:Choice>
          <mc:Fallback>
            <w:pict>
              <v:group id="Group 532" o:spid="_x0000_s1297" style="width:105.15pt;height:66.55pt;mso-position-horizontal-relative:char;mso-position-vertical-relative:line" coordsize="2103,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">
                <v:shape id="Freeform 533" o:spid="_x0000_s1298" style="position:absolute;width:2103;height:1331;visibility:visible;mso-wrap-style:square;v-text-anchor:top" coordsize="210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" path="m1985,l117,,71,9,34,34,9,71,,117,,1213r9,45l34,1296r37,25l117,1330r1868,l2031,1321r37,-25l2093,1258r9,-45l2102,117r-9,-46l2068,34,2031,9,1985,xe" fillcolor="#414042" stroked="f">
                  <v:path arrowok="t" o:connecttype="custom" o:connectlocs="1985,0;117,0;71,9;34,34;9,71;0,117;0,1213;9,1258;34,1296;71,1321;117,1330;1985,1330;2031,1321;2068,1296;2093,1258;2102,1213;2102,117;2093,71;2068,34;2031,9;1985,0" o:connectangles="0,0,0,0,0,0,0,0,0,0,0,0,0,0,0,0,0,0,0,0,0"/>
                </v:shape>
                <v:shape id="Text Box 534" o:spid="_x0000_s1299" type="#_x0000_t202" style="position:absolute;width:210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rsidR="00000000" w:rsidRDefault="008309F7">
                        <w:pPr>
                          <w:pStyle w:val="BodyText"/>
                          <w:kinsoku w:val="0"/>
                          <w:overflowPunct w:val="0"/>
                          <w:spacing w:before="29" w:line="243" w:lineRule="exact"/>
                          <w:ind w:left="153" w:right="153"/>
                          <w:jc w:val="center"/>
                          <w:rPr>
                            <w:rFonts w:ascii="Century Gothic" w:hAnsi="Century Gothic" w:cs="Century Gothic"/>
                            <w:b/>
                            <w:bCs/>
                            <w:color w:val="FFFFFF"/>
                            <w:sz w:val="20"/>
                            <w:szCs w:val="20"/>
                          </w:rPr>
                        </w:pPr>
                        <w:r>
                          <w:rPr>
                            <w:rFonts w:ascii="Century Gothic" w:hAnsi="Century Gothic" w:cs="Century Gothic"/>
                            <w:b/>
                            <w:bCs/>
                            <w:color w:val="FFFFFF"/>
                            <w:sz w:val="20"/>
                            <w:szCs w:val="20"/>
                          </w:rPr>
                          <w:t>IO 2:</w:t>
                        </w:r>
                      </w:p>
                      <w:p w:rsidR="00000000" w:rsidRDefault="008309F7">
                        <w:pPr>
                          <w:pStyle w:val="BodyText"/>
                          <w:kinsoku w:val="0"/>
                          <w:overflowPunct w:val="0"/>
                          <w:spacing w:before="1" w:line="235" w:lineRule="auto"/>
                          <w:ind w:left="155" w:right="153"/>
                          <w:jc w:val="center"/>
                          <w:rPr>
                            <w:color w:val="FFFFFF"/>
                            <w:sz w:val="16"/>
                            <w:szCs w:val="16"/>
                          </w:rPr>
                        </w:pPr>
                        <w:r>
                          <w:rPr>
                            <w:color w:val="FFFFFF"/>
                            <w:sz w:val="16"/>
                            <w:szCs w:val="16"/>
                          </w:rPr>
                          <w:t>Relevant GoI institutions improve fiscal transfer arrangements</w:t>
                        </w:r>
                      </w:p>
                    </w:txbxContent>
                  </v:textbox>
                </v:shape>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1335405" cy="845185"/>
                <wp:effectExtent l="7620" t="1270" r="0" b="1270"/>
                <wp:docPr id="867"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845185"/>
                          <a:chOff x="0" y="0"/>
                          <a:chExt cx="2103" cy="1331"/>
                        </a:xfrm>
                      </wpg:grpSpPr>
                      <wps:wsp>
                        <wps:cNvPr id="868" name="Freeform 536"/>
                        <wps:cNvSpPr>
                          <a:spLocks/>
                        </wps:cNvSpPr>
                        <wps:spPr bwMode="auto">
                          <a:xfrm>
                            <a:off x="0" y="0"/>
                            <a:ext cx="2103" cy="1331"/>
                          </a:xfrm>
                          <a:custGeom>
                            <a:avLst/>
                            <a:gdLst>
                              <a:gd name="T0" fmla="*/ 1985 w 2103"/>
                              <a:gd name="T1" fmla="*/ 0 h 1331"/>
                              <a:gd name="T2" fmla="*/ 117 w 2103"/>
                              <a:gd name="T3" fmla="*/ 0 h 1331"/>
                              <a:gd name="T4" fmla="*/ 71 w 2103"/>
                              <a:gd name="T5" fmla="*/ 9 h 1331"/>
                              <a:gd name="T6" fmla="*/ 34 w 2103"/>
                              <a:gd name="T7" fmla="*/ 34 h 1331"/>
                              <a:gd name="T8" fmla="*/ 9 w 2103"/>
                              <a:gd name="T9" fmla="*/ 71 h 1331"/>
                              <a:gd name="T10" fmla="*/ 0 w 2103"/>
                              <a:gd name="T11" fmla="*/ 117 h 1331"/>
                              <a:gd name="T12" fmla="*/ 0 w 2103"/>
                              <a:gd name="T13" fmla="*/ 1213 h 1331"/>
                              <a:gd name="T14" fmla="*/ 9 w 2103"/>
                              <a:gd name="T15" fmla="*/ 1258 h 1331"/>
                              <a:gd name="T16" fmla="*/ 34 w 2103"/>
                              <a:gd name="T17" fmla="*/ 1296 h 1331"/>
                              <a:gd name="T18" fmla="*/ 71 w 2103"/>
                              <a:gd name="T19" fmla="*/ 1321 h 1331"/>
                              <a:gd name="T20" fmla="*/ 117 w 2103"/>
                              <a:gd name="T21" fmla="*/ 1330 h 1331"/>
                              <a:gd name="T22" fmla="*/ 1985 w 2103"/>
                              <a:gd name="T23" fmla="*/ 1330 h 1331"/>
                              <a:gd name="T24" fmla="*/ 2031 w 2103"/>
                              <a:gd name="T25" fmla="*/ 1321 h 1331"/>
                              <a:gd name="T26" fmla="*/ 2068 w 2103"/>
                              <a:gd name="T27" fmla="*/ 1296 h 1331"/>
                              <a:gd name="T28" fmla="*/ 2093 w 2103"/>
                              <a:gd name="T29" fmla="*/ 1258 h 1331"/>
                              <a:gd name="T30" fmla="*/ 2102 w 2103"/>
                              <a:gd name="T31" fmla="*/ 1213 h 1331"/>
                              <a:gd name="T32" fmla="*/ 2102 w 2103"/>
                              <a:gd name="T33" fmla="*/ 117 h 1331"/>
                              <a:gd name="T34" fmla="*/ 2093 w 2103"/>
                              <a:gd name="T35" fmla="*/ 71 h 1331"/>
                              <a:gd name="T36" fmla="*/ 2068 w 2103"/>
                              <a:gd name="T37" fmla="*/ 34 h 1331"/>
                              <a:gd name="T38" fmla="*/ 2031 w 2103"/>
                              <a:gd name="T39" fmla="*/ 9 h 1331"/>
                              <a:gd name="T40" fmla="*/ 1985 w 2103"/>
                              <a:gd name="T41"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3" h="1331">
                                <a:moveTo>
                                  <a:pt x="1985" y="0"/>
                                </a:moveTo>
                                <a:lnTo>
                                  <a:pt x="117" y="0"/>
                                </a:lnTo>
                                <a:lnTo>
                                  <a:pt x="71" y="9"/>
                                </a:lnTo>
                                <a:lnTo>
                                  <a:pt x="34" y="34"/>
                                </a:lnTo>
                                <a:lnTo>
                                  <a:pt x="9" y="71"/>
                                </a:lnTo>
                                <a:lnTo>
                                  <a:pt x="0" y="117"/>
                                </a:lnTo>
                                <a:lnTo>
                                  <a:pt x="0" y="1213"/>
                                </a:lnTo>
                                <a:lnTo>
                                  <a:pt x="9" y="1258"/>
                                </a:lnTo>
                                <a:lnTo>
                                  <a:pt x="34" y="1296"/>
                                </a:lnTo>
                                <a:lnTo>
                                  <a:pt x="71" y="1321"/>
                                </a:lnTo>
                                <a:lnTo>
                                  <a:pt x="117" y="1330"/>
                                </a:lnTo>
                                <a:lnTo>
                                  <a:pt x="1985" y="1330"/>
                                </a:lnTo>
                                <a:lnTo>
                                  <a:pt x="2031" y="1321"/>
                                </a:lnTo>
                                <a:lnTo>
                                  <a:pt x="2068" y="1296"/>
                                </a:lnTo>
                                <a:lnTo>
                                  <a:pt x="2093" y="1258"/>
                                </a:lnTo>
                                <a:lnTo>
                                  <a:pt x="2102" y="1213"/>
                                </a:lnTo>
                                <a:lnTo>
                                  <a:pt x="2102" y="117"/>
                                </a:lnTo>
                                <a:lnTo>
                                  <a:pt x="2093" y="71"/>
                                </a:lnTo>
                                <a:lnTo>
                                  <a:pt x="2068" y="34"/>
                                </a:lnTo>
                                <a:lnTo>
                                  <a:pt x="2031" y="9"/>
                                </a:lnTo>
                                <a:lnTo>
                                  <a:pt x="198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Text Box 537"/>
                        <wps:cNvSpPr txBox="1">
                          <a:spLocks noChangeArrowheads="1"/>
                        </wps:cNvSpPr>
                        <wps:spPr bwMode="auto">
                          <a:xfrm>
                            <a:off x="0" y="0"/>
                            <a:ext cx="2103"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9" w:line="243" w:lineRule="exact"/>
                                <w:ind w:left="153" w:right="153"/>
                                <w:jc w:val="center"/>
                                <w:rPr>
                                  <w:rFonts w:ascii="Century Gothic" w:hAnsi="Century Gothic" w:cs="Century Gothic"/>
                                  <w:b/>
                                  <w:bCs/>
                                  <w:color w:val="FFFFFF"/>
                                  <w:sz w:val="20"/>
                                  <w:szCs w:val="20"/>
                                </w:rPr>
                              </w:pPr>
                              <w:r>
                                <w:rPr>
                                  <w:rFonts w:ascii="Century Gothic" w:hAnsi="Century Gothic" w:cs="Century Gothic"/>
                                  <w:b/>
                                  <w:bCs/>
                                  <w:color w:val="FFFFFF"/>
                                  <w:sz w:val="20"/>
                                  <w:szCs w:val="20"/>
                                </w:rPr>
                                <w:t>IO 3:</w:t>
                              </w:r>
                            </w:p>
                            <w:p w:rsidR="00000000" w:rsidRDefault="008309F7">
                              <w:pPr>
                                <w:pStyle w:val="BodyText"/>
                                <w:kinsoku w:val="0"/>
                                <w:overflowPunct w:val="0"/>
                                <w:spacing w:before="1" w:line="235" w:lineRule="auto"/>
                                <w:ind w:left="155" w:right="153"/>
                                <w:jc w:val="center"/>
                                <w:rPr>
                                  <w:color w:val="FFFFFF"/>
                                  <w:w w:val="105"/>
                                  <w:sz w:val="16"/>
                                  <w:szCs w:val="16"/>
                                </w:rPr>
                              </w:pPr>
                              <w:r>
                                <w:rPr>
                                  <w:color w:val="FFFFFF"/>
                                  <w:w w:val="105"/>
                                  <w:sz w:val="16"/>
                                  <w:szCs w:val="16"/>
                                </w:rPr>
                                <w:t xml:space="preserve">Local governments and service units have strengthened </w:t>
                              </w:r>
                              <w:r>
                                <w:rPr>
                                  <w:color w:val="FFFFFF"/>
                                  <w:w w:val="105"/>
                                  <w:sz w:val="16"/>
                                  <w:szCs w:val="16"/>
                                </w:rPr>
                                <w:t>systems, processes and procedures</w:t>
                              </w:r>
                            </w:p>
                          </w:txbxContent>
                        </wps:txbx>
                        <wps:bodyPr rot="0" vert="horz" wrap="square" lIns="0" tIns="0" rIns="0" bIns="0" anchor="t" anchorCtr="0" upright="1">
                          <a:noAutofit/>
                        </wps:bodyPr>
                      </wps:wsp>
                    </wpg:wgp>
                  </a:graphicData>
                </a:graphic>
              </wp:inline>
            </w:drawing>
          </mc:Choice>
          <mc:Fallback>
            <w:pict>
              <v:group id="Group 535" o:spid="_x0000_s1300" style="width:105.15pt;height:66.55pt;mso-position-horizontal-relative:char;mso-position-vertical-relative:line" coordsize="2103,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">
                <v:shape id="Freeform 536" o:spid="_x0000_s1301" style="position:absolute;width:2103;height:1331;visibility:visible;mso-wrap-style:square;v-text-anchor:top" coordsize="210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" path="m1985,l117,,71,9,34,34,9,71,,117,,1213r9,45l34,1296r37,25l117,1330r1868,l2031,1321r37,-25l2093,1258r9,-45l2102,117r-9,-46l2068,34,2031,9,1985,xe" fillcolor="#414042" stroked="f">
                  <v:path arrowok="t" o:connecttype="custom" o:connectlocs="1985,0;117,0;71,9;34,34;9,71;0,117;0,1213;9,1258;34,1296;71,1321;117,1330;1985,1330;2031,1321;2068,1296;2093,1258;2102,1213;2102,117;2093,71;2068,34;2031,9;1985,0" o:connectangles="0,0,0,0,0,0,0,0,0,0,0,0,0,0,0,0,0,0,0,0,0"/>
                </v:shape>
                <v:shape id="Text Box 537" o:spid="_x0000_s1302" type="#_x0000_t202" style="position:absolute;width:210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rsidR="00000000" w:rsidRDefault="008309F7">
                        <w:pPr>
                          <w:pStyle w:val="BodyText"/>
                          <w:kinsoku w:val="0"/>
                          <w:overflowPunct w:val="0"/>
                          <w:spacing w:before="29" w:line="243" w:lineRule="exact"/>
                          <w:ind w:left="153" w:right="153"/>
                          <w:jc w:val="center"/>
                          <w:rPr>
                            <w:rFonts w:ascii="Century Gothic" w:hAnsi="Century Gothic" w:cs="Century Gothic"/>
                            <w:b/>
                            <w:bCs/>
                            <w:color w:val="FFFFFF"/>
                            <w:sz w:val="20"/>
                            <w:szCs w:val="20"/>
                          </w:rPr>
                        </w:pPr>
                        <w:r>
                          <w:rPr>
                            <w:rFonts w:ascii="Century Gothic" w:hAnsi="Century Gothic" w:cs="Century Gothic"/>
                            <w:b/>
                            <w:bCs/>
                            <w:color w:val="FFFFFF"/>
                            <w:sz w:val="20"/>
                            <w:szCs w:val="20"/>
                          </w:rPr>
                          <w:t>IO 3:</w:t>
                        </w:r>
                      </w:p>
                      <w:p w:rsidR="00000000" w:rsidRDefault="008309F7">
                        <w:pPr>
                          <w:pStyle w:val="BodyText"/>
                          <w:kinsoku w:val="0"/>
                          <w:overflowPunct w:val="0"/>
                          <w:spacing w:before="1" w:line="235" w:lineRule="auto"/>
                          <w:ind w:left="155" w:right="153"/>
                          <w:jc w:val="center"/>
                          <w:rPr>
                            <w:color w:val="FFFFFF"/>
                            <w:w w:val="105"/>
                            <w:sz w:val="16"/>
                            <w:szCs w:val="16"/>
                          </w:rPr>
                        </w:pPr>
                        <w:r>
                          <w:rPr>
                            <w:color w:val="FFFFFF"/>
                            <w:w w:val="105"/>
                            <w:sz w:val="16"/>
                            <w:szCs w:val="16"/>
                          </w:rPr>
                          <w:t xml:space="preserve">Local governments and service units have strengthened </w:t>
                        </w:r>
                        <w:r>
                          <w:rPr>
                            <w:color w:val="FFFFFF"/>
                            <w:w w:val="105"/>
                            <w:sz w:val="16"/>
                            <w:szCs w:val="16"/>
                          </w:rPr>
                          <w:t>systems, processes and procedures</w:t>
                        </w:r>
                      </w:p>
                    </w:txbxContent>
                  </v:textbox>
                </v:shape>
                <w10:anchorlock/>
              </v:group>
            </w:pict>
          </mc:Fallback>
        </mc:AlternateContent>
      </w:r>
      <w:r w:rsidR="008309F7">
        <w:rPr>
          <w:sz w:val="20"/>
          <w:szCs w:val="20"/>
        </w:rPr>
        <w:t xml:space="preserve"> </w:t>
      </w:r>
      <w:r w:rsidR="008309F7">
        <w:rPr>
          <w:sz w:val="20"/>
          <w:szCs w:val="20"/>
        </w:rPr>
        <w:tab/>
      </w:r>
      <w:r>
        <w:rPr>
          <w:noProof/>
          <w:sz w:val="20"/>
          <w:szCs w:val="20"/>
        </w:rPr>
        <mc:AlternateContent>
          <mc:Choice Requires="wpg">
            <w:drawing>
              <wp:inline distT="0" distB="0" distL="0" distR="0">
                <wp:extent cx="1335405" cy="845185"/>
                <wp:effectExtent l="8255" t="1270" r="0" b="1270"/>
                <wp:docPr id="864"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845185"/>
                          <a:chOff x="0" y="0"/>
                          <a:chExt cx="2103" cy="1331"/>
                        </a:xfrm>
                      </wpg:grpSpPr>
                      <wps:wsp>
                        <wps:cNvPr id="865" name="Freeform 539"/>
                        <wps:cNvSpPr>
                          <a:spLocks/>
                        </wps:cNvSpPr>
                        <wps:spPr bwMode="auto">
                          <a:xfrm>
                            <a:off x="0" y="0"/>
                            <a:ext cx="2103" cy="1331"/>
                          </a:xfrm>
                          <a:custGeom>
                            <a:avLst/>
                            <a:gdLst>
                              <a:gd name="T0" fmla="*/ 1985 w 2103"/>
                              <a:gd name="T1" fmla="*/ 0 h 1331"/>
                              <a:gd name="T2" fmla="*/ 117 w 2103"/>
                              <a:gd name="T3" fmla="*/ 0 h 1331"/>
                              <a:gd name="T4" fmla="*/ 71 w 2103"/>
                              <a:gd name="T5" fmla="*/ 9 h 1331"/>
                              <a:gd name="T6" fmla="*/ 34 w 2103"/>
                              <a:gd name="T7" fmla="*/ 34 h 1331"/>
                              <a:gd name="T8" fmla="*/ 9 w 2103"/>
                              <a:gd name="T9" fmla="*/ 71 h 1331"/>
                              <a:gd name="T10" fmla="*/ 0 w 2103"/>
                              <a:gd name="T11" fmla="*/ 117 h 1331"/>
                              <a:gd name="T12" fmla="*/ 0 w 2103"/>
                              <a:gd name="T13" fmla="*/ 1213 h 1331"/>
                              <a:gd name="T14" fmla="*/ 9 w 2103"/>
                              <a:gd name="T15" fmla="*/ 1258 h 1331"/>
                              <a:gd name="T16" fmla="*/ 34 w 2103"/>
                              <a:gd name="T17" fmla="*/ 1296 h 1331"/>
                              <a:gd name="T18" fmla="*/ 71 w 2103"/>
                              <a:gd name="T19" fmla="*/ 1321 h 1331"/>
                              <a:gd name="T20" fmla="*/ 117 w 2103"/>
                              <a:gd name="T21" fmla="*/ 1330 h 1331"/>
                              <a:gd name="T22" fmla="*/ 1985 w 2103"/>
                              <a:gd name="T23" fmla="*/ 1330 h 1331"/>
                              <a:gd name="T24" fmla="*/ 2031 w 2103"/>
                              <a:gd name="T25" fmla="*/ 1321 h 1331"/>
                              <a:gd name="T26" fmla="*/ 2068 w 2103"/>
                              <a:gd name="T27" fmla="*/ 1296 h 1331"/>
                              <a:gd name="T28" fmla="*/ 2093 w 2103"/>
                              <a:gd name="T29" fmla="*/ 1258 h 1331"/>
                              <a:gd name="T30" fmla="*/ 2102 w 2103"/>
                              <a:gd name="T31" fmla="*/ 1213 h 1331"/>
                              <a:gd name="T32" fmla="*/ 2102 w 2103"/>
                              <a:gd name="T33" fmla="*/ 117 h 1331"/>
                              <a:gd name="T34" fmla="*/ 2093 w 2103"/>
                              <a:gd name="T35" fmla="*/ 71 h 1331"/>
                              <a:gd name="T36" fmla="*/ 2068 w 2103"/>
                              <a:gd name="T37" fmla="*/ 34 h 1331"/>
                              <a:gd name="T38" fmla="*/ 2031 w 2103"/>
                              <a:gd name="T39" fmla="*/ 9 h 1331"/>
                              <a:gd name="T40" fmla="*/ 1985 w 2103"/>
                              <a:gd name="T41" fmla="*/ 0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3" h="1331">
                                <a:moveTo>
                                  <a:pt x="1985" y="0"/>
                                </a:moveTo>
                                <a:lnTo>
                                  <a:pt x="117" y="0"/>
                                </a:lnTo>
                                <a:lnTo>
                                  <a:pt x="71" y="9"/>
                                </a:lnTo>
                                <a:lnTo>
                                  <a:pt x="34" y="34"/>
                                </a:lnTo>
                                <a:lnTo>
                                  <a:pt x="9" y="71"/>
                                </a:lnTo>
                                <a:lnTo>
                                  <a:pt x="0" y="117"/>
                                </a:lnTo>
                                <a:lnTo>
                                  <a:pt x="0" y="1213"/>
                                </a:lnTo>
                                <a:lnTo>
                                  <a:pt x="9" y="1258"/>
                                </a:lnTo>
                                <a:lnTo>
                                  <a:pt x="34" y="1296"/>
                                </a:lnTo>
                                <a:lnTo>
                                  <a:pt x="71" y="1321"/>
                                </a:lnTo>
                                <a:lnTo>
                                  <a:pt x="117" y="1330"/>
                                </a:lnTo>
                                <a:lnTo>
                                  <a:pt x="1985" y="1330"/>
                                </a:lnTo>
                                <a:lnTo>
                                  <a:pt x="2031" y="1321"/>
                                </a:lnTo>
                                <a:lnTo>
                                  <a:pt x="2068" y="1296"/>
                                </a:lnTo>
                                <a:lnTo>
                                  <a:pt x="2093" y="1258"/>
                                </a:lnTo>
                                <a:lnTo>
                                  <a:pt x="2102" y="1213"/>
                                </a:lnTo>
                                <a:lnTo>
                                  <a:pt x="2102" y="117"/>
                                </a:lnTo>
                                <a:lnTo>
                                  <a:pt x="2093" y="71"/>
                                </a:lnTo>
                                <a:lnTo>
                                  <a:pt x="2068" y="34"/>
                                </a:lnTo>
                                <a:lnTo>
                                  <a:pt x="2031" y="9"/>
                                </a:lnTo>
                                <a:lnTo>
                                  <a:pt x="198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Text Box 540"/>
                        <wps:cNvSpPr txBox="1">
                          <a:spLocks noChangeArrowheads="1"/>
                        </wps:cNvSpPr>
                        <wps:spPr bwMode="auto">
                          <a:xfrm>
                            <a:off x="0" y="0"/>
                            <a:ext cx="2103"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9" w:line="243" w:lineRule="exact"/>
                                <w:ind w:left="155" w:right="147"/>
                                <w:jc w:val="center"/>
                                <w:rPr>
                                  <w:rFonts w:ascii="Century Gothic" w:hAnsi="Century Gothic" w:cs="Century Gothic"/>
                                  <w:b/>
                                  <w:bCs/>
                                  <w:color w:val="FFFFFF"/>
                                  <w:sz w:val="20"/>
                                  <w:szCs w:val="20"/>
                                </w:rPr>
                              </w:pPr>
                              <w:r>
                                <w:rPr>
                                  <w:rFonts w:ascii="Century Gothic" w:hAnsi="Century Gothic" w:cs="Century Gothic"/>
                                  <w:b/>
                                  <w:bCs/>
                                  <w:color w:val="FFFFFF"/>
                                  <w:sz w:val="20"/>
                                  <w:szCs w:val="20"/>
                                </w:rPr>
                                <w:t>IO</w:t>
                              </w:r>
                              <w:r>
                                <w:rPr>
                                  <w:rFonts w:ascii="Century Gothic" w:hAnsi="Century Gothic" w:cs="Century Gothic"/>
                                  <w:b/>
                                  <w:bCs/>
                                  <w:color w:val="FFFFFF"/>
                                  <w:spacing w:val="-46"/>
                                  <w:sz w:val="20"/>
                                  <w:szCs w:val="20"/>
                                </w:rPr>
                                <w:t xml:space="preserve"> </w:t>
                              </w:r>
                              <w:r>
                                <w:rPr>
                                  <w:rFonts w:ascii="Century Gothic" w:hAnsi="Century Gothic" w:cs="Century Gothic"/>
                                  <w:b/>
                                  <w:bCs/>
                                  <w:color w:val="FFFFFF"/>
                                  <w:sz w:val="20"/>
                                  <w:szCs w:val="20"/>
                                </w:rPr>
                                <w:t>4:</w:t>
                              </w:r>
                            </w:p>
                            <w:p w:rsidR="00000000" w:rsidRDefault="008309F7">
                              <w:pPr>
                                <w:pStyle w:val="BodyText"/>
                                <w:kinsoku w:val="0"/>
                                <w:overflowPunct w:val="0"/>
                                <w:spacing w:before="1" w:line="235" w:lineRule="auto"/>
                                <w:ind w:left="155" w:right="145"/>
                                <w:jc w:val="center"/>
                                <w:rPr>
                                  <w:color w:val="FFFFFF"/>
                                  <w:w w:val="105"/>
                                  <w:sz w:val="16"/>
                                  <w:szCs w:val="16"/>
                                </w:rPr>
                              </w:pPr>
                              <w:r>
                                <w:rPr>
                                  <w:color w:val="FFFFFF"/>
                                  <w:w w:val="105"/>
                                  <w:sz w:val="16"/>
                                  <w:szCs w:val="16"/>
                                </w:rPr>
                                <w:t>Communities and their institutions effectively engage with local governments</w:t>
                              </w:r>
                              <w:r>
                                <w:rPr>
                                  <w:color w:val="FFFFFF"/>
                                  <w:spacing w:val="-23"/>
                                  <w:w w:val="105"/>
                                  <w:sz w:val="16"/>
                                  <w:szCs w:val="16"/>
                                </w:rPr>
                                <w:t xml:space="preserve"> </w:t>
                              </w:r>
                              <w:r>
                                <w:rPr>
                                  <w:color w:val="FFFFFF"/>
                                  <w:w w:val="105"/>
                                  <w:sz w:val="16"/>
                                  <w:szCs w:val="16"/>
                                </w:rPr>
                                <w:t>and</w:t>
                              </w:r>
                              <w:r>
                                <w:rPr>
                                  <w:color w:val="FFFFFF"/>
                                  <w:spacing w:val="-23"/>
                                  <w:w w:val="105"/>
                                  <w:sz w:val="16"/>
                                  <w:szCs w:val="16"/>
                                </w:rPr>
                                <w:t xml:space="preserve"> </w:t>
                              </w:r>
                              <w:r>
                                <w:rPr>
                                  <w:color w:val="FFFFFF"/>
                                  <w:w w:val="105"/>
                                  <w:sz w:val="16"/>
                                  <w:szCs w:val="16"/>
                                </w:rPr>
                                <w:t>service units</w:t>
                              </w:r>
                            </w:p>
                          </w:txbxContent>
                        </wps:txbx>
                        <wps:bodyPr rot="0" vert="horz" wrap="square" lIns="0" tIns="0" rIns="0" bIns="0" anchor="t" anchorCtr="0" upright="1">
                          <a:noAutofit/>
                        </wps:bodyPr>
                      </wps:wsp>
                    </wpg:wgp>
                  </a:graphicData>
                </a:graphic>
              </wp:inline>
            </w:drawing>
          </mc:Choice>
          <mc:Fallback>
            <w:pict>
              <v:group id="Group 538" o:spid="_x0000_s1303" style="width:105.15pt;height:66.55pt;mso-position-horizontal-relative:char;mso-position-vertical-relative:line" coordsize="2103,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">
                <v:shape id="Freeform 539" o:spid="_x0000_s1304" style="position:absolute;width:2103;height:1331;visibility:visible;mso-wrap-style:square;v-text-anchor:top" coordsize="210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" path="m1985,l117,,71,9,34,34,9,71,,117,,1213r9,45l34,1296r37,25l117,1330r1868,l2031,1321r37,-25l2093,1258r9,-45l2102,117r-9,-46l2068,34,2031,9,1985,xe" fillcolor="#414042" stroked="f">
                  <v:path arrowok="t" o:connecttype="custom" o:connectlocs="1985,0;117,0;71,9;34,34;9,71;0,117;0,1213;9,1258;34,1296;71,1321;117,1330;1985,1330;2031,1321;2068,1296;2093,1258;2102,1213;2102,117;2093,71;2068,34;2031,9;1985,0" o:connectangles="0,0,0,0,0,0,0,0,0,0,0,0,0,0,0,0,0,0,0,0,0"/>
                </v:shape>
                <v:shape id="Text Box 540" o:spid="_x0000_s1305" type="#_x0000_t202" style="position:absolute;width:210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rsidR="00000000" w:rsidRDefault="008309F7">
                        <w:pPr>
                          <w:pStyle w:val="BodyText"/>
                          <w:kinsoku w:val="0"/>
                          <w:overflowPunct w:val="0"/>
                          <w:spacing w:before="29" w:line="243" w:lineRule="exact"/>
                          <w:ind w:left="155" w:right="147"/>
                          <w:jc w:val="center"/>
                          <w:rPr>
                            <w:rFonts w:ascii="Century Gothic" w:hAnsi="Century Gothic" w:cs="Century Gothic"/>
                            <w:b/>
                            <w:bCs/>
                            <w:color w:val="FFFFFF"/>
                            <w:sz w:val="20"/>
                            <w:szCs w:val="20"/>
                          </w:rPr>
                        </w:pPr>
                        <w:r>
                          <w:rPr>
                            <w:rFonts w:ascii="Century Gothic" w:hAnsi="Century Gothic" w:cs="Century Gothic"/>
                            <w:b/>
                            <w:bCs/>
                            <w:color w:val="FFFFFF"/>
                            <w:sz w:val="20"/>
                            <w:szCs w:val="20"/>
                          </w:rPr>
                          <w:t>IO</w:t>
                        </w:r>
                        <w:r>
                          <w:rPr>
                            <w:rFonts w:ascii="Century Gothic" w:hAnsi="Century Gothic" w:cs="Century Gothic"/>
                            <w:b/>
                            <w:bCs/>
                            <w:color w:val="FFFFFF"/>
                            <w:spacing w:val="-46"/>
                            <w:sz w:val="20"/>
                            <w:szCs w:val="20"/>
                          </w:rPr>
                          <w:t xml:space="preserve"> </w:t>
                        </w:r>
                        <w:r>
                          <w:rPr>
                            <w:rFonts w:ascii="Century Gothic" w:hAnsi="Century Gothic" w:cs="Century Gothic"/>
                            <w:b/>
                            <w:bCs/>
                            <w:color w:val="FFFFFF"/>
                            <w:sz w:val="20"/>
                            <w:szCs w:val="20"/>
                          </w:rPr>
                          <w:t>4:</w:t>
                        </w:r>
                      </w:p>
                      <w:p w:rsidR="00000000" w:rsidRDefault="008309F7">
                        <w:pPr>
                          <w:pStyle w:val="BodyText"/>
                          <w:kinsoku w:val="0"/>
                          <w:overflowPunct w:val="0"/>
                          <w:spacing w:before="1" w:line="235" w:lineRule="auto"/>
                          <w:ind w:left="155" w:right="145"/>
                          <w:jc w:val="center"/>
                          <w:rPr>
                            <w:color w:val="FFFFFF"/>
                            <w:w w:val="105"/>
                            <w:sz w:val="16"/>
                            <w:szCs w:val="16"/>
                          </w:rPr>
                        </w:pPr>
                        <w:r>
                          <w:rPr>
                            <w:color w:val="FFFFFF"/>
                            <w:w w:val="105"/>
                            <w:sz w:val="16"/>
                            <w:szCs w:val="16"/>
                          </w:rPr>
                          <w:t>Communities and their institutions effectively engage with local governments</w:t>
                        </w:r>
                        <w:r>
                          <w:rPr>
                            <w:color w:val="FFFFFF"/>
                            <w:spacing w:val="-23"/>
                            <w:w w:val="105"/>
                            <w:sz w:val="16"/>
                            <w:szCs w:val="16"/>
                          </w:rPr>
                          <w:t xml:space="preserve"> </w:t>
                        </w:r>
                        <w:r>
                          <w:rPr>
                            <w:color w:val="FFFFFF"/>
                            <w:w w:val="105"/>
                            <w:sz w:val="16"/>
                            <w:szCs w:val="16"/>
                          </w:rPr>
                          <w:t>and</w:t>
                        </w:r>
                        <w:r>
                          <w:rPr>
                            <w:color w:val="FFFFFF"/>
                            <w:spacing w:val="-23"/>
                            <w:w w:val="105"/>
                            <w:sz w:val="16"/>
                            <w:szCs w:val="16"/>
                          </w:rPr>
                          <w:t xml:space="preserve"> </w:t>
                        </w:r>
                        <w:r>
                          <w:rPr>
                            <w:color w:val="FFFFFF"/>
                            <w:w w:val="105"/>
                            <w:sz w:val="16"/>
                            <w:szCs w:val="16"/>
                          </w:rPr>
                          <w:t>service units</w:t>
                        </w:r>
                      </w:p>
                    </w:txbxContent>
                  </v:textbox>
                </v:shape>
                <w10:anchorlock/>
              </v:group>
            </w:pict>
          </mc:Fallback>
        </mc:AlternateContent>
      </w:r>
    </w:p>
    <w:p w:rsidR="00000000" w:rsidRDefault="008309F7">
      <w:pPr>
        <w:pStyle w:val="BodyText"/>
        <w:tabs>
          <w:tab w:val="left" w:pos="3700"/>
          <w:tab w:val="left" w:pos="6102"/>
          <w:tab w:val="left" w:pos="8503"/>
        </w:tabs>
        <w:kinsoku w:val="0"/>
        <w:overflowPunct w:val="0"/>
        <w:ind w:left="1299"/>
        <w:rPr>
          <w:sz w:val="20"/>
          <w:szCs w:val="20"/>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Heading3"/>
        <w:kinsoku w:val="0"/>
        <w:overflowPunct w:val="0"/>
        <w:spacing w:before="240"/>
        <w:jc w:val="both"/>
        <w:rPr>
          <w:color w:val="226F78"/>
        </w:rPr>
      </w:pPr>
      <w:r>
        <w:rPr>
          <w:color w:val="226F78"/>
        </w:rPr>
        <w:t>EOFO 1: Local Government and Service Units Better Address the Needs of Basic Service Users</w:t>
      </w:r>
    </w:p>
    <w:p w:rsidR="00000000" w:rsidRDefault="008309F7">
      <w:pPr>
        <w:pStyle w:val="BodyText"/>
        <w:kinsoku w:val="0"/>
        <w:overflowPunct w:val="0"/>
        <w:spacing w:before="4"/>
        <w:rPr>
          <w:rFonts w:ascii="Trebuchet MS" w:hAnsi="Trebuchet MS" w:cs="Trebuchet MS"/>
          <w:b/>
          <w:bCs/>
          <w:sz w:val="26"/>
          <w:szCs w:val="26"/>
        </w:rPr>
      </w:pPr>
    </w:p>
    <w:p w:rsidR="00000000" w:rsidRDefault="008309F7">
      <w:pPr>
        <w:pStyle w:val="BodyText"/>
        <w:kinsoku w:val="0"/>
        <w:overflowPunct w:val="0"/>
        <w:spacing w:before="1" w:line="261" w:lineRule="auto"/>
        <w:ind w:left="1133" w:right="1130"/>
        <w:jc w:val="both"/>
        <w:rPr>
          <w:color w:val="231F20"/>
        </w:rPr>
      </w:pPr>
      <w:r>
        <w:rPr>
          <w:color w:val="231F20"/>
        </w:rPr>
        <w:t xml:space="preserve">The overall objective of work towards this outcome is to support the </w:t>
      </w:r>
      <w:r>
        <w:rPr>
          <w:color w:val="231F20"/>
          <w:spacing w:val="-3"/>
        </w:rPr>
        <w:t xml:space="preserve">GoI’s </w:t>
      </w:r>
      <w:r>
        <w:rPr>
          <w:color w:val="231F20"/>
        </w:rPr>
        <w:t>poverty reduction agenda by closing key</w:t>
      </w:r>
      <w:r>
        <w:rPr>
          <w:color w:val="231F20"/>
          <w:spacing w:val="-8"/>
        </w:rPr>
        <w:t xml:space="preserve"> </w:t>
      </w:r>
      <w:r>
        <w:rPr>
          <w:color w:val="231F20"/>
        </w:rPr>
        <w:t>accountability</w:t>
      </w:r>
      <w:r>
        <w:rPr>
          <w:color w:val="231F20"/>
          <w:spacing w:val="-8"/>
        </w:rPr>
        <w:t xml:space="preserve"> </w:t>
      </w:r>
      <w:r>
        <w:rPr>
          <w:color w:val="231F20"/>
        </w:rPr>
        <w:t>loops</w:t>
      </w:r>
      <w:r>
        <w:rPr>
          <w:color w:val="231F20"/>
          <w:spacing w:val="-8"/>
        </w:rPr>
        <w:t xml:space="preserve"> </w:t>
      </w:r>
      <w:r>
        <w:rPr>
          <w:color w:val="231F20"/>
        </w:rPr>
        <w:t>for</w:t>
      </w:r>
      <w:r>
        <w:rPr>
          <w:color w:val="231F20"/>
          <w:spacing w:val="-8"/>
        </w:rPr>
        <w:t xml:space="preserve"> </w:t>
      </w:r>
      <w:r>
        <w:rPr>
          <w:color w:val="231F20"/>
        </w:rPr>
        <w:t>better</w:t>
      </w:r>
      <w:r>
        <w:rPr>
          <w:color w:val="231F20"/>
          <w:spacing w:val="-7"/>
        </w:rPr>
        <w:t xml:space="preserve"> </w:t>
      </w:r>
      <w:r>
        <w:rPr>
          <w:color w:val="231F20"/>
        </w:rPr>
        <w:t>service</w:t>
      </w:r>
      <w:r>
        <w:rPr>
          <w:color w:val="231F20"/>
          <w:spacing w:val="-8"/>
        </w:rPr>
        <w:t xml:space="preserve"> </w:t>
      </w:r>
      <w:r>
        <w:rPr>
          <w:color w:val="231F20"/>
        </w:rPr>
        <w:t>delivery.</w:t>
      </w:r>
      <w:r>
        <w:rPr>
          <w:color w:val="231F20"/>
          <w:spacing w:val="-8"/>
        </w:rPr>
        <w:t xml:space="preserve"> </w:t>
      </w:r>
      <w:r>
        <w:rPr>
          <w:color w:val="231F20"/>
          <w:spacing w:val="-3"/>
        </w:rPr>
        <w:t>KOMPAK</w:t>
      </w:r>
      <w:r>
        <w:rPr>
          <w:color w:val="231F20"/>
          <w:spacing w:val="-8"/>
        </w:rPr>
        <w:t xml:space="preserve"> </w:t>
      </w:r>
      <w:r>
        <w:rPr>
          <w:color w:val="231F20"/>
        </w:rPr>
        <w:t>does</w:t>
      </w:r>
      <w:r>
        <w:rPr>
          <w:color w:val="231F20"/>
          <w:spacing w:val="-7"/>
        </w:rPr>
        <w:t xml:space="preserve"> </w:t>
      </w:r>
      <w:r>
        <w:rPr>
          <w:color w:val="231F20"/>
        </w:rPr>
        <w:t>this</w:t>
      </w:r>
      <w:r>
        <w:rPr>
          <w:color w:val="231F20"/>
          <w:spacing w:val="-8"/>
        </w:rPr>
        <w:t xml:space="preserve"> </w:t>
      </w:r>
      <w:r>
        <w:rPr>
          <w:color w:val="231F20"/>
        </w:rPr>
        <w:t>through</w:t>
      </w:r>
      <w:r>
        <w:rPr>
          <w:color w:val="231F20"/>
          <w:spacing w:val="-8"/>
        </w:rPr>
        <w:t xml:space="preserve"> </w:t>
      </w:r>
      <w:r>
        <w:rPr>
          <w:color w:val="231F20"/>
        </w:rPr>
        <w:t>a</w:t>
      </w:r>
      <w:r>
        <w:rPr>
          <w:color w:val="231F20"/>
          <w:spacing w:val="-8"/>
        </w:rPr>
        <w:t xml:space="preserve"> </w:t>
      </w:r>
      <w:r>
        <w:rPr>
          <w:color w:val="231F20"/>
        </w:rPr>
        <w:t>frontline</w:t>
      </w:r>
      <w:r>
        <w:rPr>
          <w:color w:val="231F20"/>
          <w:spacing w:val="-8"/>
        </w:rPr>
        <w:t xml:space="preserve"> </w:t>
      </w:r>
      <w:r>
        <w:rPr>
          <w:color w:val="231F20"/>
        </w:rPr>
        <w:t>approach</w:t>
      </w:r>
      <w:r>
        <w:rPr>
          <w:color w:val="231F20"/>
          <w:spacing w:val="-7"/>
        </w:rPr>
        <w:t xml:space="preserve"> </w:t>
      </w:r>
      <w:r>
        <w:rPr>
          <w:color w:val="231F20"/>
        </w:rPr>
        <w:t>that</w:t>
      </w:r>
      <w:r>
        <w:rPr>
          <w:color w:val="231F20"/>
          <w:spacing w:val="-8"/>
        </w:rPr>
        <w:t xml:space="preserve"> </w:t>
      </w:r>
      <w:r>
        <w:rPr>
          <w:color w:val="231F20"/>
        </w:rPr>
        <w:t>enhances accountabilities at the point of service (i.e. the frontline), through increased responsiveness of government and service</w:t>
      </w:r>
      <w:r>
        <w:rPr>
          <w:color w:val="231F20"/>
          <w:spacing w:val="-7"/>
        </w:rPr>
        <w:t xml:space="preserve"> </w:t>
      </w:r>
      <w:r>
        <w:rPr>
          <w:color w:val="231F20"/>
        </w:rPr>
        <w:t>units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engagement</w:t>
      </w:r>
      <w:r>
        <w:rPr>
          <w:color w:val="231F20"/>
          <w:spacing w:val="-6"/>
        </w:rPr>
        <w:t xml:space="preserve"> </w:t>
      </w:r>
      <w:r>
        <w:rPr>
          <w:color w:val="231F20"/>
        </w:rPr>
        <w:t>of</w:t>
      </w:r>
      <w:r>
        <w:rPr>
          <w:color w:val="231F20"/>
          <w:spacing w:val="-6"/>
        </w:rPr>
        <w:t xml:space="preserve"> </w:t>
      </w:r>
      <w:r>
        <w:rPr>
          <w:color w:val="231F20"/>
        </w:rPr>
        <w:t>communities.</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Key</w:t>
      </w:r>
      <w:r>
        <w:rPr>
          <w:color w:val="231F20"/>
          <w:spacing w:val="-28"/>
        </w:rPr>
        <w:t xml:space="preserve"> </w:t>
      </w:r>
      <w:r>
        <w:rPr>
          <w:color w:val="231F20"/>
        </w:rPr>
        <w:t>desired</w:t>
      </w:r>
      <w:r>
        <w:rPr>
          <w:color w:val="231F20"/>
          <w:spacing w:val="-27"/>
        </w:rPr>
        <w:t xml:space="preserve"> </w:t>
      </w:r>
      <w:r>
        <w:rPr>
          <w:color w:val="231F20"/>
        </w:rPr>
        <w:t>results</w:t>
      </w:r>
      <w:r>
        <w:rPr>
          <w:color w:val="231F20"/>
          <w:spacing w:val="-28"/>
        </w:rPr>
        <w:t xml:space="preserve"> </w:t>
      </w:r>
      <w:r>
        <w:rPr>
          <w:color w:val="231F20"/>
        </w:rPr>
        <w:t>within</w:t>
      </w:r>
      <w:r>
        <w:rPr>
          <w:color w:val="231F20"/>
          <w:spacing w:val="-27"/>
        </w:rPr>
        <w:t xml:space="preserve"> </w:t>
      </w:r>
      <w:r>
        <w:rPr>
          <w:color w:val="231F20"/>
        </w:rPr>
        <w:t>this</w:t>
      </w:r>
      <w:r>
        <w:rPr>
          <w:color w:val="231F20"/>
          <w:spacing w:val="-27"/>
        </w:rPr>
        <w:t xml:space="preserve"> </w:t>
      </w:r>
      <w:r>
        <w:rPr>
          <w:color w:val="231F20"/>
        </w:rPr>
        <w:t>area</w:t>
      </w:r>
      <w:r>
        <w:rPr>
          <w:color w:val="231F20"/>
          <w:spacing w:val="-28"/>
        </w:rPr>
        <w:t xml:space="preserve"> </w:t>
      </w:r>
      <w:r>
        <w:rPr>
          <w:color w:val="231F20"/>
        </w:rPr>
        <w:t>are</w:t>
      </w:r>
      <w:r>
        <w:rPr>
          <w:color w:val="231F20"/>
          <w:spacing w:val="-27"/>
        </w:rPr>
        <w:t xml:space="preserve"> </w:t>
      </w:r>
      <w:r>
        <w:rPr>
          <w:color w:val="231F20"/>
        </w:rPr>
        <w:t>likely</w:t>
      </w:r>
      <w:r>
        <w:rPr>
          <w:color w:val="231F20"/>
          <w:spacing w:val="-27"/>
        </w:rPr>
        <w:t xml:space="preserve"> </w:t>
      </w:r>
      <w:r>
        <w:rPr>
          <w:color w:val="231F20"/>
        </w:rPr>
        <w:t>to</w:t>
      </w:r>
      <w:r>
        <w:rPr>
          <w:color w:val="231F20"/>
          <w:spacing w:val="-28"/>
        </w:rPr>
        <w:t xml:space="preserve"> </w:t>
      </w:r>
      <w:r>
        <w:rPr>
          <w:color w:val="231F20"/>
        </w:rPr>
        <w:t>include:</w:t>
      </w:r>
      <w:r>
        <w:rPr>
          <w:color w:val="231F20"/>
          <w:spacing w:val="-27"/>
        </w:rPr>
        <w:t xml:space="preserve"> </w:t>
      </w:r>
      <w:r>
        <w:rPr>
          <w:color w:val="231F20"/>
        </w:rPr>
        <w:t>regulatory</w:t>
      </w:r>
      <w:r>
        <w:rPr>
          <w:color w:val="231F20"/>
          <w:spacing w:val="-27"/>
        </w:rPr>
        <w:t xml:space="preserve"> </w:t>
      </w:r>
      <w:r>
        <w:rPr>
          <w:color w:val="231F20"/>
        </w:rPr>
        <w:t>frameworks</w:t>
      </w:r>
      <w:r>
        <w:rPr>
          <w:color w:val="231F20"/>
          <w:spacing w:val="-28"/>
        </w:rPr>
        <w:t xml:space="preserve"> </w:t>
      </w:r>
      <w:r>
        <w:rPr>
          <w:color w:val="231F20"/>
        </w:rPr>
        <w:t>that</w:t>
      </w:r>
      <w:r>
        <w:rPr>
          <w:color w:val="231F20"/>
          <w:spacing w:val="-27"/>
        </w:rPr>
        <w:t xml:space="preserve"> </w:t>
      </w:r>
      <w:r>
        <w:rPr>
          <w:color w:val="231F20"/>
        </w:rPr>
        <w:t>are</w:t>
      </w:r>
      <w:r>
        <w:rPr>
          <w:color w:val="231F20"/>
          <w:spacing w:val="-28"/>
        </w:rPr>
        <w:t xml:space="preserve"> </w:t>
      </w:r>
      <w:r>
        <w:rPr>
          <w:color w:val="231F20"/>
        </w:rPr>
        <w:t>more</w:t>
      </w:r>
      <w:r>
        <w:rPr>
          <w:color w:val="231F20"/>
          <w:spacing w:val="-27"/>
        </w:rPr>
        <w:t xml:space="preserve"> </w:t>
      </w:r>
      <w:r>
        <w:rPr>
          <w:color w:val="231F20"/>
        </w:rPr>
        <w:t>aligned;</w:t>
      </w:r>
      <w:r>
        <w:rPr>
          <w:color w:val="231F20"/>
          <w:spacing w:val="-27"/>
        </w:rPr>
        <w:t xml:space="preserve"> </w:t>
      </w:r>
      <w:r>
        <w:rPr>
          <w:color w:val="231F20"/>
        </w:rPr>
        <w:t>the</w:t>
      </w:r>
      <w:r>
        <w:rPr>
          <w:color w:val="231F20"/>
          <w:spacing w:val="-28"/>
        </w:rPr>
        <w:t xml:space="preserve"> </w:t>
      </w:r>
      <w:r>
        <w:rPr>
          <w:color w:val="231F20"/>
        </w:rPr>
        <w:t>formulation of</w:t>
      </w:r>
      <w:r>
        <w:rPr>
          <w:color w:val="231F20"/>
          <w:spacing w:val="-3"/>
        </w:rPr>
        <w:t xml:space="preserve"> </w:t>
      </w:r>
      <w:r>
        <w:rPr>
          <w:color w:val="231F20"/>
        </w:rPr>
        <w:t>new</w:t>
      </w:r>
      <w:r>
        <w:rPr>
          <w:color w:val="231F20"/>
          <w:spacing w:val="-3"/>
        </w:rPr>
        <w:t xml:space="preserve"> </w:t>
      </w:r>
      <w:r>
        <w:rPr>
          <w:color w:val="231F20"/>
        </w:rPr>
        <w:t>regulations</w:t>
      </w:r>
      <w:r>
        <w:rPr>
          <w:color w:val="231F20"/>
          <w:spacing w:val="-3"/>
        </w:rPr>
        <w:t xml:space="preserve"> </w:t>
      </w:r>
      <w:r>
        <w:rPr>
          <w:color w:val="231F20"/>
        </w:rPr>
        <w:t>to</w:t>
      </w:r>
      <w:r>
        <w:rPr>
          <w:color w:val="231F20"/>
          <w:spacing w:val="-3"/>
        </w:rPr>
        <w:t xml:space="preserve"> </w:t>
      </w:r>
      <w:r>
        <w:rPr>
          <w:color w:val="231F20"/>
        </w:rPr>
        <w:t>better</w:t>
      </w:r>
      <w:r>
        <w:rPr>
          <w:color w:val="231F20"/>
          <w:spacing w:val="-3"/>
        </w:rPr>
        <w:t xml:space="preserve"> </w:t>
      </w:r>
      <w:r>
        <w:rPr>
          <w:color w:val="231F20"/>
        </w:rPr>
        <w:t>finance,</w:t>
      </w:r>
      <w:r>
        <w:rPr>
          <w:color w:val="231F20"/>
          <w:spacing w:val="-3"/>
        </w:rPr>
        <w:t xml:space="preserve"> </w:t>
      </w:r>
      <w:r>
        <w:rPr>
          <w:color w:val="231F20"/>
        </w:rPr>
        <w:t>deliver</w:t>
      </w:r>
      <w:r>
        <w:rPr>
          <w:color w:val="231F20"/>
          <w:spacing w:val="-2"/>
        </w:rPr>
        <w:t xml:space="preserve"> </w:t>
      </w:r>
      <w:r>
        <w:rPr>
          <w:color w:val="231F20"/>
        </w:rPr>
        <w:t>and</w:t>
      </w:r>
      <w:r>
        <w:rPr>
          <w:color w:val="231F20"/>
          <w:spacing w:val="-3"/>
        </w:rPr>
        <w:t xml:space="preserve"> </w:t>
      </w:r>
      <w:r>
        <w:rPr>
          <w:color w:val="231F20"/>
        </w:rPr>
        <w:t>manage</w:t>
      </w:r>
      <w:r>
        <w:rPr>
          <w:color w:val="231F20"/>
          <w:spacing w:val="-3"/>
        </w:rPr>
        <w:t xml:space="preserve"> </w:t>
      </w:r>
      <w:r>
        <w:rPr>
          <w:color w:val="231F20"/>
        </w:rPr>
        <w:t>performance</w:t>
      </w:r>
      <w:r>
        <w:rPr>
          <w:color w:val="231F20"/>
          <w:spacing w:val="-3"/>
        </w:rPr>
        <w:t xml:space="preserve"> </w:t>
      </w:r>
      <w:r>
        <w:rPr>
          <w:color w:val="231F20"/>
        </w:rPr>
        <w:t>of</w:t>
      </w:r>
      <w:r>
        <w:rPr>
          <w:color w:val="231F20"/>
          <w:spacing w:val="-3"/>
        </w:rPr>
        <w:t xml:space="preserve"> </w:t>
      </w:r>
      <w:r>
        <w:rPr>
          <w:color w:val="231F20"/>
        </w:rPr>
        <w:t>basic</w:t>
      </w:r>
      <w:r>
        <w:rPr>
          <w:color w:val="231F20"/>
          <w:spacing w:val="-3"/>
        </w:rPr>
        <w:t xml:space="preserve"> </w:t>
      </w:r>
      <w:r>
        <w:rPr>
          <w:color w:val="231F20"/>
        </w:rPr>
        <w:t>service</w:t>
      </w:r>
      <w:r>
        <w:rPr>
          <w:color w:val="231F20"/>
          <w:spacing w:val="-2"/>
        </w:rPr>
        <w:t xml:space="preserve"> </w:t>
      </w:r>
      <w:r>
        <w:rPr>
          <w:color w:val="231F20"/>
        </w:rPr>
        <w:t>delivery;</w:t>
      </w:r>
      <w:r>
        <w:rPr>
          <w:color w:val="231F20"/>
          <w:spacing w:val="-3"/>
        </w:rPr>
        <w:t xml:space="preserve"> </w:t>
      </w:r>
      <w:r>
        <w:rPr>
          <w:color w:val="231F20"/>
        </w:rPr>
        <w:t>improvements</w:t>
      </w:r>
      <w:r>
        <w:rPr>
          <w:color w:val="231F20"/>
          <w:spacing w:val="-3"/>
        </w:rPr>
        <w:t xml:space="preserve"> </w:t>
      </w:r>
      <w:r>
        <w:rPr>
          <w:color w:val="231F20"/>
        </w:rPr>
        <w:t>to how</w:t>
      </w:r>
      <w:r>
        <w:rPr>
          <w:color w:val="231F20"/>
          <w:spacing w:val="-23"/>
        </w:rPr>
        <w:t xml:space="preserve"> </w:t>
      </w:r>
      <w:r>
        <w:rPr>
          <w:color w:val="231F20"/>
        </w:rPr>
        <w:t>public</w:t>
      </w:r>
      <w:r>
        <w:rPr>
          <w:color w:val="231F20"/>
          <w:spacing w:val="-22"/>
        </w:rPr>
        <w:t xml:space="preserve"> </w:t>
      </w:r>
      <w:r>
        <w:rPr>
          <w:color w:val="231F20"/>
        </w:rPr>
        <w:t>funds</w:t>
      </w:r>
      <w:r>
        <w:rPr>
          <w:color w:val="231F20"/>
          <w:spacing w:val="-22"/>
        </w:rPr>
        <w:t xml:space="preserve"> </w:t>
      </w:r>
      <w:r>
        <w:rPr>
          <w:color w:val="231F20"/>
        </w:rPr>
        <w:t>are</w:t>
      </w:r>
      <w:r>
        <w:rPr>
          <w:color w:val="231F20"/>
          <w:spacing w:val="-22"/>
        </w:rPr>
        <w:t xml:space="preserve"> </w:t>
      </w:r>
      <w:r>
        <w:rPr>
          <w:color w:val="231F20"/>
        </w:rPr>
        <w:t>being</w:t>
      </w:r>
      <w:r>
        <w:rPr>
          <w:color w:val="231F20"/>
          <w:spacing w:val="-22"/>
        </w:rPr>
        <w:t xml:space="preserve"> </w:t>
      </w:r>
      <w:r>
        <w:rPr>
          <w:color w:val="231F20"/>
        </w:rPr>
        <w:t>allocated</w:t>
      </w:r>
      <w:r>
        <w:rPr>
          <w:color w:val="231F20"/>
          <w:spacing w:val="-22"/>
        </w:rPr>
        <w:t xml:space="preserve"> </w:t>
      </w:r>
      <w:r>
        <w:rPr>
          <w:color w:val="231F20"/>
        </w:rPr>
        <w:t>(fund</w:t>
      </w:r>
      <w:r>
        <w:rPr>
          <w:color w:val="231F20"/>
          <w:spacing w:val="-22"/>
        </w:rPr>
        <w:t xml:space="preserve"> </w:t>
      </w:r>
      <w:r>
        <w:rPr>
          <w:color w:val="231F20"/>
        </w:rPr>
        <w:t>formulation,</w:t>
      </w:r>
      <w:r>
        <w:rPr>
          <w:color w:val="231F20"/>
          <w:spacing w:val="-22"/>
        </w:rPr>
        <w:t xml:space="preserve"> </w:t>
      </w:r>
      <w:r>
        <w:rPr>
          <w:color w:val="231F20"/>
        </w:rPr>
        <w:t>fund</w:t>
      </w:r>
      <w:r>
        <w:rPr>
          <w:color w:val="231F20"/>
          <w:spacing w:val="-22"/>
        </w:rPr>
        <w:t xml:space="preserve"> </w:t>
      </w:r>
      <w:r>
        <w:rPr>
          <w:color w:val="231F20"/>
        </w:rPr>
        <w:t>flows,</w:t>
      </w:r>
      <w:r>
        <w:rPr>
          <w:color w:val="231F20"/>
          <w:spacing w:val="-22"/>
        </w:rPr>
        <w:t xml:space="preserve"> </w:t>
      </w:r>
      <w:r>
        <w:rPr>
          <w:color w:val="231F20"/>
        </w:rPr>
        <w:t>and</w:t>
      </w:r>
      <w:r>
        <w:rPr>
          <w:color w:val="231F20"/>
          <w:spacing w:val="-22"/>
        </w:rPr>
        <w:t xml:space="preserve"> </w:t>
      </w:r>
      <w:r>
        <w:rPr>
          <w:color w:val="231F20"/>
        </w:rPr>
        <w:t>financing</w:t>
      </w:r>
      <w:r>
        <w:rPr>
          <w:color w:val="231F20"/>
          <w:spacing w:val="-22"/>
        </w:rPr>
        <w:t xml:space="preserve"> </w:t>
      </w:r>
      <w:r>
        <w:rPr>
          <w:color w:val="231F20"/>
        </w:rPr>
        <w:t>arrangements)</w:t>
      </w:r>
      <w:r>
        <w:rPr>
          <w:color w:val="231F20"/>
          <w:spacing w:val="-22"/>
        </w:rPr>
        <w:t xml:space="preserve"> </w:t>
      </w:r>
      <w:r>
        <w:rPr>
          <w:color w:val="231F20"/>
        </w:rPr>
        <w:t>for</w:t>
      </w:r>
      <w:r>
        <w:rPr>
          <w:color w:val="231F20"/>
          <w:spacing w:val="-23"/>
        </w:rPr>
        <w:t xml:space="preserve"> </w:t>
      </w:r>
      <w:r>
        <w:rPr>
          <w:color w:val="231F20"/>
        </w:rPr>
        <w:t>delivery</w:t>
      </w:r>
      <w:r>
        <w:rPr>
          <w:color w:val="231F20"/>
          <w:spacing w:val="-22"/>
        </w:rPr>
        <w:t xml:space="preserve"> </w:t>
      </w:r>
      <w:r>
        <w:rPr>
          <w:color w:val="231F20"/>
        </w:rPr>
        <w:t>of</w:t>
      </w:r>
      <w:r>
        <w:rPr>
          <w:color w:val="231F20"/>
          <w:spacing w:val="-22"/>
        </w:rPr>
        <w:t xml:space="preserve"> </w:t>
      </w:r>
      <w:r>
        <w:rPr>
          <w:color w:val="231F20"/>
        </w:rPr>
        <w:t>basic services; improvements to the ways funds and other resources are managed and used (optimising resources) by local</w:t>
      </w:r>
      <w:r>
        <w:rPr>
          <w:color w:val="231F20"/>
          <w:spacing w:val="-18"/>
        </w:rPr>
        <w:t xml:space="preserve"> </w:t>
      </w:r>
      <w:r>
        <w:rPr>
          <w:color w:val="231F20"/>
        </w:rPr>
        <w:t>governments,</w:t>
      </w:r>
      <w:r>
        <w:rPr>
          <w:color w:val="231F20"/>
          <w:spacing w:val="-17"/>
        </w:rPr>
        <w:t xml:space="preserve"> </w:t>
      </w:r>
      <w:r>
        <w:rPr>
          <w:color w:val="231F20"/>
        </w:rPr>
        <w:t>service</w:t>
      </w:r>
      <w:r>
        <w:rPr>
          <w:color w:val="231F20"/>
          <w:spacing w:val="-17"/>
        </w:rPr>
        <w:t xml:space="preserve"> </w:t>
      </w:r>
      <w:r>
        <w:rPr>
          <w:color w:val="231F20"/>
        </w:rPr>
        <w:t>units</w:t>
      </w:r>
      <w:r>
        <w:rPr>
          <w:color w:val="231F20"/>
          <w:spacing w:val="-17"/>
        </w:rPr>
        <w:t xml:space="preserve"> </w:t>
      </w:r>
      <w:r>
        <w:rPr>
          <w:color w:val="231F20"/>
        </w:rPr>
        <w:t>and</w:t>
      </w:r>
      <w:r>
        <w:rPr>
          <w:color w:val="231F20"/>
          <w:spacing w:val="-17"/>
        </w:rPr>
        <w:t xml:space="preserve"> </w:t>
      </w:r>
      <w:r>
        <w:rPr>
          <w:color w:val="231F20"/>
        </w:rPr>
        <w:t>village</w:t>
      </w:r>
      <w:r>
        <w:rPr>
          <w:color w:val="231F20"/>
          <w:spacing w:val="-17"/>
        </w:rPr>
        <w:t xml:space="preserve"> </w:t>
      </w:r>
      <w:r>
        <w:rPr>
          <w:color w:val="231F20"/>
        </w:rPr>
        <w:t>authorities;</w:t>
      </w:r>
      <w:r>
        <w:rPr>
          <w:color w:val="231F20"/>
          <w:spacing w:val="-17"/>
        </w:rPr>
        <w:t xml:space="preserve"> </w:t>
      </w:r>
      <w:r>
        <w:rPr>
          <w:color w:val="231F20"/>
        </w:rPr>
        <w:t>and</w:t>
      </w:r>
      <w:r>
        <w:rPr>
          <w:color w:val="231F20"/>
          <w:spacing w:val="-17"/>
        </w:rPr>
        <w:t xml:space="preserve"> </w:t>
      </w:r>
      <w:r>
        <w:rPr>
          <w:color w:val="231F20"/>
        </w:rPr>
        <w:t>improvements</w:t>
      </w:r>
      <w:r>
        <w:rPr>
          <w:color w:val="231F20"/>
          <w:spacing w:val="-17"/>
        </w:rPr>
        <w:t xml:space="preserve"> </w:t>
      </w:r>
      <w:r>
        <w:rPr>
          <w:color w:val="231F20"/>
        </w:rPr>
        <w:t>to</w:t>
      </w:r>
      <w:r>
        <w:rPr>
          <w:color w:val="231F20"/>
          <w:spacing w:val="-17"/>
        </w:rPr>
        <w:t xml:space="preserve"> </w:t>
      </w:r>
      <w:r>
        <w:rPr>
          <w:color w:val="231F20"/>
        </w:rPr>
        <w:t>local</w:t>
      </w:r>
      <w:r>
        <w:rPr>
          <w:color w:val="231F20"/>
          <w:spacing w:val="-18"/>
        </w:rPr>
        <w:t xml:space="preserve"> </w:t>
      </w:r>
      <w:r>
        <w:rPr>
          <w:color w:val="231F20"/>
        </w:rPr>
        <w:t>accountability</w:t>
      </w:r>
      <w:r>
        <w:rPr>
          <w:color w:val="231F20"/>
          <w:spacing w:val="-17"/>
        </w:rPr>
        <w:t xml:space="preserve"> </w:t>
      </w:r>
      <w:r>
        <w:rPr>
          <w:color w:val="231F20"/>
        </w:rPr>
        <w:t>and</w:t>
      </w:r>
      <w:r>
        <w:rPr>
          <w:color w:val="231F20"/>
          <w:spacing w:val="-17"/>
        </w:rPr>
        <w:t xml:space="preserve"> </w:t>
      </w:r>
      <w:r>
        <w:rPr>
          <w:color w:val="231F20"/>
        </w:rPr>
        <w:t>transparency in public</w:t>
      </w:r>
      <w:r>
        <w:rPr>
          <w:color w:val="231F20"/>
          <w:spacing w:val="-12"/>
        </w:rPr>
        <w:t xml:space="preserve"> </w:t>
      </w:r>
      <w:r>
        <w:rPr>
          <w:color w:val="231F20"/>
        </w:rPr>
        <w:t>spending.</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before="1" w:line="261" w:lineRule="auto"/>
        <w:ind w:left="1133" w:right="1131"/>
        <w:jc w:val="both"/>
        <w:rPr>
          <w:color w:val="231F20"/>
        </w:rPr>
      </w:pPr>
      <w:r>
        <w:rPr>
          <w:color w:val="231F20"/>
        </w:rPr>
        <w:t>Future</w:t>
      </w:r>
      <w:r>
        <w:rPr>
          <w:color w:val="231F20"/>
          <w:spacing w:val="-19"/>
        </w:rPr>
        <w:t xml:space="preserve"> </w:t>
      </w:r>
      <w:r>
        <w:rPr>
          <w:color w:val="231F20"/>
        </w:rPr>
        <w:t>work</w:t>
      </w:r>
      <w:r>
        <w:rPr>
          <w:color w:val="231F20"/>
          <w:spacing w:val="-18"/>
        </w:rPr>
        <w:t xml:space="preserve"> </w:t>
      </w:r>
      <w:r>
        <w:rPr>
          <w:color w:val="231F20"/>
        </w:rPr>
        <w:t>will</w:t>
      </w:r>
      <w:r>
        <w:rPr>
          <w:color w:val="231F20"/>
          <w:spacing w:val="-19"/>
        </w:rPr>
        <w:t xml:space="preserve"> </w:t>
      </w:r>
      <w:r>
        <w:rPr>
          <w:color w:val="231F20"/>
        </w:rPr>
        <w:t>build</w:t>
      </w:r>
      <w:r>
        <w:rPr>
          <w:color w:val="231F20"/>
          <w:spacing w:val="-18"/>
        </w:rPr>
        <w:t xml:space="preserve"> </w:t>
      </w:r>
      <w:r>
        <w:rPr>
          <w:color w:val="231F20"/>
        </w:rPr>
        <w:t>on</w:t>
      </w:r>
      <w:r>
        <w:rPr>
          <w:color w:val="231F20"/>
          <w:spacing w:val="-18"/>
        </w:rPr>
        <w:t xml:space="preserve"> </w:t>
      </w:r>
      <w:r>
        <w:rPr>
          <w:color w:val="231F20"/>
        </w:rPr>
        <w:t>lessons</w:t>
      </w:r>
      <w:r>
        <w:rPr>
          <w:color w:val="231F20"/>
          <w:spacing w:val="-19"/>
        </w:rPr>
        <w:t xml:space="preserve"> </w:t>
      </w:r>
      <w:r>
        <w:rPr>
          <w:color w:val="231F20"/>
        </w:rPr>
        <w:t>from</w:t>
      </w:r>
      <w:r>
        <w:rPr>
          <w:color w:val="231F20"/>
          <w:spacing w:val="-18"/>
        </w:rPr>
        <w:t xml:space="preserve"> </w:t>
      </w:r>
      <w:r>
        <w:rPr>
          <w:color w:val="231F20"/>
        </w:rPr>
        <w:t>key</w:t>
      </w:r>
      <w:r>
        <w:rPr>
          <w:color w:val="231F20"/>
          <w:spacing w:val="-18"/>
        </w:rPr>
        <w:t xml:space="preserve"> </w:t>
      </w:r>
      <w:r>
        <w:rPr>
          <w:color w:val="231F20"/>
        </w:rPr>
        <w:t>achievements</w:t>
      </w:r>
      <w:r>
        <w:rPr>
          <w:color w:val="231F20"/>
          <w:spacing w:val="-19"/>
        </w:rPr>
        <w:t xml:space="preserve"> </w:t>
      </w:r>
      <w:r>
        <w:rPr>
          <w:color w:val="231F20"/>
        </w:rPr>
        <w:t>to</w:t>
      </w:r>
      <w:r>
        <w:rPr>
          <w:color w:val="231F20"/>
          <w:spacing w:val="-18"/>
        </w:rPr>
        <w:t xml:space="preserve"> </w:t>
      </w:r>
      <w:r>
        <w:rPr>
          <w:color w:val="231F20"/>
        </w:rPr>
        <w:t>date</w:t>
      </w:r>
      <w:r>
        <w:rPr>
          <w:color w:val="231F20"/>
          <w:spacing w:val="-19"/>
        </w:rPr>
        <w:t xml:space="preserve"> </w:t>
      </w:r>
      <w:r>
        <w:rPr>
          <w:color w:val="231F20"/>
        </w:rPr>
        <w:t>under</w:t>
      </w:r>
      <w:r>
        <w:rPr>
          <w:color w:val="231F20"/>
          <w:spacing w:val="-18"/>
        </w:rPr>
        <w:t xml:space="preserve"> </w:t>
      </w:r>
      <w:r>
        <w:rPr>
          <w:color w:val="231F20"/>
        </w:rPr>
        <w:t>the</w:t>
      </w:r>
      <w:r>
        <w:rPr>
          <w:color w:val="231F20"/>
          <w:spacing w:val="-18"/>
        </w:rPr>
        <w:t xml:space="preserve"> </w:t>
      </w:r>
      <w:r>
        <w:rPr>
          <w:color w:val="231F20"/>
        </w:rPr>
        <w:t>cross-cutting</w:t>
      </w:r>
      <w:r>
        <w:rPr>
          <w:color w:val="231F20"/>
          <w:spacing w:val="-19"/>
        </w:rPr>
        <w:t xml:space="preserve"> </w:t>
      </w:r>
      <w:r>
        <w:rPr>
          <w:color w:val="231F20"/>
        </w:rPr>
        <w:t>IOs</w:t>
      </w:r>
      <w:r>
        <w:rPr>
          <w:color w:val="231F20"/>
          <w:spacing w:val="-18"/>
        </w:rPr>
        <w:t xml:space="preserve"> </w:t>
      </w:r>
      <w:r>
        <w:rPr>
          <w:color w:val="231F20"/>
        </w:rPr>
        <w:t>that</w:t>
      </w:r>
      <w:r>
        <w:rPr>
          <w:color w:val="231F20"/>
          <w:spacing w:val="-18"/>
        </w:rPr>
        <w:t xml:space="preserve"> </w:t>
      </w:r>
      <w:r>
        <w:rPr>
          <w:color w:val="231F20"/>
        </w:rPr>
        <w:t>contribute</w:t>
      </w:r>
      <w:r>
        <w:rPr>
          <w:color w:val="231F20"/>
          <w:spacing w:val="-19"/>
        </w:rPr>
        <w:t xml:space="preserve"> </w:t>
      </w:r>
      <w:r>
        <w:rPr>
          <w:color w:val="231F20"/>
        </w:rPr>
        <w:t>to</w:t>
      </w:r>
      <w:r>
        <w:rPr>
          <w:color w:val="231F20"/>
          <w:spacing w:val="-18"/>
        </w:rPr>
        <w:t xml:space="preserve"> </w:t>
      </w:r>
      <w:r>
        <w:rPr>
          <w:color w:val="231F20"/>
        </w:rPr>
        <w:t>EOFO 1,</w:t>
      </w:r>
      <w:r>
        <w:rPr>
          <w:color w:val="231F20"/>
          <w:spacing w:val="-7"/>
        </w:rPr>
        <w:t xml:space="preserve"> </w:t>
      </w:r>
      <w:r>
        <w:rPr>
          <w:color w:val="231F20"/>
        </w:rPr>
        <w:t>including:</w:t>
      </w:r>
    </w:p>
    <w:p w:rsidR="00000000" w:rsidRDefault="008309F7">
      <w:pPr>
        <w:pStyle w:val="BodyText"/>
        <w:kinsoku w:val="0"/>
        <w:overflowPunct w:val="0"/>
        <w:rPr>
          <w:sz w:val="23"/>
          <w:szCs w:val="23"/>
        </w:rPr>
      </w:pPr>
    </w:p>
    <w:p w:rsidR="00000000" w:rsidRDefault="008309F7">
      <w:pPr>
        <w:pStyle w:val="ListParagraph"/>
        <w:numPr>
          <w:ilvl w:val="1"/>
          <w:numId w:val="8"/>
        </w:numPr>
        <w:tabs>
          <w:tab w:val="left" w:pos="1701"/>
        </w:tabs>
        <w:kinsoku w:val="0"/>
        <w:overflowPunct w:val="0"/>
        <w:spacing w:before="0" w:line="261" w:lineRule="auto"/>
        <w:ind w:right="1131" w:hanging="283"/>
        <w:jc w:val="both"/>
        <w:rPr>
          <w:color w:val="231F20"/>
          <w:sz w:val="21"/>
          <w:szCs w:val="21"/>
        </w:rPr>
      </w:pPr>
      <w:r>
        <w:rPr>
          <w:color w:val="231F20"/>
          <w:sz w:val="21"/>
          <w:szCs w:val="21"/>
        </w:rPr>
        <w:t>Contributions to the reformulatio</w:t>
      </w:r>
      <w:r>
        <w:rPr>
          <w:color w:val="231F20"/>
          <w:sz w:val="21"/>
          <w:szCs w:val="21"/>
        </w:rPr>
        <w:t>n of criteria for access to the District Special Allocation Fund (DAK) and Regional Incentive Fund (DID), resulting in increased funds flows to poorer and more remote regions (contributes</w:t>
      </w:r>
      <w:r>
        <w:rPr>
          <w:color w:val="231F20"/>
          <w:spacing w:val="-7"/>
          <w:sz w:val="21"/>
          <w:szCs w:val="21"/>
        </w:rPr>
        <w:t xml:space="preserve"> </w:t>
      </w:r>
      <w:r>
        <w:rPr>
          <w:color w:val="231F20"/>
          <w:sz w:val="21"/>
          <w:szCs w:val="21"/>
        </w:rPr>
        <w:t>to</w:t>
      </w:r>
      <w:r>
        <w:rPr>
          <w:color w:val="231F20"/>
          <w:spacing w:val="-6"/>
          <w:sz w:val="21"/>
          <w:szCs w:val="21"/>
        </w:rPr>
        <w:t xml:space="preserve"> </w:t>
      </w:r>
      <w:r>
        <w:rPr>
          <w:color w:val="231F20"/>
          <w:sz w:val="21"/>
          <w:szCs w:val="21"/>
        </w:rPr>
        <w:t>IO</w:t>
      </w:r>
      <w:r>
        <w:rPr>
          <w:color w:val="231F20"/>
          <w:spacing w:val="-6"/>
          <w:sz w:val="21"/>
          <w:szCs w:val="21"/>
        </w:rPr>
        <w:t xml:space="preserve"> </w:t>
      </w:r>
      <w:r>
        <w:rPr>
          <w:color w:val="231F20"/>
          <w:sz w:val="21"/>
          <w:szCs w:val="21"/>
        </w:rPr>
        <w:t>1</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IO</w:t>
      </w:r>
      <w:r>
        <w:rPr>
          <w:color w:val="231F20"/>
          <w:spacing w:val="-6"/>
          <w:sz w:val="21"/>
          <w:szCs w:val="21"/>
        </w:rPr>
        <w:t xml:space="preserve"> </w:t>
      </w:r>
      <w:r>
        <w:rPr>
          <w:color w:val="231F20"/>
          <w:sz w:val="21"/>
          <w:szCs w:val="21"/>
        </w:rPr>
        <w:t>2).</w:t>
      </w:r>
    </w:p>
    <w:p w:rsidR="00000000" w:rsidRDefault="008309F7">
      <w:pPr>
        <w:pStyle w:val="ListParagraph"/>
        <w:numPr>
          <w:ilvl w:val="1"/>
          <w:numId w:val="8"/>
        </w:numPr>
        <w:tabs>
          <w:tab w:val="left" w:pos="1701"/>
        </w:tabs>
        <w:kinsoku w:val="0"/>
        <w:overflowPunct w:val="0"/>
        <w:spacing w:line="261" w:lineRule="auto"/>
        <w:ind w:right="1131" w:hanging="283"/>
        <w:jc w:val="both"/>
        <w:rPr>
          <w:color w:val="231F20"/>
          <w:sz w:val="21"/>
          <w:szCs w:val="21"/>
        </w:rPr>
      </w:pPr>
      <w:r>
        <w:rPr>
          <w:color w:val="231F20"/>
          <w:sz w:val="21"/>
          <w:szCs w:val="21"/>
        </w:rPr>
        <w:t>Contributions to revisions of the formula for Village Funds, which has resulted in the more equitable distribution</w:t>
      </w:r>
      <w:r>
        <w:rPr>
          <w:color w:val="231F20"/>
          <w:spacing w:val="-8"/>
          <w:sz w:val="21"/>
          <w:szCs w:val="21"/>
        </w:rPr>
        <w:t xml:space="preserve"> </w:t>
      </w:r>
      <w:r>
        <w:rPr>
          <w:color w:val="231F20"/>
          <w:sz w:val="21"/>
          <w:szCs w:val="21"/>
        </w:rPr>
        <w:t>of</w:t>
      </w:r>
      <w:r>
        <w:rPr>
          <w:color w:val="231F20"/>
          <w:spacing w:val="-8"/>
          <w:sz w:val="21"/>
          <w:szCs w:val="21"/>
        </w:rPr>
        <w:t xml:space="preserve"> </w:t>
      </w:r>
      <w:r>
        <w:rPr>
          <w:color w:val="231F20"/>
          <w:sz w:val="21"/>
          <w:szCs w:val="21"/>
        </w:rPr>
        <w:t>funds</w:t>
      </w:r>
      <w:r>
        <w:rPr>
          <w:color w:val="231F20"/>
          <w:spacing w:val="-8"/>
          <w:sz w:val="21"/>
          <w:szCs w:val="21"/>
        </w:rPr>
        <w:t xml:space="preserve"> </w:t>
      </w:r>
      <w:r>
        <w:rPr>
          <w:color w:val="231F20"/>
          <w:sz w:val="21"/>
          <w:szCs w:val="21"/>
        </w:rPr>
        <w:t>affecting</w:t>
      </w:r>
      <w:r>
        <w:rPr>
          <w:color w:val="231F20"/>
          <w:spacing w:val="-8"/>
          <w:sz w:val="21"/>
          <w:szCs w:val="21"/>
        </w:rPr>
        <w:t xml:space="preserve"> </w:t>
      </w:r>
      <w:r>
        <w:rPr>
          <w:color w:val="231F20"/>
          <w:sz w:val="21"/>
          <w:szCs w:val="21"/>
        </w:rPr>
        <w:t>all</w:t>
      </w:r>
      <w:r>
        <w:rPr>
          <w:color w:val="231F20"/>
          <w:spacing w:val="-8"/>
          <w:sz w:val="21"/>
          <w:szCs w:val="21"/>
        </w:rPr>
        <w:t xml:space="preserve"> </w:t>
      </w:r>
      <w:r>
        <w:rPr>
          <w:color w:val="231F20"/>
          <w:sz w:val="21"/>
          <w:szCs w:val="21"/>
        </w:rPr>
        <w:t>74,574</w:t>
      </w:r>
      <w:r>
        <w:rPr>
          <w:color w:val="231F20"/>
          <w:spacing w:val="-8"/>
          <w:sz w:val="21"/>
          <w:szCs w:val="21"/>
        </w:rPr>
        <w:t xml:space="preserve"> </w:t>
      </w:r>
      <w:r>
        <w:rPr>
          <w:color w:val="231F20"/>
          <w:sz w:val="21"/>
          <w:szCs w:val="21"/>
        </w:rPr>
        <w:t>villages</w:t>
      </w:r>
      <w:r>
        <w:rPr>
          <w:color w:val="231F20"/>
          <w:spacing w:val="-8"/>
          <w:sz w:val="21"/>
          <w:szCs w:val="21"/>
        </w:rPr>
        <w:t xml:space="preserve"> </w:t>
      </w:r>
      <w:r>
        <w:rPr>
          <w:color w:val="231F20"/>
          <w:sz w:val="21"/>
          <w:szCs w:val="21"/>
        </w:rPr>
        <w:t>in</w:t>
      </w:r>
      <w:r>
        <w:rPr>
          <w:color w:val="231F20"/>
          <w:spacing w:val="-8"/>
          <w:sz w:val="21"/>
          <w:szCs w:val="21"/>
        </w:rPr>
        <w:t xml:space="preserve"> </w:t>
      </w:r>
      <w:r>
        <w:rPr>
          <w:color w:val="231F20"/>
          <w:sz w:val="21"/>
          <w:szCs w:val="21"/>
        </w:rPr>
        <w:t>Indonesia</w:t>
      </w:r>
      <w:r>
        <w:rPr>
          <w:color w:val="231F20"/>
          <w:spacing w:val="-8"/>
          <w:sz w:val="21"/>
          <w:szCs w:val="21"/>
        </w:rPr>
        <w:t xml:space="preserve"> </w:t>
      </w:r>
      <w:r>
        <w:rPr>
          <w:color w:val="231F20"/>
          <w:sz w:val="21"/>
          <w:szCs w:val="21"/>
        </w:rPr>
        <w:t>(contributes</w:t>
      </w:r>
      <w:r>
        <w:rPr>
          <w:color w:val="231F20"/>
          <w:spacing w:val="-8"/>
          <w:sz w:val="21"/>
          <w:szCs w:val="21"/>
        </w:rPr>
        <w:t xml:space="preserve"> </w:t>
      </w:r>
      <w:r>
        <w:rPr>
          <w:color w:val="231F20"/>
          <w:sz w:val="21"/>
          <w:szCs w:val="21"/>
        </w:rPr>
        <w:t>to</w:t>
      </w:r>
      <w:r>
        <w:rPr>
          <w:color w:val="231F20"/>
          <w:spacing w:val="-8"/>
          <w:sz w:val="21"/>
          <w:szCs w:val="21"/>
        </w:rPr>
        <w:t xml:space="preserve"> </w:t>
      </w:r>
      <w:r>
        <w:rPr>
          <w:color w:val="231F20"/>
          <w:sz w:val="21"/>
          <w:szCs w:val="21"/>
        </w:rPr>
        <w:t>IO</w:t>
      </w:r>
      <w:r>
        <w:rPr>
          <w:color w:val="231F20"/>
          <w:spacing w:val="-8"/>
          <w:sz w:val="21"/>
          <w:szCs w:val="21"/>
        </w:rPr>
        <w:t xml:space="preserve"> </w:t>
      </w:r>
      <w:r>
        <w:rPr>
          <w:color w:val="231F20"/>
          <w:sz w:val="21"/>
          <w:szCs w:val="21"/>
        </w:rPr>
        <w:t>1</w:t>
      </w:r>
      <w:r>
        <w:rPr>
          <w:color w:val="231F20"/>
          <w:spacing w:val="-7"/>
          <w:sz w:val="21"/>
          <w:szCs w:val="21"/>
        </w:rPr>
        <w:t xml:space="preserve"> </w:t>
      </w:r>
      <w:r>
        <w:rPr>
          <w:color w:val="231F20"/>
          <w:sz w:val="21"/>
          <w:szCs w:val="21"/>
        </w:rPr>
        <w:t>and</w:t>
      </w:r>
      <w:r>
        <w:rPr>
          <w:color w:val="231F20"/>
          <w:spacing w:val="-8"/>
          <w:sz w:val="21"/>
          <w:szCs w:val="21"/>
        </w:rPr>
        <w:t xml:space="preserve"> </w:t>
      </w:r>
      <w:r>
        <w:rPr>
          <w:color w:val="231F20"/>
          <w:sz w:val="21"/>
          <w:szCs w:val="21"/>
        </w:rPr>
        <w:t>IO</w:t>
      </w:r>
      <w:r>
        <w:rPr>
          <w:color w:val="231F20"/>
          <w:spacing w:val="-8"/>
          <w:sz w:val="21"/>
          <w:szCs w:val="21"/>
        </w:rPr>
        <w:t xml:space="preserve"> </w:t>
      </w:r>
      <w:r>
        <w:rPr>
          <w:color w:val="231F20"/>
          <w:sz w:val="21"/>
          <w:szCs w:val="21"/>
        </w:rPr>
        <w:t>2).</w:t>
      </w:r>
    </w:p>
    <w:p w:rsidR="00000000" w:rsidRDefault="008309F7">
      <w:pPr>
        <w:pStyle w:val="ListParagraph"/>
        <w:numPr>
          <w:ilvl w:val="1"/>
          <w:numId w:val="8"/>
        </w:numPr>
        <w:tabs>
          <w:tab w:val="left" w:pos="1701"/>
        </w:tabs>
        <w:kinsoku w:val="0"/>
        <w:overflowPunct w:val="0"/>
        <w:spacing w:line="261" w:lineRule="auto"/>
        <w:ind w:right="1130" w:hanging="283"/>
        <w:jc w:val="both"/>
        <w:rPr>
          <w:color w:val="231F20"/>
          <w:sz w:val="21"/>
          <w:szCs w:val="21"/>
        </w:rPr>
      </w:pPr>
      <w:r>
        <w:rPr>
          <w:color w:val="231F20"/>
          <w:sz w:val="21"/>
          <w:szCs w:val="21"/>
        </w:rPr>
        <w:t>Piloting of innovative approaches to service delivery increased legal identity coverage, which resulted in 93,555 legal identity applications lodged, and 67,437 documents issued by innovative service delivery models,</w:t>
      </w:r>
      <w:r>
        <w:rPr>
          <w:color w:val="231F20"/>
          <w:spacing w:val="-7"/>
          <w:sz w:val="21"/>
          <w:szCs w:val="21"/>
        </w:rPr>
        <w:t xml:space="preserve"> </w:t>
      </w:r>
      <w:r>
        <w:rPr>
          <w:color w:val="231F20"/>
          <w:sz w:val="21"/>
          <w:szCs w:val="21"/>
        </w:rPr>
        <w:t>in</w:t>
      </w:r>
      <w:r>
        <w:rPr>
          <w:color w:val="231F20"/>
          <w:spacing w:val="-8"/>
          <w:sz w:val="21"/>
          <w:szCs w:val="21"/>
        </w:rPr>
        <w:t xml:space="preserve"> </w:t>
      </w:r>
      <w:r>
        <w:rPr>
          <w:color w:val="231F20"/>
          <w:sz w:val="21"/>
          <w:szCs w:val="21"/>
        </w:rPr>
        <w:t>16</w:t>
      </w:r>
      <w:r>
        <w:rPr>
          <w:color w:val="231F20"/>
          <w:spacing w:val="-7"/>
          <w:sz w:val="21"/>
          <w:szCs w:val="21"/>
        </w:rPr>
        <w:t xml:space="preserve"> </w:t>
      </w:r>
      <w:r>
        <w:rPr>
          <w:color w:val="231F20"/>
          <w:spacing w:val="-3"/>
          <w:sz w:val="21"/>
          <w:szCs w:val="21"/>
        </w:rPr>
        <w:t>KOMPAK</w:t>
      </w:r>
      <w:r>
        <w:rPr>
          <w:color w:val="231F20"/>
          <w:spacing w:val="-7"/>
          <w:sz w:val="21"/>
          <w:szCs w:val="21"/>
        </w:rPr>
        <w:t xml:space="preserve"> </w:t>
      </w:r>
      <w:r>
        <w:rPr>
          <w:color w:val="231F20"/>
          <w:spacing w:val="-3"/>
          <w:sz w:val="21"/>
          <w:szCs w:val="21"/>
        </w:rPr>
        <w:t>targeted</w:t>
      </w:r>
      <w:r>
        <w:rPr>
          <w:color w:val="231F20"/>
          <w:spacing w:val="-7"/>
          <w:sz w:val="21"/>
          <w:szCs w:val="21"/>
        </w:rPr>
        <w:t xml:space="preserve"> </w:t>
      </w:r>
      <w:r>
        <w:rPr>
          <w:color w:val="231F20"/>
          <w:sz w:val="21"/>
          <w:szCs w:val="21"/>
        </w:rPr>
        <w:t>districts</w:t>
      </w:r>
      <w:r>
        <w:rPr>
          <w:color w:val="231F20"/>
          <w:spacing w:val="-7"/>
          <w:sz w:val="21"/>
          <w:szCs w:val="21"/>
        </w:rPr>
        <w:t xml:space="preserve"> </w:t>
      </w:r>
      <w:r>
        <w:rPr>
          <w:color w:val="231F20"/>
          <w:sz w:val="21"/>
          <w:szCs w:val="21"/>
        </w:rPr>
        <w:t>(contri</w:t>
      </w:r>
      <w:r>
        <w:rPr>
          <w:color w:val="231F20"/>
          <w:sz w:val="21"/>
          <w:szCs w:val="21"/>
        </w:rPr>
        <w:t>butes</w:t>
      </w:r>
      <w:r>
        <w:rPr>
          <w:color w:val="231F20"/>
          <w:spacing w:val="-7"/>
          <w:sz w:val="21"/>
          <w:szCs w:val="21"/>
        </w:rPr>
        <w:t xml:space="preserve"> </w:t>
      </w:r>
      <w:r>
        <w:rPr>
          <w:color w:val="231F20"/>
          <w:sz w:val="21"/>
          <w:szCs w:val="21"/>
        </w:rPr>
        <w:t>to</w:t>
      </w:r>
      <w:r>
        <w:rPr>
          <w:color w:val="231F20"/>
          <w:spacing w:val="-7"/>
          <w:sz w:val="21"/>
          <w:szCs w:val="21"/>
        </w:rPr>
        <w:t xml:space="preserve"> </w:t>
      </w:r>
      <w:r>
        <w:rPr>
          <w:color w:val="231F20"/>
          <w:sz w:val="21"/>
          <w:szCs w:val="21"/>
        </w:rPr>
        <w:t>IO</w:t>
      </w:r>
      <w:r>
        <w:rPr>
          <w:color w:val="231F20"/>
          <w:spacing w:val="-7"/>
          <w:sz w:val="21"/>
          <w:szCs w:val="21"/>
        </w:rPr>
        <w:t xml:space="preserve"> </w:t>
      </w:r>
      <w:r>
        <w:rPr>
          <w:color w:val="231F20"/>
          <w:sz w:val="21"/>
          <w:szCs w:val="21"/>
        </w:rPr>
        <w:t>3</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IO</w:t>
      </w:r>
      <w:r>
        <w:rPr>
          <w:color w:val="231F20"/>
          <w:spacing w:val="-7"/>
          <w:sz w:val="21"/>
          <w:szCs w:val="21"/>
        </w:rPr>
        <w:t xml:space="preserve"> </w:t>
      </w:r>
      <w:r>
        <w:rPr>
          <w:color w:val="231F20"/>
          <w:sz w:val="21"/>
          <w:szCs w:val="21"/>
        </w:rPr>
        <w:t>4).</w:t>
      </w:r>
    </w:p>
    <w:p w:rsidR="00000000" w:rsidRDefault="008309F7">
      <w:pPr>
        <w:pStyle w:val="ListParagraph"/>
        <w:numPr>
          <w:ilvl w:val="1"/>
          <w:numId w:val="8"/>
        </w:numPr>
        <w:tabs>
          <w:tab w:val="left" w:pos="1701"/>
        </w:tabs>
        <w:kinsoku w:val="0"/>
        <w:overflowPunct w:val="0"/>
        <w:spacing w:before="2" w:line="261" w:lineRule="auto"/>
        <w:ind w:right="1131" w:hanging="283"/>
        <w:jc w:val="both"/>
        <w:rPr>
          <w:color w:val="231F20"/>
          <w:sz w:val="21"/>
          <w:szCs w:val="21"/>
        </w:rPr>
      </w:pPr>
      <w:r>
        <w:rPr>
          <w:color w:val="231F20"/>
          <w:sz w:val="21"/>
          <w:szCs w:val="21"/>
        </w:rPr>
        <w:t>Year-on-year</w:t>
      </w:r>
      <w:r>
        <w:rPr>
          <w:color w:val="231F20"/>
          <w:spacing w:val="-23"/>
          <w:sz w:val="21"/>
          <w:szCs w:val="21"/>
        </w:rPr>
        <w:t xml:space="preserve"> </w:t>
      </w:r>
      <w:r>
        <w:rPr>
          <w:color w:val="231F20"/>
          <w:sz w:val="21"/>
          <w:szCs w:val="21"/>
        </w:rPr>
        <w:t>increases</w:t>
      </w:r>
      <w:r>
        <w:rPr>
          <w:color w:val="231F20"/>
          <w:spacing w:val="-22"/>
          <w:sz w:val="21"/>
          <w:szCs w:val="21"/>
        </w:rPr>
        <w:t xml:space="preserve"> </w:t>
      </w:r>
      <w:r>
        <w:rPr>
          <w:color w:val="231F20"/>
          <w:sz w:val="21"/>
          <w:szCs w:val="21"/>
        </w:rPr>
        <w:t>(from</w:t>
      </w:r>
      <w:r>
        <w:rPr>
          <w:color w:val="231F20"/>
          <w:spacing w:val="-22"/>
          <w:sz w:val="21"/>
          <w:szCs w:val="21"/>
        </w:rPr>
        <w:t xml:space="preserve"> </w:t>
      </w:r>
      <w:r>
        <w:rPr>
          <w:color w:val="231F20"/>
          <w:sz w:val="21"/>
          <w:szCs w:val="21"/>
        </w:rPr>
        <w:t>2016</w:t>
      </w:r>
      <w:r>
        <w:rPr>
          <w:color w:val="231F20"/>
          <w:spacing w:val="-22"/>
          <w:sz w:val="21"/>
          <w:szCs w:val="21"/>
        </w:rPr>
        <w:t xml:space="preserve"> </w:t>
      </w:r>
      <w:r>
        <w:rPr>
          <w:color w:val="231F20"/>
          <w:sz w:val="21"/>
          <w:szCs w:val="21"/>
        </w:rPr>
        <w:t>to</w:t>
      </w:r>
      <w:r>
        <w:rPr>
          <w:color w:val="231F20"/>
          <w:spacing w:val="-23"/>
          <w:sz w:val="21"/>
          <w:szCs w:val="21"/>
        </w:rPr>
        <w:t xml:space="preserve"> </w:t>
      </w:r>
      <w:r>
        <w:rPr>
          <w:color w:val="231F20"/>
          <w:sz w:val="21"/>
          <w:szCs w:val="21"/>
        </w:rPr>
        <w:t>2017)</w:t>
      </w:r>
      <w:r>
        <w:rPr>
          <w:color w:val="231F20"/>
          <w:spacing w:val="-22"/>
          <w:sz w:val="21"/>
          <w:szCs w:val="21"/>
        </w:rPr>
        <w:t xml:space="preserve"> </w:t>
      </w:r>
      <w:r>
        <w:rPr>
          <w:color w:val="231F20"/>
          <w:sz w:val="21"/>
          <w:szCs w:val="21"/>
        </w:rPr>
        <w:t>in</w:t>
      </w:r>
      <w:r>
        <w:rPr>
          <w:color w:val="231F20"/>
          <w:spacing w:val="-22"/>
          <w:sz w:val="21"/>
          <w:szCs w:val="21"/>
        </w:rPr>
        <w:t xml:space="preserve"> </w:t>
      </w:r>
      <w:r>
        <w:rPr>
          <w:color w:val="231F20"/>
          <w:sz w:val="21"/>
          <w:szCs w:val="21"/>
        </w:rPr>
        <w:t>village</w:t>
      </w:r>
      <w:r>
        <w:rPr>
          <w:color w:val="231F20"/>
          <w:spacing w:val="-22"/>
          <w:sz w:val="21"/>
          <w:szCs w:val="21"/>
        </w:rPr>
        <w:t xml:space="preserve"> </w:t>
      </w:r>
      <w:r>
        <w:rPr>
          <w:color w:val="231F20"/>
          <w:sz w:val="21"/>
          <w:szCs w:val="21"/>
        </w:rPr>
        <w:t>budget</w:t>
      </w:r>
      <w:r>
        <w:rPr>
          <w:color w:val="231F20"/>
          <w:spacing w:val="-22"/>
          <w:sz w:val="21"/>
          <w:szCs w:val="21"/>
        </w:rPr>
        <w:t xml:space="preserve"> </w:t>
      </w:r>
      <w:r>
        <w:rPr>
          <w:color w:val="231F20"/>
          <w:sz w:val="21"/>
          <w:szCs w:val="21"/>
        </w:rPr>
        <w:t>allocations</w:t>
      </w:r>
      <w:r>
        <w:rPr>
          <w:color w:val="231F20"/>
          <w:spacing w:val="-23"/>
          <w:sz w:val="21"/>
          <w:szCs w:val="21"/>
        </w:rPr>
        <w:t xml:space="preserve"> </w:t>
      </w:r>
      <w:r>
        <w:rPr>
          <w:color w:val="231F20"/>
          <w:sz w:val="21"/>
          <w:szCs w:val="21"/>
        </w:rPr>
        <w:t>across</w:t>
      </w:r>
      <w:r>
        <w:rPr>
          <w:color w:val="231F20"/>
          <w:spacing w:val="-22"/>
          <w:sz w:val="21"/>
          <w:szCs w:val="21"/>
        </w:rPr>
        <w:t xml:space="preserve"> </w:t>
      </w:r>
      <w:r>
        <w:rPr>
          <w:color w:val="231F20"/>
          <w:sz w:val="21"/>
          <w:szCs w:val="21"/>
        </w:rPr>
        <w:t>KOMPAK-supported</w:t>
      </w:r>
      <w:r>
        <w:rPr>
          <w:color w:val="231F20"/>
          <w:spacing w:val="-22"/>
          <w:sz w:val="21"/>
          <w:szCs w:val="21"/>
        </w:rPr>
        <w:t xml:space="preserve"> </w:t>
      </w:r>
      <w:r>
        <w:rPr>
          <w:color w:val="231F20"/>
          <w:sz w:val="21"/>
          <w:szCs w:val="21"/>
        </w:rPr>
        <w:t>villages</w:t>
      </w:r>
      <w:r>
        <w:rPr>
          <w:color w:val="231F20"/>
          <w:spacing w:val="-22"/>
          <w:sz w:val="21"/>
          <w:szCs w:val="21"/>
        </w:rPr>
        <w:t xml:space="preserve"> </w:t>
      </w:r>
      <w:r>
        <w:rPr>
          <w:color w:val="231F20"/>
          <w:sz w:val="21"/>
          <w:szCs w:val="21"/>
        </w:rPr>
        <w:t>in five</w:t>
      </w:r>
      <w:r>
        <w:rPr>
          <w:color w:val="231F20"/>
          <w:spacing w:val="-13"/>
          <w:sz w:val="21"/>
          <w:szCs w:val="21"/>
        </w:rPr>
        <w:t xml:space="preserve"> </w:t>
      </w:r>
      <w:r>
        <w:rPr>
          <w:color w:val="231F20"/>
          <w:sz w:val="21"/>
          <w:szCs w:val="21"/>
        </w:rPr>
        <w:t>provinces,</w:t>
      </w:r>
      <w:r>
        <w:rPr>
          <w:color w:val="231F20"/>
          <w:spacing w:val="-12"/>
          <w:sz w:val="21"/>
          <w:szCs w:val="21"/>
        </w:rPr>
        <w:t xml:space="preserve"> </w:t>
      </w:r>
      <w:r>
        <w:rPr>
          <w:color w:val="231F20"/>
          <w:sz w:val="21"/>
          <w:szCs w:val="21"/>
        </w:rPr>
        <w:t>including</w:t>
      </w:r>
      <w:r>
        <w:rPr>
          <w:color w:val="231F20"/>
          <w:spacing w:val="-12"/>
          <w:sz w:val="21"/>
          <w:szCs w:val="21"/>
        </w:rPr>
        <w:t xml:space="preserve"> </w:t>
      </w:r>
      <w:r>
        <w:rPr>
          <w:color w:val="231F20"/>
          <w:sz w:val="21"/>
          <w:szCs w:val="21"/>
        </w:rPr>
        <w:t>47%</w:t>
      </w:r>
      <w:r>
        <w:rPr>
          <w:color w:val="231F20"/>
          <w:spacing w:val="-12"/>
          <w:sz w:val="21"/>
          <w:szCs w:val="21"/>
        </w:rPr>
        <w:t xml:space="preserve"> </w:t>
      </w:r>
      <w:r>
        <w:rPr>
          <w:color w:val="231F20"/>
          <w:sz w:val="21"/>
          <w:szCs w:val="21"/>
        </w:rPr>
        <w:t>for</w:t>
      </w:r>
      <w:r>
        <w:rPr>
          <w:color w:val="231F20"/>
          <w:spacing w:val="-13"/>
          <w:sz w:val="21"/>
          <w:szCs w:val="21"/>
        </w:rPr>
        <w:t xml:space="preserve"> </w:t>
      </w:r>
      <w:r>
        <w:rPr>
          <w:color w:val="231F20"/>
          <w:sz w:val="21"/>
          <w:szCs w:val="21"/>
        </w:rPr>
        <w:t>health,</w:t>
      </w:r>
      <w:r>
        <w:rPr>
          <w:color w:val="231F20"/>
          <w:spacing w:val="-12"/>
          <w:sz w:val="21"/>
          <w:szCs w:val="21"/>
        </w:rPr>
        <w:t xml:space="preserve"> </w:t>
      </w:r>
      <w:r>
        <w:rPr>
          <w:color w:val="231F20"/>
          <w:sz w:val="21"/>
          <w:szCs w:val="21"/>
        </w:rPr>
        <w:t>42%</w:t>
      </w:r>
      <w:r>
        <w:rPr>
          <w:color w:val="231F20"/>
          <w:spacing w:val="-12"/>
          <w:sz w:val="21"/>
          <w:szCs w:val="21"/>
        </w:rPr>
        <w:t xml:space="preserve"> </w:t>
      </w:r>
      <w:r>
        <w:rPr>
          <w:color w:val="231F20"/>
          <w:sz w:val="21"/>
          <w:szCs w:val="21"/>
        </w:rPr>
        <w:t>for</w:t>
      </w:r>
      <w:r>
        <w:rPr>
          <w:color w:val="231F20"/>
          <w:spacing w:val="-12"/>
          <w:sz w:val="21"/>
          <w:szCs w:val="21"/>
        </w:rPr>
        <w:t xml:space="preserve"> </w:t>
      </w:r>
      <w:r>
        <w:rPr>
          <w:color w:val="231F20"/>
          <w:sz w:val="21"/>
          <w:szCs w:val="21"/>
        </w:rPr>
        <w:t>education,</w:t>
      </w:r>
      <w:r>
        <w:rPr>
          <w:color w:val="231F20"/>
          <w:spacing w:val="-12"/>
          <w:sz w:val="21"/>
          <w:szCs w:val="21"/>
        </w:rPr>
        <w:t xml:space="preserve"> </w:t>
      </w:r>
      <w:r>
        <w:rPr>
          <w:color w:val="231F20"/>
          <w:sz w:val="21"/>
          <w:szCs w:val="21"/>
        </w:rPr>
        <w:t>and</w:t>
      </w:r>
      <w:r>
        <w:rPr>
          <w:color w:val="231F20"/>
          <w:spacing w:val="-13"/>
          <w:sz w:val="21"/>
          <w:szCs w:val="21"/>
        </w:rPr>
        <w:t xml:space="preserve"> </w:t>
      </w:r>
      <w:r>
        <w:rPr>
          <w:color w:val="231F20"/>
          <w:sz w:val="21"/>
          <w:szCs w:val="21"/>
        </w:rPr>
        <w:t>6%</w:t>
      </w:r>
      <w:r>
        <w:rPr>
          <w:color w:val="231F20"/>
          <w:spacing w:val="-12"/>
          <w:sz w:val="21"/>
          <w:szCs w:val="21"/>
        </w:rPr>
        <w:t xml:space="preserve"> </w:t>
      </w:r>
      <w:r>
        <w:rPr>
          <w:color w:val="231F20"/>
          <w:sz w:val="21"/>
          <w:szCs w:val="21"/>
        </w:rPr>
        <w:t>for</w:t>
      </w:r>
      <w:r>
        <w:rPr>
          <w:color w:val="231F20"/>
          <w:spacing w:val="-12"/>
          <w:sz w:val="21"/>
          <w:szCs w:val="21"/>
        </w:rPr>
        <w:t xml:space="preserve"> </w:t>
      </w:r>
      <w:r>
        <w:rPr>
          <w:color w:val="231F20"/>
          <w:sz w:val="21"/>
          <w:szCs w:val="21"/>
        </w:rPr>
        <w:t>legal</w:t>
      </w:r>
      <w:r>
        <w:rPr>
          <w:color w:val="231F20"/>
          <w:spacing w:val="-12"/>
          <w:sz w:val="21"/>
          <w:szCs w:val="21"/>
        </w:rPr>
        <w:t xml:space="preserve"> </w:t>
      </w:r>
      <w:r>
        <w:rPr>
          <w:color w:val="231F20"/>
          <w:sz w:val="21"/>
          <w:szCs w:val="21"/>
        </w:rPr>
        <w:t>identity</w:t>
      </w:r>
      <w:r>
        <w:rPr>
          <w:color w:val="231F20"/>
          <w:spacing w:val="-12"/>
          <w:sz w:val="21"/>
          <w:szCs w:val="21"/>
        </w:rPr>
        <w:t xml:space="preserve"> </w:t>
      </w:r>
      <w:r>
        <w:rPr>
          <w:color w:val="231F20"/>
          <w:sz w:val="21"/>
          <w:szCs w:val="21"/>
        </w:rPr>
        <w:t>(contributes</w:t>
      </w:r>
      <w:r>
        <w:rPr>
          <w:color w:val="231F20"/>
          <w:spacing w:val="-13"/>
          <w:sz w:val="21"/>
          <w:szCs w:val="21"/>
        </w:rPr>
        <w:t xml:space="preserve"> </w:t>
      </w:r>
      <w:r>
        <w:rPr>
          <w:color w:val="231F20"/>
          <w:sz w:val="21"/>
          <w:szCs w:val="21"/>
        </w:rPr>
        <w:t>to</w:t>
      </w:r>
      <w:r>
        <w:rPr>
          <w:color w:val="231F20"/>
          <w:spacing w:val="-12"/>
          <w:sz w:val="21"/>
          <w:szCs w:val="21"/>
        </w:rPr>
        <w:t xml:space="preserve"> </w:t>
      </w:r>
      <w:r>
        <w:rPr>
          <w:color w:val="231F20"/>
          <w:sz w:val="21"/>
          <w:szCs w:val="21"/>
        </w:rPr>
        <w:t>IO</w:t>
      </w:r>
      <w:r>
        <w:rPr>
          <w:color w:val="231F20"/>
          <w:spacing w:val="-12"/>
          <w:sz w:val="21"/>
          <w:szCs w:val="21"/>
        </w:rPr>
        <w:t xml:space="preserve"> </w:t>
      </w:r>
      <w:r>
        <w:rPr>
          <w:color w:val="231F20"/>
          <w:sz w:val="21"/>
          <w:szCs w:val="21"/>
        </w:rPr>
        <w:t>2</w:t>
      </w:r>
      <w:r>
        <w:rPr>
          <w:color w:val="231F20"/>
          <w:spacing w:val="-12"/>
          <w:sz w:val="21"/>
          <w:szCs w:val="21"/>
        </w:rPr>
        <w:t xml:space="preserve"> </w:t>
      </w:r>
      <w:r>
        <w:rPr>
          <w:color w:val="231F20"/>
          <w:sz w:val="21"/>
          <w:szCs w:val="21"/>
        </w:rPr>
        <w:t>and IO</w:t>
      </w:r>
      <w:r>
        <w:rPr>
          <w:color w:val="231F20"/>
          <w:spacing w:val="-7"/>
          <w:sz w:val="21"/>
          <w:szCs w:val="21"/>
        </w:rPr>
        <w:t xml:space="preserve"> </w:t>
      </w:r>
      <w:r>
        <w:rPr>
          <w:color w:val="231F20"/>
          <w:sz w:val="21"/>
          <w:szCs w:val="21"/>
        </w:rPr>
        <w:t>4).</w:t>
      </w:r>
    </w:p>
    <w:p w:rsidR="00000000" w:rsidRDefault="008309F7">
      <w:pPr>
        <w:pStyle w:val="BodyText"/>
        <w:kinsoku w:val="0"/>
        <w:overflowPunct w:val="0"/>
        <w:spacing w:before="1"/>
      </w:pPr>
    </w:p>
    <w:p w:rsidR="00000000" w:rsidRDefault="008309F7">
      <w:pPr>
        <w:pStyle w:val="Heading3"/>
        <w:kinsoku w:val="0"/>
        <w:overflowPunct w:val="0"/>
        <w:rPr>
          <w:color w:val="226F78"/>
        </w:rPr>
      </w:pPr>
      <w:r>
        <w:rPr>
          <w:color w:val="226F78"/>
        </w:rPr>
        <w:t>EOFO 2: The Poor and Vulnerable Benefit from Improved Village Governance</w:t>
      </w:r>
    </w:p>
    <w:p w:rsidR="00000000" w:rsidRDefault="008309F7">
      <w:pPr>
        <w:pStyle w:val="BodyText"/>
        <w:kinsoku w:val="0"/>
        <w:overflowPunct w:val="0"/>
        <w:spacing w:before="5"/>
        <w:rPr>
          <w:rFonts w:ascii="Trebuchet MS" w:hAnsi="Trebuchet MS" w:cs="Trebuchet MS"/>
          <w:b/>
          <w:bCs/>
          <w:sz w:val="26"/>
          <w:szCs w:val="26"/>
        </w:rPr>
      </w:pPr>
    </w:p>
    <w:p w:rsidR="00000000" w:rsidRDefault="008309F7">
      <w:pPr>
        <w:pStyle w:val="BodyText"/>
        <w:kinsoku w:val="0"/>
        <w:overflowPunct w:val="0"/>
        <w:spacing w:line="261" w:lineRule="auto"/>
        <w:ind w:left="1133" w:right="1131"/>
        <w:jc w:val="both"/>
        <w:rPr>
          <w:color w:val="231F20"/>
        </w:rPr>
      </w:pPr>
      <w:r>
        <w:rPr>
          <w:color w:val="231F20"/>
        </w:rPr>
        <w:t>The</w:t>
      </w:r>
      <w:r>
        <w:rPr>
          <w:color w:val="231F20"/>
          <w:spacing w:val="-20"/>
        </w:rPr>
        <w:t xml:space="preserve"> </w:t>
      </w:r>
      <w:r>
        <w:rPr>
          <w:color w:val="231F20"/>
        </w:rPr>
        <w:t>overall</w:t>
      </w:r>
      <w:r>
        <w:rPr>
          <w:color w:val="231F20"/>
          <w:spacing w:val="-20"/>
        </w:rPr>
        <w:t xml:space="preserve"> </w:t>
      </w:r>
      <w:r>
        <w:rPr>
          <w:color w:val="231F20"/>
        </w:rPr>
        <w:t>objective</w:t>
      </w:r>
      <w:r>
        <w:rPr>
          <w:color w:val="231F20"/>
          <w:spacing w:val="-19"/>
        </w:rPr>
        <w:t xml:space="preserve"> </w:t>
      </w:r>
      <w:r>
        <w:rPr>
          <w:color w:val="231F20"/>
        </w:rPr>
        <w:t>of</w:t>
      </w:r>
      <w:r>
        <w:rPr>
          <w:color w:val="231F20"/>
          <w:spacing w:val="-20"/>
        </w:rPr>
        <w:t xml:space="preserve"> </w:t>
      </w:r>
      <w:r>
        <w:rPr>
          <w:color w:val="231F20"/>
        </w:rPr>
        <w:t>work</w:t>
      </w:r>
      <w:r>
        <w:rPr>
          <w:color w:val="231F20"/>
          <w:spacing w:val="-20"/>
        </w:rPr>
        <w:t xml:space="preserve"> </w:t>
      </w:r>
      <w:r>
        <w:rPr>
          <w:color w:val="231F20"/>
        </w:rPr>
        <w:t>towards</w:t>
      </w:r>
      <w:r>
        <w:rPr>
          <w:color w:val="231F20"/>
          <w:spacing w:val="-19"/>
        </w:rPr>
        <w:t xml:space="preserve"> </w:t>
      </w:r>
      <w:r>
        <w:rPr>
          <w:color w:val="231F20"/>
        </w:rPr>
        <w:t>this</w:t>
      </w:r>
      <w:r>
        <w:rPr>
          <w:color w:val="231F20"/>
          <w:spacing w:val="-20"/>
        </w:rPr>
        <w:t xml:space="preserve"> </w:t>
      </w:r>
      <w:r>
        <w:rPr>
          <w:color w:val="231F20"/>
        </w:rPr>
        <w:t>outcome</w:t>
      </w:r>
      <w:r>
        <w:rPr>
          <w:color w:val="231F20"/>
          <w:spacing w:val="-20"/>
        </w:rPr>
        <w:t xml:space="preserve"> </w:t>
      </w:r>
      <w:r>
        <w:rPr>
          <w:color w:val="231F20"/>
        </w:rPr>
        <w:t>is</w:t>
      </w:r>
      <w:r>
        <w:rPr>
          <w:color w:val="231F20"/>
          <w:spacing w:val="-19"/>
        </w:rPr>
        <w:t xml:space="preserve"> </w:t>
      </w:r>
      <w:r>
        <w:rPr>
          <w:color w:val="231F20"/>
        </w:rPr>
        <w:t>to</w:t>
      </w:r>
      <w:r>
        <w:rPr>
          <w:color w:val="231F20"/>
          <w:spacing w:val="-20"/>
        </w:rPr>
        <w:t xml:space="preserve"> </w:t>
      </w:r>
      <w:r>
        <w:rPr>
          <w:color w:val="231F20"/>
        </w:rPr>
        <w:t>support</w:t>
      </w:r>
      <w:r>
        <w:rPr>
          <w:color w:val="231F20"/>
          <w:spacing w:val="-20"/>
        </w:rPr>
        <w:t xml:space="preserve"> </w:t>
      </w:r>
      <w:r>
        <w:rPr>
          <w:color w:val="231F20"/>
        </w:rPr>
        <w:t>GoI</w:t>
      </w:r>
      <w:r>
        <w:rPr>
          <w:color w:val="231F20"/>
          <w:spacing w:val="-19"/>
        </w:rPr>
        <w:t xml:space="preserve"> </w:t>
      </w:r>
      <w:r>
        <w:rPr>
          <w:color w:val="231F20"/>
        </w:rPr>
        <w:t>to</w:t>
      </w:r>
      <w:r>
        <w:rPr>
          <w:color w:val="231F20"/>
          <w:spacing w:val="-20"/>
        </w:rPr>
        <w:t xml:space="preserve"> </w:t>
      </w:r>
      <w:r>
        <w:rPr>
          <w:color w:val="231F20"/>
        </w:rPr>
        <w:t>strengthen</w:t>
      </w:r>
      <w:r>
        <w:rPr>
          <w:color w:val="231F20"/>
          <w:spacing w:val="-20"/>
        </w:rPr>
        <w:t xml:space="preserve"> </w:t>
      </w:r>
      <w:r>
        <w:rPr>
          <w:color w:val="231F20"/>
        </w:rPr>
        <w:t>village</w:t>
      </w:r>
      <w:r>
        <w:rPr>
          <w:color w:val="231F20"/>
          <w:spacing w:val="-19"/>
        </w:rPr>
        <w:t xml:space="preserve"> </w:t>
      </w:r>
      <w:r>
        <w:rPr>
          <w:color w:val="231F20"/>
        </w:rPr>
        <w:t>and</w:t>
      </w:r>
      <w:r>
        <w:rPr>
          <w:color w:val="231F20"/>
          <w:spacing w:val="-20"/>
        </w:rPr>
        <w:t xml:space="preserve"> </w:t>
      </w:r>
      <w:r>
        <w:rPr>
          <w:color w:val="231F20"/>
        </w:rPr>
        <w:t>community</w:t>
      </w:r>
      <w:r>
        <w:rPr>
          <w:color w:val="231F20"/>
          <w:spacing w:val="-20"/>
        </w:rPr>
        <w:t xml:space="preserve"> </w:t>
      </w:r>
      <w:r>
        <w:rPr>
          <w:color w:val="231F20"/>
        </w:rPr>
        <w:t>structures and</w:t>
      </w:r>
      <w:r>
        <w:rPr>
          <w:color w:val="231F20"/>
          <w:spacing w:val="-7"/>
        </w:rPr>
        <w:t xml:space="preserve"> </w:t>
      </w:r>
      <w:r>
        <w:rPr>
          <w:color w:val="231F20"/>
        </w:rPr>
        <w:t>relations,</w:t>
      </w:r>
      <w:r>
        <w:rPr>
          <w:color w:val="231F20"/>
          <w:spacing w:val="-7"/>
        </w:rPr>
        <w:t xml:space="preserve"> </w:t>
      </w:r>
      <w:r>
        <w:rPr>
          <w:color w:val="231F20"/>
        </w:rPr>
        <w:t>to</w:t>
      </w:r>
      <w:r>
        <w:rPr>
          <w:color w:val="231F20"/>
          <w:spacing w:val="-7"/>
        </w:rPr>
        <w:t xml:space="preserve"> </w:t>
      </w:r>
      <w:r>
        <w:rPr>
          <w:color w:val="231F20"/>
        </w:rPr>
        <w:t>promote</w:t>
      </w:r>
      <w:r>
        <w:rPr>
          <w:color w:val="231F20"/>
          <w:spacing w:val="-7"/>
        </w:rPr>
        <w:t xml:space="preserve"> </w:t>
      </w:r>
      <w:r>
        <w:rPr>
          <w:color w:val="231F20"/>
        </w:rPr>
        <w:t>community-driven</w:t>
      </w:r>
      <w:r>
        <w:rPr>
          <w:color w:val="231F20"/>
          <w:spacing w:val="-7"/>
        </w:rPr>
        <w:t xml:space="preserve"> </w:t>
      </w:r>
      <w:r>
        <w:rPr>
          <w:color w:val="231F20"/>
        </w:rPr>
        <w:t>development</w:t>
      </w:r>
      <w:r>
        <w:rPr>
          <w:color w:val="231F20"/>
          <w:spacing w:val="-7"/>
        </w:rPr>
        <w:t xml:space="preserve"> </w:t>
      </w:r>
      <w:r>
        <w:rPr>
          <w:color w:val="231F20"/>
        </w:rPr>
        <w:t>for</w:t>
      </w:r>
      <w:r>
        <w:rPr>
          <w:color w:val="231F20"/>
          <w:spacing w:val="-7"/>
        </w:rPr>
        <w:t xml:space="preserve"> </w:t>
      </w:r>
      <w:r>
        <w:rPr>
          <w:color w:val="231F20"/>
        </w:rPr>
        <w:t>improved</w:t>
      </w:r>
      <w:r>
        <w:rPr>
          <w:color w:val="231F20"/>
          <w:spacing w:val="-6"/>
        </w:rPr>
        <w:t xml:space="preserve"> </w:t>
      </w:r>
      <w:r>
        <w:rPr>
          <w:color w:val="231F20"/>
        </w:rPr>
        <w:t>basic</w:t>
      </w:r>
      <w:r>
        <w:rPr>
          <w:color w:val="231F20"/>
          <w:spacing w:val="-7"/>
        </w:rPr>
        <w:t xml:space="preserve"> </w:t>
      </w:r>
      <w:r>
        <w:rPr>
          <w:color w:val="231F20"/>
        </w:rPr>
        <w:t>services.</w:t>
      </w:r>
    </w:p>
    <w:p w:rsidR="00000000" w:rsidRDefault="008309F7">
      <w:pPr>
        <w:pStyle w:val="BodyText"/>
        <w:kinsoku w:val="0"/>
        <w:overflowPunct w:val="0"/>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Key results within this area reflect the combination of top-down policy support and bottom-up locally-driven initiatives.</w:t>
      </w:r>
      <w:r>
        <w:rPr>
          <w:color w:val="231F20"/>
          <w:spacing w:val="-24"/>
        </w:rPr>
        <w:t xml:space="preserve"> </w:t>
      </w:r>
      <w:r>
        <w:rPr>
          <w:color w:val="231F20"/>
        </w:rPr>
        <w:t>These</w:t>
      </w:r>
      <w:r>
        <w:rPr>
          <w:color w:val="231F20"/>
          <w:spacing w:val="-24"/>
        </w:rPr>
        <w:t xml:space="preserve"> </w:t>
      </w:r>
      <w:r>
        <w:rPr>
          <w:color w:val="231F20"/>
        </w:rPr>
        <w:t>are</w:t>
      </w:r>
      <w:r>
        <w:rPr>
          <w:color w:val="231F20"/>
          <w:spacing w:val="-23"/>
        </w:rPr>
        <w:t xml:space="preserve"> </w:t>
      </w:r>
      <w:r>
        <w:rPr>
          <w:color w:val="231F20"/>
        </w:rPr>
        <w:t>likely</w:t>
      </w:r>
      <w:r>
        <w:rPr>
          <w:color w:val="231F20"/>
          <w:spacing w:val="-24"/>
        </w:rPr>
        <w:t xml:space="preserve"> </w:t>
      </w:r>
      <w:r>
        <w:rPr>
          <w:color w:val="231F20"/>
        </w:rPr>
        <w:t>to</w:t>
      </w:r>
      <w:r>
        <w:rPr>
          <w:color w:val="231F20"/>
          <w:spacing w:val="-24"/>
        </w:rPr>
        <w:t xml:space="preserve"> </w:t>
      </w:r>
      <w:r>
        <w:rPr>
          <w:color w:val="231F20"/>
        </w:rPr>
        <w:t>include:</w:t>
      </w:r>
      <w:r>
        <w:rPr>
          <w:color w:val="231F20"/>
          <w:spacing w:val="-23"/>
        </w:rPr>
        <w:t xml:space="preserve"> </w:t>
      </w:r>
      <w:r>
        <w:rPr>
          <w:color w:val="231F20"/>
        </w:rPr>
        <w:t>local</w:t>
      </w:r>
      <w:r>
        <w:rPr>
          <w:color w:val="231F20"/>
          <w:spacing w:val="-24"/>
        </w:rPr>
        <w:t xml:space="preserve"> </w:t>
      </w:r>
      <w:r>
        <w:rPr>
          <w:color w:val="231F20"/>
        </w:rPr>
        <w:t>governments</w:t>
      </w:r>
      <w:r>
        <w:rPr>
          <w:color w:val="231F20"/>
          <w:spacing w:val="-23"/>
        </w:rPr>
        <w:t xml:space="preserve"> </w:t>
      </w:r>
      <w:r>
        <w:rPr>
          <w:color w:val="231F20"/>
        </w:rPr>
        <w:t>making</w:t>
      </w:r>
      <w:r>
        <w:rPr>
          <w:color w:val="231F20"/>
          <w:spacing w:val="-24"/>
        </w:rPr>
        <w:t xml:space="preserve"> </w:t>
      </w:r>
      <w:r>
        <w:rPr>
          <w:color w:val="231F20"/>
        </w:rPr>
        <w:t>formula-based</w:t>
      </w:r>
      <w:r>
        <w:rPr>
          <w:color w:val="231F20"/>
          <w:spacing w:val="-24"/>
        </w:rPr>
        <w:t xml:space="preserve"> </w:t>
      </w:r>
      <w:r>
        <w:rPr>
          <w:color w:val="231F20"/>
        </w:rPr>
        <w:t>and</w:t>
      </w:r>
      <w:r>
        <w:rPr>
          <w:color w:val="231F20"/>
          <w:spacing w:val="-23"/>
        </w:rPr>
        <w:t xml:space="preserve"> </w:t>
      </w:r>
      <w:r>
        <w:rPr>
          <w:color w:val="231F20"/>
        </w:rPr>
        <w:t>timely</w:t>
      </w:r>
      <w:r>
        <w:rPr>
          <w:color w:val="231F20"/>
          <w:spacing w:val="-24"/>
        </w:rPr>
        <w:t xml:space="preserve"> </w:t>
      </w:r>
      <w:r>
        <w:rPr>
          <w:color w:val="231F20"/>
        </w:rPr>
        <w:t>fiscal</w:t>
      </w:r>
      <w:r>
        <w:rPr>
          <w:color w:val="231F20"/>
          <w:spacing w:val="-23"/>
        </w:rPr>
        <w:t xml:space="preserve"> </w:t>
      </w:r>
      <w:r>
        <w:rPr>
          <w:color w:val="231F20"/>
        </w:rPr>
        <w:t>transfers</w:t>
      </w:r>
      <w:r>
        <w:rPr>
          <w:color w:val="231F20"/>
          <w:spacing w:val="-24"/>
        </w:rPr>
        <w:t xml:space="preserve"> </w:t>
      </w:r>
      <w:r>
        <w:rPr>
          <w:color w:val="231F20"/>
        </w:rPr>
        <w:t>to</w:t>
      </w:r>
      <w:r>
        <w:rPr>
          <w:color w:val="231F20"/>
          <w:spacing w:val="-24"/>
        </w:rPr>
        <w:t xml:space="preserve"> </w:t>
      </w:r>
      <w:r>
        <w:rPr>
          <w:color w:val="231F20"/>
        </w:rPr>
        <w:t>villages;</w:t>
      </w:r>
      <w:r>
        <w:rPr>
          <w:color w:val="231F20"/>
        </w:rPr>
        <w:t xml:space="preserve"> village governments becoming more responsive and accountable to the identified needs of their communities, particularly</w:t>
      </w:r>
      <w:r>
        <w:rPr>
          <w:color w:val="231F20"/>
          <w:spacing w:val="-11"/>
        </w:rPr>
        <w:t xml:space="preserve"> </w:t>
      </w:r>
      <w:r>
        <w:rPr>
          <w:color w:val="231F20"/>
        </w:rPr>
        <w:t>women</w:t>
      </w:r>
      <w:r>
        <w:rPr>
          <w:color w:val="231F20"/>
          <w:spacing w:val="-11"/>
        </w:rPr>
        <w:t xml:space="preserve"> </w:t>
      </w:r>
      <w:r>
        <w:rPr>
          <w:color w:val="231F20"/>
        </w:rPr>
        <w:t>and</w:t>
      </w:r>
      <w:r>
        <w:rPr>
          <w:color w:val="231F20"/>
          <w:spacing w:val="-10"/>
        </w:rPr>
        <w:t xml:space="preserve"> </w:t>
      </w:r>
      <w:r>
        <w:rPr>
          <w:color w:val="231F20"/>
        </w:rPr>
        <w:t>the</w:t>
      </w:r>
      <w:r>
        <w:rPr>
          <w:color w:val="231F20"/>
          <w:spacing w:val="-11"/>
        </w:rPr>
        <w:t xml:space="preserve"> </w:t>
      </w:r>
      <w:r>
        <w:rPr>
          <w:color w:val="231F20"/>
        </w:rPr>
        <w:t>poor</w:t>
      </w:r>
      <w:r>
        <w:rPr>
          <w:color w:val="231F20"/>
          <w:spacing w:val="-10"/>
        </w:rPr>
        <w:t xml:space="preserve"> </w:t>
      </w:r>
      <w:r>
        <w:rPr>
          <w:color w:val="231F20"/>
        </w:rPr>
        <w:t>and</w:t>
      </w:r>
      <w:r>
        <w:rPr>
          <w:color w:val="231F20"/>
          <w:spacing w:val="-11"/>
        </w:rPr>
        <w:t xml:space="preserve"> </w:t>
      </w:r>
      <w:r>
        <w:rPr>
          <w:color w:val="231F20"/>
        </w:rPr>
        <w:t>vulnerable;</w:t>
      </w:r>
      <w:r>
        <w:rPr>
          <w:color w:val="231F20"/>
          <w:spacing w:val="-11"/>
        </w:rPr>
        <w:t xml:space="preserve"> </w:t>
      </w:r>
      <w:r>
        <w:rPr>
          <w:color w:val="231F20"/>
        </w:rPr>
        <w:t>village</w:t>
      </w:r>
      <w:r>
        <w:rPr>
          <w:color w:val="231F20"/>
          <w:spacing w:val="-10"/>
        </w:rPr>
        <w:t xml:space="preserve"> </w:t>
      </w:r>
      <w:r>
        <w:rPr>
          <w:color w:val="231F20"/>
        </w:rPr>
        <w:t>institutions</w:t>
      </w:r>
      <w:r>
        <w:rPr>
          <w:color w:val="231F20"/>
          <w:spacing w:val="-11"/>
        </w:rPr>
        <w:t xml:space="preserve"> </w:t>
      </w:r>
      <w:r>
        <w:rPr>
          <w:color w:val="231F20"/>
        </w:rPr>
        <w:t>(e.g.</w:t>
      </w:r>
      <w:r>
        <w:rPr>
          <w:color w:val="231F20"/>
          <w:spacing w:val="-10"/>
        </w:rPr>
        <w:t xml:space="preserve"> </w:t>
      </w:r>
      <w:r>
        <w:rPr>
          <w:color w:val="231F20"/>
        </w:rPr>
        <w:t>village</w:t>
      </w:r>
      <w:r>
        <w:rPr>
          <w:color w:val="231F20"/>
          <w:spacing w:val="-11"/>
        </w:rPr>
        <w:t xml:space="preserve"> </w:t>
      </w:r>
      <w:r>
        <w:rPr>
          <w:color w:val="231F20"/>
        </w:rPr>
        <w:t>councils)</w:t>
      </w:r>
      <w:r>
        <w:rPr>
          <w:color w:val="231F20"/>
          <w:spacing w:val="-11"/>
        </w:rPr>
        <w:t xml:space="preserve"> </w:t>
      </w:r>
      <w:r>
        <w:rPr>
          <w:color w:val="231F20"/>
        </w:rPr>
        <w:t>effectively</w:t>
      </w:r>
      <w:r>
        <w:rPr>
          <w:color w:val="231F20"/>
          <w:spacing w:val="-10"/>
        </w:rPr>
        <w:t xml:space="preserve"> </w:t>
      </w:r>
      <w:r>
        <w:rPr>
          <w:color w:val="231F20"/>
        </w:rPr>
        <w:t>engaging</w:t>
      </w:r>
      <w:r>
        <w:rPr>
          <w:color w:val="231F20"/>
          <w:spacing w:val="-11"/>
        </w:rPr>
        <w:t xml:space="preserve"> </w:t>
      </w:r>
      <w:r>
        <w:rPr>
          <w:color w:val="231F20"/>
        </w:rPr>
        <w:t>with village government and service units to address needs of women and the poor and vulnerable; and communities increasingly</w:t>
      </w:r>
      <w:r>
        <w:rPr>
          <w:color w:val="231F20"/>
          <w:spacing w:val="-8"/>
        </w:rPr>
        <w:t xml:space="preserve"> </w:t>
      </w:r>
      <w:r>
        <w:rPr>
          <w:color w:val="231F20"/>
        </w:rPr>
        <w:t>advocating</w:t>
      </w:r>
      <w:r>
        <w:rPr>
          <w:color w:val="231F20"/>
          <w:spacing w:val="-7"/>
        </w:rPr>
        <w:t xml:space="preserve"> </w:t>
      </w:r>
      <w:r>
        <w:rPr>
          <w:color w:val="231F20"/>
        </w:rPr>
        <w:t>for</w:t>
      </w:r>
      <w:r>
        <w:rPr>
          <w:color w:val="231F20"/>
          <w:spacing w:val="-8"/>
        </w:rPr>
        <w:t xml:space="preserve"> </w:t>
      </w:r>
      <w:r>
        <w:rPr>
          <w:color w:val="231F20"/>
        </w:rPr>
        <w:t>their</w:t>
      </w:r>
      <w:r>
        <w:rPr>
          <w:color w:val="231F20"/>
          <w:spacing w:val="-7"/>
        </w:rPr>
        <w:t xml:space="preserve"> </w:t>
      </w:r>
      <w:r>
        <w:rPr>
          <w:color w:val="231F20"/>
        </w:rPr>
        <w:t>priorities</w:t>
      </w:r>
      <w:r>
        <w:rPr>
          <w:color w:val="231F20"/>
          <w:spacing w:val="-8"/>
        </w:rPr>
        <w:t xml:space="preserve"> </w:t>
      </w:r>
      <w:r>
        <w:rPr>
          <w:color w:val="231F20"/>
        </w:rPr>
        <w:t>in</w:t>
      </w:r>
      <w:r>
        <w:rPr>
          <w:color w:val="231F20"/>
          <w:spacing w:val="-7"/>
        </w:rPr>
        <w:t xml:space="preserve"> </w:t>
      </w:r>
      <w:r>
        <w:rPr>
          <w:color w:val="231F20"/>
        </w:rPr>
        <w:t>village</w:t>
      </w:r>
      <w:r>
        <w:rPr>
          <w:color w:val="231F20"/>
          <w:spacing w:val="-8"/>
        </w:rPr>
        <w:t xml:space="preserve"> </w:t>
      </w:r>
      <w:r>
        <w:rPr>
          <w:color w:val="231F20"/>
        </w:rPr>
        <w:t>development,</w:t>
      </w:r>
      <w:r>
        <w:rPr>
          <w:color w:val="231F20"/>
          <w:spacing w:val="-7"/>
        </w:rPr>
        <w:t xml:space="preserve"> </w:t>
      </w:r>
      <w:r>
        <w:rPr>
          <w:color w:val="231F20"/>
        </w:rPr>
        <w:t>including</w:t>
      </w:r>
      <w:r>
        <w:rPr>
          <w:color w:val="231F20"/>
          <w:spacing w:val="-8"/>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frontline</w:t>
      </w:r>
      <w:r>
        <w:rPr>
          <w:color w:val="231F20"/>
          <w:spacing w:val="-7"/>
        </w:rPr>
        <w:t xml:space="preserve"> </w:t>
      </w:r>
      <w:r>
        <w:rPr>
          <w:color w:val="231F20"/>
        </w:rPr>
        <w:t>services.</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before="1" w:line="261" w:lineRule="auto"/>
        <w:ind w:left="1133" w:right="1131"/>
        <w:jc w:val="both"/>
        <w:rPr>
          <w:color w:val="231F20"/>
        </w:rPr>
      </w:pPr>
      <w:r>
        <w:rPr>
          <w:color w:val="231F20"/>
        </w:rPr>
        <w:t>Future</w:t>
      </w:r>
      <w:r>
        <w:rPr>
          <w:color w:val="231F20"/>
          <w:spacing w:val="-19"/>
        </w:rPr>
        <w:t xml:space="preserve"> </w:t>
      </w:r>
      <w:r>
        <w:rPr>
          <w:color w:val="231F20"/>
        </w:rPr>
        <w:t>work</w:t>
      </w:r>
      <w:r>
        <w:rPr>
          <w:color w:val="231F20"/>
          <w:spacing w:val="-18"/>
        </w:rPr>
        <w:t xml:space="preserve"> </w:t>
      </w:r>
      <w:r>
        <w:rPr>
          <w:color w:val="231F20"/>
        </w:rPr>
        <w:t>will</w:t>
      </w:r>
      <w:r>
        <w:rPr>
          <w:color w:val="231F20"/>
          <w:spacing w:val="-19"/>
        </w:rPr>
        <w:t xml:space="preserve"> </w:t>
      </w:r>
      <w:r>
        <w:rPr>
          <w:color w:val="231F20"/>
        </w:rPr>
        <w:t>build</w:t>
      </w:r>
      <w:r>
        <w:rPr>
          <w:color w:val="231F20"/>
          <w:spacing w:val="-18"/>
        </w:rPr>
        <w:t xml:space="preserve"> </w:t>
      </w:r>
      <w:r>
        <w:rPr>
          <w:color w:val="231F20"/>
        </w:rPr>
        <w:t>on</w:t>
      </w:r>
      <w:r>
        <w:rPr>
          <w:color w:val="231F20"/>
          <w:spacing w:val="-18"/>
        </w:rPr>
        <w:t xml:space="preserve"> </w:t>
      </w:r>
      <w:r>
        <w:rPr>
          <w:color w:val="231F20"/>
        </w:rPr>
        <w:t>lessons</w:t>
      </w:r>
      <w:r>
        <w:rPr>
          <w:color w:val="231F20"/>
          <w:spacing w:val="-19"/>
        </w:rPr>
        <w:t xml:space="preserve"> </w:t>
      </w:r>
      <w:r>
        <w:rPr>
          <w:color w:val="231F20"/>
        </w:rPr>
        <w:t>from</w:t>
      </w:r>
      <w:r>
        <w:rPr>
          <w:color w:val="231F20"/>
          <w:spacing w:val="-18"/>
        </w:rPr>
        <w:t xml:space="preserve"> </w:t>
      </w:r>
      <w:r>
        <w:rPr>
          <w:color w:val="231F20"/>
        </w:rPr>
        <w:t>key</w:t>
      </w:r>
      <w:r>
        <w:rPr>
          <w:color w:val="231F20"/>
          <w:spacing w:val="-18"/>
        </w:rPr>
        <w:t xml:space="preserve"> </w:t>
      </w:r>
      <w:r>
        <w:rPr>
          <w:color w:val="231F20"/>
        </w:rPr>
        <w:t>achievements</w:t>
      </w:r>
      <w:r>
        <w:rPr>
          <w:color w:val="231F20"/>
          <w:spacing w:val="-19"/>
        </w:rPr>
        <w:t xml:space="preserve"> </w:t>
      </w:r>
      <w:r>
        <w:rPr>
          <w:color w:val="231F20"/>
        </w:rPr>
        <w:t>to</w:t>
      </w:r>
      <w:r>
        <w:rPr>
          <w:color w:val="231F20"/>
          <w:spacing w:val="-18"/>
        </w:rPr>
        <w:t xml:space="preserve"> </w:t>
      </w:r>
      <w:r>
        <w:rPr>
          <w:color w:val="231F20"/>
        </w:rPr>
        <w:t>date</w:t>
      </w:r>
      <w:r>
        <w:rPr>
          <w:color w:val="231F20"/>
          <w:spacing w:val="-19"/>
        </w:rPr>
        <w:t xml:space="preserve"> </w:t>
      </w:r>
      <w:r>
        <w:rPr>
          <w:color w:val="231F20"/>
        </w:rPr>
        <w:t>under</w:t>
      </w:r>
      <w:r>
        <w:rPr>
          <w:color w:val="231F20"/>
          <w:spacing w:val="-18"/>
        </w:rPr>
        <w:t xml:space="preserve"> </w:t>
      </w:r>
      <w:r>
        <w:rPr>
          <w:color w:val="231F20"/>
        </w:rPr>
        <w:t>the</w:t>
      </w:r>
      <w:r>
        <w:rPr>
          <w:color w:val="231F20"/>
          <w:spacing w:val="-18"/>
        </w:rPr>
        <w:t xml:space="preserve"> </w:t>
      </w:r>
      <w:r>
        <w:rPr>
          <w:color w:val="231F20"/>
        </w:rPr>
        <w:t>cross-cutting</w:t>
      </w:r>
      <w:r>
        <w:rPr>
          <w:color w:val="231F20"/>
          <w:spacing w:val="-19"/>
        </w:rPr>
        <w:t xml:space="preserve"> </w:t>
      </w:r>
      <w:r>
        <w:rPr>
          <w:color w:val="231F20"/>
        </w:rPr>
        <w:t>IOs</w:t>
      </w:r>
      <w:r>
        <w:rPr>
          <w:color w:val="231F20"/>
          <w:spacing w:val="-18"/>
        </w:rPr>
        <w:t xml:space="preserve"> </w:t>
      </w:r>
      <w:r>
        <w:rPr>
          <w:color w:val="231F20"/>
        </w:rPr>
        <w:t>that</w:t>
      </w:r>
      <w:r>
        <w:rPr>
          <w:color w:val="231F20"/>
          <w:spacing w:val="-18"/>
        </w:rPr>
        <w:t xml:space="preserve"> </w:t>
      </w:r>
      <w:r>
        <w:rPr>
          <w:color w:val="231F20"/>
        </w:rPr>
        <w:t>contribute</w:t>
      </w:r>
      <w:r>
        <w:rPr>
          <w:color w:val="231F20"/>
          <w:spacing w:val="-19"/>
        </w:rPr>
        <w:t xml:space="preserve"> </w:t>
      </w:r>
      <w:r>
        <w:rPr>
          <w:color w:val="231F20"/>
        </w:rPr>
        <w:t>to</w:t>
      </w:r>
      <w:r>
        <w:rPr>
          <w:color w:val="231F20"/>
          <w:spacing w:val="-18"/>
        </w:rPr>
        <w:t xml:space="preserve"> </w:t>
      </w:r>
      <w:r>
        <w:rPr>
          <w:color w:val="231F20"/>
        </w:rPr>
        <w:t>EOFO 2,</w:t>
      </w:r>
      <w:r>
        <w:rPr>
          <w:color w:val="231F20"/>
          <w:spacing w:val="-7"/>
        </w:rPr>
        <w:t xml:space="preserve"> </w:t>
      </w:r>
      <w:r>
        <w:rPr>
          <w:color w:val="231F20"/>
        </w:rPr>
        <w:t>including:</w:t>
      </w:r>
    </w:p>
    <w:p w:rsidR="00000000" w:rsidRDefault="008309F7">
      <w:pPr>
        <w:pStyle w:val="BodyText"/>
        <w:kinsoku w:val="0"/>
        <w:overflowPunct w:val="0"/>
        <w:rPr>
          <w:sz w:val="23"/>
          <w:szCs w:val="23"/>
        </w:rPr>
      </w:pPr>
    </w:p>
    <w:p w:rsidR="00000000" w:rsidRDefault="008309F7">
      <w:pPr>
        <w:pStyle w:val="ListParagraph"/>
        <w:numPr>
          <w:ilvl w:val="1"/>
          <w:numId w:val="8"/>
        </w:numPr>
        <w:tabs>
          <w:tab w:val="left" w:pos="1701"/>
        </w:tabs>
        <w:kinsoku w:val="0"/>
        <w:overflowPunct w:val="0"/>
        <w:spacing w:before="0" w:line="261" w:lineRule="auto"/>
        <w:ind w:right="1130" w:hanging="283"/>
        <w:jc w:val="both"/>
        <w:rPr>
          <w:color w:val="231F20"/>
          <w:sz w:val="21"/>
          <w:szCs w:val="21"/>
        </w:rPr>
      </w:pPr>
      <w:r>
        <w:rPr>
          <w:color w:val="231F20"/>
          <w:sz w:val="21"/>
          <w:szCs w:val="21"/>
        </w:rPr>
        <w:t>Contributions to four national regulations and other technical guidance on Village Law implementation (contributes to IO</w:t>
      </w:r>
      <w:r>
        <w:rPr>
          <w:color w:val="231F20"/>
          <w:spacing w:val="-19"/>
          <w:sz w:val="21"/>
          <w:szCs w:val="21"/>
        </w:rPr>
        <w:t xml:space="preserve"> </w:t>
      </w:r>
      <w:r>
        <w:rPr>
          <w:color w:val="231F20"/>
          <w:sz w:val="21"/>
          <w:szCs w:val="21"/>
        </w:rPr>
        <w:t>1).</w:t>
      </w:r>
    </w:p>
    <w:p w:rsidR="00000000" w:rsidRDefault="008309F7">
      <w:pPr>
        <w:pStyle w:val="ListParagraph"/>
        <w:numPr>
          <w:ilvl w:val="1"/>
          <w:numId w:val="8"/>
        </w:numPr>
        <w:tabs>
          <w:tab w:val="left" w:pos="1701"/>
        </w:tabs>
        <w:kinsoku w:val="0"/>
        <w:overflowPunct w:val="0"/>
        <w:spacing w:line="261" w:lineRule="auto"/>
        <w:ind w:right="1130" w:hanging="283"/>
        <w:jc w:val="both"/>
        <w:rPr>
          <w:color w:val="231F20"/>
          <w:sz w:val="21"/>
          <w:szCs w:val="21"/>
        </w:rPr>
      </w:pPr>
      <w:r>
        <w:rPr>
          <w:color w:val="231F20"/>
          <w:sz w:val="21"/>
          <w:szCs w:val="21"/>
        </w:rPr>
        <w:t xml:space="preserve">A </w:t>
      </w:r>
      <w:r>
        <w:rPr>
          <w:color w:val="231F20"/>
          <w:spacing w:val="-3"/>
          <w:sz w:val="21"/>
          <w:szCs w:val="21"/>
        </w:rPr>
        <w:t xml:space="preserve">total </w:t>
      </w:r>
      <w:r>
        <w:rPr>
          <w:color w:val="231F20"/>
          <w:sz w:val="21"/>
          <w:szCs w:val="21"/>
        </w:rPr>
        <w:t>of 262 female village cadres (of 2,524 trained) having taken on higher roles of leadership and responsibility at the village level, including engaging with communities to influence allocations of village resources</w:t>
      </w:r>
      <w:r>
        <w:rPr>
          <w:color w:val="231F20"/>
          <w:spacing w:val="-7"/>
          <w:sz w:val="21"/>
          <w:szCs w:val="21"/>
        </w:rPr>
        <w:t xml:space="preserve"> </w:t>
      </w:r>
      <w:r>
        <w:rPr>
          <w:color w:val="231F20"/>
          <w:sz w:val="21"/>
          <w:szCs w:val="21"/>
        </w:rPr>
        <w:t>(contributes</w:t>
      </w:r>
      <w:r>
        <w:rPr>
          <w:color w:val="231F20"/>
          <w:spacing w:val="-6"/>
          <w:sz w:val="21"/>
          <w:szCs w:val="21"/>
        </w:rPr>
        <w:t xml:space="preserve"> </w:t>
      </w:r>
      <w:r>
        <w:rPr>
          <w:color w:val="231F20"/>
          <w:sz w:val="21"/>
          <w:szCs w:val="21"/>
        </w:rPr>
        <w:t>to</w:t>
      </w:r>
      <w:r>
        <w:rPr>
          <w:color w:val="231F20"/>
          <w:spacing w:val="-7"/>
          <w:sz w:val="21"/>
          <w:szCs w:val="21"/>
        </w:rPr>
        <w:t xml:space="preserve"> </w:t>
      </w:r>
      <w:r>
        <w:rPr>
          <w:color w:val="231F20"/>
          <w:sz w:val="21"/>
          <w:szCs w:val="21"/>
        </w:rPr>
        <w:t>IO</w:t>
      </w:r>
      <w:r>
        <w:rPr>
          <w:color w:val="231F20"/>
          <w:spacing w:val="-6"/>
          <w:sz w:val="21"/>
          <w:szCs w:val="21"/>
        </w:rPr>
        <w:t xml:space="preserve"> </w:t>
      </w:r>
      <w:r>
        <w:rPr>
          <w:color w:val="231F20"/>
          <w:sz w:val="21"/>
          <w:szCs w:val="21"/>
        </w:rPr>
        <w:t>3</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IO</w:t>
      </w:r>
      <w:r>
        <w:rPr>
          <w:color w:val="231F20"/>
          <w:spacing w:val="-7"/>
          <w:sz w:val="21"/>
          <w:szCs w:val="21"/>
        </w:rPr>
        <w:t xml:space="preserve"> </w:t>
      </w:r>
      <w:r>
        <w:rPr>
          <w:color w:val="231F20"/>
          <w:sz w:val="21"/>
          <w:szCs w:val="21"/>
        </w:rPr>
        <w:t>4).</w:t>
      </w:r>
    </w:p>
    <w:p w:rsidR="00000000" w:rsidRDefault="008309F7">
      <w:pPr>
        <w:pStyle w:val="ListParagraph"/>
        <w:numPr>
          <w:ilvl w:val="1"/>
          <w:numId w:val="8"/>
        </w:numPr>
        <w:tabs>
          <w:tab w:val="left" w:pos="1701"/>
        </w:tabs>
        <w:kinsoku w:val="0"/>
        <w:overflowPunct w:val="0"/>
        <w:spacing w:line="261" w:lineRule="auto"/>
        <w:ind w:right="1130" w:hanging="283"/>
        <w:jc w:val="both"/>
        <w:rPr>
          <w:color w:val="231F20"/>
          <w:sz w:val="21"/>
          <w:szCs w:val="21"/>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ListParagraph"/>
        <w:numPr>
          <w:ilvl w:val="1"/>
          <w:numId w:val="8"/>
        </w:numPr>
        <w:tabs>
          <w:tab w:val="left" w:pos="1701"/>
        </w:tabs>
        <w:kinsoku w:val="0"/>
        <w:overflowPunct w:val="0"/>
        <w:spacing w:before="0" w:line="261" w:lineRule="auto"/>
        <w:ind w:right="1131" w:hanging="283"/>
        <w:jc w:val="both"/>
        <w:rPr>
          <w:color w:val="231F20"/>
          <w:sz w:val="21"/>
          <w:szCs w:val="21"/>
        </w:rPr>
      </w:pPr>
      <w:r>
        <w:rPr>
          <w:color w:val="231F20"/>
          <w:sz w:val="21"/>
          <w:szCs w:val="21"/>
        </w:rPr>
        <w:t xml:space="preserve">In 18 </w:t>
      </w:r>
      <w:r>
        <w:rPr>
          <w:color w:val="231F20"/>
          <w:spacing w:val="-3"/>
          <w:sz w:val="21"/>
          <w:szCs w:val="21"/>
        </w:rPr>
        <w:t xml:space="preserve">target </w:t>
      </w:r>
      <w:r>
        <w:rPr>
          <w:color w:val="231F20"/>
          <w:sz w:val="21"/>
          <w:szCs w:val="21"/>
        </w:rPr>
        <w:t>villages, social accountability tools supported an increase in allocations between 2017 and 2018</w:t>
      </w:r>
      <w:r>
        <w:rPr>
          <w:color w:val="231F20"/>
          <w:spacing w:val="-7"/>
          <w:sz w:val="21"/>
          <w:szCs w:val="21"/>
        </w:rPr>
        <w:t xml:space="preserve"> </w:t>
      </w:r>
      <w:r>
        <w:rPr>
          <w:color w:val="231F20"/>
          <w:sz w:val="21"/>
          <w:szCs w:val="21"/>
        </w:rPr>
        <w:t>for</w:t>
      </w:r>
      <w:r>
        <w:rPr>
          <w:color w:val="231F20"/>
          <w:spacing w:val="-6"/>
          <w:sz w:val="21"/>
          <w:szCs w:val="21"/>
        </w:rPr>
        <w:t xml:space="preserve"> </w:t>
      </w:r>
      <w:r>
        <w:rPr>
          <w:color w:val="231F20"/>
          <w:sz w:val="21"/>
          <w:szCs w:val="21"/>
        </w:rPr>
        <w:t>education,</w:t>
      </w:r>
      <w:r>
        <w:rPr>
          <w:color w:val="231F20"/>
          <w:spacing w:val="-6"/>
          <w:sz w:val="21"/>
          <w:szCs w:val="21"/>
        </w:rPr>
        <w:t xml:space="preserve"> </w:t>
      </w:r>
      <w:r>
        <w:rPr>
          <w:color w:val="231F20"/>
          <w:sz w:val="21"/>
          <w:szCs w:val="21"/>
        </w:rPr>
        <w:t>health,</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community</w:t>
      </w:r>
      <w:r>
        <w:rPr>
          <w:color w:val="231F20"/>
          <w:spacing w:val="-6"/>
          <w:sz w:val="21"/>
          <w:szCs w:val="21"/>
        </w:rPr>
        <w:t xml:space="preserve"> </w:t>
      </w:r>
      <w:r>
        <w:rPr>
          <w:color w:val="231F20"/>
          <w:sz w:val="21"/>
          <w:szCs w:val="21"/>
        </w:rPr>
        <w:t>empowerment</w:t>
      </w:r>
      <w:r>
        <w:rPr>
          <w:color w:val="231F20"/>
          <w:spacing w:val="-6"/>
          <w:sz w:val="21"/>
          <w:szCs w:val="21"/>
        </w:rPr>
        <w:t xml:space="preserve"> </w:t>
      </w:r>
      <w:r>
        <w:rPr>
          <w:color w:val="231F20"/>
          <w:sz w:val="21"/>
          <w:szCs w:val="21"/>
        </w:rPr>
        <w:t>activities</w:t>
      </w:r>
      <w:r>
        <w:rPr>
          <w:color w:val="231F20"/>
          <w:spacing w:val="-6"/>
          <w:sz w:val="21"/>
          <w:szCs w:val="21"/>
        </w:rPr>
        <w:t xml:space="preserve"> </w:t>
      </w:r>
      <w:r>
        <w:rPr>
          <w:color w:val="231F20"/>
          <w:sz w:val="21"/>
          <w:szCs w:val="21"/>
        </w:rPr>
        <w:t>(for</w:t>
      </w:r>
      <w:r>
        <w:rPr>
          <w:color w:val="231F20"/>
          <w:spacing w:val="-6"/>
          <w:sz w:val="21"/>
          <w:szCs w:val="21"/>
        </w:rPr>
        <w:t xml:space="preserve"> </w:t>
      </w:r>
      <w:r>
        <w:rPr>
          <w:color w:val="231F20"/>
          <w:sz w:val="21"/>
          <w:szCs w:val="21"/>
        </w:rPr>
        <w:t>a</w:t>
      </w:r>
      <w:r>
        <w:rPr>
          <w:color w:val="231F20"/>
          <w:spacing w:val="-6"/>
          <w:sz w:val="21"/>
          <w:szCs w:val="21"/>
        </w:rPr>
        <w:t xml:space="preserve"> </w:t>
      </w:r>
      <w:r>
        <w:rPr>
          <w:color w:val="231F20"/>
          <w:spacing w:val="-3"/>
          <w:sz w:val="21"/>
          <w:szCs w:val="21"/>
        </w:rPr>
        <w:t>total</w:t>
      </w:r>
      <w:r>
        <w:rPr>
          <w:color w:val="231F20"/>
          <w:spacing w:val="-6"/>
          <w:sz w:val="21"/>
          <w:szCs w:val="21"/>
        </w:rPr>
        <w:t xml:space="preserve"> </w:t>
      </w:r>
      <w:r>
        <w:rPr>
          <w:color w:val="231F20"/>
          <w:sz w:val="21"/>
          <w:szCs w:val="21"/>
        </w:rPr>
        <w:t>increase</w:t>
      </w:r>
      <w:r>
        <w:rPr>
          <w:color w:val="231F20"/>
          <w:spacing w:val="-6"/>
          <w:sz w:val="21"/>
          <w:szCs w:val="21"/>
        </w:rPr>
        <w:t xml:space="preserve"> </w:t>
      </w:r>
      <w:r>
        <w:rPr>
          <w:color w:val="231F20"/>
          <w:sz w:val="21"/>
          <w:szCs w:val="21"/>
        </w:rPr>
        <w:t>of</w:t>
      </w:r>
      <w:r>
        <w:rPr>
          <w:color w:val="231F20"/>
          <w:spacing w:val="-6"/>
          <w:sz w:val="21"/>
          <w:szCs w:val="21"/>
        </w:rPr>
        <w:t xml:space="preserve"> </w:t>
      </w:r>
      <w:r>
        <w:rPr>
          <w:color w:val="231F20"/>
          <w:sz w:val="21"/>
          <w:szCs w:val="21"/>
        </w:rPr>
        <w:t>IDR</w:t>
      </w:r>
      <w:r>
        <w:rPr>
          <w:color w:val="231F20"/>
          <w:spacing w:val="-6"/>
          <w:sz w:val="21"/>
          <w:szCs w:val="21"/>
        </w:rPr>
        <w:t xml:space="preserve"> </w:t>
      </w:r>
      <w:r>
        <w:rPr>
          <w:color w:val="231F20"/>
          <w:sz w:val="21"/>
          <w:szCs w:val="21"/>
        </w:rPr>
        <w:t>137</w:t>
      </w:r>
      <w:r>
        <w:rPr>
          <w:color w:val="231F20"/>
          <w:spacing w:val="-7"/>
          <w:sz w:val="21"/>
          <w:szCs w:val="21"/>
        </w:rPr>
        <w:t xml:space="preserve"> </w:t>
      </w:r>
      <w:r>
        <w:rPr>
          <w:color w:val="231F20"/>
          <w:sz w:val="21"/>
          <w:szCs w:val="21"/>
        </w:rPr>
        <w:t>million) (contributes</w:t>
      </w:r>
      <w:r>
        <w:rPr>
          <w:color w:val="231F20"/>
          <w:spacing w:val="-7"/>
          <w:sz w:val="21"/>
          <w:szCs w:val="21"/>
        </w:rPr>
        <w:t xml:space="preserve"> </w:t>
      </w:r>
      <w:r>
        <w:rPr>
          <w:color w:val="231F20"/>
          <w:sz w:val="21"/>
          <w:szCs w:val="21"/>
        </w:rPr>
        <w:t>to</w:t>
      </w:r>
      <w:r>
        <w:rPr>
          <w:color w:val="231F20"/>
          <w:spacing w:val="-6"/>
          <w:sz w:val="21"/>
          <w:szCs w:val="21"/>
        </w:rPr>
        <w:t xml:space="preserve"> </w:t>
      </w:r>
      <w:r>
        <w:rPr>
          <w:color w:val="231F20"/>
          <w:sz w:val="21"/>
          <w:szCs w:val="21"/>
        </w:rPr>
        <w:t>IO</w:t>
      </w:r>
      <w:r>
        <w:rPr>
          <w:color w:val="231F20"/>
          <w:spacing w:val="-6"/>
          <w:sz w:val="21"/>
          <w:szCs w:val="21"/>
        </w:rPr>
        <w:t xml:space="preserve"> </w:t>
      </w:r>
      <w:r>
        <w:rPr>
          <w:color w:val="231F20"/>
          <w:sz w:val="21"/>
          <w:szCs w:val="21"/>
        </w:rPr>
        <w:t>3</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IO</w:t>
      </w:r>
      <w:r>
        <w:rPr>
          <w:color w:val="231F20"/>
          <w:spacing w:val="-6"/>
          <w:sz w:val="21"/>
          <w:szCs w:val="21"/>
        </w:rPr>
        <w:t xml:space="preserve"> </w:t>
      </w:r>
      <w:r>
        <w:rPr>
          <w:color w:val="231F20"/>
          <w:sz w:val="21"/>
          <w:szCs w:val="21"/>
        </w:rPr>
        <w:t>4).</w:t>
      </w:r>
    </w:p>
    <w:p w:rsidR="00000000" w:rsidRDefault="008309F7">
      <w:pPr>
        <w:pStyle w:val="ListParagraph"/>
        <w:numPr>
          <w:ilvl w:val="1"/>
          <w:numId w:val="8"/>
        </w:numPr>
        <w:tabs>
          <w:tab w:val="left" w:pos="1701"/>
        </w:tabs>
        <w:kinsoku w:val="0"/>
        <w:overflowPunct w:val="0"/>
        <w:spacing w:line="261" w:lineRule="auto"/>
        <w:ind w:right="1131" w:hanging="283"/>
        <w:jc w:val="both"/>
        <w:rPr>
          <w:color w:val="231F20"/>
          <w:sz w:val="21"/>
          <w:szCs w:val="21"/>
        </w:rPr>
      </w:pPr>
      <w:r>
        <w:rPr>
          <w:color w:val="231F20"/>
          <w:sz w:val="21"/>
          <w:szCs w:val="21"/>
        </w:rPr>
        <w:t>The establishment of village information systems that include data on populations with disabilities in 291 villages</w:t>
      </w:r>
      <w:r>
        <w:rPr>
          <w:color w:val="231F20"/>
          <w:spacing w:val="-7"/>
          <w:sz w:val="21"/>
          <w:szCs w:val="21"/>
        </w:rPr>
        <w:t xml:space="preserve"> </w:t>
      </w:r>
      <w:r>
        <w:rPr>
          <w:color w:val="231F20"/>
          <w:sz w:val="21"/>
          <w:szCs w:val="21"/>
        </w:rPr>
        <w:t>(contributes</w:t>
      </w:r>
      <w:r>
        <w:rPr>
          <w:color w:val="231F20"/>
          <w:spacing w:val="-6"/>
          <w:sz w:val="21"/>
          <w:szCs w:val="21"/>
        </w:rPr>
        <w:t xml:space="preserve"> </w:t>
      </w:r>
      <w:r>
        <w:rPr>
          <w:color w:val="231F20"/>
          <w:sz w:val="21"/>
          <w:szCs w:val="21"/>
        </w:rPr>
        <w:t>to</w:t>
      </w:r>
      <w:r>
        <w:rPr>
          <w:color w:val="231F20"/>
          <w:spacing w:val="-6"/>
          <w:sz w:val="21"/>
          <w:szCs w:val="21"/>
        </w:rPr>
        <w:t xml:space="preserve"> </w:t>
      </w:r>
      <w:r>
        <w:rPr>
          <w:color w:val="231F20"/>
          <w:sz w:val="21"/>
          <w:szCs w:val="21"/>
        </w:rPr>
        <w:t>IO</w:t>
      </w:r>
      <w:r>
        <w:rPr>
          <w:color w:val="231F20"/>
          <w:spacing w:val="-7"/>
          <w:sz w:val="21"/>
          <w:szCs w:val="21"/>
        </w:rPr>
        <w:t xml:space="preserve"> </w:t>
      </w:r>
      <w:r>
        <w:rPr>
          <w:color w:val="231F20"/>
          <w:sz w:val="21"/>
          <w:szCs w:val="21"/>
        </w:rPr>
        <w:t>2</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IO</w:t>
      </w:r>
      <w:r>
        <w:rPr>
          <w:color w:val="231F20"/>
          <w:spacing w:val="-7"/>
          <w:sz w:val="21"/>
          <w:szCs w:val="21"/>
        </w:rPr>
        <w:t xml:space="preserve"> </w:t>
      </w:r>
      <w:r>
        <w:rPr>
          <w:color w:val="231F20"/>
          <w:sz w:val="21"/>
          <w:szCs w:val="21"/>
        </w:rPr>
        <w:t>3).</w:t>
      </w:r>
    </w:p>
    <w:p w:rsidR="00000000" w:rsidRDefault="008309F7">
      <w:pPr>
        <w:pStyle w:val="BodyText"/>
        <w:kinsoku w:val="0"/>
        <w:overflowPunct w:val="0"/>
        <w:rPr>
          <w:sz w:val="26"/>
          <w:szCs w:val="26"/>
        </w:rPr>
      </w:pPr>
    </w:p>
    <w:p w:rsidR="00000000" w:rsidRDefault="008309F7">
      <w:pPr>
        <w:pStyle w:val="Heading3"/>
        <w:kinsoku w:val="0"/>
        <w:overflowPunct w:val="0"/>
        <w:spacing w:before="219" w:line="247" w:lineRule="auto"/>
        <w:ind w:right="2107"/>
        <w:rPr>
          <w:color w:val="226F78"/>
        </w:rPr>
      </w:pPr>
      <w:r>
        <w:rPr>
          <w:color w:val="226F78"/>
          <w:w w:val="95"/>
        </w:rPr>
        <w:t>EOFO</w:t>
      </w:r>
      <w:r>
        <w:rPr>
          <w:color w:val="226F78"/>
          <w:spacing w:val="-42"/>
          <w:w w:val="95"/>
        </w:rPr>
        <w:t xml:space="preserve"> </w:t>
      </w:r>
      <w:r>
        <w:rPr>
          <w:color w:val="226F78"/>
          <w:w w:val="95"/>
        </w:rPr>
        <w:t>3:</w:t>
      </w:r>
      <w:r>
        <w:rPr>
          <w:color w:val="226F78"/>
          <w:spacing w:val="-41"/>
          <w:w w:val="95"/>
        </w:rPr>
        <w:t xml:space="preserve"> </w:t>
      </w:r>
      <w:r>
        <w:rPr>
          <w:color w:val="226F78"/>
          <w:w w:val="95"/>
        </w:rPr>
        <w:t>The</w:t>
      </w:r>
      <w:r>
        <w:rPr>
          <w:color w:val="226F78"/>
          <w:spacing w:val="-41"/>
          <w:w w:val="95"/>
        </w:rPr>
        <w:t xml:space="preserve"> </w:t>
      </w:r>
      <w:r>
        <w:rPr>
          <w:color w:val="226F78"/>
          <w:w w:val="95"/>
        </w:rPr>
        <w:t>Poor</w:t>
      </w:r>
      <w:r>
        <w:rPr>
          <w:color w:val="226F78"/>
          <w:spacing w:val="-42"/>
          <w:w w:val="95"/>
        </w:rPr>
        <w:t xml:space="preserve"> </w:t>
      </w:r>
      <w:r>
        <w:rPr>
          <w:color w:val="226F78"/>
          <w:w w:val="95"/>
        </w:rPr>
        <w:t>and</w:t>
      </w:r>
      <w:r>
        <w:rPr>
          <w:color w:val="226F78"/>
          <w:spacing w:val="-41"/>
          <w:w w:val="95"/>
        </w:rPr>
        <w:t xml:space="preserve"> </w:t>
      </w:r>
      <w:r>
        <w:rPr>
          <w:color w:val="226F78"/>
          <w:w w:val="95"/>
        </w:rPr>
        <w:t>Vulnerable</w:t>
      </w:r>
      <w:r>
        <w:rPr>
          <w:color w:val="226F78"/>
          <w:spacing w:val="-41"/>
          <w:w w:val="95"/>
        </w:rPr>
        <w:t xml:space="preserve"> </w:t>
      </w:r>
      <w:r>
        <w:rPr>
          <w:color w:val="226F78"/>
          <w:w w:val="95"/>
        </w:rPr>
        <w:t>Benefit</w:t>
      </w:r>
      <w:r>
        <w:rPr>
          <w:color w:val="226F78"/>
          <w:spacing w:val="-41"/>
          <w:w w:val="95"/>
        </w:rPr>
        <w:t xml:space="preserve"> </w:t>
      </w:r>
      <w:r>
        <w:rPr>
          <w:color w:val="226F78"/>
          <w:w w:val="95"/>
        </w:rPr>
        <w:t>from</w:t>
      </w:r>
      <w:r>
        <w:rPr>
          <w:color w:val="226F78"/>
          <w:spacing w:val="-42"/>
          <w:w w:val="95"/>
        </w:rPr>
        <w:t xml:space="preserve"> </w:t>
      </w:r>
      <w:r>
        <w:rPr>
          <w:color w:val="226F78"/>
          <w:w w:val="95"/>
        </w:rPr>
        <w:t>Increased</w:t>
      </w:r>
      <w:r>
        <w:rPr>
          <w:color w:val="226F78"/>
          <w:spacing w:val="-41"/>
          <w:w w:val="95"/>
        </w:rPr>
        <w:t xml:space="preserve"> </w:t>
      </w:r>
      <w:r>
        <w:rPr>
          <w:color w:val="226F78"/>
          <w:w w:val="95"/>
        </w:rPr>
        <w:t>Opportunities</w:t>
      </w:r>
      <w:r>
        <w:rPr>
          <w:color w:val="226F78"/>
          <w:spacing w:val="-41"/>
          <w:w w:val="95"/>
        </w:rPr>
        <w:t xml:space="preserve"> </w:t>
      </w:r>
      <w:r>
        <w:rPr>
          <w:color w:val="226F78"/>
          <w:w w:val="95"/>
        </w:rPr>
        <w:t>for</w:t>
      </w:r>
      <w:r>
        <w:rPr>
          <w:color w:val="226F78"/>
          <w:spacing w:val="-42"/>
          <w:w w:val="95"/>
        </w:rPr>
        <w:t xml:space="preserve"> </w:t>
      </w:r>
      <w:r>
        <w:rPr>
          <w:color w:val="226F78"/>
          <w:w w:val="95"/>
        </w:rPr>
        <w:t xml:space="preserve">Economic </w:t>
      </w:r>
      <w:r>
        <w:rPr>
          <w:color w:val="226F78"/>
        </w:rPr>
        <w:t>Developme</w:t>
      </w:r>
      <w:r>
        <w:rPr>
          <w:color w:val="226F78"/>
        </w:rPr>
        <w:t>nt</w:t>
      </w:r>
    </w:p>
    <w:p w:rsidR="00000000" w:rsidRDefault="008309F7">
      <w:pPr>
        <w:pStyle w:val="BodyText"/>
        <w:kinsoku w:val="0"/>
        <w:overflowPunct w:val="0"/>
        <w:spacing w:before="1"/>
        <w:rPr>
          <w:rFonts w:ascii="Trebuchet MS" w:hAnsi="Trebuchet MS" w:cs="Trebuchet MS"/>
          <w:b/>
          <w:bCs/>
          <w:sz w:val="25"/>
          <w:szCs w:val="25"/>
        </w:rPr>
      </w:pPr>
    </w:p>
    <w:p w:rsidR="00000000" w:rsidRDefault="008309F7">
      <w:pPr>
        <w:pStyle w:val="BodyText"/>
        <w:kinsoku w:val="0"/>
        <w:overflowPunct w:val="0"/>
        <w:spacing w:line="261" w:lineRule="auto"/>
        <w:ind w:left="1133" w:right="1130"/>
        <w:jc w:val="both"/>
        <w:rPr>
          <w:color w:val="231F20"/>
        </w:rPr>
      </w:pPr>
      <w:r>
        <w:rPr>
          <w:color w:val="231F20"/>
        </w:rPr>
        <w:t xml:space="preserve">The overall objective of work towards this outcome is to support GoI in increasing economic opportunities for the poor, by increasing options for employment. </w:t>
      </w:r>
      <w:r>
        <w:rPr>
          <w:color w:val="231F20"/>
          <w:spacing w:val="-3"/>
        </w:rPr>
        <w:t xml:space="preserve">KOMPAK </w:t>
      </w:r>
      <w:r>
        <w:rPr>
          <w:color w:val="231F20"/>
        </w:rPr>
        <w:t>aims to support the productivity of micro and small enterprises</w:t>
      </w:r>
      <w:r>
        <w:rPr>
          <w:color w:val="231F20"/>
          <w:spacing w:val="-19"/>
        </w:rPr>
        <w:t xml:space="preserve"> </w:t>
      </w:r>
      <w:r>
        <w:rPr>
          <w:color w:val="231F20"/>
        </w:rPr>
        <w:t>(MSEs)</w:t>
      </w:r>
      <w:r>
        <w:rPr>
          <w:color w:val="231F20"/>
          <w:spacing w:val="-19"/>
        </w:rPr>
        <w:t xml:space="preserve"> </w:t>
      </w:r>
      <w:r>
        <w:rPr>
          <w:color w:val="231F20"/>
        </w:rPr>
        <w:t>in</w:t>
      </w:r>
      <w:r>
        <w:rPr>
          <w:color w:val="231F20"/>
          <w:spacing w:val="-19"/>
        </w:rPr>
        <w:t xml:space="preserve"> </w:t>
      </w:r>
      <w:r>
        <w:rPr>
          <w:color w:val="231F20"/>
        </w:rPr>
        <w:t>rural</w:t>
      </w:r>
      <w:r>
        <w:rPr>
          <w:color w:val="231F20"/>
          <w:spacing w:val="-19"/>
        </w:rPr>
        <w:t xml:space="preserve"> </w:t>
      </w:r>
      <w:r>
        <w:rPr>
          <w:color w:val="231F20"/>
        </w:rPr>
        <w:t>villages.</w:t>
      </w:r>
      <w:r>
        <w:rPr>
          <w:color w:val="231F20"/>
          <w:spacing w:val="-19"/>
        </w:rPr>
        <w:t xml:space="preserve"> </w:t>
      </w:r>
      <w:r>
        <w:rPr>
          <w:color w:val="231F20"/>
        </w:rPr>
        <w:t>At</w:t>
      </w:r>
      <w:r>
        <w:rPr>
          <w:color w:val="231F20"/>
          <w:spacing w:val="-19"/>
        </w:rPr>
        <w:t xml:space="preserve"> </w:t>
      </w:r>
      <w:r>
        <w:rPr>
          <w:color w:val="231F20"/>
        </w:rPr>
        <w:t>the</w:t>
      </w:r>
      <w:r>
        <w:rPr>
          <w:color w:val="231F20"/>
          <w:spacing w:val="-19"/>
        </w:rPr>
        <w:t xml:space="preserve"> </w:t>
      </w:r>
      <w:r>
        <w:rPr>
          <w:color w:val="231F20"/>
        </w:rPr>
        <w:t>sub-national</w:t>
      </w:r>
      <w:r>
        <w:rPr>
          <w:color w:val="231F20"/>
          <w:spacing w:val="-19"/>
        </w:rPr>
        <w:t xml:space="preserve"> </w:t>
      </w:r>
      <w:r>
        <w:rPr>
          <w:color w:val="231F20"/>
        </w:rPr>
        <w:t>level,</w:t>
      </w:r>
      <w:r>
        <w:rPr>
          <w:color w:val="231F20"/>
          <w:spacing w:val="-19"/>
        </w:rPr>
        <w:t xml:space="preserve"> </w:t>
      </w:r>
      <w:r>
        <w:rPr>
          <w:color w:val="231F20"/>
          <w:spacing w:val="-3"/>
        </w:rPr>
        <w:t>KOMPAK</w:t>
      </w:r>
      <w:r>
        <w:rPr>
          <w:color w:val="231F20"/>
          <w:spacing w:val="-19"/>
        </w:rPr>
        <w:t xml:space="preserve"> </w:t>
      </w:r>
      <w:r>
        <w:rPr>
          <w:color w:val="231F20"/>
        </w:rPr>
        <w:t>will</w:t>
      </w:r>
      <w:r>
        <w:rPr>
          <w:color w:val="231F20"/>
          <w:spacing w:val="-19"/>
        </w:rPr>
        <w:t xml:space="preserve"> </w:t>
      </w:r>
      <w:r>
        <w:rPr>
          <w:color w:val="231F20"/>
        </w:rPr>
        <w:t>support</w:t>
      </w:r>
      <w:r>
        <w:rPr>
          <w:color w:val="231F20"/>
          <w:spacing w:val="-18"/>
        </w:rPr>
        <w:t xml:space="preserve"> </w:t>
      </w:r>
      <w:r>
        <w:rPr>
          <w:color w:val="231F20"/>
        </w:rPr>
        <w:t>piloting</w:t>
      </w:r>
      <w:r>
        <w:rPr>
          <w:color w:val="231F20"/>
          <w:spacing w:val="-19"/>
        </w:rPr>
        <w:t xml:space="preserve"> </w:t>
      </w:r>
      <w:r>
        <w:rPr>
          <w:color w:val="231F20"/>
        </w:rPr>
        <w:t>of</w:t>
      </w:r>
      <w:r>
        <w:rPr>
          <w:color w:val="231F20"/>
          <w:spacing w:val="-19"/>
        </w:rPr>
        <w:t xml:space="preserve"> </w:t>
      </w:r>
      <w:r>
        <w:rPr>
          <w:color w:val="231F20"/>
        </w:rPr>
        <w:t>active</w:t>
      </w:r>
      <w:r>
        <w:rPr>
          <w:color w:val="231F20"/>
          <w:spacing w:val="-19"/>
        </w:rPr>
        <w:t xml:space="preserve"> </w:t>
      </w:r>
      <w:r>
        <w:rPr>
          <w:color w:val="231F20"/>
        </w:rPr>
        <w:t>support</w:t>
      </w:r>
      <w:r>
        <w:rPr>
          <w:color w:val="231F20"/>
          <w:spacing w:val="-19"/>
        </w:rPr>
        <w:t xml:space="preserve"> </w:t>
      </w:r>
      <w:r>
        <w:rPr>
          <w:color w:val="231F20"/>
        </w:rPr>
        <w:t>services for</w:t>
      </w:r>
      <w:r>
        <w:rPr>
          <w:color w:val="231F20"/>
          <w:spacing w:val="-14"/>
        </w:rPr>
        <w:t xml:space="preserve"> </w:t>
      </w:r>
      <w:r>
        <w:rPr>
          <w:color w:val="231F20"/>
        </w:rPr>
        <w:t>MSEs</w:t>
      </w:r>
      <w:r>
        <w:rPr>
          <w:color w:val="231F20"/>
          <w:spacing w:val="-13"/>
        </w:rPr>
        <w:t xml:space="preserve"> </w:t>
      </w:r>
      <w:r>
        <w:rPr>
          <w:color w:val="231F20"/>
        </w:rPr>
        <w:t>that</w:t>
      </w:r>
      <w:r>
        <w:rPr>
          <w:color w:val="231F20"/>
          <w:spacing w:val="-14"/>
        </w:rPr>
        <w:t xml:space="preserve"> </w:t>
      </w:r>
      <w:r>
        <w:rPr>
          <w:color w:val="231F20"/>
        </w:rPr>
        <w:t>can</w:t>
      </w:r>
      <w:r>
        <w:rPr>
          <w:color w:val="231F20"/>
          <w:spacing w:val="-13"/>
        </w:rPr>
        <w:t xml:space="preserve"> </w:t>
      </w:r>
      <w:r>
        <w:rPr>
          <w:color w:val="231F20"/>
        </w:rPr>
        <w:t>help</w:t>
      </w:r>
      <w:r>
        <w:rPr>
          <w:color w:val="231F20"/>
          <w:spacing w:val="-13"/>
        </w:rPr>
        <w:t xml:space="preserve"> </w:t>
      </w:r>
      <w:r>
        <w:rPr>
          <w:color w:val="231F20"/>
        </w:rPr>
        <w:t>improve</w:t>
      </w:r>
      <w:r>
        <w:rPr>
          <w:color w:val="231F20"/>
          <w:spacing w:val="-14"/>
        </w:rPr>
        <w:t xml:space="preserve"> </w:t>
      </w:r>
      <w:r>
        <w:rPr>
          <w:color w:val="231F20"/>
        </w:rPr>
        <w:t>their</w:t>
      </w:r>
      <w:r>
        <w:rPr>
          <w:color w:val="231F20"/>
          <w:spacing w:val="-13"/>
        </w:rPr>
        <w:t xml:space="preserve"> </w:t>
      </w:r>
      <w:r>
        <w:rPr>
          <w:color w:val="231F20"/>
        </w:rPr>
        <w:t>access</w:t>
      </w:r>
      <w:r>
        <w:rPr>
          <w:color w:val="231F20"/>
          <w:spacing w:val="-14"/>
        </w:rPr>
        <w:t xml:space="preserve"> </w:t>
      </w:r>
      <w:r>
        <w:rPr>
          <w:color w:val="231F20"/>
        </w:rPr>
        <w:t>to</w:t>
      </w:r>
      <w:r>
        <w:rPr>
          <w:color w:val="231F20"/>
          <w:spacing w:val="-13"/>
        </w:rPr>
        <w:t xml:space="preserve"> </w:t>
      </w:r>
      <w:r>
        <w:rPr>
          <w:color w:val="231F20"/>
        </w:rPr>
        <w:t>markets</w:t>
      </w:r>
      <w:r>
        <w:rPr>
          <w:color w:val="231F20"/>
          <w:spacing w:val="-13"/>
        </w:rPr>
        <w:t xml:space="preserve"> </w:t>
      </w:r>
      <w:r>
        <w:rPr>
          <w:color w:val="231F20"/>
        </w:rPr>
        <w:t>and</w:t>
      </w:r>
      <w:r>
        <w:rPr>
          <w:color w:val="231F20"/>
          <w:spacing w:val="-14"/>
        </w:rPr>
        <w:t xml:space="preserve"> </w:t>
      </w:r>
      <w:r>
        <w:rPr>
          <w:color w:val="231F20"/>
        </w:rPr>
        <w:t>increase</w:t>
      </w:r>
      <w:r>
        <w:rPr>
          <w:color w:val="231F20"/>
          <w:spacing w:val="-13"/>
        </w:rPr>
        <w:t xml:space="preserve"> </w:t>
      </w:r>
      <w:r>
        <w:rPr>
          <w:color w:val="231F20"/>
        </w:rPr>
        <w:t>their</w:t>
      </w:r>
      <w:r>
        <w:rPr>
          <w:color w:val="231F20"/>
          <w:spacing w:val="-14"/>
        </w:rPr>
        <w:t xml:space="preserve"> </w:t>
      </w:r>
      <w:r>
        <w:rPr>
          <w:color w:val="231F20"/>
        </w:rPr>
        <w:t>productivity,</w:t>
      </w:r>
      <w:r>
        <w:rPr>
          <w:color w:val="231F20"/>
          <w:spacing w:val="-13"/>
        </w:rPr>
        <w:t xml:space="preserve"> </w:t>
      </w:r>
      <w:r>
        <w:rPr>
          <w:color w:val="231F20"/>
        </w:rPr>
        <w:t>and</w:t>
      </w:r>
      <w:r>
        <w:rPr>
          <w:color w:val="231F20"/>
          <w:spacing w:val="-13"/>
        </w:rPr>
        <w:t xml:space="preserve"> </w:t>
      </w:r>
      <w:r>
        <w:rPr>
          <w:color w:val="231F20"/>
        </w:rPr>
        <w:t>also</w:t>
      </w:r>
      <w:r>
        <w:rPr>
          <w:color w:val="231F20"/>
          <w:spacing w:val="-14"/>
        </w:rPr>
        <w:t xml:space="preserve"> </w:t>
      </w:r>
      <w:r>
        <w:rPr>
          <w:color w:val="231F20"/>
        </w:rPr>
        <w:t>help</w:t>
      </w:r>
      <w:r>
        <w:rPr>
          <w:color w:val="231F20"/>
          <w:spacing w:val="-13"/>
        </w:rPr>
        <w:t xml:space="preserve"> </w:t>
      </w:r>
      <w:r>
        <w:rPr>
          <w:color w:val="231F20"/>
        </w:rPr>
        <w:t>to</w:t>
      </w:r>
      <w:r>
        <w:rPr>
          <w:color w:val="231F20"/>
          <w:spacing w:val="-14"/>
        </w:rPr>
        <w:t xml:space="preserve"> </w:t>
      </w:r>
      <w:r>
        <w:rPr>
          <w:color w:val="231F20"/>
        </w:rPr>
        <w:t>assess</w:t>
      </w:r>
      <w:r>
        <w:rPr>
          <w:color w:val="231F20"/>
          <w:spacing w:val="-13"/>
        </w:rPr>
        <w:t xml:space="preserve"> </w:t>
      </w:r>
      <w:r>
        <w:rPr>
          <w:color w:val="231F20"/>
        </w:rPr>
        <w:t>what works</w:t>
      </w:r>
      <w:r>
        <w:rPr>
          <w:color w:val="231F20"/>
          <w:spacing w:val="-5"/>
        </w:rPr>
        <w:t xml:space="preserve"> </w:t>
      </w:r>
      <w:r>
        <w:rPr>
          <w:color w:val="231F20"/>
        </w:rPr>
        <w:t>and</w:t>
      </w:r>
      <w:r>
        <w:rPr>
          <w:color w:val="231F20"/>
          <w:spacing w:val="-5"/>
        </w:rPr>
        <w:t xml:space="preserve"> </w:t>
      </w:r>
      <w:r>
        <w:rPr>
          <w:color w:val="231F20"/>
        </w:rPr>
        <w:t>doesn’t</w:t>
      </w:r>
      <w:r>
        <w:rPr>
          <w:color w:val="231F20"/>
          <w:spacing w:val="-4"/>
        </w:rPr>
        <w:t xml:space="preserve"> </w:t>
      </w:r>
      <w:r>
        <w:rPr>
          <w:color w:val="231F20"/>
        </w:rPr>
        <w:t>work.</w:t>
      </w:r>
      <w:r>
        <w:rPr>
          <w:color w:val="231F20"/>
          <w:spacing w:val="-5"/>
        </w:rPr>
        <w:t xml:space="preserve"> </w:t>
      </w:r>
      <w:r>
        <w:rPr>
          <w:color w:val="231F20"/>
          <w:spacing w:val="-3"/>
        </w:rPr>
        <w:t>KOMPAK</w:t>
      </w:r>
      <w:r>
        <w:rPr>
          <w:color w:val="231F20"/>
          <w:spacing w:val="-4"/>
        </w:rPr>
        <w:t xml:space="preserve"> </w:t>
      </w:r>
      <w:r>
        <w:rPr>
          <w:color w:val="231F20"/>
        </w:rPr>
        <w:t>will</w:t>
      </w:r>
      <w:r>
        <w:rPr>
          <w:color w:val="231F20"/>
          <w:spacing w:val="-5"/>
        </w:rPr>
        <w:t xml:space="preserve"> </w:t>
      </w:r>
      <w:r>
        <w:rPr>
          <w:color w:val="231F20"/>
        </w:rPr>
        <w:t>also</w:t>
      </w:r>
      <w:r>
        <w:rPr>
          <w:color w:val="231F20"/>
          <w:spacing w:val="-4"/>
        </w:rPr>
        <w:t xml:space="preserve"> </w:t>
      </w:r>
      <w:r>
        <w:rPr>
          <w:color w:val="231F20"/>
        </w:rPr>
        <w:t>provi</w:t>
      </w:r>
      <w:r>
        <w:rPr>
          <w:color w:val="231F20"/>
        </w:rPr>
        <w:t>de</w:t>
      </w:r>
      <w:r>
        <w:rPr>
          <w:color w:val="231F20"/>
          <w:spacing w:val="-5"/>
        </w:rPr>
        <w:t xml:space="preserve"> </w:t>
      </w:r>
      <w:r>
        <w:rPr>
          <w:color w:val="231F20"/>
        </w:rPr>
        <w:t>policy</w:t>
      </w:r>
      <w:r>
        <w:rPr>
          <w:color w:val="231F20"/>
          <w:spacing w:val="-4"/>
        </w:rPr>
        <w:t xml:space="preserve"> </w:t>
      </w:r>
      <w:r>
        <w:rPr>
          <w:color w:val="231F20"/>
        </w:rPr>
        <w:t>advice</w:t>
      </w:r>
      <w:r>
        <w:rPr>
          <w:color w:val="231F20"/>
          <w:spacing w:val="-5"/>
        </w:rPr>
        <w:t xml:space="preserve"> </w:t>
      </w:r>
      <w:r>
        <w:rPr>
          <w:color w:val="231F20"/>
        </w:rPr>
        <w:t>on</w:t>
      </w:r>
      <w:r>
        <w:rPr>
          <w:color w:val="231F20"/>
          <w:spacing w:val="-4"/>
        </w:rPr>
        <w:t xml:space="preserve"> </w:t>
      </w:r>
      <w:r>
        <w:rPr>
          <w:color w:val="231F20"/>
        </w:rPr>
        <w:t>the</w:t>
      </w:r>
      <w:r>
        <w:rPr>
          <w:color w:val="231F20"/>
          <w:spacing w:val="-5"/>
        </w:rPr>
        <w:t xml:space="preserve"> </w:t>
      </w:r>
      <w:r>
        <w:rPr>
          <w:color w:val="231F20"/>
        </w:rPr>
        <w:t>scale</w:t>
      </w:r>
      <w:r>
        <w:rPr>
          <w:color w:val="231F20"/>
          <w:spacing w:val="-5"/>
        </w:rPr>
        <w:t xml:space="preserve"> </w:t>
      </w:r>
      <w:r>
        <w:rPr>
          <w:color w:val="231F20"/>
        </w:rPr>
        <w:t>up</w:t>
      </w:r>
      <w:r>
        <w:rPr>
          <w:color w:val="231F20"/>
          <w:spacing w:val="-4"/>
        </w:rPr>
        <w:t xml:space="preserve"> </w:t>
      </w:r>
      <w:r>
        <w:rPr>
          <w:color w:val="231F20"/>
        </w:rPr>
        <w:t>of</w:t>
      </w:r>
      <w:r>
        <w:rPr>
          <w:color w:val="231F20"/>
          <w:spacing w:val="-5"/>
        </w:rPr>
        <w:t xml:space="preserve"> </w:t>
      </w:r>
      <w:r>
        <w:rPr>
          <w:color w:val="231F20"/>
        </w:rPr>
        <w:t>successful</w:t>
      </w:r>
      <w:r>
        <w:rPr>
          <w:color w:val="231F20"/>
          <w:spacing w:val="-4"/>
        </w:rPr>
        <w:t xml:space="preserve"> </w:t>
      </w:r>
      <w:r>
        <w:rPr>
          <w:color w:val="231F20"/>
        </w:rPr>
        <w:t>initiatives</w:t>
      </w:r>
      <w:r>
        <w:rPr>
          <w:color w:val="231F20"/>
          <w:spacing w:val="-5"/>
        </w:rPr>
        <w:t xml:space="preserve"> </w:t>
      </w:r>
      <w:r>
        <w:rPr>
          <w:color w:val="231F20"/>
        </w:rPr>
        <w:t>related</w:t>
      </w:r>
      <w:r>
        <w:rPr>
          <w:color w:val="231F20"/>
          <w:spacing w:val="-4"/>
        </w:rPr>
        <w:t xml:space="preserve"> </w:t>
      </w:r>
      <w:r>
        <w:rPr>
          <w:color w:val="231F20"/>
        </w:rPr>
        <w:t>to local economic development for poverty</w:t>
      </w:r>
      <w:r>
        <w:rPr>
          <w:color w:val="231F20"/>
          <w:spacing w:val="-32"/>
        </w:rPr>
        <w:t xml:space="preserve"> </w:t>
      </w:r>
      <w:r>
        <w:rPr>
          <w:color w:val="231F20"/>
        </w:rPr>
        <w:t>reduction.</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Key</w:t>
      </w:r>
      <w:r>
        <w:rPr>
          <w:color w:val="231F20"/>
          <w:spacing w:val="-12"/>
        </w:rPr>
        <w:t xml:space="preserve"> </w:t>
      </w:r>
      <w:r>
        <w:rPr>
          <w:color w:val="231F20"/>
        </w:rPr>
        <w:t>results</w:t>
      </w:r>
      <w:r>
        <w:rPr>
          <w:color w:val="231F20"/>
          <w:spacing w:val="-11"/>
        </w:rPr>
        <w:t xml:space="preserve"> </w:t>
      </w:r>
      <w:r>
        <w:rPr>
          <w:color w:val="231F20"/>
        </w:rPr>
        <w:t>within</w:t>
      </w:r>
      <w:r>
        <w:rPr>
          <w:color w:val="231F20"/>
          <w:spacing w:val="-12"/>
        </w:rPr>
        <w:t xml:space="preserve"> </w:t>
      </w:r>
      <w:r>
        <w:rPr>
          <w:color w:val="231F20"/>
        </w:rPr>
        <w:t>this</w:t>
      </w:r>
      <w:r>
        <w:rPr>
          <w:color w:val="231F20"/>
          <w:spacing w:val="-11"/>
        </w:rPr>
        <w:t xml:space="preserve"> </w:t>
      </w:r>
      <w:r>
        <w:rPr>
          <w:color w:val="231F20"/>
        </w:rPr>
        <w:t>area</w:t>
      </w:r>
      <w:r>
        <w:rPr>
          <w:color w:val="231F20"/>
          <w:spacing w:val="-12"/>
        </w:rPr>
        <w:t xml:space="preserve"> </w:t>
      </w:r>
      <w:r>
        <w:rPr>
          <w:color w:val="231F20"/>
        </w:rPr>
        <w:t>are</w:t>
      </w:r>
      <w:r>
        <w:rPr>
          <w:color w:val="231F20"/>
          <w:spacing w:val="-11"/>
        </w:rPr>
        <w:t xml:space="preserve"> </w:t>
      </w:r>
      <w:r>
        <w:rPr>
          <w:color w:val="231F20"/>
        </w:rPr>
        <w:t>likely</w:t>
      </w:r>
      <w:r>
        <w:rPr>
          <w:color w:val="231F20"/>
          <w:spacing w:val="-12"/>
        </w:rPr>
        <w:t xml:space="preserve"> </w:t>
      </w:r>
      <w:r>
        <w:rPr>
          <w:color w:val="231F20"/>
        </w:rPr>
        <w:t>to</w:t>
      </w:r>
      <w:r>
        <w:rPr>
          <w:color w:val="231F20"/>
          <w:spacing w:val="-11"/>
        </w:rPr>
        <w:t xml:space="preserve"> </w:t>
      </w:r>
      <w:r>
        <w:rPr>
          <w:color w:val="231F20"/>
        </w:rPr>
        <w:t>include:</w:t>
      </w:r>
      <w:r>
        <w:rPr>
          <w:color w:val="231F20"/>
          <w:spacing w:val="-11"/>
        </w:rPr>
        <w:t xml:space="preserve"> </w:t>
      </w:r>
      <w:r>
        <w:rPr>
          <w:color w:val="231F20"/>
        </w:rPr>
        <w:t>local</w:t>
      </w:r>
      <w:r>
        <w:rPr>
          <w:color w:val="231F20"/>
          <w:spacing w:val="-12"/>
        </w:rPr>
        <w:t xml:space="preserve"> </w:t>
      </w:r>
      <w:r>
        <w:rPr>
          <w:color w:val="231F20"/>
        </w:rPr>
        <w:t>governments</w:t>
      </w:r>
      <w:r>
        <w:rPr>
          <w:color w:val="231F20"/>
          <w:spacing w:val="-11"/>
        </w:rPr>
        <w:t xml:space="preserve"> </w:t>
      </w:r>
      <w:r>
        <w:rPr>
          <w:color w:val="231F20"/>
        </w:rPr>
        <w:t>developing</w:t>
      </w:r>
      <w:r>
        <w:rPr>
          <w:color w:val="231F20"/>
          <w:spacing w:val="-12"/>
        </w:rPr>
        <w:t xml:space="preserve"> </w:t>
      </w:r>
      <w:r>
        <w:rPr>
          <w:color w:val="231F20"/>
        </w:rPr>
        <w:t>an</w:t>
      </w:r>
      <w:r>
        <w:rPr>
          <w:color w:val="231F20"/>
          <w:spacing w:val="-11"/>
        </w:rPr>
        <w:t xml:space="preserve"> </w:t>
      </w:r>
      <w:r>
        <w:rPr>
          <w:color w:val="231F20"/>
        </w:rPr>
        <w:t>enabling</w:t>
      </w:r>
      <w:r>
        <w:rPr>
          <w:color w:val="231F20"/>
          <w:spacing w:val="-12"/>
        </w:rPr>
        <w:t xml:space="preserve"> </w:t>
      </w:r>
      <w:r>
        <w:rPr>
          <w:color w:val="231F20"/>
        </w:rPr>
        <w:t>regulatory</w:t>
      </w:r>
      <w:r>
        <w:rPr>
          <w:color w:val="231F20"/>
          <w:spacing w:val="-11"/>
        </w:rPr>
        <w:t xml:space="preserve"> </w:t>
      </w:r>
      <w:r>
        <w:rPr>
          <w:color w:val="231F20"/>
        </w:rPr>
        <w:t>environment for</w:t>
      </w:r>
      <w:r>
        <w:rPr>
          <w:color w:val="231F20"/>
          <w:spacing w:val="-19"/>
        </w:rPr>
        <w:t xml:space="preserve"> </w:t>
      </w:r>
      <w:r>
        <w:rPr>
          <w:color w:val="231F20"/>
        </w:rPr>
        <w:t>MSEs;</w:t>
      </w:r>
      <w:r>
        <w:rPr>
          <w:color w:val="231F20"/>
          <w:spacing w:val="-19"/>
        </w:rPr>
        <w:t xml:space="preserve"> </w:t>
      </w:r>
      <w:r>
        <w:rPr>
          <w:color w:val="231F20"/>
        </w:rPr>
        <w:t>local</w:t>
      </w:r>
      <w:r>
        <w:rPr>
          <w:color w:val="231F20"/>
          <w:spacing w:val="-19"/>
        </w:rPr>
        <w:t xml:space="preserve"> </w:t>
      </w:r>
      <w:r>
        <w:rPr>
          <w:color w:val="231F20"/>
        </w:rPr>
        <w:t>governments</w:t>
      </w:r>
      <w:r>
        <w:rPr>
          <w:color w:val="231F20"/>
          <w:spacing w:val="-19"/>
        </w:rPr>
        <w:t xml:space="preserve"> </w:t>
      </w:r>
      <w:r>
        <w:rPr>
          <w:color w:val="231F20"/>
        </w:rPr>
        <w:t>and</w:t>
      </w:r>
      <w:r>
        <w:rPr>
          <w:color w:val="231F20"/>
          <w:spacing w:val="-19"/>
        </w:rPr>
        <w:t xml:space="preserve"> </w:t>
      </w:r>
      <w:r>
        <w:rPr>
          <w:color w:val="231F20"/>
        </w:rPr>
        <w:t>the</w:t>
      </w:r>
      <w:r>
        <w:rPr>
          <w:color w:val="231F20"/>
          <w:spacing w:val="-19"/>
        </w:rPr>
        <w:t xml:space="preserve"> </w:t>
      </w:r>
      <w:r>
        <w:rPr>
          <w:color w:val="231F20"/>
        </w:rPr>
        <w:t>private</w:t>
      </w:r>
      <w:r>
        <w:rPr>
          <w:color w:val="231F20"/>
          <w:spacing w:val="-18"/>
        </w:rPr>
        <w:t xml:space="preserve"> </w:t>
      </w:r>
      <w:r>
        <w:rPr>
          <w:color w:val="231F20"/>
        </w:rPr>
        <w:t>sector</w:t>
      </w:r>
      <w:r>
        <w:rPr>
          <w:color w:val="231F20"/>
          <w:spacing w:val="-19"/>
        </w:rPr>
        <w:t xml:space="preserve"> </w:t>
      </w:r>
      <w:r>
        <w:rPr>
          <w:color w:val="231F20"/>
        </w:rPr>
        <w:t>working</w:t>
      </w:r>
      <w:r>
        <w:rPr>
          <w:color w:val="231F20"/>
          <w:spacing w:val="-19"/>
        </w:rPr>
        <w:t xml:space="preserve"> </w:t>
      </w:r>
      <w:r>
        <w:rPr>
          <w:color w:val="231F20"/>
        </w:rPr>
        <w:t>together</w:t>
      </w:r>
      <w:r>
        <w:rPr>
          <w:color w:val="231F20"/>
          <w:spacing w:val="-19"/>
        </w:rPr>
        <w:t xml:space="preserve"> </w:t>
      </w:r>
      <w:r>
        <w:rPr>
          <w:color w:val="231F20"/>
        </w:rPr>
        <w:t>to</w:t>
      </w:r>
      <w:r>
        <w:rPr>
          <w:color w:val="231F20"/>
          <w:spacing w:val="-19"/>
        </w:rPr>
        <w:t xml:space="preserve"> </w:t>
      </w:r>
      <w:r>
        <w:rPr>
          <w:color w:val="231F20"/>
          <w:spacing w:val="-3"/>
        </w:rPr>
        <w:t>create</w:t>
      </w:r>
      <w:r>
        <w:rPr>
          <w:color w:val="231F20"/>
          <w:spacing w:val="-19"/>
        </w:rPr>
        <w:t xml:space="preserve"> </w:t>
      </w:r>
      <w:r>
        <w:rPr>
          <w:color w:val="231F20"/>
        </w:rPr>
        <w:t>supportive</w:t>
      </w:r>
      <w:r>
        <w:rPr>
          <w:color w:val="231F20"/>
          <w:spacing w:val="-19"/>
        </w:rPr>
        <w:t xml:space="preserve"> </w:t>
      </w:r>
      <w:r>
        <w:rPr>
          <w:color w:val="231F20"/>
        </w:rPr>
        <w:t>services</w:t>
      </w:r>
      <w:r>
        <w:rPr>
          <w:color w:val="231F20"/>
          <w:spacing w:val="-18"/>
        </w:rPr>
        <w:t xml:space="preserve"> </w:t>
      </w:r>
      <w:r>
        <w:rPr>
          <w:color w:val="231F20"/>
        </w:rPr>
        <w:t>for</w:t>
      </w:r>
      <w:r>
        <w:rPr>
          <w:color w:val="231F20"/>
          <w:spacing w:val="-19"/>
        </w:rPr>
        <w:t xml:space="preserve"> </w:t>
      </w:r>
      <w:r>
        <w:rPr>
          <w:color w:val="231F20"/>
        </w:rPr>
        <w:t>MSEs</w:t>
      </w:r>
      <w:r>
        <w:rPr>
          <w:color w:val="231F20"/>
          <w:spacing w:val="-19"/>
        </w:rPr>
        <w:t xml:space="preserve"> </w:t>
      </w:r>
      <w:r>
        <w:rPr>
          <w:color w:val="231F20"/>
        </w:rPr>
        <w:t>to</w:t>
      </w:r>
      <w:r>
        <w:rPr>
          <w:color w:val="231F20"/>
          <w:spacing w:val="-19"/>
        </w:rPr>
        <w:t xml:space="preserve"> </w:t>
      </w:r>
      <w:r>
        <w:rPr>
          <w:color w:val="231F20"/>
        </w:rPr>
        <w:t>grow; MSEs</w:t>
      </w:r>
      <w:r>
        <w:rPr>
          <w:color w:val="231F20"/>
          <w:spacing w:val="-12"/>
        </w:rPr>
        <w:t xml:space="preserve"> </w:t>
      </w:r>
      <w:r>
        <w:rPr>
          <w:color w:val="231F20"/>
        </w:rPr>
        <w:t>gaining</w:t>
      </w:r>
      <w:r>
        <w:rPr>
          <w:color w:val="231F20"/>
          <w:spacing w:val="-11"/>
        </w:rPr>
        <w:t xml:space="preserve"> </w:t>
      </w:r>
      <w:r>
        <w:rPr>
          <w:color w:val="231F20"/>
        </w:rPr>
        <w:t>the</w:t>
      </w:r>
      <w:r>
        <w:rPr>
          <w:color w:val="231F20"/>
          <w:spacing w:val="-12"/>
        </w:rPr>
        <w:t xml:space="preserve"> </w:t>
      </w:r>
      <w:r>
        <w:rPr>
          <w:color w:val="231F20"/>
        </w:rPr>
        <w:t>skills,</w:t>
      </w:r>
      <w:r>
        <w:rPr>
          <w:color w:val="231F20"/>
          <w:spacing w:val="-11"/>
        </w:rPr>
        <w:t xml:space="preserve"> </w:t>
      </w:r>
      <w:r>
        <w:rPr>
          <w:color w:val="231F20"/>
        </w:rPr>
        <w:t>knowledge,</w:t>
      </w:r>
      <w:r>
        <w:rPr>
          <w:color w:val="231F20"/>
          <w:spacing w:val="-12"/>
        </w:rPr>
        <w:t xml:space="preserve"> </w:t>
      </w:r>
      <w:r>
        <w:rPr>
          <w:color w:val="231F20"/>
        </w:rPr>
        <w:t>and</w:t>
      </w:r>
      <w:r>
        <w:rPr>
          <w:color w:val="231F20"/>
          <w:spacing w:val="-11"/>
        </w:rPr>
        <w:t xml:space="preserve"> </w:t>
      </w:r>
      <w:r>
        <w:rPr>
          <w:color w:val="231F20"/>
        </w:rPr>
        <w:t>networks</w:t>
      </w:r>
      <w:r>
        <w:rPr>
          <w:color w:val="231F20"/>
          <w:spacing w:val="-11"/>
        </w:rPr>
        <w:t xml:space="preserve"> </w:t>
      </w:r>
      <w:r>
        <w:rPr>
          <w:color w:val="231F20"/>
        </w:rPr>
        <w:t>to</w:t>
      </w:r>
      <w:r>
        <w:rPr>
          <w:color w:val="231F20"/>
          <w:spacing w:val="-12"/>
        </w:rPr>
        <w:t xml:space="preserve"> </w:t>
      </w:r>
      <w:r>
        <w:rPr>
          <w:color w:val="231F20"/>
        </w:rPr>
        <w:t>grow</w:t>
      </w:r>
      <w:r>
        <w:rPr>
          <w:color w:val="231F20"/>
          <w:spacing w:val="-11"/>
        </w:rPr>
        <w:t xml:space="preserve"> </w:t>
      </w:r>
      <w:r>
        <w:rPr>
          <w:color w:val="231F20"/>
        </w:rPr>
        <w:t>their</w:t>
      </w:r>
      <w:r>
        <w:rPr>
          <w:color w:val="231F20"/>
          <w:spacing w:val="-12"/>
        </w:rPr>
        <w:t xml:space="preserve"> </w:t>
      </w:r>
      <w:r>
        <w:rPr>
          <w:color w:val="231F20"/>
        </w:rPr>
        <w:t>businesses,</w:t>
      </w:r>
      <w:r>
        <w:rPr>
          <w:color w:val="231F20"/>
          <w:spacing w:val="-11"/>
        </w:rPr>
        <w:t xml:space="preserve"> </w:t>
      </w:r>
      <w:r>
        <w:rPr>
          <w:color w:val="231F20"/>
        </w:rPr>
        <w:t>with</w:t>
      </w:r>
      <w:r>
        <w:rPr>
          <w:color w:val="231F20"/>
          <w:spacing w:val="-12"/>
        </w:rPr>
        <w:t xml:space="preserve"> </w:t>
      </w:r>
      <w:r>
        <w:rPr>
          <w:color w:val="231F20"/>
        </w:rPr>
        <w:t>particular</w:t>
      </w:r>
      <w:r>
        <w:rPr>
          <w:color w:val="231F20"/>
          <w:spacing w:val="-11"/>
        </w:rPr>
        <w:t xml:space="preserve"> </w:t>
      </w:r>
      <w:r>
        <w:rPr>
          <w:color w:val="231F20"/>
        </w:rPr>
        <w:t>focus</w:t>
      </w:r>
      <w:r>
        <w:rPr>
          <w:color w:val="231F20"/>
          <w:spacing w:val="-11"/>
        </w:rPr>
        <w:t xml:space="preserve"> </w:t>
      </w:r>
      <w:r>
        <w:rPr>
          <w:color w:val="231F20"/>
        </w:rPr>
        <w:t>on</w:t>
      </w:r>
      <w:r>
        <w:rPr>
          <w:color w:val="231F20"/>
          <w:spacing w:val="-12"/>
        </w:rPr>
        <w:t xml:space="preserve"> </w:t>
      </w:r>
      <w:r>
        <w:rPr>
          <w:color w:val="231F20"/>
        </w:rPr>
        <w:t>women-owned enterprises;</w:t>
      </w:r>
      <w:r>
        <w:rPr>
          <w:color w:val="231F20"/>
          <w:spacing w:val="-7"/>
        </w:rPr>
        <w:t xml:space="preserve"> </w:t>
      </w:r>
      <w:r>
        <w:rPr>
          <w:color w:val="231F20"/>
        </w:rPr>
        <w:t>and</w:t>
      </w:r>
      <w:r>
        <w:rPr>
          <w:color w:val="231F20"/>
          <w:spacing w:val="-7"/>
        </w:rPr>
        <w:t xml:space="preserve"> </w:t>
      </w:r>
      <w:r>
        <w:rPr>
          <w:color w:val="231F20"/>
        </w:rPr>
        <w:t>adoption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market-linkages</w:t>
      </w:r>
      <w:r>
        <w:rPr>
          <w:color w:val="231F20"/>
          <w:spacing w:val="-7"/>
        </w:rPr>
        <w:t xml:space="preserve"> </w:t>
      </w:r>
      <w:r>
        <w:rPr>
          <w:color w:val="231F20"/>
        </w:rPr>
        <w:t>approach</w:t>
      </w:r>
      <w:r>
        <w:rPr>
          <w:color w:val="231F20"/>
          <w:spacing w:val="-7"/>
        </w:rPr>
        <w:t xml:space="preserve"> </w:t>
      </w:r>
      <w:r>
        <w:rPr>
          <w:color w:val="231F20"/>
        </w:rPr>
        <w:t>through</w:t>
      </w:r>
      <w:r>
        <w:rPr>
          <w:color w:val="231F20"/>
          <w:spacing w:val="-7"/>
        </w:rPr>
        <w:t xml:space="preserve"> </w:t>
      </w:r>
      <w:r>
        <w:rPr>
          <w:color w:val="231F20"/>
        </w:rPr>
        <w:t>GoI</w:t>
      </w:r>
      <w:r>
        <w:rPr>
          <w:color w:val="231F20"/>
          <w:spacing w:val="-7"/>
        </w:rPr>
        <w:t xml:space="preserve"> </w:t>
      </w:r>
      <w:r>
        <w:rPr>
          <w:color w:val="231F20"/>
        </w:rPr>
        <w:t>policies</w:t>
      </w:r>
      <w:r>
        <w:rPr>
          <w:color w:val="231F20"/>
          <w:spacing w:val="-7"/>
        </w:rPr>
        <w:t xml:space="preserve"> </w:t>
      </w:r>
      <w:r>
        <w:rPr>
          <w:color w:val="231F20"/>
        </w:rPr>
        <w:t>and</w:t>
      </w:r>
      <w:r>
        <w:rPr>
          <w:color w:val="231F20"/>
          <w:spacing w:val="-7"/>
        </w:rPr>
        <w:t xml:space="preserve"> </w:t>
      </w:r>
      <w:r>
        <w:rPr>
          <w:color w:val="231F20"/>
        </w:rPr>
        <w:t>resourcing.</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KOMPAK is therefore in the process of designing a new approach to support services, which identifies business opportunities that can benefit the poor in rural villages, and connects micro and s</w:t>
      </w:r>
      <w:r>
        <w:rPr>
          <w:color w:val="231F20"/>
        </w:rPr>
        <w:t>mall enterprises to markets (especially through private sector partnerships), using a creative approach to problem-solving that places the beneficiaries at the centre of activity design, and which learns from experience (including failure).</w:t>
      </w:r>
    </w:p>
    <w:p w:rsidR="00000000" w:rsidRDefault="008309F7">
      <w:pPr>
        <w:pStyle w:val="BodyText"/>
        <w:kinsoku w:val="0"/>
        <w:overflowPunct w:val="0"/>
        <w:spacing w:before="1"/>
      </w:pPr>
    </w:p>
    <w:p w:rsidR="00000000" w:rsidRDefault="008309F7">
      <w:pPr>
        <w:pStyle w:val="Heading3"/>
        <w:kinsoku w:val="0"/>
        <w:overflowPunct w:val="0"/>
        <w:jc w:val="both"/>
        <w:rPr>
          <w:color w:val="226F78"/>
        </w:rPr>
      </w:pPr>
      <w:r>
        <w:rPr>
          <w:color w:val="226F78"/>
        </w:rPr>
        <w:t>Intermediate O</w:t>
      </w:r>
      <w:r>
        <w:rPr>
          <w:color w:val="226F78"/>
        </w:rPr>
        <w:t>utcomes</w:t>
      </w:r>
    </w:p>
    <w:p w:rsidR="00000000" w:rsidRDefault="008309F7">
      <w:pPr>
        <w:pStyle w:val="BodyText"/>
        <w:kinsoku w:val="0"/>
        <w:overflowPunct w:val="0"/>
        <w:spacing w:before="5"/>
        <w:rPr>
          <w:rFonts w:ascii="Trebuchet MS" w:hAnsi="Trebuchet MS" w:cs="Trebuchet MS"/>
          <w:b/>
          <w:bCs/>
          <w:sz w:val="26"/>
          <w:szCs w:val="26"/>
        </w:rPr>
      </w:pPr>
    </w:p>
    <w:p w:rsidR="00000000" w:rsidRDefault="008309F7">
      <w:pPr>
        <w:pStyle w:val="BodyText"/>
        <w:kinsoku w:val="0"/>
        <w:overflowPunct w:val="0"/>
        <w:spacing w:line="261" w:lineRule="auto"/>
        <w:ind w:left="1133" w:right="1131"/>
        <w:jc w:val="both"/>
        <w:rPr>
          <w:color w:val="231F20"/>
        </w:rPr>
      </w:pPr>
      <w:r>
        <w:rPr>
          <w:color w:val="231F20"/>
        </w:rPr>
        <w:t>At</w:t>
      </w:r>
      <w:r>
        <w:rPr>
          <w:color w:val="231F20"/>
          <w:spacing w:val="-15"/>
        </w:rPr>
        <w:t xml:space="preserve"> </w:t>
      </w:r>
      <w:r>
        <w:rPr>
          <w:color w:val="231F20"/>
        </w:rPr>
        <w:t>its</w:t>
      </w:r>
      <w:r>
        <w:rPr>
          <w:color w:val="231F20"/>
          <w:spacing w:val="-14"/>
        </w:rPr>
        <w:t xml:space="preserve"> </w:t>
      </w:r>
      <w:r>
        <w:rPr>
          <w:color w:val="231F20"/>
        </w:rPr>
        <w:t>heart,</w:t>
      </w:r>
      <w:r>
        <w:rPr>
          <w:color w:val="231F20"/>
          <w:spacing w:val="-14"/>
        </w:rPr>
        <w:t xml:space="preserve"> </w:t>
      </w:r>
      <w:r>
        <w:rPr>
          <w:color w:val="231F20"/>
          <w:spacing w:val="-3"/>
        </w:rPr>
        <w:t>KOMPAK</w:t>
      </w:r>
      <w:r>
        <w:rPr>
          <w:color w:val="231F20"/>
          <w:spacing w:val="-15"/>
        </w:rPr>
        <w:t xml:space="preserve"> </w:t>
      </w:r>
      <w:r>
        <w:rPr>
          <w:color w:val="231F20"/>
        </w:rPr>
        <w:t>is</w:t>
      </w:r>
      <w:r>
        <w:rPr>
          <w:color w:val="231F20"/>
          <w:spacing w:val="-14"/>
        </w:rPr>
        <w:t xml:space="preserve"> </w:t>
      </w:r>
      <w:r>
        <w:rPr>
          <w:color w:val="231F20"/>
        </w:rPr>
        <w:t>a</w:t>
      </w:r>
      <w:r>
        <w:rPr>
          <w:color w:val="231F20"/>
          <w:spacing w:val="-14"/>
        </w:rPr>
        <w:t xml:space="preserve"> </w:t>
      </w:r>
      <w:r>
        <w:rPr>
          <w:color w:val="231F20"/>
        </w:rPr>
        <w:t>governance</w:t>
      </w:r>
      <w:r>
        <w:rPr>
          <w:color w:val="231F20"/>
          <w:spacing w:val="-15"/>
        </w:rPr>
        <w:t xml:space="preserve"> </w:t>
      </w:r>
      <w:r>
        <w:rPr>
          <w:color w:val="231F20"/>
        </w:rPr>
        <w:t>program</w:t>
      </w:r>
      <w:r>
        <w:rPr>
          <w:color w:val="231F20"/>
          <w:spacing w:val="-14"/>
        </w:rPr>
        <w:t xml:space="preserve"> </w:t>
      </w:r>
      <w:r>
        <w:rPr>
          <w:color w:val="231F20"/>
        </w:rPr>
        <w:t>focused</w:t>
      </w:r>
      <w:r>
        <w:rPr>
          <w:color w:val="231F20"/>
          <w:spacing w:val="-14"/>
        </w:rPr>
        <w:t xml:space="preserve"> </w:t>
      </w:r>
      <w:r>
        <w:rPr>
          <w:color w:val="231F20"/>
        </w:rPr>
        <w:t>on</w:t>
      </w:r>
      <w:r>
        <w:rPr>
          <w:color w:val="231F20"/>
          <w:spacing w:val="-15"/>
        </w:rPr>
        <w:t xml:space="preserve"> </w:t>
      </w:r>
      <w:r>
        <w:rPr>
          <w:color w:val="231F20"/>
        </w:rPr>
        <w:t>improving</w:t>
      </w:r>
      <w:r>
        <w:rPr>
          <w:color w:val="231F20"/>
          <w:spacing w:val="-14"/>
        </w:rPr>
        <w:t xml:space="preserve"> </w:t>
      </w:r>
      <w:r>
        <w:rPr>
          <w:color w:val="231F20"/>
        </w:rPr>
        <w:t>policy</w:t>
      </w:r>
      <w:r>
        <w:rPr>
          <w:color w:val="231F20"/>
          <w:spacing w:val="-14"/>
        </w:rPr>
        <w:t xml:space="preserve"> </w:t>
      </w:r>
      <w:r>
        <w:rPr>
          <w:color w:val="231F20"/>
        </w:rPr>
        <w:t>and</w:t>
      </w:r>
      <w:r>
        <w:rPr>
          <w:color w:val="231F20"/>
          <w:spacing w:val="-15"/>
        </w:rPr>
        <w:t xml:space="preserve"> </w:t>
      </w:r>
      <w:r>
        <w:rPr>
          <w:color w:val="231F20"/>
        </w:rPr>
        <w:t>regulatory</w:t>
      </w:r>
      <w:r>
        <w:rPr>
          <w:color w:val="231F20"/>
          <w:spacing w:val="-14"/>
        </w:rPr>
        <w:t xml:space="preserve"> </w:t>
      </w:r>
      <w:r>
        <w:rPr>
          <w:color w:val="231F20"/>
        </w:rPr>
        <w:t>frameworks,</w:t>
      </w:r>
      <w:r>
        <w:rPr>
          <w:color w:val="231F20"/>
          <w:spacing w:val="-14"/>
        </w:rPr>
        <w:t xml:space="preserve"> </w:t>
      </w:r>
      <w:r>
        <w:rPr>
          <w:color w:val="231F20"/>
        </w:rPr>
        <w:t>systems</w:t>
      </w:r>
      <w:r>
        <w:rPr>
          <w:color w:val="231F20"/>
          <w:spacing w:val="-15"/>
        </w:rPr>
        <w:t xml:space="preserve"> </w:t>
      </w:r>
      <w:r>
        <w:rPr>
          <w:color w:val="231F20"/>
        </w:rPr>
        <w:t>for public</w:t>
      </w:r>
      <w:r>
        <w:rPr>
          <w:color w:val="231F20"/>
          <w:spacing w:val="-8"/>
        </w:rPr>
        <w:t xml:space="preserve"> </w:t>
      </w:r>
      <w:r>
        <w:rPr>
          <w:color w:val="231F20"/>
        </w:rPr>
        <w:t>financial</w:t>
      </w:r>
      <w:r>
        <w:rPr>
          <w:color w:val="231F20"/>
          <w:spacing w:val="-8"/>
        </w:rPr>
        <w:t xml:space="preserve"> </w:t>
      </w:r>
      <w:r>
        <w:rPr>
          <w:color w:val="231F20"/>
        </w:rPr>
        <w:t>management</w:t>
      </w:r>
      <w:r>
        <w:rPr>
          <w:color w:val="231F20"/>
          <w:spacing w:val="-7"/>
        </w:rPr>
        <w:t xml:space="preserve"> </w:t>
      </w:r>
      <w:r>
        <w:rPr>
          <w:color w:val="231F20"/>
        </w:rPr>
        <w:t>in</w:t>
      </w:r>
      <w:r>
        <w:rPr>
          <w:color w:val="231F20"/>
          <w:spacing w:val="-8"/>
        </w:rPr>
        <w:t xml:space="preserve"> </w:t>
      </w:r>
      <w:r>
        <w:rPr>
          <w:color w:val="231F20"/>
        </w:rPr>
        <w:t>support</w:t>
      </w:r>
      <w:r>
        <w:rPr>
          <w:color w:val="231F20"/>
          <w:spacing w:val="-7"/>
        </w:rPr>
        <w:t xml:space="preserve"> </w:t>
      </w:r>
      <w:r>
        <w:rPr>
          <w:color w:val="231F20"/>
        </w:rPr>
        <w:t>of</w:t>
      </w:r>
      <w:r>
        <w:rPr>
          <w:color w:val="231F20"/>
          <w:spacing w:val="-8"/>
        </w:rPr>
        <w:t xml:space="preserve"> </w:t>
      </w:r>
      <w:r>
        <w:rPr>
          <w:color w:val="231F20"/>
        </w:rPr>
        <w:t>service</w:t>
      </w:r>
      <w:r>
        <w:rPr>
          <w:color w:val="231F20"/>
          <w:spacing w:val="-7"/>
        </w:rPr>
        <w:t xml:space="preserve"> </w:t>
      </w:r>
      <w:r>
        <w:rPr>
          <w:color w:val="231F20"/>
        </w:rPr>
        <w:t>delivery,</w:t>
      </w:r>
      <w:r>
        <w:rPr>
          <w:color w:val="231F20"/>
          <w:spacing w:val="-8"/>
        </w:rPr>
        <w:t xml:space="preserve"> </w:t>
      </w:r>
      <w:r>
        <w:rPr>
          <w:color w:val="231F20"/>
        </w:rPr>
        <w:t>sub-national</w:t>
      </w:r>
      <w:r>
        <w:rPr>
          <w:color w:val="231F20"/>
          <w:spacing w:val="-7"/>
        </w:rPr>
        <w:t xml:space="preserve"> </w:t>
      </w:r>
      <w:r>
        <w:rPr>
          <w:color w:val="231F20"/>
        </w:rPr>
        <w:t>capacities</w:t>
      </w:r>
      <w:r>
        <w:rPr>
          <w:color w:val="231F20"/>
          <w:spacing w:val="-8"/>
        </w:rPr>
        <w:t xml:space="preserve"> </w:t>
      </w:r>
      <w:r>
        <w:rPr>
          <w:color w:val="231F20"/>
        </w:rPr>
        <w:t>for</w:t>
      </w:r>
      <w:r>
        <w:rPr>
          <w:color w:val="231F20"/>
          <w:spacing w:val="-7"/>
        </w:rPr>
        <w:t xml:space="preserve"> </w:t>
      </w:r>
      <w:r>
        <w:rPr>
          <w:color w:val="231F20"/>
        </w:rPr>
        <w:t>service</w:t>
      </w:r>
      <w:r>
        <w:rPr>
          <w:color w:val="231F20"/>
          <w:spacing w:val="-8"/>
        </w:rPr>
        <w:t xml:space="preserve"> </w:t>
      </w:r>
      <w:r>
        <w:rPr>
          <w:color w:val="231F20"/>
        </w:rPr>
        <w:t>delivery,</w:t>
      </w:r>
      <w:r>
        <w:rPr>
          <w:color w:val="231F20"/>
          <w:spacing w:val="-8"/>
        </w:rPr>
        <w:t xml:space="preserve"> </w:t>
      </w:r>
      <w:r>
        <w:rPr>
          <w:color w:val="231F20"/>
        </w:rPr>
        <w:t>and</w:t>
      </w:r>
      <w:r>
        <w:rPr>
          <w:color w:val="231F20"/>
          <w:spacing w:val="-7"/>
        </w:rPr>
        <w:t xml:space="preserve"> </w:t>
      </w:r>
      <w:r>
        <w:rPr>
          <w:color w:val="231F20"/>
        </w:rPr>
        <w:t xml:space="preserve">citizen engagement and social accountability for better services. These are therefore </w:t>
      </w:r>
      <w:r>
        <w:rPr>
          <w:color w:val="231F20"/>
          <w:spacing w:val="-4"/>
        </w:rPr>
        <w:t xml:space="preserve">KOMPAK’s </w:t>
      </w:r>
      <w:r>
        <w:rPr>
          <w:color w:val="231F20"/>
        </w:rPr>
        <w:t xml:space="preserve">main IOs: the medium- term changes in behaviour, practice, and decisions resulting from </w:t>
      </w:r>
      <w:r>
        <w:rPr>
          <w:color w:val="231F20"/>
          <w:spacing w:val="-4"/>
        </w:rPr>
        <w:t xml:space="preserve">KOMPAK’s </w:t>
      </w:r>
      <w:r>
        <w:rPr>
          <w:color w:val="231F20"/>
        </w:rPr>
        <w:t>work, contributing to improvements in</w:t>
      </w:r>
      <w:r>
        <w:rPr>
          <w:color w:val="231F20"/>
          <w:spacing w:val="-13"/>
        </w:rPr>
        <w:t xml:space="preserve"> </w:t>
      </w:r>
      <w:r>
        <w:rPr>
          <w:color w:val="231F20"/>
        </w:rPr>
        <w:t>functionality</w:t>
      </w:r>
      <w:r>
        <w:rPr>
          <w:color w:val="231F20"/>
          <w:spacing w:val="-12"/>
        </w:rPr>
        <w:t xml:space="preserve"> </w:t>
      </w:r>
      <w:r>
        <w:rPr>
          <w:color w:val="231F20"/>
        </w:rPr>
        <w:t>and</w:t>
      </w:r>
      <w:r>
        <w:rPr>
          <w:color w:val="231F20"/>
          <w:spacing w:val="-12"/>
        </w:rPr>
        <w:t xml:space="preserve"> </w:t>
      </w:r>
      <w:r>
        <w:rPr>
          <w:color w:val="231F20"/>
        </w:rPr>
        <w:t>coherenc</w:t>
      </w:r>
      <w:r>
        <w:rPr>
          <w:color w:val="231F20"/>
        </w:rPr>
        <w:t>e</w:t>
      </w:r>
      <w:r>
        <w:rPr>
          <w:color w:val="231F20"/>
          <w:spacing w:val="-12"/>
        </w:rPr>
        <w:t xml:space="preserve"> </w:t>
      </w:r>
      <w:r>
        <w:rPr>
          <w:color w:val="231F20"/>
        </w:rPr>
        <w:t>between</w:t>
      </w:r>
      <w:r>
        <w:rPr>
          <w:color w:val="231F20"/>
          <w:spacing w:val="-13"/>
        </w:rPr>
        <w:t xml:space="preserve"> </w:t>
      </w:r>
      <w:r>
        <w:rPr>
          <w:color w:val="231F20"/>
        </w:rPr>
        <w:t>upstream</w:t>
      </w:r>
      <w:r>
        <w:rPr>
          <w:color w:val="231F20"/>
          <w:spacing w:val="-12"/>
        </w:rPr>
        <w:t xml:space="preserve"> </w:t>
      </w:r>
      <w:r>
        <w:rPr>
          <w:color w:val="231F20"/>
        </w:rPr>
        <w:t>policy,</w:t>
      </w:r>
      <w:r>
        <w:rPr>
          <w:color w:val="231F20"/>
          <w:spacing w:val="-12"/>
        </w:rPr>
        <w:t xml:space="preserve"> </w:t>
      </w:r>
      <w:r>
        <w:rPr>
          <w:color w:val="231F20"/>
        </w:rPr>
        <w:t>how</w:t>
      </w:r>
      <w:r>
        <w:rPr>
          <w:color w:val="231F20"/>
          <w:spacing w:val="-12"/>
        </w:rPr>
        <w:t xml:space="preserve"> </w:t>
      </w:r>
      <w:r>
        <w:rPr>
          <w:color w:val="231F20"/>
        </w:rPr>
        <w:t>systems</w:t>
      </w:r>
      <w:r>
        <w:rPr>
          <w:color w:val="231F20"/>
          <w:spacing w:val="-13"/>
        </w:rPr>
        <w:t xml:space="preserve"> </w:t>
      </w:r>
      <w:r>
        <w:rPr>
          <w:color w:val="231F20"/>
        </w:rPr>
        <w:t>connect,</w:t>
      </w:r>
      <w:r>
        <w:rPr>
          <w:color w:val="231F20"/>
          <w:spacing w:val="-12"/>
        </w:rPr>
        <w:t xml:space="preserve"> </w:t>
      </w:r>
      <w:r>
        <w:rPr>
          <w:color w:val="231F20"/>
        </w:rPr>
        <w:t>and</w:t>
      </w:r>
      <w:r>
        <w:rPr>
          <w:color w:val="231F20"/>
          <w:spacing w:val="-12"/>
        </w:rPr>
        <w:t xml:space="preserve"> </w:t>
      </w:r>
      <w:r>
        <w:rPr>
          <w:color w:val="231F20"/>
        </w:rPr>
        <w:t>downstream</w:t>
      </w:r>
      <w:r>
        <w:rPr>
          <w:color w:val="231F20"/>
          <w:spacing w:val="-12"/>
        </w:rPr>
        <w:t xml:space="preserve"> </w:t>
      </w:r>
      <w:r>
        <w:rPr>
          <w:color w:val="231F20"/>
        </w:rPr>
        <w:t>service</w:t>
      </w:r>
      <w:r>
        <w:rPr>
          <w:color w:val="231F20"/>
          <w:spacing w:val="-12"/>
        </w:rPr>
        <w:t xml:space="preserve"> </w:t>
      </w:r>
      <w:r>
        <w:rPr>
          <w:color w:val="231F20"/>
        </w:rPr>
        <w:t>delivery.</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before="1" w:line="261" w:lineRule="auto"/>
        <w:ind w:left="1133" w:right="1131"/>
        <w:jc w:val="both"/>
        <w:rPr>
          <w:color w:val="231F20"/>
        </w:rPr>
      </w:pPr>
      <w:r>
        <w:rPr>
          <w:color w:val="231F20"/>
          <w:spacing w:val="-4"/>
        </w:rPr>
        <w:t xml:space="preserve">KOMPAK’s </w:t>
      </w:r>
      <w:r>
        <w:rPr>
          <w:color w:val="231F20"/>
        </w:rPr>
        <w:t xml:space="preserve">IOs can potentially contribute to any of the three EOFOs. This is intentional, as a way to encourage </w:t>
      </w:r>
      <w:r>
        <w:rPr>
          <w:color w:val="231F20"/>
          <w:spacing w:val="-4"/>
        </w:rPr>
        <w:t>KOMPAK’s</w:t>
      </w:r>
      <w:r>
        <w:rPr>
          <w:color w:val="231F20"/>
          <w:spacing w:val="-20"/>
        </w:rPr>
        <w:t xml:space="preserve"> </w:t>
      </w:r>
      <w:r>
        <w:rPr>
          <w:color w:val="231F20"/>
        </w:rPr>
        <w:t>internal</w:t>
      </w:r>
      <w:r>
        <w:rPr>
          <w:color w:val="231F20"/>
          <w:spacing w:val="-19"/>
        </w:rPr>
        <w:t xml:space="preserve"> </w:t>
      </w:r>
      <w:r>
        <w:rPr>
          <w:color w:val="231F20"/>
        </w:rPr>
        <w:t>teams</w:t>
      </w:r>
      <w:r>
        <w:rPr>
          <w:color w:val="231F20"/>
          <w:spacing w:val="-19"/>
        </w:rPr>
        <w:t xml:space="preserve"> </w:t>
      </w:r>
      <w:r>
        <w:rPr>
          <w:color w:val="231F20"/>
        </w:rPr>
        <w:t>to</w:t>
      </w:r>
      <w:r>
        <w:rPr>
          <w:color w:val="231F20"/>
          <w:spacing w:val="-19"/>
        </w:rPr>
        <w:t xml:space="preserve"> </w:t>
      </w:r>
      <w:r>
        <w:rPr>
          <w:color w:val="231F20"/>
        </w:rPr>
        <w:t>not</w:t>
      </w:r>
      <w:r>
        <w:rPr>
          <w:color w:val="231F20"/>
          <w:spacing w:val="-20"/>
        </w:rPr>
        <w:t xml:space="preserve"> </w:t>
      </w:r>
      <w:r>
        <w:rPr>
          <w:color w:val="231F20"/>
        </w:rPr>
        <w:t>only</w:t>
      </w:r>
      <w:r>
        <w:rPr>
          <w:color w:val="231F20"/>
          <w:spacing w:val="-19"/>
        </w:rPr>
        <w:t xml:space="preserve"> </w:t>
      </w:r>
      <w:r>
        <w:rPr>
          <w:color w:val="231F20"/>
        </w:rPr>
        <w:t>focus</w:t>
      </w:r>
      <w:r>
        <w:rPr>
          <w:color w:val="231F20"/>
          <w:spacing w:val="-19"/>
        </w:rPr>
        <w:t xml:space="preserve"> </w:t>
      </w:r>
      <w:r>
        <w:rPr>
          <w:color w:val="231F20"/>
        </w:rPr>
        <w:t>on</w:t>
      </w:r>
      <w:r>
        <w:rPr>
          <w:color w:val="231F20"/>
          <w:spacing w:val="-19"/>
        </w:rPr>
        <w:t xml:space="preserve"> </w:t>
      </w:r>
      <w:r>
        <w:rPr>
          <w:color w:val="231F20"/>
        </w:rPr>
        <w:t>one</w:t>
      </w:r>
      <w:r>
        <w:rPr>
          <w:color w:val="231F20"/>
          <w:spacing w:val="-20"/>
        </w:rPr>
        <w:t xml:space="preserve"> </w:t>
      </w:r>
      <w:r>
        <w:rPr>
          <w:color w:val="231F20"/>
        </w:rPr>
        <w:t>particular</w:t>
      </w:r>
      <w:r>
        <w:rPr>
          <w:color w:val="231F20"/>
          <w:spacing w:val="-19"/>
        </w:rPr>
        <w:t xml:space="preserve"> </w:t>
      </w:r>
      <w:r>
        <w:rPr>
          <w:color w:val="231F20"/>
        </w:rPr>
        <w:t>EOFO,</w:t>
      </w:r>
      <w:r>
        <w:rPr>
          <w:color w:val="231F20"/>
          <w:spacing w:val="-19"/>
        </w:rPr>
        <w:t xml:space="preserve"> </w:t>
      </w:r>
      <w:r>
        <w:rPr>
          <w:color w:val="231F20"/>
        </w:rPr>
        <w:t>but</w:t>
      </w:r>
      <w:r>
        <w:rPr>
          <w:color w:val="231F20"/>
          <w:spacing w:val="-19"/>
        </w:rPr>
        <w:t xml:space="preserve"> </w:t>
      </w:r>
      <w:r>
        <w:rPr>
          <w:color w:val="231F20"/>
        </w:rPr>
        <w:t>to</w:t>
      </w:r>
      <w:r>
        <w:rPr>
          <w:color w:val="231F20"/>
          <w:spacing w:val="-19"/>
        </w:rPr>
        <w:t xml:space="preserve"> </w:t>
      </w:r>
      <w:r>
        <w:rPr>
          <w:color w:val="231F20"/>
        </w:rPr>
        <w:t>see</w:t>
      </w:r>
      <w:r>
        <w:rPr>
          <w:color w:val="231F20"/>
          <w:spacing w:val="-20"/>
        </w:rPr>
        <w:t xml:space="preserve"> </w:t>
      </w:r>
      <w:r>
        <w:rPr>
          <w:color w:val="231F20"/>
        </w:rPr>
        <w:t>linkages</w:t>
      </w:r>
      <w:r>
        <w:rPr>
          <w:color w:val="231F20"/>
          <w:spacing w:val="-19"/>
        </w:rPr>
        <w:t xml:space="preserve"> </w:t>
      </w:r>
      <w:r>
        <w:rPr>
          <w:color w:val="231F20"/>
        </w:rPr>
        <w:t>across</w:t>
      </w:r>
      <w:r>
        <w:rPr>
          <w:color w:val="231F20"/>
          <w:spacing w:val="-19"/>
        </w:rPr>
        <w:t xml:space="preserve"> </w:t>
      </w:r>
      <w:r>
        <w:rPr>
          <w:color w:val="231F20"/>
        </w:rPr>
        <w:t>service</w:t>
      </w:r>
      <w:r>
        <w:rPr>
          <w:color w:val="231F20"/>
          <w:spacing w:val="-19"/>
        </w:rPr>
        <w:t xml:space="preserve"> </w:t>
      </w:r>
      <w:r>
        <w:rPr>
          <w:color w:val="231F20"/>
        </w:rPr>
        <w:t>delivery,</w:t>
      </w:r>
      <w:r>
        <w:rPr>
          <w:color w:val="231F20"/>
          <w:spacing w:val="-20"/>
        </w:rPr>
        <w:t xml:space="preserve"> </w:t>
      </w:r>
      <w:r>
        <w:rPr>
          <w:color w:val="231F20"/>
        </w:rPr>
        <w:t xml:space="preserve">village governance, and local economic development. </w:t>
      </w:r>
      <w:r>
        <w:rPr>
          <w:color w:val="231F20"/>
          <w:spacing w:val="-7"/>
        </w:rPr>
        <w:t xml:space="preserve">To </w:t>
      </w:r>
      <w:r>
        <w:rPr>
          <w:color w:val="231F20"/>
        </w:rPr>
        <w:t>guide teams in working across EOFOs, four IOs are presented below;</w:t>
      </w:r>
      <w:r>
        <w:rPr>
          <w:color w:val="231F20"/>
          <w:spacing w:val="-7"/>
        </w:rPr>
        <w:t xml:space="preserve"> </w:t>
      </w:r>
      <w:r>
        <w:rPr>
          <w:color w:val="231F20"/>
        </w:rPr>
        <w:t>these</w:t>
      </w:r>
      <w:r>
        <w:rPr>
          <w:color w:val="231F20"/>
          <w:spacing w:val="-7"/>
        </w:rPr>
        <w:t xml:space="preserve"> </w:t>
      </w:r>
      <w:r>
        <w:rPr>
          <w:color w:val="231F20"/>
        </w:rPr>
        <w:t>replace</w:t>
      </w:r>
      <w:r>
        <w:rPr>
          <w:color w:val="231F20"/>
          <w:spacing w:val="-6"/>
        </w:rPr>
        <w:t xml:space="preserve"> </w:t>
      </w:r>
      <w:r>
        <w:rPr>
          <w:color w:val="231F20"/>
        </w:rPr>
        <w:t>the</w:t>
      </w:r>
      <w:r>
        <w:rPr>
          <w:color w:val="231F20"/>
          <w:spacing w:val="-7"/>
        </w:rPr>
        <w:t xml:space="preserve"> </w:t>
      </w:r>
      <w:r>
        <w:rPr>
          <w:color w:val="231F20"/>
        </w:rPr>
        <w:t>five</w:t>
      </w:r>
      <w:r>
        <w:rPr>
          <w:color w:val="231F20"/>
          <w:spacing w:val="-7"/>
        </w:rPr>
        <w:t xml:space="preserve"> </w:t>
      </w:r>
      <w:r>
        <w:rPr>
          <w:color w:val="231F20"/>
        </w:rPr>
        <w:t>outlined</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2018</w:t>
      </w:r>
      <w:r>
        <w:rPr>
          <w:color w:val="231F20"/>
          <w:spacing w:val="-7"/>
        </w:rPr>
        <w:t xml:space="preserve"> </w:t>
      </w:r>
      <w:r>
        <w:rPr>
          <w:color w:val="231F20"/>
        </w:rPr>
        <w:t>LDD.</w:t>
      </w:r>
    </w:p>
    <w:p w:rsidR="00000000" w:rsidRDefault="008309F7">
      <w:pPr>
        <w:pStyle w:val="BodyText"/>
        <w:kinsoku w:val="0"/>
        <w:overflowPunct w:val="0"/>
        <w:spacing w:before="1"/>
        <w:rPr>
          <w:sz w:val="23"/>
          <w:szCs w:val="23"/>
        </w:rPr>
      </w:pPr>
    </w:p>
    <w:p w:rsidR="00000000" w:rsidRDefault="008309F7">
      <w:pPr>
        <w:pStyle w:val="BodyText"/>
        <w:kinsoku w:val="0"/>
        <w:overflowPunct w:val="0"/>
        <w:ind w:left="1133"/>
        <w:jc w:val="both"/>
        <w:rPr>
          <w:color w:val="231F20"/>
        </w:rPr>
      </w:pPr>
      <w:r>
        <w:rPr>
          <w:color w:val="231F20"/>
        </w:rPr>
        <w:t>KOMPAK’s IOs are as follows:</w:t>
      </w:r>
    </w:p>
    <w:p w:rsidR="00000000" w:rsidRDefault="008309F7">
      <w:pPr>
        <w:pStyle w:val="BodyText"/>
        <w:kinsoku w:val="0"/>
        <w:overflowPunct w:val="0"/>
        <w:spacing w:before="1"/>
        <w:rPr>
          <w:sz w:val="25"/>
          <w:szCs w:val="25"/>
        </w:rPr>
      </w:pPr>
    </w:p>
    <w:p w:rsidR="00000000" w:rsidRDefault="008309F7">
      <w:pPr>
        <w:pStyle w:val="ListParagraph"/>
        <w:numPr>
          <w:ilvl w:val="1"/>
          <w:numId w:val="8"/>
        </w:numPr>
        <w:tabs>
          <w:tab w:val="left" w:pos="1701"/>
        </w:tabs>
        <w:kinsoku w:val="0"/>
        <w:overflowPunct w:val="0"/>
        <w:spacing w:before="0" w:line="266" w:lineRule="auto"/>
        <w:ind w:right="1130" w:hanging="283"/>
        <w:jc w:val="both"/>
        <w:rPr>
          <w:color w:val="231F20"/>
          <w:sz w:val="21"/>
          <w:szCs w:val="21"/>
        </w:rPr>
      </w:pPr>
      <w:r>
        <w:rPr>
          <w:rFonts w:ascii="Trebuchet MS" w:hAnsi="Trebuchet MS" w:cs="Trebuchet MS"/>
          <w:b/>
          <w:bCs/>
          <w:color w:val="231F20"/>
          <w:w w:val="95"/>
          <w:sz w:val="21"/>
          <w:szCs w:val="21"/>
        </w:rPr>
        <w:t>IO</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1:</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Relevant</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GoI</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institutions</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improve</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the</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quality</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consistency</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of</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key</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policies</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related</w:t>
      </w:r>
      <w:r>
        <w:rPr>
          <w:rFonts w:ascii="Trebuchet MS" w:hAnsi="Trebuchet MS" w:cs="Trebuchet MS"/>
          <w:b/>
          <w:bCs/>
          <w:color w:val="231F20"/>
          <w:spacing w:val="-20"/>
          <w:w w:val="95"/>
          <w:sz w:val="21"/>
          <w:szCs w:val="21"/>
        </w:rPr>
        <w:t xml:space="preserve"> </w:t>
      </w:r>
      <w:r>
        <w:rPr>
          <w:rFonts w:ascii="Trebuchet MS" w:hAnsi="Trebuchet MS" w:cs="Trebuchet MS"/>
          <w:b/>
          <w:bCs/>
          <w:color w:val="231F20"/>
          <w:w w:val="95"/>
          <w:sz w:val="21"/>
          <w:szCs w:val="21"/>
        </w:rPr>
        <w:t>to</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service delivery,</w:t>
      </w:r>
      <w:r>
        <w:rPr>
          <w:rFonts w:ascii="Trebuchet MS" w:hAnsi="Trebuchet MS" w:cs="Trebuchet MS"/>
          <w:b/>
          <w:bCs/>
          <w:color w:val="231F20"/>
          <w:spacing w:val="-17"/>
          <w:w w:val="95"/>
          <w:sz w:val="21"/>
          <w:szCs w:val="21"/>
        </w:rPr>
        <w:t xml:space="preserve"> </w:t>
      </w:r>
      <w:r>
        <w:rPr>
          <w:rFonts w:ascii="Trebuchet MS" w:hAnsi="Trebuchet MS" w:cs="Trebuchet MS"/>
          <w:b/>
          <w:bCs/>
          <w:color w:val="231F20"/>
          <w:w w:val="95"/>
          <w:sz w:val="21"/>
          <w:szCs w:val="21"/>
        </w:rPr>
        <w:t>village</w:t>
      </w:r>
      <w:r>
        <w:rPr>
          <w:rFonts w:ascii="Trebuchet MS" w:hAnsi="Trebuchet MS" w:cs="Trebuchet MS"/>
          <w:b/>
          <w:bCs/>
          <w:color w:val="231F20"/>
          <w:spacing w:val="-17"/>
          <w:w w:val="95"/>
          <w:sz w:val="21"/>
          <w:szCs w:val="21"/>
        </w:rPr>
        <w:t xml:space="preserve"> </w:t>
      </w:r>
      <w:r>
        <w:rPr>
          <w:rFonts w:ascii="Trebuchet MS" w:hAnsi="Trebuchet MS" w:cs="Trebuchet MS"/>
          <w:b/>
          <w:bCs/>
          <w:color w:val="231F20"/>
          <w:w w:val="95"/>
          <w:sz w:val="21"/>
          <w:szCs w:val="21"/>
        </w:rPr>
        <w:t>governance,</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17"/>
          <w:w w:val="95"/>
          <w:sz w:val="21"/>
          <w:szCs w:val="21"/>
        </w:rPr>
        <w:t xml:space="preserve"> </w:t>
      </w:r>
      <w:r>
        <w:rPr>
          <w:rFonts w:ascii="Trebuchet MS" w:hAnsi="Trebuchet MS" w:cs="Trebuchet MS"/>
          <w:b/>
          <w:bCs/>
          <w:color w:val="231F20"/>
          <w:w w:val="95"/>
          <w:sz w:val="21"/>
          <w:szCs w:val="21"/>
        </w:rPr>
        <w:t>local</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economic</w:t>
      </w:r>
      <w:r>
        <w:rPr>
          <w:rFonts w:ascii="Trebuchet MS" w:hAnsi="Trebuchet MS" w:cs="Trebuchet MS"/>
          <w:b/>
          <w:bCs/>
          <w:color w:val="231F20"/>
          <w:spacing w:val="-17"/>
          <w:w w:val="95"/>
          <w:sz w:val="21"/>
          <w:szCs w:val="21"/>
        </w:rPr>
        <w:t xml:space="preserve"> </w:t>
      </w:r>
      <w:r>
        <w:rPr>
          <w:rFonts w:ascii="Trebuchet MS" w:hAnsi="Trebuchet MS" w:cs="Trebuchet MS"/>
          <w:b/>
          <w:bCs/>
          <w:color w:val="231F20"/>
          <w:w w:val="95"/>
          <w:sz w:val="21"/>
          <w:szCs w:val="21"/>
        </w:rPr>
        <w:t>development.</w:t>
      </w:r>
      <w:r>
        <w:rPr>
          <w:rFonts w:ascii="Trebuchet MS" w:hAnsi="Trebuchet MS" w:cs="Trebuchet MS"/>
          <w:b/>
          <w:bCs/>
          <w:color w:val="231F20"/>
          <w:spacing w:val="-17"/>
          <w:w w:val="95"/>
          <w:sz w:val="21"/>
          <w:szCs w:val="21"/>
        </w:rPr>
        <w:t xml:space="preserve"> </w:t>
      </w:r>
      <w:r>
        <w:rPr>
          <w:color w:val="231F20"/>
          <w:w w:val="95"/>
          <w:sz w:val="21"/>
          <w:szCs w:val="21"/>
        </w:rPr>
        <w:t>These</w:t>
      </w:r>
      <w:r>
        <w:rPr>
          <w:color w:val="231F20"/>
          <w:spacing w:val="-2"/>
          <w:w w:val="95"/>
          <w:sz w:val="21"/>
          <w:szCs w:val="21"/>
        </w:rPr>
        <w:t xml:space="preserve"> </w:t>
      </w:r>
      <w:r>
        <w:rPr>
          <w:color w:val="231F20"/>
          <w:w w:val="95"/>
          <w:sz w:val="21"/>
          <w:szCs w:val="21"/>
        </w:rPr>
        <w:t>changes</w:t>
      </w:r>
      <w:r>
        <w:rPr>
          <w:color w:val="231F20"/>
          <w:spacing w:val="-2"/>
          <w:w w:val="95"/>
          <w:sz w:val="21"/>
          <w:szCs w:val="21"/>
        </w:rPr>
        <w:t xml:space="preserve"> </w:t>
      </w:r>
      <w:r>
        <w:rPr>
          <w:color w:val="231F20"/>
          <w:w w:val="95"/>
          <w:sz w:val="21"/>
          <w:szCs w:val="21"/>
        </w:rPr>
        <w:t>will</w:t>
      </w:r>
      <w:r>
        <w:rPr>
          <w:color w:val="231F20"/>
          <w:spacing w:val="-3"/>
          <w:w w:val="95"/>
          <w:sz w:val="21"/>
          <w:szCs w:val="21"/>
        </w:rPr>
        <w:t xml:space="preserve"> </w:t>
      </w:r>
      <w:r>
        <w:rPr>
          <w:color w:val="231F20"/>
          <w:w w:val="95"/>
          <w:sz w:val="21"/>
          <w:szCs w:val="21"/>
        </w:rPr>
        <w:t>predominantly</w:t>
      </w:r>
      <w:r>
        <w:rPr>
          <w:color w:val="231F20"/>
          <w:spacing w:val="-2"/>
          <w:w w:val="95"/>
          <w:sz w:val="21"/>
          <w:szCs w:val="21"/>
        </w:rPr>
        <w:t xml:space="preserve"> </w:t>
      </w:r>
      <w:r>
        <w:rPr>
          <w:color w:val="231F20"/>
          <w:w w:val="95"/>
          <w:sz w:val="21"/>
          <w:szCs w:val="21"/>
        </w:rPr>
        <w:t>be</w:t>
      </w:r>
      <w:r>
        <w:rPr>
          <w:color w:val="231F20"/>
          <w:spacing w:val="-2"/>
          <w:w w:val="95"/>
          <w:sz w:val="21"/>
          <w:szCs w:val="21"/>
        </w:rPr>
        <w:t xml:space="preserve"> </w:t>
      </w:r>
      <w:r>
        <w:rPr>
          <w:color w:val="231F20"/>
          <w:w w:val="95"/>
          <w:sz w:val="21"/>
          <w:szCs w:val="21"/>
        </w:rPr>
        <w:t xml:space="preserve">at </w:t>
      </w:r>
      <w:r>
        <w:rPr>
          <w:color w:val="231F20"/>
          <w:sz w:val="21"/>
          <w:szCs w:val="21"/>
        </w:rPr>
        <w:t>the</w:t>
      </w:r>
      <w:r>
        <w:rPr>
          <w:color w:val="231F20"/>
          <w:spacing w:val="-7"/>
          <w:sz w:val="21"/>
          <w:szCs w:val="21"/>
        </w:rPr>
        <w:t xml:space="preserve"> </w:t>
      </w:r>
      <w:r>
        <w:rPr>
          <w:color w:val="231F20"/>
          <w:sz w:val="21"/>
          <w:szCs w:val="21"/>
        </w:rPr>
        <w:t>national</w:t>
      </w:r>
      <w:r>
        <w:rPr>
          <w:color w:val="231F20"/>
          <w:spacing w:val="-6"/>
          <w:sz w:val="21"/>
          <w:szCs w:val="21"/>
        </w:rPr>
        <w:t xml:space="preserve"> </w:t>
      </w:r>
      <w:r>
        <w:rPr>
          <w:color w:val="231F20"/>
          <w:sz w:val="21"/>
          <w:szCs w:val="21"/>
        </w:rPr>
        <w:t>level,</w:t>
      </w:r>
      <w:r>
        <w:rPr>
          <w:color w:val="231F20"/>
          <w:spacing w:val="-6"/>
          <w:sz w:val="21"/>
          <w:szCs w:val="21"/>
        </w:rPr>
        <w:t xml:space="preserve"> </w:t>
      </w:r>
      <w:r>
        <w:rPr>
          <w:color w:val="231F20"/>
          <w:sz w:val="21"/>
          <w:szCs w:val="21"/>
        </w:rPr>
        <w:t>but</w:t>
      </w:r>
      <w:r>
        <w:rPr>
          <w:color w:val="231F20"/>
          <w:spacing w:val="-6"/>
          <w:sz w:val="21"/>
          <w:szCs w:val="21"/>
        </w:rPr>
        <w:t xml:space="preserve"> </w:t>
      </w:r>
      <w:r>
        <w:rPr>
          <w:color w:val="231F20"/>
          <w:sz w:val="21"/>
          <w:szCs w:val="21"/>
        </w:rPr>
        <w:t>may</w:t>
      </w:r>
      <w:r>
        <w:rPr>
          <w:color w:val="231F20"/>
          <w:spacing w:val="-6"/>
          <w:sz w:val="21"/>
          <w:szCs w:val="21"/>
        </w:rPr>
        <w:t xml:space="preserve"> </w:t>
      </w:r>
      <w:r>
        <w:rPr>
          <w:color w:val="231F20"/>
          <w:sz w:val="21"/>
          <w:szCs w:val="21"/>
        </w:rPr>
        <w:t>also</w:t>
      </w:r>
      <w:r>
        <w:rPr>
          <w:color w:val="231F20"/>
          <w:spacing w:val="-7"/>
          <w:sz w:val="21"/>
          <w:szCs w:val="21"/>
        </w:rPr>
        <w:t xml:space="preserve"> </w:t>
      </w:r>
      <w:r>
        <w:rPr>
          <w:color w:val="231F20"/>
          <w:sz w:val="21"/>
          <w:szCs w:val="21"/>
        </w:rPr>
        <w:t>be</w:t>
      </w:r>
      <w:r>
        <w:rPr>
          <w:color w:val="231F20"/>
          <w:spacing w:val="-6"/>
          <w:sz w:val="21"/>
          <w:szCs w:val="21"/>
        </w:rPr>
        <w:t xml:space="preserve"> </w:t>
      </w:r>
      <w:r>
        <w:rPr>
          <w:color w:val="231F20"/>
          <w:sz w:val="21"/>
          <w:szCs w:val="21"/>
        </w:rPr>
        <w:t>at</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sub-national</w:t>
      </w:r>
      <w:r>
        <w:rPr>
          <w:color w:val="231F20"/>
          <w:spacing w:val="-6"/>
          <w:sz w:val="21"/>
          <w:szCs w:val="21"/>
        </w:rPr>
        <w:t xml:space="preserve"> </w:t>
      </w:r>
      <w:r>
        <w:rPr>
          <w:color w:val="231F20"/>
          <w:sz w:val="21"/>
          <w:szCs w:val="21"/>
        </w:rPr>
        <w:t>level.</w:t>
      </w:r>
    </w:p>
    <w:p w:rsidR="00000000" w:rsidRDefault="008309F7">
      <w:pPr>
        <w:pStyle w:val="ListParagraph"/>
        <w:numPr>
          <w:ilvl w:val="1"/>
          <w:numId w:val="8"/>
        </w:numPr>
        <w:tabs>
          <w:tab w:val="left" w:pos="1701"/>
        </w:tabs>
        <w:kinsoku w:val="0"/>
        <w:overflowPunct w:val="0"/>
        <w:spacing w:before="0" w:line="264" w:lineRule="auto"/>
        <w:ind w:right="1130" w:hanging="283"/>
        <w:jc w:val="both"/>
        <w:rPr>
          <w:color w:val="231F20"/>
          <w:sz w:val="21"/>
          <w:szCs w:val="21"/>
        </w:rPr>
      </w:pPr>
      <w:r>
        <w:rPr>
          <w:rFonts w:ascii="Trebuchet MS" w:hAnsi="Trebuchet MS" w:cs="Trebuchet MS"/>
          <w:b/>
          <w:bCs/>
          <w:color w:val="231F20"/>
          <w:sz w:val="21"/>
          <w:szCs w:val="21"/>
        </w:rPr>
        <w:t>IO</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2:</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Relevant</w:t>
      </w:r>
      <w:r>
        <w:rPr>
          <w:rFonts w:ascii="Trebuchet MS" w:hAnsi="Trebuchet MS" w:cs="Trebuchet MS"/>
          <w:b/>
          <w:bCs/>
          <w:color w:val="231F20"/>
          <w:spacing w:val="-28"/>
          <w:sz w:val="21"/>
          <w:szCs w:val="21"/>
        </w:rPr>
        <w:t xml:space="preserve"> </w:t>
      </w:r>
      <w:r>
        <w:rPr>
          <w:rFonts w:ascii="Trebuchet MS" w:hAnsi="Trebuchet MS" w:cs="Trebuchet MS"/>
          <w:b/>
          <w:bCs/>
          <w:color w:val="231F20"/>
          <w:sz w:val="21"/>
          <w:szCs w:val="21"/>
        </w:rPr>
        <w:t>GoI</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institutions</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improve</w:t>
      </w:r>
      <w:r>
        <w:rPr>
          <w:rFonts w:ascii="Trebuchet MS" w:hAnsi="Trebuchet MS" w:cs="Trebuchet MS"/>
          <w:b/>
          <w:bCs/>
          <w:color w:val="231F20"/>
          <w:spacing w:val="-28"/>
          <w:sz w:val="21"/>
          <w:szCs w:val="21"/>
        </w:rPr>
        <w:t xml:space="preserve"> </w:t>
      </w:r>
      <w:r>
        <w:rPr>
          <w:rFonts w:ascii="Trebuchet MS" w:hAnsi="Trebuchet MS" w:cs="Trebuchet MS"/>
          <w:b/>
          <w:bCs/>
          <w:color w:val="231F20"/>
          <w:sz w:val="21"/>
          <w:szCs w:val="21"/>
        </w:rPr>
        <w:t>fiscal</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transfer</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arrangements</w:t>
      </w:r>
      <w:r>
        <w:rPr>
          <w:rFonts w:ascii="Trebuchet MS" w:hAnsi="Trebuchet MS" w:cs="Trebuchet MS"/>
          <w:b/>
          <w:bCs/>
          <w:color w:val="231F20"/>
          <w:spacing w:val="-28"/>
          <w:sz w:val="21"/>
          <w:szCs w:val="21"/>
        </w:rPr>
        <w:t xml:space="preserve"> </w:t>
      </w:r>
      <w:r>
        <w:rPr>
          <w:rFonts w:ascii="Trebuchet MS" w:hAnsi="Trebuchet MS" w:cs="Trebuchet MS"/>
          <w:b/>
          <w:bCs/>
          <w:color w:val="231F20"/>
          <w:sz w:val="21"/>
          <w:szCs w:val="21"/>
        </w:rPr>
        <w:t>for</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service</w:t>
      </w:r>
      <w:r>
        <w:rPr>
          <w:rFonts w:ascii="Trebuchet MS" w:hAnsi="Trebuchet MS" w:cs="Trebuchet MS"/>
          <w:b/>
          <w:bCs/>
          <w:color w:val="231F20"/>
          <w:spacing w:val="-29"/>
          <w:sz w:val="21"/>
          <w:szCs w:val="21"/>
        </w:rPr>
        <w:t xml:space="preserve"> </w:t>
      </w:r>
      <w:r>
        <w:rPr>
          <w:rFonts w:ascii="Trebuchet MS" w:hAnsi="Trebuchet MS" w:cs="Trebuchet MS"/>
          <w:b/>
          <w:bCs/>
          <w:color w:val="231F20"/>
          <w:sz w:val="21"/>
          <w:szCs w:val="21"/>
        </w:rPr>
        <w:t>delivery,</w:t>
      </w:r>
      <w:r>
        <w:rPr>
          <w:rFonts w:ascii="Trebuchet MS" w:hAnsi="Trebuchet MS" w:cs="Trebuchet MS"/>
          <w:b/>
          <w:bCs/>
          <w:color w:val="231F20"/>
          <w:spacing w:val="-28"/>
          <w:sz w:val="21"/>
          <w:szCs w:val="21"/>
        </w:rPr>
        <w:t xml:space="preserve"> </w:t>
      </w:r>
      <w:r>
        <w:rPr>
          <w:rFonts w:ascii="Trebuchet MS" w:hAnsi="Trebuchet MS" w:cs="Trebuchet MS"/>
          <w:b/>
          <w:bCs/>
          <w:color w:val="231F20"/>
          <w:sz w:val="21"/>
          <w:szCs w:val="21"/>
        </w:rPr>
        <w:t xml:space="preserve">village </w:t>
      </w:r>
      <w:r>
        <w:rPr>
          <w:rFonts w:ascii="Trebuchet MS" w:hAnsi="Trebuchet MS" w:cs="Trebuchet MS"/>
          <w:b/>
          <w:bCs/>
          <w:color w:val="231F20"/>
          <w:w w:val="95"/>
          <w:sz w:val="21"/>
          <w:szCs w:val="21"/>
        </w:rPr>
        <w:t>governance,</w:t>
      </w:r>
      <w:r>
        <w:rPr>
          <w:rFonts w:ascii="Trebuchet MS" w:hAnsi="Trebuchet MS" w:cs="Trebuchet MS"/>
          <w:b/>
          <w:bCs/>
          <w:color w:val="231F20"/>
          <w:spacing w:val="-20"/>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20"/>
          <w:w w:val="95"/>
          <w:sz w:val="21"/>
          <w:szCs w:val="21"/>
        </w:rPr>
        <w:t xml:space="preserve"> </w:t>
      </w:r>
      <w:r>
        <w:rPr>
          <w:rFonts w:ascii="Trebuchet MS" w:hAnsi="Trebuchet MS" w:cs="Trebuchet MS"/>
          <w:b/>
          <w:bCs/>
          <w:color w:val="231F20"/>
          <w:w w:val="95"/>
          <w:sz w:val="21"/>
          <w:szCs w:val="21"/>
        </w:rPr>
        <w:t>local</w:t>
      </w:r>
      <w:r>
        <w:rPr>
          <w:rFonts w:ascii="Trebuchet MS" w:hAnsi="Trebuchet MS" w:cs="Trebuchet MS"/>
          <w:b/>
          <w:bCs/>
          <w:color w:val="231F20"/>
          <w:spacing w:val="-20"/>
          <w:w w:val="95"/>
          <w:sz w:val="21"/>
          <w:szCs w:val="21"/>
        </w:rPr>
        <w:t xml:space="preserve"> </w:t>
      </w:r>
      <w:r>
        <w:rPr>
          <w:rFonts w:ascii="Trebuchet MS" w:hAnsi="Trebuchet MS" w:cs="Trebuchet MS"/>
          <w:b/>
          <w:bCs/>
          <w:color w:val="231F20"/>
          <w:w w:val="95"/>
          <w:sz w:val="21"/>
          <w:szCs w:val="21"/>
        </w:rPr>
        <w:t>economic</w:t>
      </w:r>
      <w:r>
        <w:rPr>
          <w:rFonts w:ascii="Trebuchet MS" w:hAnsi="Trebuchet MS" w:cs="Trebuchet MS"/>
          <w:b/>
          <w:bCs/>
          <w:color w:val="231F20"/>
          <w:spacing w:val="-20"/>
          <w:w w:val="95"/>
          <w:sz w:val="21"/>
          <w:szCs w:val="21"/>
        </w:rPr>
        <w:t xml:space="preserve"> </w:t>
      </w:r>
      <w:r>
        <w:rPr>
          <w:rFonts w:ascii="Trebuchet MS" w:hAnsi="Trebuchet MS" w:cs="Trebuchet MS"/>
          <w:b/>
          <w:bCs/>
          <w:color w:val="231F20"/>
          <w:w w:val="95"/>
          <w:sz w:val="21"/>
          <w:szCs w:val="21"/>
        </w:rPr>
        <w:t>development.</w:t>
      </w:r>
      <w:r>
        <w:rPr>
          <w:rFonts w:ascii="Trebuchet MS" w:hAnsi="Trebuchet MS" w:cs="Trebuchet MS"/>
          <w:b/>
          <w:bCs/>
          <w:color w:val="231F20"/>
          <w:spacing w:val="-20"/>
          <w:w w:val="95"/>
          <w:sz w:val="21"/>
          <w:szCs w:val="21"/>
        </w:rPr>
        <w:t xml:space="preserve"> </w:t>
      </w:r>
      <w:r>
        <w:rPr>
          <w:color w:val="231F20"/>
          <w:w w:val="95"/>
          <w:sz w:val="21"/>
          <w:szCs w:val="21"/>
        </w:rPr>
        <w:t>These</w:t>
      </w:r>
      <w:r>
        <w:rPr>
          <w:color w:val="231F20"/>
          <w:spacing w:val="-4"/>
          <w:w w:val="95"/>
          <w:sz w:val="21"/>
          <w:szCs w:val="21"/>
        </w:rPr>
        <w:t xml:space="preserve"> </w:t>
      </w:r>
      <w:r>
        <w:rPr>
          <w:color w:val="231F20"/>
          <w:w w:val="95"/>
          <w:sz w:val="21"/>
          <w:szCs w:val="21"/>
        </w:rPr>
        <w:t>changes</w:t>
      </w:r>
      <w:r>
        <w:rPr>
          <w:color w:val="231F20"/>
          <w:spacing w:val="-5"/>
          <w:w w:val="95"/>
          <w:sz w:val="21"/>
          <w:szCs w:val="21"/>
        </w:rPr>
        <w:t xml:space="preserve"> </w:t>
      </w:r>
      <w:r>
        <w:rPr>
          <w:color w:val="231F20"/>
          <w:w w:val="95"/>
          <w:sz w:val="21"/>
          <w:szCs w:val="21"/>
        </w:rPr>
        <w:t>highlight</w:t>
      </w:r>
      <w:r>
        <w:rPr>
          <w:color w:val="231F20"/>
          <w:spacing w:val="-4"/>
          <w:w w:val="95"/>
          <w:sz w:val="21"/>
          <w:szCs w:val="21"/>
        </w:rPr>
        <w:t xml:space="preserve"> </w:t>
      </w:r>
      <w:r>
        <w:rPr>
          <w:color w:val="231F20"/>
          <w:w w:val="95"/>
          <w:sz w:val="21"/>
          <w:szCs w:val="21"/>
        </w:rPr>
        <w:t>the</w:t>
      </w:r>
      <w:r>
        <w:rPr>
          <w:color w:val="231F20"/>
          <w:spacing w:val="-5"/>
          <w:w w:val="95"/>
          <w:sz w:val="21"/>
          <w:szCs w:val="21"/>
        </w:rPr>
        <w:t xml:space="preserve"> </w:t>
      </w:r>
      <w:r>
        <w:rPr>
          <w:color w:val="231F20"/>
          <w:w w:val="95"/>
          <w:sz w:val="21"/>
          <w:szCs w:val="21"/>
        </w:rPr>
        <w:t>importance</w:t>
      </w:r>
      <w:r>
        <w:rPr>
          <w:color w:val="231F20"/>
          <w:spacing w:val="-4"/>
          <w:w w:val="95"/>
          <w:sz w:val="21"/>
          <w:szCs w:val="21"/>
        </w:rPr>
        <w:t xml:space="preserve"> </w:t>
      </w:r>
      <w:r>
        <w:rPr>
          <w:color w:val="231F20"/>
          <w:w w:val="95"/>
          <w:sz w:val="21"/>
          <w:szCs w:val="21"/>
        </w:rPr>
        <w:t>of</w:t>
      </w:r>
      <w:r>
        <w:rPr>
          <w:color w:val="231F20"/>
          <w:spacing w:val="-5"/>
          <w:w w:val="95"/>
          <w:sz w:val="21"/>
          <w:szCs w:val="21"/>
        </w:rPr>
        <w:t xml:space="preserve"> </w:t>
      </w:r>
      <w:r>
        <w:rPr>
          <w:color w:val="231F20"/>
          <w:spacing w:val="-4"/>
          <w:w w:val="95"/>
          <w:sz w:val="21"/>
          <w:szCs w:val="21"/>
        </w:rPr>
        <w:t xml:space="preserve">KOMPAK’s </w:t>
      </w:r>
      <w:r>
        <w:rPr>
          <w:color w:val="231F20"/>
          <w:w w:val="95"/>
          <w:sz w:val="21"/>
          <w:szCs w:val="21"/>
        </w:rPr>
        <w:t xml:space="preserve">work </w:t>
      </w:r>
      <w:r>
        <w:rPr>
          <w:color w:val="231F20"/>
          <w:sz w:val="21"/>
          <w:szCs w:val="21"/>
        </w:rPr>
        <w:t>on</w:t>
      </w:r>
      <w:r>
        <w:rPr>
          <w:color w:val="231F20"/>
          <w:spacing w:val="-12"/>
          <w:sz w:val="21"/>
          <w:szCs w:val="21"/>
        </w:rPr>
        <w:t xml:space="preserve"> </w:t>
      </w:r>
      <w:r>
        <w:rPr>
          <w:color w:val="231F20"/>
          <w:sz w:val="21"/>
          <w:szCs w:val="21"/>
        </w:rPr>
        <w:t>public</w:t>
      </w:r>
      <w:r>
        <w:rPr>
          <w:color w:val="231F20"/>
          <w:spacing w:val="-11"/>
          <w:sz w:val="21"/>
          <w:szCs w:val="21"/>
        </w:rPr>
        <w:t xml:space="preserve"> </w:t>
      </w:r>
      <w:r>
        <w:rPr>
          <w:color w:val="231F20"/>
          <w:sz w:val="21"/>
          <w:szCs w:val="21"/>
        </w:rPr>
        <w:t>financial</w:t>
      </w:r>
      <w:r>
        <w:rPr>
          <w:color w:val="231F20"/>
          <w:spacing w:val="-11"/>
          <w:sz w:val="21"/>
          <w:szCs w:val="21"/>
        </w:rPr>
        <w:t xml:space="preserve"> </w:t>
      </w:r>
      <w:r>
        <w:rPr>
          <w:color w:val="231F20"/>
          <w:sz w:val="21"/>
          <w:szCs w:val="21"/>
        </w:rPr>
        <w:t>management</w:t>
      </w:r>
      <w:r>
        <w:rPr>
          <w:color w:val="231F20"/>
          <w:spacing w:val="-12"/>
          <w:sz w:val="21"/>
          <w:szCs w:val="21"/>
        </w:rPr>
        <w:t xml:space="preserve"> </w:t>
      </w:r>
      <w:r>
        <w:rPr>
          <w:color w:val="231F20"/>
          <w:sz w:val="21"/>
          <w:szCs w:val="21"/>
        </w:rPr>
        <w:t>systems</w:t>
      </w:r>
      <w:r>
        <w:rPr>
          <w:color w:val="231F20"/>
          <w:spacing w:val="-11"/>
          <w:sz w:val="21"/>
          <w:szCs w:val="21"/>
        </w:rPr>
        <w:t xml:space="preserve"> </w:t>
      </w:r>
      <w:r>
        <w:rPr>
          <w:color w:val="231F20"/>
          <w:sz w:val="21"/>
          <w:szCs w:val="21"/>
        </w:rPr>
        <w:t>as</w:t>
      </w:r>
      <w:r>
        <w:rPr>
          <w:color w:val="231F20"/>
          <w:spacing w:val="-11"/>
          <w:sz w:val="21"/>
          <w:szCs w:val="21"/>
        </w:rPr>
        <w:t xml:space="preserve"> </w:t>
      </w:r>
      <w:r>
        <w:rPr>
          <w:color w:val="231F20"/>
          <w:sz w:val="21"/>
          <w:szCs w:val="21"/>
        </w:rPr>
        <w:t>an</w:t>
      </w:r>
      <w:r>
        <w:rPr>
          <w:color w:val="231F20"/>
          <w:spacing w:val="-11"/>
          <w:sz w:val="21"/>
          <w:szCs w:val="21"/>
        </w:rPr>
        <w:t xml:space="preserve"> </w:t>
      </w:r>
      <w:r>
        <w:rPr>
          <w:color w:val="231F20"/>
          <w:sz w:val="21"/>
          <w:szCs w:val="21"/>
        </w:rPr>
        <w:t>enabler</w:t>
      </w:r>
      <w:r>
        <w:rPr>
          <w:color w:val="231F20"/>
          <w:spacing w:val="-12"/>
          <w:sz w:val="21"/>
          <w:szCs w:val="21"/>
        </w:rPr>
        <w:t xml:space="preserve"> </w:t>
      </w:r>
      <w:r>
        <w:rPr>
          <w:color w:val="231F20"/>
          <w:sz w:val="21"/>
          <w:szCs w:val="21"/>
        </w:rPr>
        <w:t>of</w:t>
      </w:r>
      <w:r>
        <w:rPr>
          <w:color w:val="231F20"/>
          <w:spacing w:val="-11"/>
          <w:sz w:val="21"/>
          <w:szCs w:val="21"/>
        </w:rPr>
        <w:t xml:space="preserve"> </w:t>
      </w:r>
      <w:r>
        <w:rPr>
          <w:color w:val="231F20"/>
          <w:sz w:val="21"/>
          <w:szCs w:val="21"/>
        </w:rPr>
        <w:t>improved</w:t>
      </w:r>
      <w:r>
        <w:rPr>
          <w:color w:val="231F20"/>
          <w:spacing w:val="-11"/>
          <w:sz w:val="21"/>
          <w:szCs w:val="21"/>
        </w:rPr>
        <w:t xml:space="preserve"> </w:t>
      </w:r>
      <w:r>
        <w:rPr>
          <w:color w:val="231F20"/>
          <w:sz w:val="21"/>
          <w:szCs w:val="21"/>
        </w:rPr>
        <w:t>service</w:t>
      </w:r>
      <w:r>
        <w:rPr>
          <w:color w:val="231F20"/>
          <w:spacing w:val="-11"/>
          <w:sz w:val="21"/>
          <w:szCs w:val="21"/>
        </w:rPr>
        <w:t xml:space="preserve"> </w:t>
      </w:r>
      <w:r>
        <w:rPr>
          <w:color w:val="231F20"/>
          <w:sz w:val="21"/>
          <w:szCs w:val="21"/>
        </w:rPr>
        <w:t>delivery,</w:t>
      </w:r>
      <w:r>
        <w:rPr>
          <w:color w:val="231F20"/>
          <w:spacing w:val="-12"/>
          <w:sz w:val="21"/>
          <w:szCs w:val="21"/>
        </w:rPr>
        <w:t xml:space="preserve"> </w:t>
      </w:r>
      <w:r>
        <w:rPr>
          <w:color w:val="231F20"/>
          <w:sz w:val="21"/>
          <w:szCs w:val="21"/>
        </w:rPr>
        <w:t>village</w:t>
      </w:r>
      <w:r>
        <w:rPr>
          <w:color w:val="231F20"/>
          <w:spacing w:val="-11"/>
          <w:sz w:val="21"/>
          <w:szCs w:val="21"/>
        </w:rPr>
        <w:t xml:space="preserve"> </w:t>
      </w:r>
      <w:r>
        <w:rPr>
          <w:color w:val="231F20"/>
          <w:sz w:val="21"/>
          <w:szCs w:val="21"/>
        </w:rPr>
        <w:t>governance,</w:t>
      </w:r>
      <w:r>
        <w:rPr>
          <w:color w:val="231F20"/>
          <w:spacing w:val="-11"/>
          <w:sz w:val="21"/>
          <w:szCs w:val="21"/>
        </w:rPr>
        <w:t xml:space="preserve"> </w:t>
      </w:r>
      <w:r>
        <w:rPr>
          <w:color w:val="231F20"/>
          <w:sz w:val="21"/>
          <w:szCs w:val="21"/>
        </w:rPr>
        <w:t>and local economic development. These changes may occur at all levels of government, from the national</w:t>
      </w:r>
      <w:r>
        <w:rPr>
          <w:color w:val="231F20"/>
          <w:spacing w:val="-28"/>
          <w:sz w:val="21"/>
          <w:szCs w:val="21"/>
        </w:rPr>
        <w:t xml:space="preserve"> </w:t>
      </w:r>
      <w:r>
        <w:rPr>
          <w:color w:val="231F20"/>
          <w:sz w:val="21"/>
          <w:szCs w:val="21"/>
        </w:rPr>
        <w:t>level to</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village</w:t>
      </w:r>
      <w:r>
        <w:rPr>
          <w:color w:val="231F20"/>
          <w:spacing w:val="-6"/>
          <w:sz w:val="21"/>
          <w:szCs w:val="21"/>
        </w:rPr>
        <w:t xml:space="preserve"> </w:t>
      </w:r>
      <w:r>
        <w:rPr>
          <w:color w:val="231F20"/>
          <w:sz w:val="21"/>
          <w:szCs w:val="21"/>
        </w:rPr>
        <w:t>level,</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often</w:t>
      </w:r>
      <w:r>
        <w:rPr>
          <w:color w:val="231F20"/>
          <w:spacing w:val="-7"/>
          <w:sz w:val="21"/>
          <w:szCs w:val="21"/>
        </w:rPr>
        <w:t xml:space="preserve"> </w:t>
      </w:r>
      <w:r>
        <w:rPr>
          <w:color w:val="231F20"/>
          <w:sz w:val="21"/>
          <w:szCs w:val="21"/>
        </w:rPr>
        <w:t>cut</w:t>
      </w:r>
      <w:r>
        <w:rPr>
          <w:color w:val="231F20"/>
          <w:spacing w:val="-6"/>
          <w:sz w:val="21"/>
          <w:szCs w:val="21"/>
        </w:rPr>
        <w:t xml:space="preserve"> </w:t>
      </w:r>
      <w:r>
        <w:rPr>
          <w:color w:val="231F20"/>
          <w:sz w:val="21"/>
          <w:szCs w:val="21"/>
        </w:rPr>
        <w:t>across</w:t>
      </w:r>
      <w:r>
        <w:rPr>
          <w:color w:val="231F20"/>
          <w:spacing w:val="-7"/>
          <w:sz w:val="21"/>
          <w:szCs w:val="21"/>
        </w:rPr>
        <w:t xml:space="preserve"> </w:t>
      </w:r>
      <w:r>
        <w:rPr>
          <w:color w:val="231F20"/>
          <w:sz w:val="21"/>
          <w:szCs w:val="21"/>
        </w:rPr>
        <w:t>more</w:t>
      </w:r>
      <w:r>
        <w:rPr>
          <w:color w:val="231F20"/>
          <w:spacing w:val="-6"/>
          <w:sz w:val="21"/>
          <w:szCs w:val="21"/>
        </w:rPr>
        <w:t xml:space="preserve"> </w:t>
      </w:r>
      <w:r>
        <w:rPr>
          <w:color w:val="231F20"/>
          <w:sz w:val="21"/>
          <w:szCs w:val="21"/>
        </w:rPr>
        <w:t>than</w:t>
      </w:r>
      <w:r>
        <w:rPr>
          <w:color w:val="231F20"/>
          <w:spacing w:val="-7"/>
          <w:sz w:val="21"/>
          <w:szCs w:val="21"/>
        </w:rPr>
        <w:t xml:space="preserve"> </w:t>
      </w:r>
      <w:r>
        <w:rPr>
          <w:color w:val="231F20"/>
          <w:sz w:val="21"/>
          <w:szCs w:val="21"/>
        </w:rPr>
        <w:t>one</w:t>
      </w:r>
      <w:r>
        <w:rPr>
          <w:color w:val="231F20"/>
          <w:spacing w:val="-6"/>
          <w:sz w:val="21"/>
          <w:szCs w:val="21"/>
        </w:rPr>
        <w:t xml:space="preserve"> </w:t>
      </w:r>
      <w:r>
        <w:rPr>
          <w:color w:val="231F20"/>
          <w:sz w:val="21"/>
          <w:szCs w:val="21"/>
        </w:rPr>
        <w:t>level.</w:t>
      </w:r>
    </w:p>
    <w:p w:rsidR="00000000" w:rsidRDefault="008309F7">
      <w:pPr>
        <w:pStyle w:val="ListParagraph"/>
        <w:numPr>
          <w:ilvl w:val="1"/>
          <w:numId w:val="8"/>
        </w:numPr>
        <w:tabs>
          <w:tab w:val="left" w:pos="1701"/>
        </w:tabs>
        <w:kinsoku w:val="0"/>
        <w:overflowPunct w:val="0"/>
        <w:spacing w:before="0" w:line="264" w:lineRule="auto"/>
        <w:ind w:right="1130" w:hanging="283"/>
        <w:jc w:val="both"/>
        <w:rPr>
          <w:color w:val="231F20"/>
          <w:sz w:val="21"/>
          <w:szCs w:val="21"/>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11"/>
      </w:pPr>
    </w:p>
    <w:p w:rsidR="00000000" w:rsidRDefault="008309F7">
      <w:pPr>
        <w:pStyle w:val="ListParagraph"/>
        <w:numPr>
          <w:ilvl w:val="1"/>
          <w:numId w:val="8"/>
        </w:numPr>
        <w:tabs>
          <w:tab w:val="left" w:pos="1701"/>
        </w:tabs>
        <w:kinsoku w:val="0"/>
        <w:overflowPunct w:val="0"/>
        <w:spacing w:line="266" w:lineRule="auto"/>
        <w:ind w:right="1131" w:hanging="283"/>
        <w:jc w:val="both"/>
        <w:rPr>
          <w:color w:val="231F20"/>
          <w:sz w:val="21"/>
          <w:szCs w:val="21"/>
        </w:rPr>
      </w:pPr>
      <w:r>
        <w:rPr>
          <w:rFonts w:ascii="Trebuchet MS" w:hAnsi="Trebuchet MS" w:cs="Trebuchet MS"/>
          <w:b/>
          <w:bCs/>
          <w:color w:val="231F20"/>
          <w:w w:val="95"/>
          <w:sz w:val="21"/>
          <w:szCs w:val="21"/>
        </w:rPr>
        <w:t>IO</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w w:val="95"/>
          <w:sz w:val="21"/>
          <w:szCs w:val="21"/>
        </w:rPr>
        <w:t>3:</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Local</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governments</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service</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units</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have</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w w:val="95"/>
          <w:sz w:val="21"/>
          <w:szCs w:val="21"/>
        </w:rPr>
        <w:t>strengthened</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systems,</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processes,</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 xml:space="preserve">procedures. </w:t>
      </w:r>
      <w:r>
        <w:rPr>
          <w:color w:val="231F20"/>
          <w:sz w:val="21"/>
          <w:szCs w:val="21"/>
        </w:rPr>
        <w:t>These changes are related to increases in regulatory, institutional, human, and financial capacities within district,</w:t>
      </w:r>
      <w:r>
        <w:rPr>
          <w:color w:val="231F20"/>
          <w:spacing w:val="-8"/>
          <w:sz w:val="21"/>
          <w:szCs w:val="21"/>
        </w:rPr>
        <w:t xml:space="preserve"> </w:t>
      </w:r>
      <w:r>
        <w:rPr>
          <w:color w:val="231F20"/>
          <w:sz w:val="21"/>
          <w:szCs w:val="21"/>
        </w:rPr>
        <w:t>sub-district,</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village</w:t>
      </w:r>
      <w:r>
        <w:rPr>
          <w:color w:val="231F20"/>
          <w:spacing w:val="-8"/>
          <w:sz w:val="21"/>
          <w:szCs w:val="21"/>
        </w:rPr>
        <w:t xml:space="preserve"> </w:t>
      </w:r>
      <w:r>
        <w:rPr>
          <w:color w:val="231F20"/>
          <w:sz w:val="21"/>
          <w:szCs w:val="21"/>
        </w:rPr>
        <w:t>government</w:t>
      </w:r>
      <w:r>
        <w:rPr>
          <w:color w:val="231F20"/>
          <w:spacing w:val="-7"/>
          <w:sz w:val="21"/>
          <w:szCs w:val="21"/>
        </w:rPr>
        <w:t xml:space="preserve"> </w:t>
      </w:r>
      <w:r>
        <w:rPr>
          <w:color w:val="231F20"/>
          <w:sz w:val="21"/>
          <w:szCs w:val="21"/>
        </w:rPr>
        <w:t>institutions,</w:t>
      </w:r>
      <w:r>
        <w:rPr>
          <w:color w:val="231F20"/>
          <w:spacing w:val="-7"/>
          <w:sz w:val="21"/>
          <w:szCs w:val="21"/>
        </w:rPr>
        <w:t xml:space="preserve"> </w:t>
      </w:r>
      <w:r>
        <w:rPr>
          <w:color w:val="231F20"/>
          <w:sz w:val="21"/>
          <w:szCs w:val="21"/>
        </w:rPr>
        <w:t>as</w:t>
      </w:r>
      <w:r>
        <w:rPr>
          <w:color w:val="231F20"/>
          <w:spacing w:val="-7"/>
          <w:sz w:val="21"/>
          <w:szCs w:val="21"/>
        </w:rPr>
        <w:t xml:space="preserve"> </w:t>
      </w:r>
      <w:r>
        <w:rPr>
          <w:color w:val="231F20"/>
          <w:sz w:val="21"/>
          <w:szCs w:val="21"/>
        </w:rPr>
        <w:t>well</w:t>
      </w:r>
      <w:r>
        <w:rPr>
          <w:color w:val="231F20"/>
          <w:spacing w:val="-8"/>
          <w:sz w:val="21"/>
          <w:szCs w:val="21"/>
        </w:rPr>
        <w:t xml:space="preserve"> </w:t>
      </w:r>
      <w:r>
        <w:rPr>
          <w:color w:val="231F20"/>
          <w:sz w:val="21"/>
          <w:szCs w:val="21"/>
        </w:rPr>
        <w:t>as</w:t>
      </w:r>
      <w:r>
        <w:rPr>
          <w:color w:val="231F20"/>
          <w:spacing w:val="-7"/>
          <w:sz w:val="21"/>
          <w:szCs w:val="21"/>
        </w:rPr>
        <w:t xml:space="preserve"> </w:t>
      </w:r>
      <w:r>
        <w:rPr>
          <w:color w:val="231F20"/>
          <w:sz w:val="21"/>
          <w:szCs w:val="21"/>
        </w:rPr>
        <w:t>service</w:t>
      </w:r>
      <w:r>
        <w:rPr>
          <w:color w:val="231F20"/>
          <w:spacing w:val="-7"/>
          <w:sz w:val="21"/>
          <w:szCs w:val="21"/>
        </w:rPr>
        <w:t xml:space="preserve"> </w:t>
      </w:r>
      <w:r>
        <w:rPr>
          <w:color w:val="231F20"/>
          <w:sz w:val="21"/>
          <w:szCs w:val="21"/>
        </w:rPr>
        <w:t>delivery</w:t>
      </w:r>
      <w:r>
        <w:rPr>
          <w:color w:val="231F20"/>
          <w:spacing w:val="-7"/>
          <w:sz w:val="21"/>
          <w:szCs w:val="21"/>
        </w:rPr>
        <w:t xml:space="preserve"> </w:t>
      </w:r>
      <w:r>
        <w:rPr>
          <w:color w:val="231F20"/>
          <w:sz w:val="21"/>
          <w:szCs w:val="21"/>
        </w:rPr>
        <w:t>units.</w:t>
      </w:r>
    </w:p>
    <w:p w:rsidR="00000000" w:rsidRDefault="008309F7">
      <w:pPr>
        <w:pStyle w:val="ListParagraph"/>
        <w:numPr>
          <w:ilvl w:val="1"/>
          <w:numId w:val="8"/>
        </w:numPr>
        <w:tabs>
          <w:tab w:val="left" w:pos="1701"/>
        </w:tabs>
        <w:kinsoku w:val="0"/>
        <w:overflowPunct w:val="0"/>
        <w:spacing w:before="0" w:line="266" w:lineRule="auto"/>
        <w:ind w:right="1131" w:hanging="283"/>
        <w:jc w:val="both"/>
        <w:rPr>
          <w:color w:val="231F20"/>
          <w:sz w:val="21"/>
          <w:szCs w:val="21"/>
        </w:rPr>
      </w:pPr>
      <w:r>
        <w:rPr>
          <w:rFonts w:ascii="Trebuchet MS" w:hAnsi="Trebuchet MS" w:cs="Trebuchet MS"/>
          <w:b/>
          <w:bCs/>
          <w:color w:val="231F20"/>
          <w:w w:val="95"/>
          <w:sz w:val="21"/>
          <w:szCs w:val="21"/>
        </w:rPr>
        <w:t>IO</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4:</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Communities</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their</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institutions</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effectively</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engage</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with</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local</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governments</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service</w:t>
      </w:r>
      <w:r>
        <w:rPr>
          <w:rFonts w:ascii="Trebuchet MS" w:hAnsi="Trebuchet MS" w:cs="Trebuchet MS"/>
          <w:b/>
          <w:bCs/>
          <w:color w:val="231F20"/>
          <w:spacing w:val="-27"/>
          <w:w w:val="95"/>
          <w:sz w:val="21"/>
          <w:szCs w:val="21"/>
        </w:rPr>
        <w:t xml:space="preserve"> </w:t>
      </w:r>
      <w:r>
        <w:rPr>
          <w:rFonts w:ascii="Trebuchet MS" w:hAnsi="Trebuchet MS" w:cs="Trebuchet MS"/>
          <w:b/>
          <w:bCs/>
          <w:color w:val="231F20"/>
          <w:w w:val="95"/>
          <w:sz w:val="21"/>
          <w:szCs w:val="21"/>
        </w:rPr>
        <w:t>units for</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spacing w:val="-2"/>
          <w:w w:val="95"/>
          <w:sz w:val="21"/>
          <w:szCs w:val="21"/>
        </w:rPr>
        <w:t>better</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services,</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w w:val="95"/>
          <w:sz w:val="21"/>
          <w:szCs w:val="21"/>
        </w:rPr>
        <w:t>inclusive</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w w:val="95"/>
          <w:sz w:val="21"/>
          <w:szCs w:val="21"/>
        </w:rPr>
        <w:t>transparent</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village</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development,</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support</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w w:val="95"/>
          <w:sz w:val="21"/>
          <w:szCs w:val="21"/>
        </w:rPr>
        <w:t>for</w:t>
      </w:r>
      <w:r>
        <w:rPr>
          <w:rFonts w:ascii="Trebuchet MS" w:hAnsi="Trebuchet MS" w:cs="Trebuchet MS"/>
          <w:b/>
          <w:bCs/>
          <w:color w:val="231F20"/>
          <w:spacing w:val="-12"/>
          <w:w w:val="95"/>
          <w:sz w:val="21"/>
          <w:szCs w:val="21"/>
        </w:rPr>
        <w:t xml:space="preserve"> </w:t>
      </w:r>
      <w:r>
        <w:rPr>
          <w:rFonts w:ascii="Trebuchet MS" w:hAnsi="Trebuchet MS" w:cs="Trebuchet MS"/>
          <w:b/>
          <w:bCs/>
          <w:color w:val="231F20"/>
          <w:w w:val="95"/>
          <w:sz w:val="21"/>
          <w:szCs w:val="21"/>
        </w:rPr>
        <w:t>local</w:t>
      </w:r>
      <w:r>
        <w:rPr>
          <w:rFonts w:ascii="Trebuchet MS" w:hAnsi="Trebuchet MS" w:cs="Trebuchet MS"/>
          <w:b/>
          <w:bCs/>
          <w:color w:val="231F20"/>
          <w:spacing w:val="-13"/>
          <w:w w:val="95"/>
          <w:sz w:val="21"/>
          <w:szCs w:val="21"/>
        </w:rPr>
        <w:t xml:space="preserve"> </w:t>
      </w:r>
      <w:r>
        <w:rPr>
          <w:rFonts w:ascii="Trebuchet MS" w:hAnsi="Trebuchet MS" w:cs="Trebuchet MS"/>
          <w:b/>
          <w:bCs/>
          <w:color w:val="231F20"/>
          <w:w w:val="95"/>
          <w:sz w:val="21"/>
          <w:szCs w:val="21"/>
        </w:rPr>
        <w:t xml:space="preserve">economic </w:t>
      </w:r>
      <w:r>
        <w:rPr>
          <w:rFonts w:ascii="Trebuchet MS" w:hAnsi="Trebuchet MS" w:cs="Trebuchet MS"/>
          <w:b/>
          <w:bCs/>
          <w:color w:val="231F20"/>
          <w:sz w:val="21"/>
          <w:szCs w:val="21"/>
        </w:rPr>
        <w:t xml:space="preserve">development. </w:t>
      </w:r>
      <w:r>
        <w:rPr>
          <w:color w:val="231F20"/>
          <w:sz w:val="21"/>
          <w:szCs w:val="21"/>
        </w:rPr>
        <w:t>These changes cover the quality, depth and intensity of citizen engagement and social accountability (the so-called ‘demand side’), including the openness, accessibility, and functioning of the ‘deliberative’</w:t>
      </w:r>
      <w:r>
        <w:rPr>
          <w:color w:val="231F20"/>
          <w:spacing w:val="-22"/>
          <w:sz w:val="21"/>
          <w:szCs w:val="21"/>
        </w:rPr>
        <w:t xml:space="preserve"> </w:t>
      </w:r>
      <w:r>
        <w:rPr>
          <w:color w:val="231F20"/>
          <w:sz w:val="21"/>
          <w:szCs w:val="21"/>
        </w:rPr>
        <w:t>spaces</w:t>
      </w:r>
      <w:r>
        <w:rPr>
          <w:color w:val="231F20"/>
          <w:spacing w:val="-22"/>
          <w:sz w:val="21"/>
          <w:szCs w:val="21"/>
        </w:rPr>
        <w:t xml:space="preserve"> </w:t>
      </w:r>
      <w:r>
        <w:rPr>
          <w:color w:val="231F20"/>
          <w:sz w:val="21"/>
          <w:szCs w:val="21"/>
        </w:rPr>
        <w:t>where</w:t>
      </w:r>
      <w:r>
        <w:rPr>
          <w:color w:val="231F20"/>
          <w:spacing w:val="-22"/>
          <w:sz w:val="21"/>
          <w:szCs w:val="21"/>
        </w:rPr>
        <w:t xml:space="preserve"> </w:t>
      </w:r>
      <w:r>
        <w:rPr>
          <w:color w:val="231F20"/>
          <w:sz w:val="21"/>
          <w:szCs w:val="21"/>
        </w:rPr>
        <w:t>interactions</w:t>
      </w:r>
      <w:r>
        <w:rPr>
          <w:color w:val="231F20"/>
          <w:spacing w:val="-22"/>
          <w:sz w:val="21"/>
          <w:szCs w:val="21"/>
        </w:rPr>
        <w:t xml:space="preserve"> </w:t>
      </w:r>
      <w:r>
        <w:rPr>
          <w:color w:val="231F20"/>
          <w:sz w:val="21"/>
          <w:szCs w:val="21"/>
        </w:rPr>
        <w:t>between:</w:t>
      </w:r>
      <w:r>
        <w:rPr>
          <w:color w:val="231F20"/>
          <w:spacing w:val="-22"/>
          <w:sz w:val="21"/>
          <w:szCs w:val="21"/>
        </w:rPr>
        <w:t xml:space="preserve"> </w:t>
      </w:r>
      <w:r>
        <w:rPr>
          <w:color w:val="231F20"/>
          <w:sz w:val="21"/>
          <w:szCs w:val="21"/>
        </w:rPr>
        <w:t>(i)</w:t>
      </w:r>
      <w:r>
        <w:rPr>
          <w:color w:val="231F20"/>
          <w:spacing w:val="-22"/>
          <w:sz w:val="21"/>
          <w:szCs w:val="21"/>
        </w:rPr>
        <w:t xml:space="preserve"> </w:t>
      </w:r>
      <w:r>
        <w:rPr>
          <w:color w:val="231F20"/>
          <w:sz w:val="21"/>
          <w:szCs w:val="21"/>
        </w:rPr>
        <w:t>local</w:t>
      </w:r>
      <w:r>
        <w:rPr>
          <w:color w:val="231F20"/>
          <w:spacing w:val="-22"/>
          <w:sz w:val="21"/>
          <w:szCs w:val="21"/>
        </w:rPr>
        <w:t xml:space="preserve"> </w:t>
      </w:r>
      <w:r>
        <w:rPr>
          <w:color w:val="231F20"/>
          <w:sz w:val="21"/>
          <w:szCs w:val="21"/>
        </w:rPr>
        <w:t>governments</w:t>
      </w:r>
      <w:r>
        <w:rPr>
          <w:color w:val="231F20"/>
          <w:spacing w:val="-22"/>
          <w:sz w:val="21"/>
          <w:szCs w:val="21"/>
        </w:rPr>
        <w:t xml:space="preserve"> </w:t>
      </w:r>
      <w:r>
        <w:rPr>
          <w:color w:val="231F20"/>
          <w:sz w:val="21"/>
          <w:szCs w:val="21"/>
        </w:rPr>
        <w:t>and</w:t>
      </w:r>
      <w:r>
        <w:rPr>
          <w:color w:val="231F20"/>
          <w:spacing w:val="-22"/>
          <w:sz w:val="21"/>
          <w:szCs w:val="21"/>
        </w:rPr>
        <w:t xml:space="preserve"> </w:t>
      </w:r>
      <w:r>
        <w:rPr>
          <w:color w:val="231F20"/>
          <w:sz w:val="21"/>
          <w:szCs w:val="21"/>
        </w:rPr>
        <w:t>service</w:t>
      </w:r>
      <w:r>
        <w:rPr>
          <w:color w:val="231F20"/>
          <w:spacing w:val="-22"/>
          <w:sz w:val="21"/>
          <w:szCs w:val="21"/>
        </w:rPr>
        <w:t xml:space="preserve"> </w:t>
      </w:r>
      <w:r>
        <w:rPr>
          <w:color w:val="231F20"/>
          <w:sz w:val="21"/>
          <w:szCs w:val="21"/>
        </w:rPr>
        <w:t>providers;</w:t>
      </w:r>
      <w:r>
        <w:rPr>
          <w:color w:val="231F20"/>
          <w:spacing w:val="-22"/>
          <w:sz w:val="21"/>
          <w:szCs w:val="21"/>
        </w:rPr>
        <w:t xml:space="preserve"> </w:t>
      </w:r>
      <w:r>
        <w:rPr>
          <w:color w:val="231F20"/>
          <w:sz w:val="21"/>
          <w:szCs w:val="21"/>
        </w:rPr>
        <w:t>and</w:t>
      </w:r>
      <w:r>
        <w:rPr>
          <w:color w:val="231F20"/>
          <w:spacing w:val="-22"/>
          <w:sz w:val="21"/>
          <w:szCs w:val="21"/>
        </w:rPr>
        <w:t xml:space="preserve"> </w:t>
      </w:r>
      <w:r>
        <w:rPr>
          <w:color w:val="231F20"/>
          <w:sz w:val="21"/>
          <w:szCs w:val="21"/>
        </w:rPr>
        <w:t>(ii)</w:t>
      </w:r>
      <w:r>
        <w:rPr>
          <w:color w:val="231F20"/>
          <w:spacing w:val="-21"/>
          <w:sz w:val="21"/>
          <w:szCs w:val="21"/>
        </w:rPr>
        <w:t xml:space="preserve"> </w:t>
      </w:r>
      <w:r>
        <w:rPr>
          <w:color w:val="231F20"/>
          <w:sz w:val="21"/>
          <w:szCs w:val="21"/>
        </w:rPr>
        <w:t>citizens and</w:t>
      </w:r>
      <w:r>
        <w:rPr>
          <w:color w:val="231F20"/>
          <w:spacing w:val="-6"/>
          <w:sz w:val="21"/>
          <w:szCs w:val="21"/>
        </w:rPr>
        <w:t xml:space="preserve"> </w:t>
      </w:r>
      <w:r>
        <w:rPr>
          <w:color w:val="231F20"/>
          <w:sz w:val="21"/>
          <w:szCs w:val="21"/>
        </w:rPr>
        <w:t>communities</w:t>
      </w:r>
      <w:r>
        <w:rPr>
          <w:color w:val="231F20"/>
          <w:spacing w:val="-6"/>
          <w:sz w:val="21"/>
          <w:szCs w:val="21"/>
        </w:rPr>
        <w:t xml:space="preserve"> </w:t>
      </w:r>
      <w:r>
        <w:rPr>
          <w:color w:val="231F20"/>
          <w:sz w:val="21"/>
          <w:szCs w:val="21"/>
        </w:rPr>
        <w:t>take</w:t>
      </w:r>
      <w:r>
        <w:rPr>
          <w:color w:val="231F20"/>
          <w:spacing w:val="-6"/>
          <w:sz w:val="21"/>
          <w:szCs w:val="21"/>
        </w:rPr>
        <w:t xml:space="preserve"> </w:t>
      </w:r>
      <w:r>
        <w:rPr>
          <w:color w:val="231F20"/>
          <w:sz w:val="21"/>
          <w:szCs w:val="21"/>
        </w:rPr>
        <w:t>place.</w:t>
      </w:r>
      <w:r>
        <w:rPr>
          <w:color w:val="231F20"/>
          <w:spacing w:val="-6"/>
          <w:sz w:val="21"/>
          <w:szCs w:val="21"/>
        </w:rPr>
        <w:t xml:space="preserve"> </w:t>
      </w:r>
      <w:r>
        <w:rPr>
          <w:color w:val="231F20"/>
          <w:sz w:val="21"/>
          <w:szCs w:val="21"/>
        </w:rPr>
        <w:t>These</w:t>
      </w:r>
      <w:r>
        <w:rPr>
          <w:color w:val="231F20"/>
          <w:spacing w:val="-6"/>
          <w:sz w:val="21"/>
          <w:szCs w:val="21"/>
        </w:rPr>
        <w:t xml:space="preserve"> </w:t>
      </w:r>
      <w:r>
        <w:rPr>
          <w:color w:val="231F20"/>
          <w:sz w:val="21"/>
          <w:szCs w:val="21"/>
        </w:rPr>
        <w:t>changes</w:t>
      </w:r>
      <w:r>
        <w:rPr>
          <w:color w:val="231F20"/>
          <w:spacing w:val="-6"/>
          <w:sz w:val="21"/>
          <w:szCs w:val="21"/>
        </w:rPr>
        <w:t xml:space="preserve"> </w:t>
      </w:r>
      <w:r>
        <w:rPr>
          <w:color w:val="231F20"/>
          <w:sz w:val="21"/>
          <w:szCs w:val="21"/>
        </w:rPr>
        <w:t>occur</w:t>
      </w:r>
      <w:r>
        <w:rPr>
          <w:color w:val="231F20"/>
          <w:spacing w:val="-6"/>
          <w:sz w:val="21"/>
          <w:szCs w:val="21"/>
        </w:rPr>
        <w:t xml:space="preserve"> </w:t>
      </w:r>
      <w:r>
        <w:rPr>
          <w:color w:val="231F20"/>
          <w:sz w:val="21"/>
          <w:szCs w:val="21"/>
        </w:rPr>
        <w:t>at</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sub-national</w:t>
      </w:r>
      <w:r>
        <w:rPr>
          <w:color w:val="231F20"/>
          <w:spacing w:val="-6"/>
          <w:sz w:val="21"/>
          <w:szCs w:val="21"/>
        </w:rPr>
        <w:t xml:space="preserve"> </w:t>
      </w:r>
      <w:r>
        <w:rPr>
          <w:color w:val="231F20"/>
          <w:sz w:val="21"/>
          <w:szCs w:val="21"/>
        </w:rPr>
        <w:t>level.</w:t>
      </w:r>
    </w:p>
    <w:p w:rsidR="00000000" w:rsidRDefault="008309F7">
      <w:pPr>
        <w:pStyle w:val="BodyText"/>
        <w:kinsoku w:val="0"/>
        <w:overflowPunct w:val="0"/>
        <w:spacing w:before="8"/>
        <w:rPr>
          <w:sz w:val="22"/>
          <w:szCs w:val="22"/>
        </w:rPr>
      </w:pPr>
    </w:p>
    <w:p w:rsidR="00000000" w:rsidRDefault="008309F7">
      <w:pPr>
        <w:pStyle w:val="BodyText"/>
        <w:kinsoku w:val="0"/>
        <w:overflowPunct w:val="0"/>
        <w:spacing w:before="1" w:line="261" w:lineRule="auto"/>
        <w:ind w:left="1133" w:right="1130"/>
        <w:jc w:val="both"/>
        <w:rPr>
          <w:color w:val="231F20"/>
        </w:rPr>
      </w:pPr>
      <w:r>
        <w:rPr>
          <w:color w:val="231F20"/>
        </w:rPr>
        <w:t>For</w:t>
      </w:r>
      <w:r>
        <w:rPr>
          <w:color w:val="231F20"/>
          <w:spacing w:val="-25"/>
        </w:rPr>
        <w:t xml:space="preserve"> </w:t>
      </w:r>
      <w:r>
        <w:rPr>
          <w:color w:val="231F20"/>
        </w:rPr>
        <w:t>additional</w:t>
      </w:r>
      <w:r>
        <w:rPr>
          <w:color w:val="231F20"/>
          <w:spacing w:val="-24"/>
        </w:rPr>
        <w:t xml:space="preserve"> </w:t>
      </w:r>
      <w:r>
        <w:rPr>
          <w:color w:val="231F20"/>
        </w:rPr>
        <w:t>details</w:t>
      </w:r>
      <w:r>
        <w:rPr>
          <w:color w:val="231F20"/>
          <w:spacing w:val="-25"/>
        </w:rPr>
        <w:t xml:space="preserve"> </w:t>
      </w:r>
      <w:r>
        <w:rPr>
          <w:color w:val="231F20"/>
        </w:rPr>
        <w:t>about</w:t>
      </w:r>
      <w:r>
        <w:rPr>
          <w:color w:val="231F20"/>
          <w:spacing w:val="-24"/>
        </w:rPr>
        <w:t xml:space="preserve"> </w:t>
      </w:r>
      <w:r>
        <w:rPr>
          <w:color w:val="231F20"/>
        </w:rPr>
        <w:t>how</w:t>
      </w:r>
      <w:r>
        <w:rPr>
          <w:color w:val="231F20"/>
          <w:spacing w:val="-25"/>
        </w:rPr>
        <w:t xml:space="preserve"> </w:t>
      </w:r>
      <w:r>
        <w:rPr>
          <w:color w:val="231F20"/>
        </w:rPr>
        <w:t>this</w:t>
      </w:r>
      <w:r>
        <w:rPr>
          <w:color w:val="231F20"/>
          <w:spacing w:val="-24"/>
        </w:rPr>
        <w:t xml:space="preserve"> </w:t>
      </w:r>
      <w:r>
        <w:rPr>
          <w:color w:val="231F20"/>
        </w:rPr>
        <w:t>higher</w:t>
      </w:r>
      <w:r>
        <w:rPr>
          <w:color w:val="231F20"/>
          <w:spacing w:val="-24"/>
        </w:rPr>
        <w:t xml:space="preserve"> </w:t>
      </w:r>
      <w:r>
        <w:rPr>
          <w:color w:val="231F20"/>
        </w:rPr>
        <w:t>level</w:t>
      </w:r>
      <w:r>
        <w:rPr>
          <w:color w:val="231F20"/>
          <w:spacing w:val="-25"/>
        </w:rPr>
        <w:t xml:space="preserve"> </w:t>
      </w:r>
      <w:r>
        <w:rPr>
          <w:color w:val="231F20"/>
          <w:spacing w:val="-3"/>
        </w:rPr>
        <w:t>strategic</w:t>
      </w:r>
      <w:r>
        <w:rPr>
          <w:color w:val="231F20"/>
          <w:spacing w:val="-24"/>
        </w:rPr>
        <w:t xml:space="preserve"> </w:t>
      </w:r>
      <w:r>
        <w:rPr>
          <w:color w:val="231F20"/>
        </w:rPr>
        <w:t>framework,</w:t>
      </w:r>
      <w:r>
        <w:rPr>
          <w:color w:val="231F20"/>
          <w:spacing w:val="-25"/>
        </w:rPr>
        <w:t xml:space="preserve"> </w:t>
      </w:r>
      <w:r>
        <w:rPr>
          <w:color w:val="231F20"/>
        </w:rPr>
        <w:t>please</w:t>
      </w:r>
      <w:r>
        <w:rPr>
          <w:color w:val="231F20"/>
          <w:spacing w:val="-24"/>
        </w:rPr>
        <w:t xml:space="preserve"> </w:t>
      </w:r>
      <w:r>
        <w:rPr>
          <w:color w:val="231F20"/>
        </w:rPr>
        <w:t>refer</w:t>
      </w:r>
      <w:r>
        <w:rPr>
          <w:color w:val="231F20"/>
          <w:spacing w:val="-25"/>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2018</w:t>
      </w:r>
      <w:r>
        <w:rPr>
          <w:color w:val="231F20"/>
          <w:spacing w:val="-25"/>
        </w:rPr>
        <w:t xml:space="preserve"> </w:t>
      </w:r>
      <w:r>
        <w:rPr>
          <w:color w:val="231F20"/>
          <w:spacing w:val="-3"/>
        </w:rPr>
        <w:t>KOMPAK</w:t>
      </w:r>
      <w:r>
        <w:rPr>
          <w:color w:val="231F20"/>
          <w:spacing w:val="-24"/>
        </w:rPr>
        <w:t xml:space="preserve"> </w:t>
      </w:r>
      <w:r>
        <w:rPr>
          <w:color w:val="231F20"/>
        </w:rPr>
        <w:t>Performance Management Framework (PMF) in Annex</w:t>
      </w:r>
      <w:r>
        <w:rPr>
          <w:color w:val="231F20"/>
          <w:spacing w:val="-34"/>
        </w:rPr>
        <w:t xml:space="preserve"> </w:t>
      </w:r>
      <w:r>
        <w:rPr>
          <w:color w:val="231F20"/>
        </w:rPr>
        <w:t>2.</w:t>
      </w:r>
    </w:p>
    <w:p w:rsidR="00000000" w:rsidRDefault="008309F7">
      <w:pPr>
        <w:pStyle w:val="BodyText"/>
        <w:kinsoku w:val="0"/>
        <w:overflowPunct w:val="0"/>
        <w:spacing w:before="3"/>
        <w:rPr>
          <w:sz w:val="34"/>
          <w:szCs w:val="34"/>
        </w:rPr>
      </w:pPr>
    </w:p>
    <w:p w:rsidR="00000000" w:rsidRDefault="008309F7">
      <w:pPr>
        <w:pStyle w:val="Heading2"/>
        <w:kinsoku w:val="0"/>
        <w:overflowPunct w:val="0"/>
        <w:rPr>
          <w:color w:val="AC1F24"/>
        </w:rPr>
      </w:pPr>
      <w:r>
        <w:rPr>
          <w:color w:val="AC1F24"/>
        </w:rPr>
        <w:t>KOMPAK’s Lower-Level Results Framework: How KOMPAK works</w:t>
      </w:r>
    </w:p>
    <w:p w:rsidR="00000000" w:rsidRDefault="008309F7">
      <w:pPr>
        <w:pStyle w:val="BodyText"/>
        <w:kinsoku w:val="0"/>
        <w:overflowPunct w:val="0"/>
        <w:spacing w:before="264" w:line="261" w:lineRule="auto"/>
        <w:ind w:left="1133" w:right="1130"/>
        <w:jc w:val="both"/>
        <w:rPr>
          <w:color w:val="231F20"/>
        </w:rPr>
      </w:pPr>
      <w:r>
        <w:rPr>
          <w:color w:val="231F20"/>
        </w:rPr>
        <w:t>At</w:t>
      </w:r>
      <w:r>
        <w:rPr>
          <w:color w:val="231F20"/>
          <w:spacing w:val="-11"/>
        </w:rPr>
        <w:t xml:space="preserve"> </w:t>
      </w:r>
      <w:r>
        <w:rPr>
          <w:color w:val="231F20"/>
        </w:rPr>
        <w:t>the</w:t>
      </w:r>
      <w:r>
        <w:rPr>
          <w:color w:val="231F20"/>
          <w:spacing w:val="-11"/>
        </w:rPr>
        <w:t xml:space="preserve"> </w:t>
      </w:r>
      <w:r>
        <w:rPr>
          <w:color w:val="231F20"/>
        </w:rPr>
        <w:t>heart</w:t>
      </w:r>
      <w:r>
        <w:rPr>
          <w:color w:val="231F20"/>
          <w:spacing w:val="-11"/>
        </w:rPr>
        <w:t xml:space="preserve"> </w:t>
      </w:r>
      <w:r>
        <w:rPr>
          <w:color w:val="231F20"/>
        </w:rPr>
        <w:t>of</w:t>
      </w:r>
      <w:r>
        <w:rPr>
          <w:color w:val="231F20"/>
          <w:spacing w:val="-11"/>
        </w:rPr>
        <w:t xml:space="preserve"> </w:t>
      </w:r>
      <w:r>
        <w:rPr>
          <w:color w:val="231F20"/>
          <w:spacing w:val="-3"/>
        </w:rPr>
        <w:t>KOMPAK</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approach</w:t>
      </w:r>
      <w:r>
        <w:rPr>
          <w:color w:val="231F20"/>
          <w:spacing w:val="-11"/>
        </w:rPr>
        <w:t xml:space="preserve"> </w:t>
      </w:r>
      <w:r>
        <w:rPr>
          <w:color w:val="231F20"/>
        </w:rPr>
        <w:t>of</w:t>
      </w:r>
      <w:r>
        <w:rPr>
          <w:color w:val="231F20"/>
          <w:spacing w:val="-11"/>
        </w:rPr>
        <w:t xml:space="preserve"> </w:t>
      </w:r>
      <w:r>
        <w:rPr>
          <w:color w:val="231F20"/>
        </w:rPr>
        <w:t>experimentation,</w:t>
      </w:r>
      <w:r>
        <w:rPr>
          <w:color w:val="231F20"/>
          <w:spacing w:val="-11"/>
        </w:rPr>
        <w:t xml:space="preserve"> </w:t>
      </w:r>
      <w:r>
        <w:rPr>
          <w:color w:val="231F20"/>
        </w:rPr>
        <w:t>evidence,</w:t>
      </w:r>
      <w:r>
        <w:rPr>
          <w:color w:val="231F20"/>
          <w:spacing w:val="-11"/>
        </w:rPr>
        <w:t xml:space="preserve"> </w:t>
      </w:r>
      <w:r>
        <w:rPr>
          <w:color w:val="231F20"/>
        </w:rPr>
        <w:t>and</w:t>
      </w:r>
      <w:r>
        <w:rPr>
          <w:color w:val="231F20"/>
          <w:spacing w:val="-11"/>
        </w:rPr>
        <w:t xml:space="preserve"> </w:t>
      </w:r>
      <w:r>
        <w:rPr>
          <w:color w:val="231F20"/>
          <w:spacing w:val="-3"/>
        </w:rPr>
        <w:t>targeted</w:t>
      </w:r>
      <w:r>
        <w:rPr>
          <w:color w:val="231F20"/>
          <w:spacing w:val="-11"/>
        </w:rPr>
        <w:t xml:space="preserve"> </w:t>
      </w:r>
      <w:r>
        <w:rPr>
          <w:color w:val="231F20"/>
        </w:rPr>
        <w:t>policy</w:t>
      </w:r>
      <w:r>
        <w:rPr>
          <w:color w:val="231F20"/>
          <w:spacing w:val="-11"/>
        </w:rPr>
        <w:t xml:space="preserve"> </w:t>
      </w:r>
      <w:r>
        <w:rPr>
          <w:color w:val="231F20"/>
        </w:rPr>
        <w:t>support.</w:t>
      </w:r>
      <w:r>
        <w:rPr>
          <w:color w:val="231F20"/>
          <w:spacing w:val="-11"/>
        </w:rPr>
        <w:t xml:space="preserve"> </w:t>
      </w:r>
      <w:r>
        <w:rPr>
          <w:color w:val="231F20"/>
        </w:rPr>
        <w:t>Different</w:t>
      </w:r>
      <w:r>
        <w:rPr>
          <w:color w:val="231F20"/>
          <w:spacing w:val="-11"/>
        </w:rPr>
        <w:t xml:space="preserve"> </w:t>
      </w:r>
      <w:r>
        <w:rPr>
          <w:color w:val="231F20"/>
        </w:rPr>
        <w:t>types of</w:t>
      </w:r>
      <w:r>
        <w:rPr>
          <w:color w:val="231F20"/>
          <w:spacing w:val="-17"/>
        </w:rPr>
        <w:t xml:space="preserve"> </w:t>
      </w:r>
      <w:r>
        <w:rPr>
          <w:color w:val="231F20"/>
        </w:rPr>
        <w:t>Activities</w:t>
      </w:r>
      <w:r>
        <w:rPr>
          <w:color w:val="231F20"/>
          <w:spacing w:val="-17"/>
        </w:rPr>
        <w:t xml:space="preserve"> </w:t>
      </w:r>
      <w:r>
        <w:rPr>
          <w:color w:val="231F20"/>
        </w:rPr>
        <w:t>are</w:t>
      </w:r>
      <w:r>
        <w:rPr>
          <w:color w:val="231F20"/>
          <w:spacing w:val="-16"/>
        </w:rPr>
        <w:t xml:space="preserve"> </w:t>
      </w:r>
      <w:r>
        <w:rPr>
          <w:color w:val="231F20"/>
        </w:rPr>
        <w:t>designed</w:t>
      </w:r>
      <w:r>
        <w:rPr>
          <w:color w:val="231F20"/>
          <w:spacing w:val="-17"/>
        </w:rPr>
        <w:t xml:space="preserve"> </w:t>
      </w:r>
      <w:r>
        <w:rPr>
          <w:color w:val="231F20"/>
        </w:rPr>
        <w:t>and</w:t>
      </w:r>
      <w:r>
        <w:rPr>
          <w:color w:val="231F20"/>
          <w:spacing w:val="-16"/>
        </w:rPr>
        <w:t xml:space="preserve"> </w:t>
      </w:r>
      <w:r>
        <w:rPr>
          <w:color w:val="231F20"/>
        </w:rPr>
        <w:t>implemented</w:t>
      </w:r>
      <w:r>
        <w:rPr>
          <w:color w:val="231F20"/>
          <w:spacing w:val="-17"/>
        </w:rPr>
        <w:t xml:space="preserve"> </w:t>
      </w:r>
      <w:r>
        <w:rPr>
          <w:color w:val="231F20"/>
        </w:rPr>
        <w:t>to</w:t>
      </w:r>
      <w:r>
        <w:rPr>
          <w:color w:val="231F20"/>
          <w:spacing w:val="-16"/>
        </w:rPr>
        <w:t xml:space="preserve"> </w:t>
      </w:r>
      <w:r>
        <w:rPr>
          <w:color w:val="231F20"/>
        </w:rPr>
        <w:t>generate</w:t>
      </w:r>
      <w:r>
        <w:rPr>
          <w:color w:val="231F20"/>
          <w:spacing w:val="-17"/>
        </w:rPr>
        <w:t xml:space="preserve"> </w:t>
      </w:r>
      <w:r>
        <w:rPr>
          <w:color w:val="231F20"/>
        </w:rPr>
        <w:t>‘lower-level</w:t>
      </w:r>
      <w:r>
        <w:rPr>
          <w:color w:val="231F20"/>
          <w:spacing w:val="-16"/>
        </w:rPr>
        <w:t xml:space="preserve"> </w:t>
      </w:r>
      <w:r>
        <w:rPr>
          <w:color w:val="231F20"/>
          <w:spacing w:val="-4"/>
        </w:rPr>
        <w:t>outcomes’,</w:t>
      </w:r>
      <w:r>
        <w:rPr>
          <w:color w:val="231F20"/>
          <w:spacing w:val="-17"/>
        </w:rPr>
        <w:t xml:space="preserve"> </w:t>
      </w:r>
      <w:r>
        <w:rPr>
          <w:color w:val="231F20"/>
        </w:rPr>
        <w:t>which</w:t>
      </w:r>
      <w:r>
        <w:rPr>
          <w:color w:val="231F20"/>
          <w:spacing w:val="-17"/>
        </w:rPr>
        <w:t xml:space="preserve"> </w:t>
      </w:r>
      <w:r>
        <w:rPr>
          <w:color w:val="231F20"/>
        </w:rPr>
        <w:t>are</w:t>
      </w:r>
      <w:r>
        <w:rPr>
          <w:color w:val="231F20"/>
          <w:spacing w:val="-16"/>
        </w:rPr>
        <w:t xml:space="preserve"> </w:t>
      </w:r>
      <w:r>
        <w:rPr>
          <w:color w:val="231F20"/>
        </w:rPr>
        <w:t>expected</w:t>
      </w:r>
      <w:r>
        <w:rPr>
          <w:color w:val="231F20"/>
          <w:spacing w:val="-17"/>
        </w:rPr>
        <w:t xml:space="preserve"> </w:t>
      </w:r>
      <w:r>
        <w:rPr>
          <w:color w:val="231F20"/>
        </w:rPr>
        <w:t>to</w:t>
      </w:r>
      <w:r>
        <w:rPr>
          <w:color w:val="231F20"/>
          <w:spacing w:val="-16"/>
        </w:rPr>
        <w:t xml:space="preserve"> </w:t>
      </w:r>
      <w:r>
        <w:rPr>
          <w:color w:val="231F20"/>
        </w:rPr>
        <w:t>contribute</w:t>
      </w:r>
      <w:r>
        <w:rPr>
          <w:color w:val="231F20"/>
          <w:spacing w:val="-17"/>
        </w:rPr>
        <w:t xml:space="preserve"> </w:t>
      </w:r>
      <w:r>
        <w:rPr>
          <w:color w:val="231F20"/>
        </w:rPr>
        <w:t xml:space="preserve">to </w:t>
      </w:r>
      <w:r>
        <w:rPr>
          <w:color w:val="231F20"/>
          <w:spacing w:val="-4"/>
        </w:rPr>
        <w:t>KOMPAK’s</w:t>
      </w:r>
      <w:r>
        <w:rPr>
          <w:color w:val="231F20"/>
          <w:spacing w:val="-14"/>
        </w:rPr>
        <w:t xml:space="preserve"> </w:t>
      </w:r>
      <w:r>
        <w:rPr>
          <w:color w:val="231F20"/>
        </w:rPr>
        <w:t>higher-level</w:t>
      </w:r>
      <w:r>
        <w:rPr>
          <w:color w:val="231F20"/>
          <w:spacing w:val="-13"/>
        </w:rPr>
        <w:t xml:space="preserve"> </w:t>
      </w:r>
      <w:r>
        <w:rPr>
          <w:color w:val="231F20"/>
        </w:rPr>
        <w:t>results.</w:t>
      </w:r>
      <w:r>
        <w:rPr>
          <w:color w:val="231F20"/>
          <w:spacing w:val="-13"/>
        </w:rPr>
        <w:t xml:space="preserve"> </w:t>
      </w:r>
      <w:r>
        <w:rPr>
          <w:color w:val="231F20"/>
          <w:spacing w:val="-4"/>
        </w:rPr>
        <w:t>KOMPAK’s</w:t>
      </w:r>
      <w:r>
        <w:rPr>
          <w:color w:val="231F20"/>
          <w:spacing w:val="-14"/>
        </w:rPr>
        <w:t xml:space="preserve"> </w:t>
      </w:r>
      <w:r>
        <w:rPr>
          <w:color w:val="231F20"/>
        </w:rPr>
        <w:t>lower-level</w:t>
      </w:r>
      <w:r>
        <w:rPr>
          <w:color w:val="231F20"/>
          <w:spacing w:val="-13"/>
        </w:rPr>
        <w:t xml:space="preserve"> </w:t>
      </w:r>
      <w:r>
        <w:rPr>
          <w:color w:val="231F20"/>
        </w:rPr>
        <w:t>program</w:t>
      </w:r>
      <w:r>
        <w:rPr>
          <w:color w:val="231F20"/>
          <w:spacing w:val="-13"/>
        </w:rPr>
        <w:t xml:space="preserve"> </w:t>
      </w:r>
      <w:r>
        <w:rPr>
          <w:color w:val="231F20"/>
        </w:rPr>
        <w:t>logic</w:t>
      </w:r>
      <w:r>
        <w:rPr>
          <w:color w:val="231F20"/>
          <w:spacing w:val="-13"/>
        </w:rPr>
        <w:t xml:space="preserve"> </w:t>
      </w:r>
      <w:r>
        <w:rPr>
          <w:color w:val="231F20"/>
        </w:rPr>
        <w:t>(see</w:t>
      </w:r>
      <w:r>
        <w:rPr>
          <w:color w:val="231F20"/>
          <w:spacing w:val="-14"/>
        </w:rPr>
        <w:t xml:space="preserve"> </w:t>
      </w:r>
      <w:r>
        <w:rPr>
          <w:color w:val="231F20"/>
        </w:rPr>
        <w:t>Figure</w:t>
      </w:r>
      <w:r>
        <w:rPr>
          <w:color w:val="231F20"/>
          <w:spacing w:val="-13"/>
        </w:rPr>
        <w:t xml:space="preserve"> </w:t>
      </w:r>
      <w:r>
        <w:rPr>
          <w:color w:val="231F20"/>
        </w:rPr>
        <w:t>5</w:t>
      </w:r>
      <w:r>
        <w:rPr>
          <w:color w:val="231F20"/>
          <w:spacing w:val="-13"/>
        </w:rPr>
        <w:t xml:space="preserve"> </w:t>
      </w:r>
      <w:r>
        <w:rPr>
          <w:color w:val="231F20"/>
        </w:rPr>
        <w:t>below)</w:t>
      </w:r>
      <w:r>
        <w:rPr>
          <w:color w:val="231F20"/>
          <w:spacing w:val="-13"/>
        </w:rPr>
        <w:t xml:space="preserve"> </w:t>
      </w:r>
      <w:r>
        <w:rPr>
          <w:color w:val="231F20"/>
        </w:rPr>
        <w:t>describes</w:t>
      </w:r>
      <w:r>
        <w:rPr>
          <w:color w:val="231F20"/>
          <w:spacing w:val="-14"/>
        </w:rPr>
        <w:t xml:space="preserve"> </w:t>
      </w:r>
      <w:r>
        <w:rPr>
          <w:color w:val="231F20"/>
        </w:rPr>
        <w:t>the</w:t>
      </w:r>
      <w:r>
        <w:rPr>
          <w:color w:val="231F20"/>
          <w:spacing w:val="-13"/>
        </w:rPr>
        <w:t xml:space="preserve"> </w:t>
      </w:r>
      <w:r>
        <w:rPr>
          <w:color w:val="231F20"/>
        </w:rPr>
        <w:t>pathways</w:t>
      </w:r>
      <w:r>
        <w:rPr>
          <w:color w:val="231F20"/>
          <w:spacing w:val="-13"/>
        </w:rPr>
        <w:t xml:space="preserve"> </w:t>
      </w:r>
      <w:r>
        <w:rPr>
          <w:color w:val="231F20"/>
        </w:rPr>
        <w:t>by which</w:t>
      </w:r>
      <w:r>
        <w:rPr>
          <w:color w:val="231F20"/>
          <w:spacing w:val="-7"/>
        </w:rPr>
        <w:t xml:space="preserve"> </w:t>
      </w:r>
      <w:r>
        <w:rPr>
          <w:color w:val="231F20"/>
          <w:spacing w:val="-4"/>
        </w:rPr>
        <w:t>KOMPAK’s</w:t>
      </w:r>
      <w:r>
        <w:rPr>
          <w:color w:val="231F20"/>
          <w:spacing w:val="-7"/>
        </w:rPr>
        <w:t xml:space="preserve"> </w:t>
      </w:r>
      <w:r>
        <w:rPr>
          <w:color w:val="231F20"/>
        </w:rPr>
        <w:t>Activities</w:t>
      </w:r>
      <w:r>
        <w:rPr>
          <w:color w:val="231F20"/>
          <w:spacing w:val="-7"/>
        </w:rPr>
        <w:t xml:space="preserve"> </w:t>
      </w:r>
      <w:r>
        <w:rPr>
          <w:color w:val="231F20"/>
        </w:rPr>
        <w:t>link</w:t>
      </w:r>
      <w:r>
        <w:rPr>
          <w:color w:val="231F20"/>
          <w:spacing w:val="-6"/>
        </w:rPr>
        <w:t xml:space="preserve"> </w:t>
      </w:r>
      <w:r>
        <w:rPr>
          <w:color w:val="231F20"/>
        </w:rPr>
        <w:t>up</w:t>
      </w:r>
      <w:r>
        <w:rPr>
          <w:color w:val="231F20"/>
          <w:spacing w:val="-7"/>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higher-level</w:t>
      </w:r>
      <w:r>
        <w:rPr>
          <w:color w:val="231F20"/>
          <w:spacing w:val="-7"/>
        </w:rPr>
        <w:t xml:space="preserve"> </w:t>
      </w:r>
      <w:r>
        <w:rPr>
          <w:color w:val="231F20"/>
        </w:rPr>
        <w:t>results.</w:t>
      </w:r>
    </w:p>
    <w:p w:rsidR="00000000" w:rsidRDefault="008309F7">
      <w:pPr>
        <w:pStyle w:val="BodyText"/>
        <w:kinsoku w:val="0"/>
        <w:overflowPunct w:val="0"/>
        <w:spacing w:before="1"/>
        <w:rPr>
          <w:sz w:val="23"/>
          <w:szCs w:val="23"/>
        </w:rPr>
      </w:pPr>
    </w:p>
    <w:p w:rsidR="00000000" w:rsidRDefault="00D21F8C">
      <w:pPr>
        <w:pStyle w:val="BodyText"/>
        <w:kinsoku w:val="0"/>
        <w:overflowPunct w:val="0"/>
        <w:ind w:left="1133"/>
        <w:jc w:val="both"/>
        <w:rPr>
          <w:color w:val="AC1F24"/>
        </w:rPr>
      </w:pPr>
      <w:r>
        <w:rPr>
          <w:noProof/>
        </w:rPr>
        <mc:AlternateContent>
          <mc:Choice Requires="wpg">
            <w:drawing>
              <wp:anchor distT="0" distB="0" distL="0" distR="0" simplePos="0" relativeHeight="251736064" behindDoc="0" locked="0" layoutInCell="0" allowOverlap="1">
                <wp:simplePos x="0" y="0"/>
                <wp:positionH relativeFrom="page">
                  <wp:posOffset>788035</wp:posOffset>
                </wp:positionH>
                <wp:positionV relativeFrom="paragraph">
                  <wp:posOffset>250825</wp:posOffset>
                </wp:positionV>
                <wp:extent cx="5989955" cy="3044825"/>
                <wp:effectExtent l="0" t="0" r="0" b="0"/>
                <wp:wrapTopAndBottom/>
                <wp:docPr id="826"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3044825"/>
                          <a:chOff x="1241" y="395"/>
                          <a:chExt cx="9433" cy="4795"/>
                        </a:xfrm>
                      </wpg:grpSpPr>
                      <pic:pic xmlns:pic="http://schemas.openxmlformats.org/drawingml/2006/picture">
                        <pic:nvPicPr>
                          <pic:cNvPr id="827" name="Picture 5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42" y="396"/>
                            <a:ext cx="944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Text Box 543"/>
                        <wps:cNvSpPr txBox="1">
                          <a:spLocks noChangeArrowheads="1"/>
                        </wps:cNvSpPr>
                        <wps:spPr bwMode="auto">
                          <a:xfrm>
                            <a:off x="2355" y="419"/>
                            <a:ext cx="245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374" w:lineRule="auto"/>
                                <w:ind w:right="18" w:firstLine="28"/>
                                <w:rPr>
                                  <w:color w:val="231F20"/>
                                  <w:spacing w:val="-3"/>
                                  <w:w w:val="105"/>
                                  <w:sz w:val="14"/>
                                  <w:szCs w:val="14"/>
                                </w:rPr>
                              </w:pPr>
                              <w:r>
                                <w:rPr>
                                  <w:color w:val="231F20"/>
                                  <w:w w:val="105"/>
                                  <w:sz w:val="14"/>
                                  <w:szCs w:val="14"/>
                                </w:rPr>
                                <w:t>Goal-level</w:t>
                              </w:r>
                              <w:r>
                                <w:rPr>
                                  <w:color w:val="231F20"/>
                                  <w:spacing w:val="-12"/>
                                  <w:w w:val="105"/>
                                  <w:sz w:val="14"/>
                                  <w:szCs w:val="14"/>
                                </w:rPr>
                                <w:t xml:space="preserve"> </w:t>
                              </w:r>
                              <w:r>
                                <w:rPr>
                                  <w:color w:val="231F20"/>
                                  <w:w w:val="105"/>
                                  <w:sz w:val="14"/>
                                  <w:szCs w:val="14"/>
                                </w:rPr>
                                <w:t>achievement</w:t>
                              </w:r>
                              <w:r>
                                <w:rPr>
                                  <w:color w:val="231F20"/>
                                  <w:spacing w:val="-11"/>
                                  <w:w w:val="105"/>
                                  <w:sz w:val="14"/>
                                  <w:szCs w:val="14"/>
                                </w:rPr>
                                <w:t xml:space="preserve"> </w:t>
                              </w:r>
                              <w:r>
                                <w:rPr>
                                  <w:color w:val="231F20"/>
                                  <w:w w:val="105"/>
                                  <w:sz w:val="14"/>
                                  <w:szCs w:val="14"/>
                                </w:rPr>
                                <w:t>in</w:t>
                              </w:r>
                              <w:r>
                                <w:rPr>
                                  <w:color w:val="231F20"/>
                                  <w:spacing w:val="-11"/>
                                  <w:w w:val="105"/>
                                  <w:sz w:val="14"/>
                                  <w:szCs w:val="14"/>
                                </w:rPr>
                                <w:t xml:space="preserve"> </w:t>
                              </w:r>
                              <w:r>
                                <w:rPr>
                                  <w:color w:val="231F20"/>
                                  <w:w w:val="105"/>
                                  <w:sz w:val="14"/>
                                  <w:szCs w:val="14"/>
                                </w:rPr>
                                <w:t>pilot</w:t>
                              </w:r>
                              <w:r>
                                <w:rPr>
                                  <w:color w:val="231F20"/>
                                  <w:spacing w:val="-11"/>
                                  <w:w w:val="105"/>
                                  <w:sz w:val="14"/>
                                  <w:szCs w:val="14"/>
                                </w:rPr>
                                <w:t xml:space="preserve"> </w:t>
                              </w:r>
                              <w:r>
                                <w:rPr>
                                  <w:color w:val="231F20"/>
                                  <w:w w:val="105"/>
                                  <w:sz w:val="14"/>
                                  <w:szCs w:val="14"/>
                                </w:rPr>
                                <w:t>locations EOFO-level</w:t>
                              </w:r>
                              <w:r>
                                <w:rPr>
                                  <w:color w:val="231F20"/>
                                  <w:spacing w:val="-10"/>
                                  <w:w w:val="105"/>
                                  <w:sz w:val="14"/>
                                  <w:szCs w:val="14"/>
                                </w:rPr>
                                <w:t xml:space="preserve"> </w:t>
                              </w:r>
                              <w:r>
                                <w:rPr>
                                  <w:color w:val="231F20"/>
                                  <w:w w:val="105"/>
                                  <w:sz w:val="14"/>
                                  <w:szCs w:val="14"/>
                                </w:rPr>
                                <w:t>achievement</w:t>
                              </w:r>
                              <w:r>
                                <w:rPr>
                                  <w:color w:val="231F20"/>
                                  <w:spacing w:val="-9"/>
                                  <w:w w:val="105"/>
                                  <w:sz w:val="14"/>
                                  <w:szCs w:val="14"/>
                                </w:rPr>
                                <w:t xml:space="preserve"> </w:t>
                              </w:r>
                              <w:r>
                                <w:rPr>
                                  <w:color w:val="231F20"/>
                                  <w:w w:val="105"/>
                                  <w:sz w:val="14"/>
                                  <w:szCs w:val="14"/>
                                </w:rPr>
                                <w:t>in</w:t>
                              </w:r>
                              <w:r>
                                <w:rPr>
                                  <w:color w:val="231F20"/>
                                  <w:spacing w:val="-10"/>
                                  <w:w w:val="105"/>
                                  <w:sz w:val="14"/>
                                  <w:szCs w:val="14"/>
                                </w:rPr>
                                <w:t xml:space="preserve"> </w:t>
                              </w:r>
                              <w:r>
                                <w:rPr>
                                  <w:color w:val="231F20"/>
                                  <w:w w:val="105"/>
                                  <w:sz w:val="14"/>
                                  <w:szCs w:val="14"/>
                                </w:rPr>
                                <w:t>pilot</w:t>
                              </w:r>
                              <w:r>
                                <w:rPr>
                                  <w:color w:val="231F20"/>
                                  <w:spacing w:val="-9"/>
                                  <w:w w:val="105"/>
                                  <w:sz w:val="14"/>
                                  <w:szCs w:val="14"/>
                                </w:rPr>
                                <w:t xml:space="preserve"> </w:t>
                              </w:r>
                              <w:r>
                                <w:rPr>
                                  <w:color w:val="231F20"/>
                                  <w:spacing w:val="-3"/>
                                  <w:w w:val="105"/>
                                  <w:sz w:val="14"/>
                                  <w:szCs w:val="14"/>
                                </w:rPr>
                                <w:t>locations</w:t>
                              </w:r>
                            </w:p>
                            <w:p w:rsidR="00000000" w:rsidRDefault="008309F7">
                              <w:pPr>
                                <w:pStyle w:val="BodyText"/>
                                <w:kinsoku w:val="0"/>
                                <w:overflowPunct w:val="0"/>
                                <w:spacing w:before="23"/>
                                <w:ind w:left="98"/>
                                <w:rPr>
                                  <w:color w:val="231F20"/>
                                  <w:w w:val="105"/>
                                  <w:sz w:val="14"/>
                                  <w:szCs w:val="14"/>
                                </w:rPr>
                              </w:pPr>
                              <w:r>
                                <w:rPr>
                                  <w:color w:val="231F20"/>
                                  <w:w w:val="105"/>
                                  <w:sz w:val="14"/>
                                  <w:szCs w:val="14"/>
                                </w:rPr>
                                <w:t>IO-level achievement in pilot locations</w:t>
                              </w:r>
                            </w:p>
                          </w:txbxContent>
                        </wps:txbx>
                        <wps:bodyPr rot="0" vert="horz" wrap="square" lIns="0" tIns="0" rIns="0" bIns="0" anchor="t" anchorCtr="0" upright="1">
                          <a:noAutofit/>
                        </wps:bodyPr>
                      </wps:wsp>
                      <wps:wsp>
                        <wps:cNvPr id="829" name="Text Box 544"/>
                        <wps:cNvSpPr txBox="1">
                          <a:spLocks noChangeArrowheads="1"/>
                        </wps:cNvSpPr>
                        <wps:spPr bwMode="auto">
                          <a:xfrm>
                            <a:off x="6719" y="425"/>
                            <a:ext cx="229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374" w:lineRule="auto"/>
                                <w:ind w:right="18" w:firstLine="28"/>
                                <w:rPr>
                                  <w:color w:val="231F20"/>
                                  <w:spacing w:val="-4"/>
                                  <w:w w:val="105"/>
                                  <w:sz w:val="14"/>
                                  <w:szCs w:val="14"/>
                                </w:rPr>
                              </w:pPr>
                              <w:r>
                                <w:rPr>
                                  <w:color w:val="231F20"/>
                                  <w:w w:val="105"/>
                                  <w:sz w:val="14"/>
                                  <w:szCs w:val="14"/>
                                </w:rPr>
                                <w:t>Goal-level</w:t>
                              </w:r>
                              <w:r>
                                <w:rPr>
                                  <w:color w:val="231F20"/>
                                  <w:spacing w:val="-13"/>
                                  <w:w w:val="105"/>
                                  <w:sz w:val="14"/>
                                  <w:szCs w:val="14"/>
                                </w:rPr>
                                <w:t xml:space="preserve"> </w:t>
                              </w:r>
                              <w:r>
                                <w:rPr>
                                  <w:color w:val="231F20"/>
                                  <w:w w:val="105"/>
                                  <w:sz w:val="14"/>
                                  <w:szCs w:val="14"/>
                                </w:rPr>
                                <w:t>achievement</w:t>
                              </w:r>
                              <w:r>
                                <w:rPr>
                                  <w:color w:val="231F20"/>
                                  <w:spacing w:val="-13"/>
                                  <w:w w:val="105"/>
                                  <w:sz w:val="14"/>
                                  <w:szCs w:val="14"/>
                                </w:rPr>
                                <w:t xml:space="preserve"> </w:t>
                              </w:r>
                              <w:r>
                                <w:rPr>
                                  <w:color w:val="231F20"/>
                                  <w:w w:val="105"/>
                                  <w:sz w:val="14"/>
                                  <w:szCs w:val="14"/>
                                </w:rPr>
                                <w:t>at</w:t>
                              </w:r>
                              <w:r>
                                <w:rPr>
                                  <w:color w:val="231F20"/>
                                  <w:spacing w:val="-12"/>
                                  <w:w w:val="105"/>
                                  <w:sz w:val="14"/>
                                  <w:szCs w:val="14"/>
                                </w:rPr>
                                <w:t xml:space="preserve"> </w:t>
                              </w:r>
                              <w:r>
                                <w:rPr>
                                  <w:color w:val="231F20"/>
                                  <w:w w:val="105"/>
                                  <w:sz w:val="14"/>
                                  <w:szCs w:val="14"/>
                                </w:rPr>
                                <w:t>larger</w:t>
                              </w:r>
                              <w:r>
                                <w:rPr>
                                  <w:color w:val="231F20"/>
                                  <w:spacing w:val="-13"/>
                                  <w:w w:val="105"/>
                                  <w:sz w:val="14"/>
                                  <w:szCs w:val="14"/>
                                </w:rPr>
                                <w:t xml:space="preserve"> </w:t>
                              </w:r>
                              <w:r>
                                <w:rPr>
                                  <w:color w:val="231F20"/>
                                  <w:w w:val="105"/>
                                  <w:sz w:val="14"/>
                                  <w:szCs w:val="14"/>
                                </w:rPr>
                                <w:t>scale EOFO-level</w:t>
                              </w:r>
                              <w:r>
                                <w:rPr>
                                  <w:color w:val="231F20"/>
                                  <w:spacing w:val="-13"/>
                                  <w:w w:val="105"/>
                                  <w:sz w:val="14"/>
                                  <w:szCs w:val="14"/>
                                </w:rPr>
                                <w:t xml:space="preserve"> </w:t>
                              </w:r>
                              <w:r>
                                <w:rPr>
                                  <w:color w:val="231F20"/>
                                  <w:w w:val="105"/>
                                  <w:sz w:val="14"/>
                                  <w:szCs w:val="14"/>
                                </w:rPr>
                                <w:t>achievement</w:t>
                              </w:r>
                              <w:r>
                                <w:rPr>
                                  <w:color w:val="231F20"/>
                                  <w:spacing w:val="-12"/>
                                  <w:w w:val="105"/>
                                  <w:sz w:val="14"/>
                                  <w:szCs w:val="14"/>
                                </w:rPr>
                                <w:t xml:space="preserve"> </w:t>
                              </w:r>
                              <w:r>
                                <w:rPr>
                                  <w:color w:val="231F20"/>
                                  <w:w w:val="105"/>
                                  <w:sz w:val="14"/>
                                  <w:szCs w:val="14"/>
                                </w:rPr>
                                <w:t>at</w:t>
                              </w:r>
                              <w:r>
                                <w:rPr>
                                  <w:color w:val="231F20"/>
                                  <w:spacing w:val="-12"/>
                                  <w:w w:val="105"/>
                                  <w:sz w:val="14"/>
                                  <w:szCs w:val="14"/>
                                </w:rPr>
                                <w:t xml:space="preserve"> </w:t>
                              </w:r>
                              <w:r>
                                <w:rPr>
                                  <w:color w:val="231F20"/>
                                  <w:w w:val="105"/>
                                  <w:sz w:val="14"/>
                                  <w:szCs w:val="14"/>
                                </w:rPr>
                                <w:t>larger</w:t>
                              </w:r>
                              <w:r>
                                <w:rPr>
                                  <w:color w:val="231F20"/>
                                  <w:spacing w:val="-12"/>
                                  <w:w w:val="105"/>
                                  <w:sz w:val="14"/>
                                  <w:szCs w:val="14"/>
                                </w:rPr>
                                <w:t xml:space="preserve"> </w:t>
                              </w:r>
                              <w:r>
                                <w:rPr>
                                  <w:color w:val="231F20"/>
                                  <w:spacing w:val="-4"/>
                                  <w:w w:val="105"/>
                                  <w:sz w:val="14"/>
                                  <w:szCs w:val="14"/>
                                </w:rPr>
                                <w:t>scale</w:t>
                              </w:r>
                            </w:p>
                            <w:p w:rsidR="00000000" w:rsidRDefault="008309F7">
                              <w:pPr>
                                <w:pStyle w:val="BodyText"/>
                                <w:kinsoku w:val="0"/>
                                <w:overflowPunct w:val="0"/>
                                <w:spacing w:before="23"/>
                                <w:ind w:left="98"/>
                                <w:rPr>
                                  <w:color w:val="231F20"/>
                                  <w:w w:val="105"/>
                                  <w:sz w:val="14"/>
                                  <w:szCs w:val="14"/>
                                </w:rPr>
                              </w:pPr>
                              <w:r>
                                <w:rPr>
                                  <w:color w:val="231F20"/>
                                  <w:w w:val="105"/>
                                  <w:sz w:val="14"/>
                                  <w:szCs w:val="14"/>
                                </w:rPr>
                                <w:t>IO-level achievement at larger scale</w:t>
                              </w:r>
                            </w:p>
                          </w:txbxContent>
                        </wps:txbx>
                        <wps:bodyPr rot="0" vert="horz" wrap="square" lIns="0" tIns="0" rIns="0" bIns="0" anchor="t" anchorCtr="0" upright="1">
                          <a:noAutofit/>
                        </wps:bodyPr>
                      </wps:wsp>
                      <wps:wsp>
                        <wps:cNvPr id="830" name="Text Box 545"/>
                        <wps:cNvSpPr txBox="1">
                          <a:spLocks noChangeArrowheads="1"/>
                        </wps:cNvSpPr>
                        <wps:spPr bwMode="auto">
                          <a:xfrm>
                            <a:off x="9960" y="541"/>
                            <a:ext cx="51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1" w:right="18"/>
                                <w:jc w:val="center"/>
                                <w:rPr>
                                  <w:color w:val="231F20"/>
                                  <w:w w:val="105"/>
                                  <w:sz w:val="14"/>
                                  <w:szCs w:val="14"/>
                                </w:rPr>
                              </w:pPr>
                              <w:r>
                                <w:rPr>
                                  <w:color w:val="231F20"/>
                                  <w:spacing w:val="-1"/>
                                  <w:sz w:val="14"/>
                                  <w:szCs w:val="14"/>
                                </w:rPr>
                                <w:t xml:space="preserve">“Higher- </w:t>
                              </w:r>
                              <w:r>
                                <w:rPr>
                                  <w:color w:val="231F20"/>
                                  <w:w w:val="105"/>
                                  <w:sz w:val="14"/>
                                  <w:szCs w:val="14"/>
                                </w:rPr>
                                <w:t>Level” Results</w:t>
                              </w:r>
                            </w:p>
                          </w:txbxContent>
                        </wps:txbx>
                        <wps:bodyPr rot="0" vert="horz" wrap="square" lIns="0" tIns="0" rIns="0" bIns="0" anchor="t" anchorCtr="0" upright="1">
                          <a:noAutofit/>
                        </wps:bodyPr>
                      </wps:wsp>
                      <wps:wsp>
                        <wps:cNvPr id="831" name="Text Box 546"/>
                        <wps:cNvSpPr txBox="1">
                          <a:spLocks noChangeArrowheads="1"/>
                        </wps:cNvSpPr>
                        <wps:spPr bwMode="auto">
                          <a:xfrm>
                            <a:off x="5464" y="1405"/>
                            <a:ext cx="121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20" w:firstLine="242"/>
                                <w:rPr>
                                  <w:color w:val="FFFFFF"/>
                                  <w:w w:val="105"/>
                                  <w:sz w:val="14"/>
                                  <w:szCs w:val="14"/>
                                </w:rPr>
                              </w:pPr>
                              <w:r>
                                <w:rPr>
                                  <w:color w:val="FFFFFF"/>
                                  <w:w w:val="105"/>
                                  <w:sz w:val="14"/>
                                  <w:szCs w:val="14"/>
                                </w:rPr>
                                <w:t>CSOs access additional resources</w:t>
                              </w:r>
                            </w:p>
                          </w:txbxContent>
                        </wps:txbx>
                        <wps:bodyPr rot="0" vert="horz" wrap="square" lIns="0" tIns="0" rIns="0" bIns="0" anchor="t" anchorCtr="0" upright="1">
                          <a:noAutofit/>
                        </wps:bodyPr>
                      </wps:wsp>
                      <wps:wsp>
                        <wps:cNvPr id="832" name="Text Box 547"/>
                        <wps:cNvSpPr txBox="1">
                          <a:spLocks noChangeArrowheads="1"/>
                        </wps:cNvSpPr>
                        <wps:spPr bwMode="auto">
                          <a:xfrm>
                            <a:off x="7436" y="1378"/>
                            <a:ext cx="12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5"/>
                                  <w:sz w:val="14"/>
                                  <w:szCs w:val="14"/>
                                </w:rPr>
                              </w:pPr>
                              <w:r>
                                <w:rPr>
                                  <w:color w:val="FFFFFF"/>
                                  <w:w w:val="105"/>
                                  <w:sz w:val="14"/>
                                  <w:szCs w:val="14"/>
                                </w:rPr>
                                <w:t>National,</w:t>
                              </w:r>
                              <w:r>
                                <w:rPr>
                                  <w:color w:val="FFFFFF"/>
                                  <w:spacing w:val="-14"/>
                                  <w:w w:val="105"/>
                                  <w:sz w:val="14"/>
                                  <w:szCs w:val="14"/>
                                </w:rPr>
                                <w:t xml:space="preserve"> </w:t>
                              </w:r>
                              <w:r>
                                <w:rPr>
                                  <w:color w:val="FFFFFF"/>
                                  <w:w w:val="105"/>
                                  <w:sz w:val="14"/>
                                  <w:szCs w:val="14"/>
                                </w:rPr>
                                <w:t>provincial</w:t>
                              </w:r>
                              <w:r>
                                <w:rPr>
                                  <w:color w:val="FFFFFF"/>
                                  <w:spacing w:val="-14"/>
                                  <w:w w:val="105"/>
                                  <w:sz w:val="14"/>
                                  <w:szCs w:val="14"/>
                                </w:rPr>
                                <w:t xml:space="preserve"> </w:t>
                              </w:r>
                              <w:r>
                                <w:rPr>
                                  <w:color w:val="FFFFFF"/>
                                  <w:w w:val="105"/>
                                  <w:sz w:val="14"/>
                                  <w:szCs w:val="14"/>
                                </w:rPr>
                                <w:t>&amp;</w:t>
                              </w:r>
                            </w:p>
                          </w:txbxContent>
                        </wps:txbx>
                        <wps:bodyPr rot="0" vert="horz" wrap="square" lIns="0" tIns="0" rIns="0" bIns="0" anchor="t" anchorCtr="0" upright="1">
                          <a:noAutofit/>
                        </wps:bodyPr>
                      </wps:wsp>
                      <wps:wsp>
                        <wps:cNvPr id="833" name="Text Box 548"/>
                        <wps:cNvSpPr txBox="1">
                          <a:spLocks noChangeArrowheads="1"/>
                        </wps:cNvSpPr>
                        <wps:spPr bwMode="auto">
                          <a:xfrm>
                            <a:off x="3578" y="1824"/>
                            <a:ext cx="122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17" w:right="18" w:hanging="18"/>
                                <w:jc w:val="both"/>
                                <w:rPr>
                                  <w:color w:val="FFFFFF"/>
                                  <w:w w:val="105"/>
                                  <w:sz w:val="14"/>
                                  <w:szCs w:val="14"/>
                                </w:rPr>
                              </w:pPr>
                              <w:r>
                                <w:rPr>
                                  <w:color w:val="FFFFFF"/>
                                  <w:w w:val="105"/>
                                  <w:sz w:val="14"/>
                                  <w:szCs w:val="14"/>
                                </w:rPr>
                                <w:t>Key</w:t>
                              </w:r>
                              <w:r>
                                <w:rPr>
                                  <w:color w:val="FFFFFF"/>
                                  <w:spacing w:val="-22"/>
                                  <w:w w:val="105"/>
                                  <w:sz w:val="14"/>
                                  <w:szCs w:val="14"/>
                                </w:rPr>
                                <w:t xml:space="preserve"> </w:t>
                              </w:r>
                              <w:r>
                                <w:rPr>
                                  <w:color w:val="FFFFFF"/>
                                  <w:w w:val="105"/>
                                  <w:sz w:val="14"/>
                                  <w:szCs w:val="14"/>
                                </w:rPr>
                                <w:t>decision-makers are</w:t>
                              </w:r>
                              <w:r>
                                <w:rPr>
                                  <w:color w:val="FFFFFF"/>
                                  <w:spacing w:val="-15"/>
                                  <w:w w:val="105"/>
                                  <w:sz w:val="14"/>
                                  <w:szCs w:val="14"/>
                                </w:rPr>
                                <w:t xml:space="preserve"> </w:t>
                              </w:r>
                              <w:r>
                                <w:rPr>
                                  <w:color w:val="FFFFFF"/>
                                  <w:w w:val="105"/>
                                  <w:sz w:val="14"/>
                                  <w:szCs w:val="14"/>
                                </w:rPr>
                                <w:t>interested</w:t>
                              </w:r>
                              <w:r>
                                <w:rPr>
                                  <w:color w:val="FFFFFF"/>
                                  <w:spacing w:val="-15"/>
                                  <w:w w:val="105"/>
                                  <w:sz w:val="14"/>
                                  <w:szCs w:val="14"/>
                                </w:rPr>
                                <w:t xml:space="preserve"> </w:t>
                              </w:r>
                              <w:r>
                                <w:rPr>
                                  <w:color w:val="FFFFFF"/>
                                  <w:w w:val="105"/>
                                  <w:sz w:val="14"/>
                                  <w:szCs w:val="14"/>
                                </w:rPr>
                                <w:t>in</w:t>
                              </w:r>
                              <w:r>
                                <w:rPr>
                                  <w:color w:val="FFFFFF"/>
                                  <w:spacing w:val="-15"/>
                                  <w:w w:val="105"/>
                                  <w:sz w:val="14"/>
                                  <w:szCs w:val="14"/>
                                </w:rPr>
                                <w:t xml:space="preserve"> </w:t>
                              </w:r>
                              <w:r>
                                <w:rPr>
                                  <w:color w:val="FFFFFF"/>
                                  <w:w w:val="105"/>
                                  <w:sz w:val="14"/>
                                  <w:szCs w:val="14"/>
                                </w:rPr>
                                <w:t>the piloted</w:t>
                              </w:r>
                              <w:r>
                                <w:rPr>
                                  <w:color w:val="FFFFFF"/>
                                  <w:spacing w:val="-7"/>
                                  <w:w w:val="105"/>
                                  <w:sz w:val="14"/>
                                  <w:szCs w:val="14"/>
                                </w:rPr>
                                <w:t xml:space="preserve"> </w:t>
                              </w:r>
                              <w:r>
                                <w:rPr>
                                  <w:color w:val="FFFFFF"/>
                                  <w:w w:val="105"/>
                                  <w:sz w:val="14"/>
                                  <w:szCs w:val="14"/>
                                </w:rPr>
                                <w:t>approach</w:t>
                              </w:r>
                            </w:p>
                          </w:txbxContent>
                        </wps:txbx>
                        <wps:bodyPr rot="0" vert="horz" wrap="square" lIns="0" tIns="0" rIns="0" bIns="0" anchor="t" anchorCtr="0" upright="1">
                          <a:noAutofit/>
                        </wps:bodyPr>
                      </wps:wsp>
                      <wps:wsp>
                        <wps:cNvPr id="834" name="Text Box 549"/>
                        <wps:cNvSpPr txBox="1">
                          <a:spLocks noChangeArrowheads="1"/>
                        </wps:cNvSpPr>
                        <wps:spPr bwMode="auto">
                          <a:xfrm>
                            <a:off x="7264" y="1882"/>
                            <a:ext cx="162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169" w:lineRule="exact"/>
                                <w:ind w:left="88"/>
                                <w:rPr>
                                  <w:color w:val="FFFFFF"/>
                                  <w:w w:val="105"/>
                                  <w:sz w:val="14"/>
                                  <w:szCs w:val="14"/>
                                </w:rPr>
                              </w:pPr>
                              <w:r>
                                <w:rPr>
                                  <w:color w:val="FFFFFF"/>
                                  <w:w w:val="105"/>
                                  <w:sz w:val="14"/>
                                  <w:szCs w:val="14"/>
                                </w:rPr>
                                <w:t>Adjust Policy Framew</w:t>
                              </w:r>
                            </w:p>
                            <w:p w:rsidR="00000000" w:rsidRDefault="008309F7">
                              <w:pPr>
                                <w:pStyle w:val="BodyText"/>
                                <w:tabs>
                                  <w:tab w:val="left" w:pos="1361"/>
                                </w:tabs>
                                <w:kinsoku w:val="0"/>
                                <w:overflowPunct w:val="0"/>
                                <w:spacing w:line="169" w:lineRule="exact"/>
                                <w:rPr>
                                  <w:color w:val="FFFFFF"/>
                                  <w:sz w:val="14"/>
                                  <w:szCs w:val="14"/>
                                </w:rPr>
                              </w:pPr>
                              <w:r>
                                <w:rPr>
                                  <w:color w:val="FFFFFF"/>
                                  <w:sz w:val="14"/>
                                  <w:szCs w:val="14"/>
                                </w:rPr>
                                <w:t>-</w:t>
                              </w:r>
                              <w:r>
                                <w:rPr>
                                  <w:color w:val="FFFFFF"/>
                                  <w:sz w:val="14"/>
                                  <w:szCs w:val="14"/>
                                </w:rPr>
                                <w:tab/>
                                <w:t>ems</w:t>
                              </w:r>
                            </w:p>
                          </w:txbxContent>
                        </wps:txbx>
                        <wps:bodyPr rot="0" vert="horz" wrap="square" lIns="0" tIns="0" rIns="0" bIns="0" anchor="t" anchorCtr="0" upright="1">
                          <a:noAutofit/>
                        </wps:bodyPr>
                      </wps:wsp>
                      <wps:wsp>
                        <wps:cNvPr id="835" name="Text Box 550"/>
                        <wps:cNvSpPr txBox="1">
                          <a:spLocks noChangeArrowheads="1"/>
                        </wps:cNvSpPr>
                        <wps:spPr bwMode="auto">
                          <a:xfrm>
                            <a:off x="7281" y="1882"/>
                            <a:ext cx="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1"/>
                                  <w:sz w:val="14"/>
                                  <w:szCs w:val="14"/>
                                </w:rPr>
                              </w:pPr>
                              <w:r>
                                <w:rPr>
                                  <w:color w:val="FFFFFF"/>
                                  <w:w w:val="101"/>
                                  <w:sz w:val="14"/>
                                  <w:szCs w:val="14"/>
                                </w:rPr>
                                <w:t>-</w:t>
                              </w:r>
                            </w:p>
                          </w:txbxContent>
                        </wps:txbx>
                        <wps:bodyPr rot="0" vert="horz" wrap="square" lIns="0" tIns="0" rIns="0" bIns="0" anchor="t" anchorCtr="0" upright="1">
                          <a:noAutofit/>
                        </wps:bodyPr>
                      </wps:wsp>
                      <wps:wsp>
                        <wps:cNvPr id="836" name="Text Box 551"/>
                        <wps:cNvSpPr txBox="1">
                          <a:spLocks noChangeArrowheads="1"/>
                        </wps:cNvSpPr>
                        <wps:spPr bwMode="auto">
                          <a:xfrm>
                            <a:off x="7483" y="1714"/>
                            <a:ext cx="139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169" w:lineRule="exact"/>
                                <w:rPr>
                                  <w:color w:val="FFFFFF"/>
                                  <w:w w:val="105"/>
                                  <w:sz w:val="14"/>
                                  <w:szCs w:val="14"/>
                                </w:rPr>
                              </w:pPr>
                              <w:r>
                                <w:rPr>
                                  <w:color w:val="FFFFFF"/>
                                  <w:w w:val="105"/>
                                  <w:sz w:val="14"/>
                                  <w:szCs w:val="14"/>
                                </w:rPr>
                                <w:t>- Allocate Resourc</w:t>
                              </w:r>
                            </w:p>
                            <w:p w:rsidR="00000000" w:rsidRDefault="008309F7">
                              <w:pPr>
                                <w:pStyle w:val="BodyText"/>
                                <w:kinsoku w:val="0"/>
                                <w:overflowPunct w:val="0"/>
                                <w:spacing w:line="169" w:lineRule="exact"/>
                                <w:ind w:right="18"/>
                                <w:jc w:val="right"/>
                                <w:rPr>
                                  <w:color w:val="FFFFFF"/>
                                  <w:sz w:val="14"/>
                                  <w:szCs w:val="14"/>
                                </w:rPr>
                              </w:pPr>
                              <w:r>
                                <w:rPr>
                                  <w:color w:val="FFFFFF"/>
                                  <w:sz w:val="14"/>
                                  <w:szCs w:val="14"/>
                                </w:rPr>
                                <w:t>orks</w:t>
                              </w:r>
                            </w:p>
                          </w:txbxContent>
                        </wps:txbx>
                        <wps:bodyPr rot="0" vert="horz" wrap="square" lIns="0" tIns="0" rIns="0" bIns="0" anchor="t" anchorCtr="0" upright="1">
                          <a:noAutofit/>
                        </wps:bodyPr>
                      </wps:wsp>
                      <wps:wsp>
                        <wps:cNvPr id="837" name="Text Box 552"/>
                        <wps:cNvSpPr txBox="1">
                          <a:spLocks noChangeArrowheads="1"/>
                        </wps:cNvSpPr>
                        <wps:spPr bwMode="auto">
                          <a:xfrm>
                            <a:off x="7671" y="1546"/>
                            <a:ext cx="100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169" w:lineRule="exact"/>
                                <w:rPr>
                                  <w:color w:val="FFFFFF"/>
                                  <w:w w:val="105"/>
                                  <w:sz w:val="14"/>
                                  <w:szCs w:val="14"/>
                                </w:rPr>
                              </w:pPr>
                              <w:r>
                                <w:rPr>
                                  <w:color w:val="FFFFFF"/>
                                  <w:w w:val="105"/>
                                  <w:sz w:val="14"/>
                                  <w:szCs w:val="14"/>
                                </w:rPr>
                                <w:t>district govts:</w:t>
                              </w:r>
                            </w:p>
                            <w:p w:rsidR="00000000" w:rsidRDefault="008309F7">
                              <w:pPr>
                                <w:pStyle w:val="BodyText"/>
                                <w:kinsoku w:val="0"/>
                                <w:overflowPunct w:val="0"/>
                                <w:spacing w:line="169" w:lineRule="exact"/>
                                <w:ind w:right="18"/>
                                <w:jc w:val="right"/>
                                <w:rPr>
                                  <w:color w:val="FFFFFF"/>
                                  <w:sz w:val="14"/>
                                  <w:szCs w:val="14"/>
                                </w:rPr>
                              </w:pPr>
                              <w:r>
                                <w:rPr>
                                  <w:color w:val="FFFFFF"/>
                                  <w:sz w:val="14"/>
                                  <w:szCs w:val="14"/>
                                </w:rPr>
                                <w:t>es</w:t>
                              </w:r>
                            </w:p>
                          </w:txbxContent>
                        </wps:txbx>
                        <wps:bodyPr rot="0" vert="horz" wrap="square" lIns="0" tIns="0" rIns="0" bIns="0" anchor="t" anchorCtr="0" upright="1">
                          <a:noAutofit/>
                        </wps:bodyPr>
                      </wps:wsp>
                      <wps:wsp>
                        <wps:cNvPr id="838" name="Text Box 553"/>
                        <wps:cNvSpPr txBox="1">
                          <a:spLocks noChangeArrowheads="1"/>
                        </wps:cNvSpPr>
                        <wps:spPr bwMode="auto">
                          <a:xfrm>
                            <a:off x="7336" y="2050"/>
                            <a:ext cx="131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5"/>
                                  <w:sz w:val="14"/>
                                  <w:szCs w:val="14"/>
                                </w:rPr>
                              </w:pPr>
                              <w:r>
                                <w:rPr>
                                  <w:color w:val="FFFFFF"/>
                                  <w:w w:val="105"/>
                                  <w:sz w:val="14"/>
                                  <w:szCs w:val="14"/>
                                </w:rPr>
                                <w:t>Adapt</w:t>
                              </w:r>
                              <w:r>
                                <w:rPr>
                                  <w:color w:val="FFFFFF"/>
                                  <w:spacing w:val="-12"/>
                                  <w:w w:val="105"/>
                                  <w:sz w:val="14"/>
                                  <w:szCs w:val="14"/>
                                </w:rPr>
                                <w:t xml:space="preserve"> </w:t>
                              </w:r>
                              <w:r>
                                <w:rPr>
                                  <w:color w:val="FFFFFF"/>
                                  <w:w w:val="105"/>
                                  <w:sz w:val="14"/>
                                  <w:szCs w:val="14"/>
                                </w:rPr>
                                <w:t>or</w:t>
                              </w:r>
                              <w:r>
                                <w:rPr>
                                  <w:color w:val="FFFFFF"/>
                                  <w:spacing w:val="-12"/>
                                  <w:w w:val="105"/>
                                  <w:sz w:val="14"/>
                                  <w:szCs w:val="14"/>
                                </w:rPr>
                                <w:t xml:space="preserve"> </w:t>
                              </w:r>
                              <w:r>
                                <w:rPr>
                                  <w:color w:val="FFFFFF"/>
                                  <w:w w:val="105"/>
                                  <w:sz w:val="14"/>
                                  <w:szCs w:val="14"/>
                                </w:rPr>
                                <w:t>Improve</w:t>
                              </w:r>
                              <w:r>
                                <w:rPr>
                                  <w:color w:val="FFFFFF"/>
                                  <w:spacing w:val="-12"/>
                                  <w:w w:val="105"/>
                                  <w:sz w:val="14"/>
                                  <w:szCs w:val="14"/>
                                </w:rPr>
                                <w:t xml:space="preserve"> </w:t>
                              </w:r>
                              <w:r>
                                <w:rPr>
                                  <w:color w:val="FFFFFF"/>
                                  <w:w w:val="105"/>
                                  <w:sz w:val="14"/>
                                  <w:szCs w:val="14"/>
                                </w:rPr>
                                <w:t>Syst</w:t>
                              </w:r>
                            </w:p>
                          </w:txbxContent>
                        </wps:txbx>
                        <wps:bodyPr rot="0" vert="horz" wrap="square" lIns="0" tIns="0" rIns="0" bIns="0" anchor="t" anchorCtr="0" upright="1">
                          <a:noAutofit/>
                        </wps:bodyPr>
                      </wps:wsp>
                      <wps:wsp>
                        <wps:cNvPr id="839" name="Text Box 554"/>
                        <wps:cNvSpPr txBox="1">
                          <a:spLocks noChangeArrowheads="1"/>
                        </wps:cNvSpPr>
                        <wps:spPr bwMode="auto">
                          <a:xfrm>
                            <a:off x="1366" y="2517"/>
                            <a:ext cx="120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Govt</w:t>
                              </w:r>
                              <w:r>
                                <w:rPr>
                                  <w:color w:val="FFFFFF"/>
                                  <w:spacing w:val="-16"/>
                                  <w:w w:val="105"/>
                                  <w:sz w:val="14"/>
                                  <w:szCs w:val="14"/>
                                </w:rPr>
                                <w:t xml:space="preserve"> </w:t>
                              </w:r>
                              <w:r>
                                <w:rPr>
                                  <w:color w:val="FFFFFF"/>
                                  <w:w w:val="105"/>
                                  <w:sz w:val="14"/>
                                  <w:szCs w:val="14"/>
                                </w:rPr>
                                <w:t>&amp;</w:t>
                              </w:r>
                              <w:r>
                                <w:rPr>
                                  <w:color w:val="FFFFFF"/>
                                  <w:spacing w:val="-16"/>
                                  <w:w w:val="105"/>
                                  <w:sz w:val="14"/>
                                  <w:szCs w:val="14"/>
                                </w:rPr>
                                <w:t xml:space="preserve"> </w:t>
                              </w:r>
                              <w:r>
                                <w:rPr>
                                  <w:color w:val="FFFFFF"/>
                                  <w:w w:val="105"/>
                                  <w:sz w:val="14"/>
                                  <w:szCs w:val="14"/>
                                </w:rPr>
                                <w:t>CSO</w:t>
                              </w:r>
                              <w:r>
                                <w:rPr>
                                  <w:color w:val="FFFFFF"/>
                                  <w:spacing w:val="-15"/>
                                  <w:w w:val="105"/>
                                  <w:sz w:val="14"/>
                                  <w:szCs w:val="14"/>
                                </w:rPr>
                                <w:t xml:space="preserve"> </w:t>
                              </w:r>
                              <w:r>
                                <w:rPr>
                                  <w:color w:val="FFFFFF"/>
                                  <w:spacing w:val="-3"/>
                                  <w:w w:val="105"/>
                                  <w:sz w:val="14"/>
                                  <w:szCs w:val="14"/>
                                </w:rPr>
                                <w:t xml:space="preserve">partners </w:t>
                              </w:r>
                              <w:r>
                                <w:rPr>
                                  <w:color w:val="FFFFFF"/>
                                  <w:w w:val="105"/>
                                  <w:sz w:val="14"/>
                                  <w:szCs w:val="14"/>
                                </w:rPr>
                                <w:t>agree to proceed with</w:t>
                              </w:r>
                              <w:r>
                                <w:rPr>
                                  <w:color w:val="FFFFFF"/>
                                  <w:spacing w:val="-7"/>
                                  <w:w w:val="105"/>
                                  <w:sz w:val="14"/>
                                  <w:szCs w:val="14"/>
                                </w:rPr>
                                <w:t xml:space="preserve"> </w:t>
                              </w:r>
                              <w:r>
                                <w:rPr>
                                  <w:color w:val="FFFFFF"/>
                                  <w:w w:val="105"/>
                                  <w:sz w:val="14"/>
                                  <w:szCs w:val="14"/>
                                </w:rPr>
                                <w:t>pilot</w:t>
                              </w:r>
                            </w:p>
                          </w:txbxContent>
                        </wps:txbx>
                        <wps:bodyPr rot="0" vert="horz" wrap="square" lIns="0" tIns="0" rIns="0" bIns="0" anchor="t" anchorCtr="0" upright="1">
                          <a:noAutofit/>
                        </wps:bodyPr>
                      </wps:wsp>
                      <wps:wsp>
                        <wps:cNvPr id="840" name="Text Box 555"/>
                        <wps:cNvSpPr txBox="1">
                          <a:spLocks noChangeArrowheads="1"/>
                        </wps:cNvSpPr>
                        <wps:spPr bwMode="auto">
                          <a:xfrm>
                            <a:off x="3272" y="2759"/>
                            <a:ext cx="140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 xml:space="preserve">Descriptive </w:t>
                              </w:r>
                              <w:r>
                                <w:rPr>
                                  <w:color w:val="FFFFFF"/>
                                  <w:spacing w:val="-3"/>
                                  <w:w w:val="105"/>
                                  <w:sz w:val="14"/>
                                  <w:szCs w:val="14"/>
                                </w:rPr>
                                <w:t xml:space="preserve">information </w:t>
                              </w:r>
                              <w:r>
                                <w:rPr>
                                  <w:color w:val="FFFFFF"/>
                                  <w:w w:val="105"/>
                                  <w:sz w:val="14"/>
                                  <w:szCs w:val="14"/>
                                </w:rPr>
                                <w:t>about the pilot approach &amp; results</w:t>
                              </w:r>
                            </w:p>
                          </w:txbxContent>
                        </wps:txbx>
                        <wps:bodyPr rot="0" vert="horz" wrap="square" lIns="0" tIns="0" rIns="0" bIns="0" anchor="t" anchorCtr="0" upright="1">
                          <a:noAutofit/>
                        </wps:bodyPr>
                      </wps:wsp>
                      <wps:wsp>
                        <wps:cNvPr id="841" name="Text Box 556"/>
                        <wps:cNvSpPr txBox="1">
                          <a:spLocks noChangeArrowheads="1"/>
                        </wps:cNvSpPr>
                        <wps:spPr bwMode="auto">
                          <a:xfrm>
                            <a:off x="4871" y="2457"/>
                            <a:ext cx="1512"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Govt</w:t>
                              </w:r>
                              <w:r>
                                <w:rPr>
                                  <w:color w:val="FFFFFF"/>
                                  <w:spacing w:val="-16"/>
                                  <w:w w:val="105"/>
                                  <w:sz w:val="14"/>
                                  <w:szCs w:val="14"/>
                                </w:rPr>
                                <w:t xml:space="preserve"> </w:t>
                              </w:r>
                              <w:r>
                                <w:rPr>
                                  <w:color w:val="FFFFFF"/>
                                  <w:w w:val="105"/>
                                  <w:sz w:val="14"/>
                                  <w:szCs w:val="14"/>
                                </w:rPr>
                                <w:t>&amp;</w:t>
                              </w:r>
                              <w:r>
                                <w:rPr>
                                  <w:color w:val="FFFFFF"/>
                                  <w:spacing w:val="-16"/>
                                  <w:w w:val="105"/>
                                  <w:sz w:val="14"/>
                                  <w:szCs w:val="14"/>
                                </w:rPr>
                                <w:t xml:space="preserve"> </w:t>
                              </w:r>
                              <w:r>
                                <w:rPr>
                                  <w:color w:val="FFFFFF"/>
                                  <w:w w:val="105"/>
                                  <w:sz w:val="14"/>
                                  <w:szCs w:val="14"/>
                                </w:rPr>
                                <w:t>CSO</w:t>
                              </w:r>
                              <w:r>
                                <w:rPr>
                                  <w:color w:val="FFFFFF"/>
                                  <w:spacing w:val="-15"/>
                                  <w:w w:val="105"/>
                                  <w:sz w:val="14"/>
                                  <w:szCs w:val="14"/>
                                </w:rPr>
                                <w:t xml:space="preserve"> </w:t>
                              </w:r>
                              <w:r>
                                <w:rPr>
                                  <w:color w:val="FFFFFF"/>
                                  <w:w w:val="105"/>
                                  <w:sz w:val="14"/>
                                  <w:szCs w:val="14"/>
                                </w:rPr>
                                <w:t>partners</w:t>
                              </w:r>
                              <w:r>
                                <w:rPr>
                                  <w:color w:val="FFFFFF"/>
                                  <w:spacing w:val="-16"/>
                                  <w:w w:val="105"/>
                                  <w:sz w:val="14"/>
                                  <w:szCs w:val="14"/>
                                </w:rPr>
                                <w:t xml:space="preserve"> </w:t>
                              </w:r>
                              <w:r>
                                <w:rPr>
                                  <w:color w:val="FFFFFF"/>
                                  <w:spacing w:val="-5"/>
                                  <w:w w:val="105"/>
                                  <w:sz w:val="14"/>
                                  <w:szCs w:val="14"/>
                                </w:rPr>
                                <w:t xml:space="preserve">have </w:t>
                              </w:r>
                              <w:r>
                                <w:rPr>
                                  <w:color w:val="FFFFFF"/>
                                  <w:w w:val="105"/>
                                  <w:sz w:val="14"/>
                                  <w:szCs w:val="14"/>
                                </w:rPr>
                                <w:t>increased</w:t>
                              </w:r>
                              <w:r>
                                <w:rPr>
                                  <w:color w:val="FFFFFF"/>
                                  <w:spacing w:val="-18"/>
                                  <w:w w:val="105"/>
                                  <w:sz w:val="14"/>
                                  <w:szCs w:val="14"/>
                                </w:rPr>
                                <w:t xml:space="preserve"> </w:t>
                              </w:r>
                              <w:r>
                                <w:rPr>
                                  <w:color w:val="FFFFFF"/>
                                  <w:w w:val="105"/>
                                  <w:sz w:val="14"/>
                                  <w:szCs w:val="14"/>
                                </w:rPr>
                                <w:t>understanding of problems &amp; ways to address</w:t>
                              </w:r>
                              <w:r>
                                <w:rPr>
                                  <w:color w:val="FFFFFF"/>
                                  <w:spacing w:val="-7"/>
                                  <w:w w:val="105"/>
                                  <w:sz w:val="14"/>
                                  <w:szCs w:val="14"/>
                                </w:rPr>
                                <w:t xml:space="preserve"> </w:t>
                              </w:r>
                              <w:r>
                                <w:rPr>
                                  <w:color w:val="FFFFFF"/>
                                  <w:w w:val="105"/>
                                  <w:sz w:val="14"/>
                                  <w:szCs w:val="14"/>
                                </w:rPr>
                                <w:t>them</w:t>
                              </w:r>
                            </w:p>
                          </w:txbxContent>
                        </wps:txbx>
                        <wps:bodyPr rot="0" vert="horz" wrap="square" lIns="0" tIns="0" rIns="0" bIns="0" anchor="t" anchorCtr="0" upright="1">
                          <a:noAutofit/>
                        </wps:bodyPr>
                      </wps:wsp>
                      <wps:wsp>
                        <wps:cNvPr id="842" name="Text Box 557"/>
                        <wps:cNvSpPr txBox="1">
                          <a:spLocks noChangeArrowheads="1"/>
                        </wps:cNvSpPr>
                        <wps:spPr bwMode="auto">
                          <a:xfrm>
                            <a:off x="8490" y="2500"/>
                            <a:ext cx="91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23" w:right="18" w:hanging="24"/>
                                <w:jc w:val="both"/>
                                <w:rPr>
                                  <w:color w:val="FFFFFF"/>
                                  <w:w w:val="105"/>
                                  <w:sz w:val="14"/>
                                  <w:szCs w:val="14"/>
                                </w:rPr>
                              </w:pPr>
                              <w:r>
                                <w:rPr>
                                  <w:color w:val="FFFFFF"/>
                                  <w:w w:val="105"/>
                                  <w:sz w:val="14"/>
                                  <w:szCs w:val="14"/>
                                </w:rPr>
                                <w:t xml:space="preserve">GoI </w:t>
                              </w:r>
                              <w:r>
                                <w:rPr>
                                  <w:color w:val="FFFFFF"/>
                                  <w:spacing w:val="-3"/>
                                  <w:w w:val="105"/>
                                  <w:sz w:val="14"/>
                                  <w:szCs w:val="14"/>
                                </w:rPr>
                                <w:t xml:space="preserve">institutions </w:t>
                              </w:r>
                              <w:r>
                                <w:rPr>
                                  <w:color w:val="FFFFFF"/>
                                  <w:w w:val="105"/>
                                  <w:sz w:val="14"/>
                                  <w:szCs w:val="14"/>
                                </w:rPr>
                                <w:t>collaborate to address issues</w:t>
                              </w:r>
                            </w:p>
                          </w:txbxContent>
                        </wps:txbx>
                        <wps:bodyPr rot="0" vert="horz" wrap="square" lIns="0" tIns="0" rIns="0" bIns="0" anchor="t" anchorCtr="0" upright="1">
                          <a:noAutofit/>
                        </wps:bodyPr>
                      </wps:wsp>
                      <wps:wsp>
                        <wps:cNvPr id="843" name="Text Box 558"/>
                        <wps:cNvSpPr txBox="1">
                          <a:spLocks noChangeArrowheads="1"/>
                        </wps:cNvSpPr>
                        <wps:spPr bwMode="auto">
                          <a:xfrm>
                            <a:off x="9792" y="1459"/>
                            <a:ext cx="845"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18"/>
                                <w:jc w:val="center"/>
                                <w:rPr>
                                  <w:color w:val="FFFFFF"/>
                                  <w:sz w:val="14"/>
                                  <w:szCs w:val="14"/>
                                </w:rPr>
                              </w:pPr>
                              <w:r>
                                <w:rPr>
                                  <w:color w:val="FFFFFF"/>
                                  <w:sz w:val="14"/>
                                  <w:szCs w:val="14"/>
                                </w:rPr>
                                <w:t>“Lower-Level” Outcomes What changes KOMPAK</w:t>
                              </w:r>
                            </w:p>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expects to</w:t>
                              </w:r>
                              <w:r>
                                <w:rPr>
                                  <w:color w:val="FFFFFF"/>
                                  <w:spacing w:val="-27"/>
                                  <w:w w:val="105"/>
                                  <w:sz w:val="14"/>
                                  <w:szCs w:val="14"/>
                                </w:rPr>
                                <w:t xml:space="preserve"> </w:t>
                              </w:r>
                              <w:r>
                                <w:rPr>
                                  <w:color w:val="FFFFFF"/>
                                  <w:spacing w:val="-6"/>
                                  <w:w w:val="105"/>
                                  <w:sz w:val="14"/>
                                  <w:szCs w:val="14"/>
                                </w:rPr>
                                <w:t xml:space="preserve">see </w:t>
                              </w:r>
                              <w:r>
                                <w:rPr>
                                  <w:color w:val="FFFFFF"/>
                                  <w:w w:val="105"/>
                                  <w:sz w:val="14"/>
                                  <w:szCs w:val="14"/>
                                </w:rPr>
                                <w:t>along the</w:t>
                              </w:r>
                              <w:r>
                                <w:rPr>
                                  <w:color w:val="FFFFFF"/>
                                  <w:spacing w:val="-21"/>
                                  <w:w w:val="105"/>
                                  <w:sz w:val="14"/>
                                  <w:szCs w:val="14"/>
                                </w:rPr>
                                <w:t xml:space="preserve"> </w:t>
                              </w:r>
                              <w:r>
                                <w:rPr>
                                  <w:color w:val="FFFFFF"/>
                                  <w:w w:val="105"/>
                                  <w:sz w:val="14"/>
                                  <w:szCs w:val="14"/>
                                </w:rPr>
                                <w:t>way toward</w:t>
                              </w:r>
                            </w:p>
                            <w:p w:rsidR="00000000" w:rsidRDefault="008309F7">
                              <w:pPr>
                                <w:pStyle w:val="BodyText"/>
                                <w:kinsoku w:val="0"/>
                                <w:overflowPunct w:val="0"/>
                                <w:spacing w:before="2" w:line="235" w:lineRule="auto"/>
                                <w:ind w:right="16"/>
                                <w:jc w:val="center"/>
                                <w:rPr>
                                  <w:color w:val="FFFFFF"/>
                                  <w:w w:val="105"/>
                                  <w:sz w:val="14"/>
                                  <w:szCs w:val="14"/>
                                </w:rPr>
                              </w:pPr>
                              <w:r>
                                <w:rPr>
                                  <w:color w:val="FFFFFF"/>
                                  <w:spacing w:val="-1"/>
                                  <w:sz w:val="14"/>
                                  <w:szCs w:val="14"/>
                                </w:rPr>
                                <w:t xml:space="preserve">higher-level </w:t>
                              </w:r>
                              <w:r>
                                <w:rPr>
                                  <w:color w:val="FFFFFF"/>
                                  <w:w w:val="105"/>
                                  <w:sz w:val="14"/>
                                  <w:szCs w:val="14"/>
                                </w:rPr>
                                <w:t>results</w:t>
                              </w:r>
                            </w:p>
                          </w:txbxContent>
                        </wps:txbx>
                        <wps:bodyPr rot="0" vert="horz" wrap="square" lIns="0" tIns="0" rIns="0" bIns="0" anchor="t" anchorCtr="0" upright="1">
                          <a:noAutofit/>
                        </wps:bodyPr>
                      </wps:wsp>
                      <wps:wsp>
                        <wps:cNvPr id="844" name="Text Box 559"/>
                        <wps:cNvSpPr txBox="1">
                          <a:spLocks noChangeArrowheads="1"/>
                        </wps:cNvSpPr>
                        <wps:spPr bwMode="auto">
                          <a:xfrm>
                            <a:off x="1524" y="3325"/>
                            <a:ext cx="85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18" w:hanging="1"/>
                                <w:jc w:val="center"/>
                                <w:rPr>
                                  <w:color w:val="231F20"/>
                                  <w:w w:val="105"/>
                                  <w:sz w:val="14"/>
                                  <w:szCs w:val="14"/>
                                </w:rPr>
                              </w:pPr>
                              <w:r>
                                <w:rPr>
                                  <w:color w:val="231F20"/>
                                  <w:w w:val="105"/>
                                  <w:sz w:val="14"/>
                                  <w:szCs w:val="14"/>
                                </w:rPr>
                                <w:t xml:space="preserve">Concept </w:t>
                              </w:r>
                              <w:r>
                                <w:rPr>
                                  <w:color w:val="231F20"/>
                                  <w:sz w:val="14"/>
                                  <w:szCs w:val="14"/>
                                </w:rPr>
                                <w:t xml:space="preserve">note/proposal </w:t>
                              </w:r>
                              <w:r>
                                <w:rPr>
                                  <w:color w:val="231F20"/>
                                  <w:w w:val="105"/>
                                  <w:sz w:val="14"/>
                                  <w:szCs w:val="14"/>
                                </w:rPr>
                                <w:t>for pilot</w:t>
                              </w:r>
                            </w:p>
                          </w:txbxContent>
                        </wps:txbx>
                        <wps:bodyPr rot="0" vert="horz" wrap="square" lIns="0" tIns="0" rIns="0" bIns="0" anchor="t" anchorCtr="0" upright="1">
                          <a:noAutofit/>
                        </wps:bodyPr>
                      </wps:wsp>
                      <wps:wsp>
                        <wps:cNvPr id="845" name="Text Box 560"/>
                        <wps:cNvSpPr txBox="1">
                          <a:spLocks noChangeArrowheads="1"/>
                        </wps:cNvSpPr>
                        <wps:spPr bwMode="auto">
                          <a:xfrm>
                            <a:off x="3673" y="3402"/>
                            <a:ext cx="1614"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18"/>
                                <w:jc w:val="center"/>
                                <w:rPr>
                                  <w:color w:val="231F20"/>
                                  <w:w w:val="105"/>
                                  <w:sz w:val="14"/>
                                  <w:szCs w:val="14"/>
                                </w:rPr>
                              </w:pPr>
                              <w:r>
                                <w:rPr>
                                  <w:color w:val="231F20"/>
                                  <w:w w:val="105"/>
                                  <w:sz w:val="14"/>
                                  <w:szCs w:val="14"/>
                                </w:rPr>
                                <w:t>Learning about what</w:t>
                              </w:r>
                              <w:r>
                                <w:rPr>
                                  <w:color w:val="231F20"/>
                                  <w:spacing w:val="-25"/>
                                  <w:w w:val="105"/>
                                  <w:sz w:val="14"/>
                                  <w:szCs w:val="14"/>
                                </w:rPr>
                                <w:t xml:space="preserve"> </w:t>
                              </w:r>
                              <w:r>
                                <w:rPr>
                                  <w:color w:val="231F20"/>
                                  <w:spacing w:val="-5"/>
                                  <w:w w:val="105"/>
                                  <w:sz w:val="14"/>
                                  <w:szCs w:val="14"/>
                                </w:rPr>
                                <w:t xml:space="preserve">works </w:t>
                              </w:r>
                              <w:r>
                                <w:rPr>
                                  <w:color w:val="231F20"/>
                                  <w:w w:val="105"/>
                                  <w:sz w:val="14"/>
                                  <w:szCs w:val="14"/>
                                </w:rPr>
                                <w:t>(&amp; what does not) under what</w:t>
                              </w:r>
                              <w:r>
                                <w:rPr>
                                  <w:color w:val="231F20"/>
                                  <w:spacing w:val="-16"/>
                                  <w:w w:val="105"/>
                                  <w:sz w:val="14"/>
                                  <w:szCs w:val="14"/>
                                </w:rPr>
                                <w:t xml:space="preserve"> </w:t>
                              </w:r>
                              <w:r>
                                <w:rPr>
                                  <w:color w:val="231F20"/>
                                  <w:w w:val="105"/>
                                  <w:sz w:val="14"/>
                                  <w:szCs w:val="14"/>
                                </w:rPr>
                                <w:t>circumstances</w:t>
                              </w:r>
                              <w:r>
                                <w:rPr>
                                  <w:color w:val="231F20"/>
                                  <w:spacing w:val="-15"/>
                                  <w:w w:val="105"/>
                                  <w:sz w:val="14"/>
                                  <w:szCs w:val="14"/>
                                </w:rPr>
                                <w:t xml:space="preserve"> </w:t>
                              </w:r>
                              <w:r>
                                <w:rPr>
                                  <w:color w:val="231F20"/>
                                  <w:w w:val="105"/>
                                  <w:sz w:val="14"/>
                                  <w:szCs w:val="14"/>
                                </w:rPr>
                                <w:t>&amp;</w:t>
                              </w:r>
                              <w:r>
                                <w:rPr>
                                  <w:color w:val="231F20"/>
                                  <w:spacing w:val="-16"/>
                                  <w:w w:val="105"/>
                                  <w:sz w:val="14"/>
                                  <w:szCs w:val="14"/>
                                </w:rPr>
                                <w:t xml:space="preserve"> </w:t>
                              </w:r>
                              <w:r>
                                <w:rPr>
                                  <w:color w:val="231F20"/>
                                  <w:w w:val="105"/>
                                  <w:sz w:val="14"/>
                                  <w:szCs w:val="14"/>
                                </w:rPr>
                                <w:t>why</w:t>
                              </w:r>
                            </w:p>
                          </w:txbxContent>
                        </wps:txbx>
                        <wps:bodyPr rot="0" vert="horz" wrap="square" lIns="0" tIns="0" rIns="0" bIns="0" anchor="t" anchorCtr="0" upright="1">
                          <a:noAutofit/>
                        </wps:bodyPr>
                      </wps:wsp>
                      <wps:wsp>
                        <wps:cNvPr id="846" name="Text Box 561"/>
                        <wps:cNvSpPr txBox="1">
                          <a:spLocks noChangeArrowheads="1"/>
                        </wps:cNvSpPr>
                        <wps:spPr bwMode="auto">
                          <a:xfrm>
                            <a:off x="9967" y="3249"/>
                            <a:ext cx="49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231F20"/>
                                  <w:w w:val="105"/>
                                  <w:sz w:val="14"/>
                                  <w:szCs w:val="14"/>
                                </w:rPr>
                              </w:pPr>
                              <w:r>
                                <w:rPr>
                                  <w:color w:val="231F20"/>
                                  <w:w w:val="105"/>
                                  <w:sz w:val="14"/>
                                  <w:szCs w:val="14"/>
                                </w:rPr>
                                <w:t>Outputs</w:t>
                              </w:r>
                            </w:p>
                          </w:txbxContent>
                        </wps:txbx>
                        <wps:bodyPr rot="0" vert="horz" wrap="square" lIns="0" tIns="0" rIns="0" bIns="0" anchor="t" anchorCtr="0" upright="1">
                          <a:noAutofit/>
                        </wps:bodyPr>
                      </wps:wsp>
                      <wps:wsp>
                        <wps:cNvPr id="847" name="Text Box 562"/>
                        <wps:cNvSpPr txBox="1">
                          <a:spLocks noChangeArrowheads="1"/>
                        </wps:cNvSpPr>
                        <wps:spPr bwMode="auto">
                          <a:xfrm>
                            <a:off x="5678" y="3487"/>
                            <a:ext cx="12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firstLine="128"/>
                                <w:rPr>
                                  <w:color w:val="231F20"/>
                                  <w:spacing w:val="-3"/>
                                  <w:w w:val="105"/>
                                  <w:sz w:val="14"/>
                                  <w:szCs w:val="14"/>
                                </w:rPr>
                              </w:pPr>
                              <w:r>
                                <w:rPr>
                                  <w:color w:val="231F20"/>
                                  <w:w w:val="105"/>
                                  <w:sz w:val="14"/>
                                  <w:szCs w:val="14"/>
                                </w:rPr>
                                <w:t xml:space="preserve">Plans for scaling and/or </w:t>
                              </w:r>
                              <w:r>
                                <w:rPr>
                                  <w:color w:val="231F20"/>
                                  <w:spacing w:val="-3"/>
                                  <w:w w:val="105"/>
                                  <w:sz w:val="14"/>
                                  <w:szCs w:val="14"/>
                                </w:rPr>
                                <w:t>sustainability</w:t>
                              </w:r>
                            </w:p>
                          </w:txbxContent>
                        </wps:txbx>
                        <wps:bodyPr rot="0" vert="horz" wrap="square" lIns="0" tIns="0" rIns="0" bIns="0" anchor="t" anchorCtr="0" upright="1">
                          <a:noAutofit/>
                        </wps:bodyPr>
                      </wps:wsp>
                      <wps:wsp>
                        <wps:cNvPr id="848" name="Text Box 563"/>
                        <wps:cNvSpPr txBox="1">
                          <a:spLocks noChangeArrowheads="1"/>
                        </wps:cNvSpPr>
                        <wps:spPr bwMode="auto">
                          <a:xfrm>
                            <a:off x="7257" y="3485"/>
                            <a:ext cx="89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252" w:right="-12" w:hanging="253"/>
                                <w:rPr>
                                  <w:color w:val="231F20"/>
                                  <w:w w:val="105"/>
                                  <w:sz w:val="14"/>
                                  <w:szCs w:val="14"/>
                                </w:rPr>
                              </w:pPr>
                              <w:r>
                                <w:rPr>
                                  <w:color w:val="231F20"/>
                                  <w:w w:val="105"/>
                                  <w:sz w:val="14"/>
                                  <w:szCs w:val="14"/>
                                </w:rPr>
                                <w:t>Policy-relevant inputs</w:t>
                              </w:r>
                            </w:p>
                          </w:txbxContent>
                        </wps:txbx>
                        <wps:bodyPr rot="0" vert="horz" wrap="square" lIns="0" tIns="0" rIns="0" bIns="0" anchor="t" anchorCtr="0" upright="1">
                          <a:noAutofit/>
                        </wps:bodyPr>
                      </wps:wsp>
                      <wps:wsp>
                        <wps:cNvPr id="849" name="Text Box 564"/>
                        <wps:cNvSpPr txBox="1">
                          <a:spLocks noChangeArrowheads="1"/>
                        </wps:cNvSpPr>
                        <wps:spPr bwMode="auto">
                          <a:xfrm>
                            <a:off x="8462" y="3412"/>
                            <a:ext cx="97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1" w:right="18"/>
                                <w:jc w:val="center"/>
                                <w:rPr>
                                  <w:color w:val="231F20"/>
                                  <w:spacing w:val="-5"/>
                                  <w:w w:val="105"/>
                                  <w:sz w:val="14"/>
                                  <w:szCs w:val="14"/>
                                </w:rPr>
                              </w:pPr>
                              <w:r>
                                <w:rPr>
                                  <w:color w:val="231F20"/>
                                  <w:w w:val="105"/>
                                  <w:sz w:val="14"/>
                                  <w:szCs w:val="14"/>
                                </w:rPr>
                                <w:t>Interaction between key decision</w:t>
                              </w:r>
                              <w:r>
                                <w:rPr>
                                  <w:color w:val="231F20"/>
                                  <w:spacing w:val="-4"/>
                                  <w:w w:val="105"/>
                                  <w:sz w:val="14"/>
                                  <w:szCs w:val="14"/>
                                </w:rPr>
                                <w:t xml:space="preserve"> </w:t>
                              </w:r>
                              <w:r>
                                <w:rPr>
                                  <w:color w:val="231F20"/>
                                  <w:spacing w:val="-5"/>
                                  <w:w w:val="105"/>
                                  <w:sz w:val="14"/>
                                  <w:szCs w:val="14"/>
                                </w:rPr>
                                <w:t>makers</w:t>
                              </w:r>
                            </w:p>
                          </w:txbxContent>
                        </wps:txbx>
                        <wps:bodyPr rot="0" vert="horz" wrap="square" lIns="0" tIns="0" rIns="0" bIns="0" anchor="t" anchorCtr="0" upright="1">
                          <a:noAutofit/>
                        </wps:bodyPr>
                      </wps:wsp>
                      <wps:wsp>
                        <wps:cNvPr id="850" name="Text Box 565"/>
                        <wps:cNvSpPr txBox="1">
                          <a:spLocks noChangeArrowheads="1"/>
                        </wps:cNvSpPr>
                        <wps:spPr bwMode="auto">
                          <a:xfrm>
                            <a:off x="9955" y="3417"/>
                            <a:ext cx="42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169" w:lineRule="exact"/>
                                <w:ind w:left="97"/>
                                <w:rPr>
                                  <w:color w:val="231F20"/>
                                  <w:sz w:val="14"/>
                                  <w:szCs w:val="14"/>
                                </w:rPr>
                              </w:pPr>
                              <w:r>
                                <w:rPr>
                                  <w:color w:val="231F20"/>
                                  <w:sz w:val="14"/>
                                  <w:szCs w:val="14"/>
                                </w:rPr>
                                <w:t>What</w:t>
                              </w:r>
                            </w:p>
                            <w:p w:rsidR="00000000" w:rsidRDefault="008309F7">
                              <w:pPr>
                                <w:pStyle w:val="BodyText"/>
                                <w:kinsoku w:val="0"/>
                                <w:overflowPunct w:val="0"/>
                                <w:spacing w:line="169" w:lineRule="exact"/>
                                <w:rPr>
                                  <w:color w:val="231F20"/>
                                  <w:w w:val="110"/>
                                  <w:sz w:val="14"/>
                                  <w:szCs w:val="14"/>
                                </w:rPr>
                              </w:pPr>
                              <w:r>
                                <w:rPr>
                                  <w:color w:val="231F20"/>
                                  <w:w w:val="110"/>
                                  <w:sz w:val="14"/>
                                  <w:szCs w:val="14"/>
                                </w:rPr>
                                <w:t>K</w:t>
                              </w:r>
                            </w:p>
                          </w:txbxContent>
                        </wps:txbx>
                        <wps:bodyPr rot="0" vert="horz" wrap="square" lIns="0" tIns="0" rIns="0" bIns="0" anchor="t" anchorCtr="0" upright="1">
                          <a:noAutofit/>
                        </wps:bodyPr>
                      </wps:wsp>
                      <wps:wsp>
                        <wps:cNvPr id="851" name="Text Box 566"/>
                        <wps:cNvSpPr txBox="1">
                          <a:spLocks noChangeArrowheads="1"/>
                        </wps:cNvSpPr>
                        <wps:spPr bwMode="auto">
                          <a:xfrm>
                            <a:off x="10033" y="3585"/>
                            <a:ext cx="4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231F20"/>
                                  <w:w w:val="95"/>
                                  <w:sz w:val="14"/>
                                  <w:szCs w:val="14"/>
                                </w:rPr>
                              </w:pPr>
                              <w:r>
                                <w:rPr>
                                  <w:color w:val="231F20"/>
                                  <w:w w:val="95"/>
                                  <w:sz w:val="14"/>
                                  <w:szCs w:val="14"/>
                                </w:rPr>
                                <w:t>OMPAK</w:t>
                              </w:r>
                            </w:p>
                          </w:txbxContent>
                        </wps:txbx>
                        <wps:bodyPr rot="0" vert="horz" wrap="square" lIns="0" tIns="0" rIns="0" bIns="0" anchor="t" anchorCtr="0" upright="1">
                          <a:noAutofit/>
                        </wps:bodyPr>
                      </wps:wsp>
                      <wps:wsp>
                        <wps:cNvPr id="852" name="Text Box 567"/>
                        <wps:cNvSpPr txBox="1">
                          <a:spLocks noChangeArrowheads="1"/>
                        </wps:cNvSpPr>
                        <wps:spPr bwMode="auto">
                          <a:xfrm>
                            <a:off x="9933" y="3753"/>
                            <a:ext cx="5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231F20"/>
                                  <w:w w:val="105"/>
                                  <w:sz w:val="14"/>
                                  <w:szCs w:val="14"/>
                                </w:rPr>
                              </w:pPr>
                              <w:r>
                                <w:rPr>
                                  <w:color w:val="231F20"/>
                                  <w:w w:val="105"/>
                                  <w:sz w:val="14"/>
                                  <w:szCs w:val="14"/>
                                </w:rPr>
                                <w:t>produces</w:t>
                              </w:r>
                            </w:p>
                          </w:txbxContent>
                        </wps:txbx>
                        <wps:bodyPr rot="0" vert="horz" wrap="square" lIns="0" tIns="0" rIns="0" bIns="0" anchor="t" anchorCtr="0" upright="1">
                          <a:noAutofit/>
                        </wps:bodyPr>
                      </wps:wsp>
                      <wps:wsp>
                        <wps:cNvPr id="853" name="Text Box 568"/>
                        <wps:cNvSpPr txBox="1">
                          <a:spLocks noChangeArrowheads="1"/>
                        </wps:cNvSpPr>
                        <wps:spPr bwMode="auto">
                          <a:xfrm>
                            <a:off x="1726" y="4114"/>
                            <a:ext cx="85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169" w:lineRule="exact"/>
                                <w:ind w:right="17"/>
                                <w:jc w:val="center"/>
                                <w:rPr>
                                  <w:color w:val="FFFFFF"/>
                                  <w:w w:val="105"/>
                                  <w:sz w:val="14"/>
                                  <w:szCs w:val="14"/>
                                </w:rPr>
                              </w:pPr>
                              <w:r>
                                <w:rPr>
                                  <w:color w:val="FFFFFF"/>
                                  <w:w w:val="105"/>
                                  <w:sz w:val="14"/>
                                  <w:szCs w:val="14"/>
                                </w:rPr>
                                <w:t>Concept</w:t>
                              </w:r>
                            </w:p>
                            <w:p w:rsidR="00000000" w:rsidRDefault="008309F7">
                              <w:pPr>
                                <w:pStyle w:val="BodyText"/>
                                <w:tabs>
                                  <w:tab w:val="left" w:pos="782"/>
                                </w:tabs>
                                <w:kinsoku w:val="0"/>
                                <w:overflowPunct w:val="0"/>
                                <w:spacing w:line="169" w:lineRule="exact"/>
                                <w:ind w:right="18"/>
                                <w:jc w:val="center"/>
                                <w:rPr>
                                  <w:color w:val="FFFFFF"/>
                                  <w:spacing w:val="-18"/>
                                  <w:sz w:val="14"/>
                                  <w:szCs w:val="14"/>
                                </w:rPr>
                              </w:pPr>
                              <w:r>
                                <w:rPr>
                                  <w:color w:val="FFFFFF"/>
                                  <w:sz w:val="14"/>
                                  <w:szCs w:val="14"/>
                                </w:rPr>
                                <w:t>de</w:t>
                              </w:r>
                              <w:r>
                                <w:rPr>
                                  <w:color w:val="FFFFFF"/>
                                  <w:sz w:val="14"/>
                                  <w:szCs w:val="14"/>
                                </w:rPr>
                                <w:tab/>
                              </w:r>
                              <w:r>
                                <w:rPr>
                                  <w:color w:val="FFFFFF"/>
                                  <w:spacing w:val="-18"/>
                                  <w:sz w:val="14"/>
                                  <w:szCs w:val="14"/>
                                </w:rPr>
                                <w:t>/</w:t>
                              </w:r>
                            </w:p>
                          </w:txbxContent>
                        </wps:txbx>
                        <wps:bodyPr rot="0" vert="horz" wrap="square" lIns="0" tIns="0" rIns="0" bIns="0" anchor="t" anchorCtr="0" upright="1">
                          <a:noAutofit/>
                        </wps:bodyPr>
                      </wps:wsp>
                      <wps:wsp>
                        <wps:cNvPr id="854" name="Text Box 569"/>
                        <wps:cNvSpPr txBox="1">
                          <a:spLocks noChangeArrowheads="1"/>
                        </wps:cNvSpPr>
                        <wps:spPr bwMode="auto">
                          <a:xfrm>
                            <a:off x="1874" y="4282"/>
                            <a:ext cx="65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5"/>
                                  <w:sz w:val="14"/>
                                  <w:szCs w:val="14"/>
                                </w:rPr>
                              </w:pPr>
                              <w:r>
                                <w:rPr>
                                  <w:color w:val="FFFFFF"/>
                                  <w:w w:val="105"/>
                                  <w:sz w:val="14"/>
                                  <w:szCs w:val="14"/>
                                </w:rPr>
                                <w:t>velopment</w:t>
                              </w:r>
                            </w:p>
                          </w:txbxContent>
                        </wps:txbx>
                        <wps:bodyPr rot="0" vert="horz" wrap="square" lIns="0" tIns="0" rIns="0" bIns="0" anchor="t" anchorCtr="0" upright="1">
                          <a:noAutofit/>
                        </wps:bodyPr>
                      </wps:wsp>
                      <wps:wsp>
                        <wps:cNvPr id="855" name="Text Box 570"/>
                        <wps:cNvSpPr txBox="1">
                          <a:spLocks noChangeArrowheads="1"/>
                        </wps:cNvSpPr>
                        <wps:spPr bwMode="auto">
                          <a:xfrm>
                            <a:off x="3172" y="4282"/>
                            <a:ext cx="123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5"/>
                                  <w:sz w:val="14"/>
                                  <w:szCs w:val="14"/>
                                </w:rPr>
                              </w:pPr>
                              <w:r>
                                <w:rPr>
                                  <w:color w:val="FFFFFF"/>
                                  <w:w w:val="105"/>
                                  <w:sz w:val="14"/>
                                  <w:szCs w:val="14"/>
                                </w:rPr>
                                <w:t>Piloting and learning</w:t>
                              </w:r>
                            </w:p>
                          </w:txbxContent>
                        </wps:txbx>
                        <wps:bodyPr rot="0" vert="horz" wrap="square" lIns="0" tIns="0" rIns="0" bIns="0" anchor="t" anchorCtr="0" upright="1">
                          <a:noAutofit/>
                        </wps:bodyPr>
                      </wps:wsp>
                      <wps:wsp>
                        <wps:cNvPr id="856" name="Text Box 571"/>
                        <wps:cNvSpPr txBox="1">
                          <a:spLocks noChangeArrowheads="1"/>
                        </wps:cNvSpPr>
                        <wps:spPr bwMode="auto">
                          <a:xfrm>
                            <a:off x="4849" y="4197"/>
                            <a:ext cx="173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126" w:right="-10" w:hanging="127"/>
                                <w:rPr>
                                  <w:color w:val="FFFFFF"/>
                                  <w:w w:val="105"/>
                                  <w:sz w:val="14"/>
                                  <w:szCs w:val="14"/>
                                </w:rPr>
                              </w:pPr>
                              <w:r>
                                <w:rPr>
                                  <w:color w:val="FFFFFF"/>
                                  <w:w w:val="105"/>
                                  <w:sz w:val="14"/>
                                  <w:szCs w:val="14"/>
                                </w:rPr>
                                <w:t xml:space="preserve">Facilitating the application </w:t>
                              </w:r>
                              <w:r>
                                <w:rPr>
                                  <w:color w:val="FFFFFF"/>
                                  <w:spacing w:val="-7"/>
                                  <w:w w:val="105"/>
                                  <w:sz w:val="14"/>
                                  <w:szCs w:val="14"/>
                                </w:rPr>
                                <w:t xml:space="preserve">of </w:t>
                              </w:r>
                              <w:r>
                                <w:rPr>
                                  <w:color w:val="FFFFFF"/>
                                  <w:w w:val="105"/>
                                  <w:sz w:val="14"/>
                                  <w:szCs w:val="14"/>
                                </w:rPr>
                                <w:t>pilot results and learning</w:t>
                              </w:r>
                            </w:p>
                          </w:txbxContent>
                        </wps:txbx>
                        <wps:bodyPr rot="0" vert="horz" wrap="square" lIns="0" tIns="0" rIns="0" bIns="0" anchor="t" anchorCtr="0" upright="1">
                          <a:noAutofit/>
                        </wps:bodyPr>
                      </wps:wsp>
                      <wps:wsp>
                        <wps:cNvPr id="857" name="Text Box 572"/>
                        <wps:cNvSpPr txBox="1">
                          <a:spLocks noChangeArrowheads="1"/>
                        </wps:cNvSpPr>
                        <wps:spPr bwMode="auto">
                          <a:xfrm>
                            <a:off x="7041" y="4114"/>
                            <a:ext cx="89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169" w:lineRule="exact"/>
                                <w:ind w:left="158"/>
                                <w:rPr>
                                  <w:color w:val="FFFFFF"/>
                                  <w:sz w:val="14"/>
                                  <w:szCs w:val="14"/>
                                </w:rPr>
                              </w:pPr>
                              <w:r>
                                <w:rPr>
                                  <w:color w:val="FFFFFF"/>
                                  <w:sz w:val="14"/>
                                  <w:szCs w:val="14"/>
                                </w:rPr>
                                <w:t>TA for policy</w:t>
                              </w:r>
                            </w:p>
                            <w:p w:rsidR="00000000" w:rsidRDefault="008309F7">
                              <w:pPr>
                                <w:pStyle w:val="BodyText"/>
                                <w:kinsoku w:val="0"/>
                                <w:overflowPunct w:val="0"/>
                                <w:spacing w:line="169" w:lineRule="exact"/>
                                <w:rPr>
                                  <w:color w:val="FFFFFF"/>
                                  <w:w w:val="105"/>
                                  <w:sz w:val="14"/>
                                  <w:szCs w:val="14"/>
                                </w:rPr>
                              </w:pPr>
                              <w:r>
                                <w:rPr>
                                  <w:color w:val="FFFFFF"/>
                                  <w:w w:val="105"/>
                                  <w:sz w:val="14"/>
                                  <w:szCs w:val="14"/>
                                </w:rPr>
                                <w:t>de</w:t>
                              </w:r>
                            </w:p>
                          </w:txbxContent>
                        </wps:txbx>
                        <wps:bodyPr rot="0" vert="horz" wrap="square" lIns="0" tIns="0" rIns="0" bIns="0" anchor="t" anchorCtr="0" upright="1">
                          <a:noAutofit/>
                        </wps:bodyPr>
                      </wps:wsp>
                      <wps:wsp>
                        <wps:cNvPr id="858" name="Text Box 573"/>
                        <wps:cNvSpPr txBox="1">
                          <a:spLocks noChangeArrowheads="1"/>
                        </wps:cNvSpPr>
                        <wps:spPr bwMode="auto">
                          <a:xfrm>
                            <a:off x="7188" y="4282"/>
                            <a:ext cx="90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5"/>
                                  <w:sz w:val="14"/>
                                  <w:szCs w:val="14"/>
                                </w:rPr>
                              </w:pPr>
                              <w:r>
                                <w:rPr>
                                  <w:color w:val="FFFFFF"/>
                                  <w:w w:val="105"/>
                                  <w:sz w:val="14"/>
                                  <w:szCs w:val="14"/>
                                </w:rPr>
                                <w:t>velopment and</w:t>
                              </w:r>
                            </w:p>
                          </w:txbxContent>
                        </wps:txbx>
                        <wps:bodyPr rot="0" vert="horz" wrap="square" lIns="0" tIns="0" rIns="0" bIns="0" anchor="t" anchorCtr="0" upright="1">
                          <a:noAutofit/>
                        </wps:bodyPr>
                      </wps:wsp>
                      <wps:wsp>
                        <wps:cNvPr id="859" name="Text Box 574"/>
                        <wps:cNvSpPr txBox="1">
                          <a:spLocks noChangeArrowheads="1"/>
                        </wps:cNvSpPr>
                        <wps:spPr bwMode="auto">
                          <a:xfrm>
                            <a:off x="1796" y="4450"/>
                            <a:ext cx="71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5"/>
                                  <w:sz w:val="14"/>
                                  <w:szCs w:val="14"/>
                                </w:rPr>
                              </w:pPr>
                              <w:r>
                                <w:rPr>
                                  <w:color w:val="FFFFFF"/>
                                  <w:w w:val="105"/>
                                  <w:sz w:val="14"/>
                                  <w:szCs w:val="14"/>
                                </w:rPr>
                                <w:t>pre-piloting</w:t>
                              </w:r>
                            </w:p>
                          </w:txbxContent>
                        </wps:txbx>
                        <wps:bodyPr rot="0" vert="horz" wrap="square" lIns="0" tIns="0" rIns="0" bIns="0" anchor="t" anchorCtr="0" upright="1">
                          <a:noAutofit/>
                        </wps:bodyPr>
                      </wps:wsp>
                      <wps:wsp>
                        <wps:cNvPr id="860" name="Text Box 575"/>
                        <wps:cNvSpPr txBox="1">
                          <a:spLocks noChangeArrowheads="1"/>
                        </wps:cNvSpPr>
                        <wps:spPr bwMode="auto">
                          <a:xfrm>
                            <a:off x="7085" y="4450"/>
                            <a:ext cx="96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sz w:val="14"/>
                                  <w:szCs w:val="14"/>
                                </w:rPr>
                              </w:pPr>
                              <w:r>
                                <w:rPr>
                                  <w:color w:val="FFFFFF"/>
                                  <w:sz w:val="14"/>
                                  <w:szCs w:val="14"/>
                                </w:rPr>
                                <w:t>implementation</w:t>
                              </w:r>
                            </w:p>
                          </w:txbxContent>
                        </wps:txbx>
                        <wps:bodyPr rot="0" vert="horz" wrap="square" lIns="0" tIns="0" rIns="0" bIns="0" anchor="t" anchorCtr="0" upright="1">
                          <a:noAutofit/>
                        </wps:bodyPr>
                      </wps:wsp>
                      <wps:wsp>
                        <wps:cNvPr id="861" name="Text Box 576"/>
                        <wps:cNvSpPr txBox="1">
                          <a:spLocks noChangeArrowheads="1"/>
                        </wps:cNvSpPr>
                        <wps:spPr bwMode="auto">
                          <a:xfrm>
                            <a:off x="8513" y="4206"/>
                            <a:ext cx="86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left="46" w:right="-18" w:hanging="47"/>
                                <w:rPr>
                                  <w:color w:val="FFFFFF"/>
                                  <w:w w:val="105"/>
                                  <w:sz w:val="14"/>
                                  <w:szCs w:val="14"/>
                                </w:rPr>
                              </w:pPr>
                              <w:r>
                                <w:rPr>
                                  <w:color w:val="FFFFFF"/>
                                  <w:w w:val="105"/>
                                  <w:sz w:val="14"/>
                                  <w:szCs w:val="14"/>
                                </w:rPr>
                                <w:t>Facilitation for coordination</w:t>
                              </w:r>
                            </w:p>
                          </w:txbxContent>
                        </wps:txbx>
                        <wps:bodyPr rot="0" vert="horz" wrap="square" lIns="0" tIns="0" rIns="0" bIns="0" anchor="t" anchorCtr="0" upright="1">
                          <a:noAutofit/>
                        </wps:bodyPr>
                      </wps:wsp>
                      <wps:wsp>
                        <wps:cNvPr id="862" name="Text Box 577"/>
                        <wps:cNvSpPr txBox="1">
                          <a:spLocks noChangeArrowheads="1"/>
                        </wps:cNvSpPr>
                        <wps:spPr bwMode="auto">
                          <a:xfrm>
                            <a:off x="9940" y="4194"/>
                            <a:ext cx="55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line="235" w:lineRule="auto"/>
                                <w:ind w:right="18"/>
                                <w:jc w:val="center"/>
                                <w:rPr>
                                  <w:color w:val="FFFFFF"/>
                                  <w:sz w:val="14"/>
                                  <w:szCs w:val="14"/>
                                </w:rPr>
                              </w:pPr>
                              <w:r>
                                <w:rPr>
                                  <w:color w:val="FFFFFF"/>
                                  <w:sz w:val="14"/>
                                  <w:szCs w:val="14"/>
                                </w:rPr>
                                <w:t>Activities What KOMPAK</w:t>
                              </w:r>
                            </w:p>
                            <w:p w:rsidR="00000000" w:rsidRDefault="008309F7">
                              <w:pPr>
                                <w:pStyle w:val="BodyText"/>
                                <w:kinsoku w:val="0"/>
                                <w:overflowPunct w:val="0"/>
                                <w:spacing w:line="170" w:lineRule="exact"/>
                                <w:ind w:right="18"/>
                                <w:jc w:val="center"/>
                                <w:rPr>
                                  <w:color w:val="FFFFFF"/>
                                  <w:w w:val="105"/>
                                  <w:sz w:val="14"/>
                                  <w:szCs w:val="14"/>
                                </w:rPr>
                              </w:pPr>
                              <w:r>
                                <w:rPr>
                                  <w:color w:val="FFFFFF"/>
                                  <w:w w:val="105"/>
                                  <w:sz w:val="14"/>
                                  <w:szCs w:val="14"/>
                                </w:rPr>
                                <w:t>does</w:t>
                              </w:r>
                            </w:p>
                          </w:txbxContent>
                        </wps:txbx>
                        <wps:bodyPr rot="0" vert="horz" wrap="square" lIns="0" tIns="0" rIns="0" bIns="0" anchor="t" anchorCtr="0" upright="1">
                          <a:noAutofit/>
                        </wps:bodyPr>
                      </wps:wsp>
                      <wps:wsp>
                        <wps:cNvPr id="863" name="Text Box 578"/>
                        <wps:cNvSpPr txBox="1">
                          <a:spLocks noChangeArrowheads="1"/>
                        </wps:cNvSpPr>
                        <wps:spPr bwMode="auto">
                          <a:xfrm>
                            <a:off x="4534" y="4974"/>
                            <a:ext cx="26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color w:val="FFFFFF"/>
                                  <w:w w:val="105"/>
                                  <w:sz w:val="14"/>
                                  <w:szCs w:val="14"/>
                                </w:rPr>
                              </w:pPr>
                              <w:r>
                                <w:rPr>
                                  <w:color w:val="FFFFFF"/>
                                  <w:w w:val="105"/>
                                  <w:sz w:val="14"/>
                                  <w:szCs w:val="14"/>
                                </w:rPr>
                                <w:t>Understanding</w:t>
                              </w:r>
                              <w:r>
                                <w:rPr>
                                  <w:color w:val="FFFFFF"/>
                                  <w:spacing w:val="-15"/>
                                  <w:w w:val="105"/>
                                  <w:sz w:val="14"/>
                                  <w:szCs w:val="14"/>
                                </w:rPr>
                                <w:t xml:space="preserve"> </w:t>
                              </w:r>
                              <w:r>
                                <w:rPr>
                                  <w:color w:val="FFFFFF"/>
                                  <w:w w:val="105"/>
                                  <w:sz w:val="14"/>
                                  <w:szCs w:val="14"/>
                                </w:rPr>
                                <w:t>problems</w:t>
                              </w:r>
                              <w:r>
                                <w:rPr>
                                  <w:color w:val="FFFFFF"/>
                                  <w:spacing w:val="-14"/>
                                  <w:w w:val="105"/>
                                  <w:sz w:val="14"/>
                                  <w:szCs w:val="14"/>
                                </w:rPr>
                                <w:t xml:space="preserve"> </w:t>
                              </w:r>
                              <w:r>
                                <w:rPr>
                                  <w:color w:val="FFFFFF"/>
                                  <w:w w:val="105"/>
                                  <w:sz w:val="14"/>
                                  <w:szCs w:val="14"/>
                                </w:rPr>
                                <w:t>&amp;</w:t>
                              </w:r>
                              <w:r>
                                <w:rPr>
                                  <w:color w:val="FFFFFF"/>
                                  <w:spacing w:val="-14"/>
                                  <w:w w:val="105"/>
                                  <w:sz w:val="14"/>
                                  <w:szCs w:val="14"/>
                                </w:rPr>
                                <w:t xml:space="preserve"> </w:t>
                              </w:r>
                              <w:r>
                                <w:rPr>
                                  <w:color w:val="FFFFFF"/>
                                  <w:w w:val="105"/>
                                  <w:sz w:val="14"/>
                                  <w:szCs w:val="14"/>
                                </w:rPr>
                                <w:t>prioritising</w:t>
                              </w:r>
                              <w:r>
                                <w:rPr>
                                  <w:color w:val="FFFFFF"/>
                                  <w:spacing w:val="-14"/>
                                  <w:w w:val="105"/>
                                  <w:sz w:val="14"/>
                                  <w:szCs w:val="14"/>
                                </w:rPr>
                                <w:t xml:space="preserve"> </w:t>
                              </w:r>
                              <w:r>
                                <w:rPr>
                                  <w:color w:val="FFFFFF"/>
                                  <w:w w:val="105"/>
                                  <w:sz w:val="14"/>
                                  <w:szCs w:val="14"/>
                                </w:rPr>
                                <w:t>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306" style="position:absolute;left:0;text-align:left;margin-left:62.05pt;margin-top:19.75pt;width:471.65pt;height:239.75pt;z-index:251736064;mso-wrap-distance-left:0;mso-wrap-distance-right:0;mso-position-horizontal-relative:page;mso-position-vertical-relative:text" coordorigin="1241,395" coordsize="9433,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" o:allowincell="f">
                <v:shape id="Picture 542" o:spid="_x0000_s1307" type="#_x0000_t75" style="position:absolute;left:1242;top:396;width:944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">
                  <v:imagedata r:id="rId91" o:title=""/>
                </v:shape>
                <v:shape id="Text Box 543" o:spid="_x0000_s1308" type="#_x0000_t202" style="position:absolute;left:2355;top:419;width:245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rsidR="00000000" w:rsidRDefault="008309F7">
                        <w:pPr>
                          <w:pStyle w:val="BodyText"/>
                          <w:kinsoku w:val="0"/>
                          <w:overflowPunct w:val="0"/>
                          <w:spacing w:line="374" w:lineRule="auto"/>
                          <w:ind w:right="18" w:firstLine="28"/>
                          <w:rPr>
                            <w:color w:val="231F20"/>
                            <w:spacing w:val="-3"/>
                            <w:w w:val="105"/>
                            <w:sz w:val="14"/>
                            <w:szCs w:val="14"/>
                          </w:rPr>
                        </w:pPr>
                        <w:r>
                          <w:rPr>
                            <w:color w:val="231F20"/>
                            <w:w w:val="105"/>
                            <w:sz w:val="14"/>
                            <w:szCs w:val="14"/>
                          </w:rPr>
                          <w:t>Goal-level</w:t>
                        </w:r>
                        <w:r>
                          <w:rPr>
                            <w:color w:val="231F20"/>
                            <w:spacing w:val="-12"/>
                            <w:w w:val="105"/>
                            <w:sz w:val="14"/>
                            <w:szCs w:val="14"/>
                          </w:rPr>
                          <w:t xml:space="preserve"> </w:t>
                        </w:r>
                        <w:r>
                          <w:rPr>
                            <w:color w:val="231F20"/>
                            <w:w w:val="105"/>
                            <w:sz w:val="14"/>
                            <w:szCs w:val="14"/>
                          </w:rPr>
                          <w:t>achievement</w:t>
                        </w:r>
                        <w:r>
                          <w:rPr>
                            <w:color w:val="231F20"/>
                            <w:spacing w:val="-11"/>
                            <w:w w:val="105"/>
                            <w:sz w:val="14"/>
                            <w:szCs w:val="14"/>
                          </w:rPr>
                          <w:t xml:space="preserve"> </w:t>
                        </w:r>
                        <w:r>
                          <w:rPr>
                            <w:color w:val="231F20"/>
                            <w:w w:val="105"/>
                            <w:sz w:val="14"/>
                            <w:szCs w:val="14"/>
                          </w:rPr>
                          <w:t>in</w:t>
                        </w:r>
                        <w:r>
                          <w:rPr>
                            <w:color w:val="231F20"/>
                            <w:spacing w:val="-11"/>
                            <w:w w:val="105"/>
                            <w:sz w:val="14"/>
                            <w:szCs w:val="14"/>
                          </w:rPr>
                          <w:t xml:space="preserve"> </w:t>
                        </w:r>
                        <w:r>
                          <w:rPr>
                            <w:color w:val="231F20"/>
                            <w:w w:val="105"/>
                            <w:sz w:val="14"/>
                            <w:szCs w:val="14"/>
                          </w:rPr>
                          <w:t>pilot</w:t>
                        </w:r>
                        <w:r>
                          <w:rPr>
                            <w:color w:val="231F20"/>
                            <w:spacing w:val="-11"/>
                            <w:w w:val="105"/>
                            <w:sz w:val="14"/>
                            <w:szCs w:val="14"/>
                          </w:rPr>
                          <w:t xml:space="preserve"> </w:t>
                        </w:r>
                        <w:r>
                          <w:rPr>
                            <w:color w:val="231F20"/>
                            <w:w w:val="105"/>
                            <w:sz w:val="14"/>
                            <w:szCs w:val="14"/>
                          </w:rPr>
                          <w:t>locations EOFO-level</w:t>
                        </w:r>
                        <w:r>
                          <w:rPr>
                            <w:color w:val="231F20"/>
                            <w:spacing w:val="-10"/>
                            <w:w w:val="105"/>
                            <w:sz w:val="14"/>
                            <w:szCs w:val="14"/>
                          </w:rPr>
                          <w:t xml:space="preserve"> </w:t>
                        </w:r>
                        <w:r>
                          <w:rPr>
                            <w:color w:val="231F20"/>
                            <w:w w:val="105"/>
                            <w:sz w:val="14"/>
                            <w:szCs w:val="14"/>
                          </w:rPr>
                          <w:t>achievement</w:t>
                        </w:r>
                        <w:r>
                          <w:rPr>
                            <w:color w:val="231F20"/>
                            <w:spacing w:val="-9"/>
                            <w:w w:val="105"/>
                            <w:sz w:val="14"/>
                            <w:szCs w:val="14"/>
                          </w:rPr>
                          <w:t xml:space="preserve"> </w:t>
                        </w:r>
                        <w:r>
                          <w:rPr>
                            <w:color w:val="231F20"/>
                            <w:w w:val="105"/>
                            <w:sz w:val="14"/>
                            <w:szCs w:val="14"/>
                          </w:rPr>
                          <w:t>in</w:t>
                        </w:r>
                        <w:r>
                          <w:rPr>
                            <w:color w:val="231F20"/>
                            <w:spacing w:val="-10"/>
                            <w:w w:val="105"/>
                            <w:sz w:val="14"/>
                            <w:szCs w:val="14"/>
                          </w:rPr>
                          <w:t xml:space="preserve"> </w:t>
                        </w:r>
                        <w:r>
                          <w:rPr>
                            <w:color w:val="231F20"/>
                            <w:w w:val="105"/>
                            <w:sz w:val="14"/>
                            <w:szCs w:val="14"/>
                          </w:rPr>
                          <w:t>pilot</w:t>
                        </w:r>
                        <w:r>
                          <w:rPr>
                            <w:color w:val="231F20"/>
                            <w:spacing w:val="-9"/>
                            <w:w w:val="105"/>
                            <w:sz w:val="14"/>
                            <w:szCs w:val="14"/>
                          </w:rPr>
                          <w:t xml:space="preserve"> </w:t>
                        </w:r>
                        <w:r>
                          <w:rPr>
                            <w:color w:val="231F20"/>
                            <w:spacing w:val="-3"/>
                            <w:w w:val="105"/>
                            <w:sz w:val="14"/>
                            <w:szCs w:val="14"/>
                          </w:rPr>
                          <w:t>locations</w:t>
                        </w:r>
                      </w:p>
                      <w:p w:rsidR="00000000" w:rsidRDefault="008309F7">
                        <w:pPr>
                          <w:pStyle w:val="BodyText"/>
                          <w:kinsoku w:val="0"/>
                          <w:overflowPunct w:val="0"/>
                          <w:spacing w:before="23"/>
                          <w:ind w:left="98"/>
                          <w:rPr>
                            <w:color w:val="231F20"/>
                            <w:w w:val="105"/>
                            <w:sz w:val="14"/>
                            <w:szCs w:val="14"/>
                          </w:rPr>
                        </w:pPr>
                        <w:r>
                          <w:rPr>
                            <w:color w:val="231F20"/>
                            <w:w w:val="105"/>
                            <w:sz w:val="14"/>
                            <w:szCs w:val="14"/>
                          </w:rPr>
                          <w:t>IO-level achievement in pilot locations</w:t>
                        </w:r>
                      </w:p>
                    </w:txbxContent>
                  </v:textbox>
                </v:shape>
                <v:shape id="Text Box 544" o:spid="_x0000_s1309" type="#_x0000_t202" style="position:absolute;left:6719;top:425;width:229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rsidR="00000000" w:rsidRDefault="008309F7">
                        <w:pPr>
                          <w:pStyle w:val="BodyText"/>
                          <w:kinsoku w:val="0"/>
                          <w:overflowPunct w:val="0"/>
                          <w:spacing w:line="374" w:lineRule="auto"/>
                          <w:ind w:right="18" w:firstLine="28"/>
                          <w:rPr>
                            <w:color w:val="231F20"/>
                            <w:spacing w:val="-4"/>
                            <w:w w:val="105"/>
                            <w:sz w:val="14"/>
                            <w:szCs w:val="14"/>
                          </w:rPr>
                        </w:pPr>
                        <w:r>
                          <w:rPr>
                            <w:color w:val="231F20"/>
                            <w:w w:val="105"/>
                            <w:sz w:val="14"/>
                            <w:szCs w:val="14"/>
                          </w:rPr>
                          <w:t>Goal-level</w:t>
                        </w:r>
                        <w:r>
                          <w:rPr>
                            <w:color w:val="231F20"/>
                            <w:spacing w:val="-13"/>
                            <w:w w:val="105"/>
                            <w:sz w:val="14"/>
                            <w:szCs w:val="14"/>
                          </w:rPr>
                          <w:t xml:space="preserve"> </w:t>
                        </w:r>
                        <w:r>
                          <w:rPr>
                            <w:color w:val="231F20"/>
                            <w:w w:val="105"/>
                            <w:sz w:val="14"/>
                            <w:szCs w:val="14"/>
                          </w:rPr>
                          <w:t>achievement</w:t>
                        </w:r>
                        <w:r>
                          <w:rPr>
                            <w:color w:val="231F20"/>
                            <w:spacing w:val="-13"/>
                            <w:w w:val="105"/>
                            <w:sz w:val="14"/>
                            <w:szCs w:val="14"/>
                          </w:rPr>
                          <w:t xml:space="preserve"> </w:t>
                        </w:r>
                        <w:r>
                          <w:rPr>
                            <w:color w:val="231F20"/>
                            <w:w w:val="105"/>
                            <w:sz w:val="14"/>
                            <w:szCs w:val="14"/>
                          </w:rPr>
                          <w:t>at</w:t>
                        </w:r>
                        <w:r>
                          <w:rPr>
                            <w:color w:val="231F20"/>
                            <w:spacing w:val="-12"/>
                            <w:w w:val="105"/>
                            <w:sz w:val="14"/>
                            <w:szCs w:val="14"/>
                          </w:rPr>
                          <w:t xml:space="preserve"> </w:t>
                        </w:r>
                        <w:r>
                          <w:rPr>
                            <w:color w:val="231F20"/>
                            <w:w w:val="105"/>
                            <w:sz w:val="14"/>
                            <w:szCs w:val="14"/>
                          </w:rPr>
                          <w:t>larger</w:t>
                        </w:r>
                        <w:r>
                          <w:rPr>
                            <w:color w:val="231F20"/>
                            <w:spacing w:val="-13"/>
                            <w:w w:val="105"/>
                            <w:sz w:val="14"/>
                            <w:szCs w:val="14"/>
                          </w:rPr>
                          <w:t xml:space="preserve"> </w:t>
                        </w:r>
                        <w:r>
                          <w:rPr>
                            <w:color w:val="231F20"/>
                            <w:w w:val="105"/>
                            <w:sz w:val="14"/>
                            <w:szCs w:val="14"/>
                          </w:rPr>
                          <w:t>scale EOFO-level</w:t>
                        </w:r>
                        <w:r>
                          <w:rPr>
                            <w:color w:val="231F20"/>
                            <w:spacing w:val="-13"/>
                            <w:w w:val="105"/>
                            <w:sz w:val="14"/>
                            <w:szCs w:val="14"/>
                          </w:rPr>
                          <w:t xml:space="preserve"> </w:t>
                        </w:r>
                        <w:r>
                          <w:rPr>
                            <w:color w:val="231F20"/>
                            <w:w w:val="105"/>
                            <w:sz w:val="14"/>
                            <w:szCs w:val="14"/>
                          </w:rPr>
                          <w:t>achievement</w:t>
                        </w:r>
                        <w:r>
                          <w:rPr>
                            <w:color w:val="231F20"/>
                            <w:spacing w:val="-12"/>
                            <w:w w:val="105"/>
                            <w:sz w:val="14"/>
                            <w:szCs w:val="14"/>
                          </w:rPr>
                          <w:t xml:space="preserve"> </w:t>
                        </w:r>
                        <w:r>
                          <w:rPr>
                            <w:color w:val="231F20"/>
                            <w:w w:val="105"/>
                            <w:sz w:val="14"/>
                            <w:szCs w:val="14"/>
                          </w:rPr>
                          <w:t>at</w:t>
                        </w:r>
                        <w:r>
                          <w:rPr>
                            <w:color w:val="231F20"/>
                            <w:spacing w:val="-12"/>
                            <w:w w:val="105"/>
                            <w:sz w:val="14"/>
                            <w:szCs w:val="14"/>
                          </w:rPr>
                          <w:t xml:space="preserve"> </w:t>
                        </w:r>
                        <w:r>
                          <w:rPr>
                            <w:color w:val="231F20"/>
                            <w:w w:val="105"/>
                            <w:sz w:val="14"/>
                            <w:szCs w:val="14"/>
                          </w:rPr>
                          <w:t>larger</w:t>
                        </w:r>
                        <w:r>
                          <w:rPr>
                            <w:color w:val="231F20"/>
                            <w:spacing w:val="-12"/>
                            <w:w w:val="105"/>
                            <w:sz w:val="14"/>
                            <w:szCs w:val="14"/>
                          </w:rPr>
                          <w:t xml:space="preserve"> </w:t>
                        </w:r>
                        <w:r>
                          <w:rPr>
                            <w:color w:val="231F20"/>
                            <w:spacing w:val="-4"/>
                            <w:w w:val="105"/>
                            <w:sz w:val="14"/>
                            <w:szCs w:val="14"/>
                          </w:rPr>
                          <w:t>scale</w:t>
                        </w:r>
                      </w:p>
                      <w:p w:rsidR="00000000" w:rsidRDefault="008309F7">
                        <w:pPr>
                          <w:pStyle w:val="BodyText"/>
                          <w:kinsoku w:val="0"/>
                          <w:overflowPunct w:val="0"/>
                          <w:spacing w:before="23"/>
                          <w:ind w:left="98"/>
                          <w:rPr>
                            <w:color w:val="231F20"/>
                            <w:w w:val="105"/>
                            <w:sz w:val="14"/>
                            <w:szCs w:val="14"/>
                          </w:rPr>
                        </w:pPr>
                        <w:r>
                          <w:rPr>
                            <w:color w:val="231F20"/>
                            <w:w w:val="105"/>
                            <w:sz w:val="14"/>
                            <w:szCs w:val="14"/>
                          </w:rPr>
                          <w:t>IO-level achievement at larger scale</w:t>
                        </w:r>
                      </w:p>
                    </w:txbxContent>
                  </v:textbox>
                </v:shape>
                <v:shape id="Text Box 545" o:spid="_x0000_s1310" type="#_x0000_t202" style="position:absolute;left:9960;top:541;width:51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rsidR="00000000" w:rsidRDefault="008309F7">
                        <w:pPr>
                          <w:pStyle w:val="BodyText"/>
                          <w:kinsoku w:val="0"/>
                          <w:overflowPunct w:val="0"/>
                          <w:spacing w:before="2" w:line="235" w:lineRule="auto"/>
                          <w:ind w:left="-1" w:right="18"/>
                          <w:jc w:val="center"/>
                          <w:rPr>
                            <w:color w:val="231F20"/>
                            <w:w w:val="105"/>
                            <w:sz w:val="14"/>
                            <w:szCs w:val="14"/>
                          </w:rPr>
                        </w:pPr>
                        <w:r>
                          <w:rPr>
                            <w:color w:val="231F20"/>
                            <w:spacing w:val="-1"/>
                            <w:sz w:val="14"/>
                            <w:szCs w:val="14"/>
                          </w:rPr>
                          <w:t xml:space="preserve">“Higher- </w:t>
                        </w:r>
                        <w:r>
                          <w:rPr>
                            <w:color w:val="231F20"/>
                            <w:w w:val="105"/>
                            <w:sz w:val="14"/>
                            <w:szCs w:val="14"/>
                          </w:rPr>
                          <w:t>Level” Results</w:t>
                        </w:r>
                      </w:p>
                    </w:txbxContent>
                  </v:textbox>
                </v:shape>
                <v:shape id="Text Box 546" o:spid="_x0000_s1311" type="#_x0000_t202" style="position:absolute;left:5464;top:1405;width:121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right="-20" w:firstLine="242"/>
                          <w:rPr>
                            <w:color w:val="FFFFFF"/>
                            <w:w w:val="105"/>
                            <w:sz w:val="14"/>
                            <w:szCs w:val="14"/>
                          </w:rPr>
                        </w:pPr>
                        <w:r>
                          <w:rPr>
                            <w:color w:val="FFFFFF"/>
                            <w:w w:val="105"/>
                            <w:sz w:val="14"/>
                            <w:szCs w:val="14"/>
                          </w:rPr>
                          <w:t>CSOs access additional resources</w:t>
                        </w:r>
                      </w:p>
                    </w:txbxContent>
                  </v:textbox>
                </v:shape>
                <v:shape id="Text Box 547" o:spid="_x0000_s1312" type="#_x0000_t202" style="position:absolute;left:7436;top:1378;width:12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rsidR="00000000" w:rsidRDefault="008309F7">
                        <w:pPr>
                          <w:pStyle w:val="BodyText"/>
                          <w:kinsoku w:val="0"/>
                          <w:overflowPunct w:val="0"/>
                          <w:rPr>
                            <w:color w:val="FFFFFF"/>
                            <w:w w:val="105"/>
                            <w:sz w:val="14"/>
                            <w:szCs w:val="14"/>
                          </w:rPr>
                        </w:pPr>
                        <w:r>
                          <w:rPr>
                            <w:color w:val="FFFFFF"/>
                            <w:w w:val="105"/>
                            <w:sz w:val="14"/>
                            <w:szCs w:val="14"/>
                          </w:rPr>
                          <w:t>National,</w:t>
                        </w:r>
                        <w:r>
                          <w:rPr>
                            <w:color w:val="FFFFFF"/>
                            <w:spacing w:val="-14"/>
                            <w:w w:val="105"/>
                            <w:sz w:val="14"/>
                            <w:szCs w:val="14"/>
                          </w:rPr>
                          <w:t xml:space="preserve"> </w:t>
                        </w:r>
                        <w:r>
                          <w:rPr>
                            <w:color w:val="FFFFFF"/>
                            <w:w w:val="105"/>
                            <w:sz w:val="14"/>
                            <w:szCs w:val="14"/>
                          </w:rPr>
                          <w:t>provincial</w:t>
                        </w:r>
                        <w:r>
                          <w:rPr>
                            <w:color w:val="FFFFFF"/>
                            <w:spacing w:val="-14"/>
                            <w:w w:val="105"/>
                            <w:sz w:val="14"/>
                            <w:szCs w:val="14"/>
                          </w:rPr>
                          <w:t xml:space="preserve"> </w:t>
                        </w:r>
                        <w:r>
                          <w:rPr>
                            <w:color w:val="FFFFFF"/>
                            <w:w w:val="105"/>
                            <w:sz w:val="14"/>
                            <w:szCs w:val="14"/>
                          </w:rPr>
                          <w:t>&amp;</w:t>
                        </w:r>
                      </w:p>
                    </w:txbxContent>
                  </v:textbox>
                </v:shape>
                <v:shape id="Text Box 548" o:spid="_x0000_s1313" type="#_x0000_t202" style="position:absolute;left:3578;top:1824;width:122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left="17" w:right="18" w:hanging="18"/>
                          <w:jc w:val="both"/>
                          <w:rPr>
                            <w:color w:val="FFFFFF"/>
                            <w:w w:val="105"/>
                            <w:sz w:val="14"/>
                            <w:szCs w:val="14"/>
                          </w:rPr>
                        </w:pPr>
                        <w:r>
                          <w:rPr>
                            <w:color w:val="FFFFFF"/>
                            <w:w w:val="105"/>
                            <w:sz w:val="14"/>
                            <w:szCs w:val="14"/>
                          </w:rPr>
                          <w:t>Key</w:t>
                        </w:r>
                        <w:r>
                          <w:rPr>
                            <w:color w:val="FFFFFF"/>
                            <w:spacing w:val="-22"/>
                            <w:w w:val="105"/>
                            <w:sz w:val="14"/>
                            <w:szCs w:val="14"/>
                          </w:rPr>
                          <w:t xml:space="preserve"> </w:t>
                        </w:r>
                        <w:r>
                          <w:rPr>
                            <w:color w:val="FFFFFF"/>
                            <w:w w:val="105"/>
                            <w:sz w:val="14"/>
                            <w:szCs w:val="14"/>
                          </w:rPr>
                          <w:t>decision-makers are</w:t>
                        </w:r>
                        <w:r>
                          <w:rPr>
                            <w:color w:val="FFFFFF"/>
                            <w:spacing w:val="-15"/>
                            <w:w w:val="105"/>
                            <w:sz w:val="14"/>
                            <w:szCs w:val="14"/>
                          </w:rPr>
                          <w:t xml:space="preserve"> </w:t>
                        </w:r>
                        <w:r>
                          <w:rPr>
                            <w:color w:val="FFFFFF"/>
                            <w:w w:val="105"/>
                            <w:sz w:val="14"/>
                            <w:szCs w:val="14"/>
                          </w:rPr>
                          <w:t>interested</w:t>
                        </w:r>
                        <w:r>
                          <w:rPr>
                            <w:color w:val="FFFFFF"/>
                            <w:spacing w:val="-15"/>
                            <w:w w:val="105"/>
                            <w:sz w:val="14"/>
                            <w:szCs w:val="14"/>
                          </w:rPr>
                          <w:t xml:space="preserve"> </w:t>
                        </w:r>
                        <w:r>
                          <w:rPr>
                            <w:color w:val="FFFFFF"/>
                            <w:w w:val="105"/>
                            <w:sz w:val="14"/>
                            <w:szCs w:val="14"/>
                          </w:rPr>
                          <w:t>in</w:t>
                        </w:r>
                        <w:r>
                          <w:rPr>
                            <w:color w:val="FFFFFF"/>
                            <w:spacing w:val="-15"/>
                            <w:w w:val="105"/>
                            <w:sz w:val="14"/>
                            <w:szCs w:val="14"/>
                          </w:rPr>
                          <w:t xml:space="preserve"> </w:t>
                        </w:r>
                        <w:r>
                          <w:rPr>
                            <w:color w:val="FFFFFF"/>
                            <w:w w:val="105"/>
                            <w:sz w:val="14"/>
                            <w:szCs w:val="14"/>
                          </w:rPr>
                          <w:t>the piloted</w:t>
                        </w:r>
                        <w:r>
                          <w:rPr>
                            <w:color w:val="FFFFFF"/>
                            <w:spacing w:val="-7"/>
                            <w:w w:val="105"/>
                            <w:sz w:val="14"/>
                            <w:szCs w:val="14"/>
                          </w:rPr>
                          <w:t xml:space="preserve"> </w:t>
                        </w:r>
                        <w:r>
                          <w:rPr>
                            <w:color w:val="FFFFFF"/>
                            <w:w w:val="105"/>
                            <w:sz w:val="14"/>
                            <w:szCs w:val="14"/>
                          </w:rPr>
                          <w:t>approach</w:t>
                        </w:r>
                      </w:p>
                    </w:txbxContent>
                  </v:textbox>
                </v:shape>
                <v:shape id="Text Box 549" o:spid="_x0000_s1314" type="#_x0000_t202" style="position:absolute;left:7264;top:1882;width:162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000000" w:rsidRDefault="008309F7">
                        <w:pPr>
                          <w:pStyle w:val="BodyText"/>
                          <w:kinsoku w:val="0"/>
                          <w:overflowPunct w:val="0"/>
                          <w:spacing w:line="169" w:lineRule="exact"/>
                          <w:ind w:left="88"/>
                          <w:rPr>
                            <w:color w:val="FFFFFF"/>
                            <w:w w:val="105"/>
                            <w:sz w:val="14"/>
                            <w:szCs w:val="14"/>
                          </w:rPr>
                        </w:pPr>
                        <w:r>
                          <w:rPr>
                            <w:color w:val="FFFFFF"/>
                            <w:w w:val="105"/>
                            <w:sz w:val="14"/>
                            <w:szCs w:val="14"/>
                          </w:rPr>
                          <w:t>Adjust Policy Framew</w:t>
                        </w:r>
                      </w:p>
                      <w:p w:rsidR="00000000" w:rsidRDefault="008309F7">
                        <w:pPr>
                          <w:pStyle w:val="BodyText"/>
                          <w:tabs>
                            <w:tab w:val="left" w:pos="1361"/>
                          </w:tabs>
                          <w:kinsoku w:val="0"/>
                          <w:overflowPunct w:val="0"/>
                          <w:spacing w:line="169" w:lineRule="exact"/>
                          <w:rPr>
                            <w:color w:val="FFFFFF"/>
                            <w:sz w:val="14"/>
                            <w:szCs w:val="14"/>
                          </w:rPr>
                        </w:pPr>
                        <w:r>
                          <w:rPr>
                            <w:color w:val="FFFFFF"/>
                            <w:sz w:val="14"/>
                            <w:szCs w:val="14"/>
                          </w:rPr>
                          <w:t>-</w:t>
                        </w:r>
                        <w:r>
                          <w:rPr>
                            <w:color w:val="FFFFFF"/>
                            <w:sz w:val="14"/>
                            <w:szCs w:val="14"/>
                          </w:rPr>
                          <w:tab/>
                          <w:t>ems</w:t>
                        </w:r>
                      </w:p>
                    </w:txbxContent>
                  </v:textbox>
                </v:shape>
                <v:shape id="Text Box 550" o:spid="_x0000_s1315" type="#_x0000_t202" style="position:absolute;left:7281;top:1882;width: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000000" w:rsidRDefault="008309F7">
                        <w:pPr>
                          <w:pStyle w:val="BodyText"/>
                          <w:kinsoku w:val="0"/>
                          <w:overflowPunct w:val="0"/>
                          <w:rPr>
                            <w:color w:val="FFFFFF"/>
                            <w:w w:val="101"/>
                            <w:sz w:val="14"/>
                            <w:szCs w:val="14"/>
                          </w:rPr>
                        </w:pPr>
                        <w:r>
                          <w:rPr>
                            <w:color w:val="FFFFFF"/>
                            <w:w w:val="101"/>
                            <w:sz w:val="14"/>
                            <w:szCs w:val="14"/>
                          </w:rPr>
                          <w:t>-</w:t>
                        </w:r>
                      </w:p>
                    </w:txbxContent>
                  </v:textbox>
                </v:shape>
                <v:shape id="Text Box 551" o:spid="_x0000_s1316" type="#_x0000_t202" style="position:absolute;left:7483;top:1714;width:139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000000" w:rsidRDefault="008309F7">
                        <w:pPr>
                          <w:pStyle w:val="BodyText"/>
                          <w:kinsoku w:val="0"/>
                          <w:overflowPunct w:val="0"/>
                          <w:spacing w:line="169" w:lineRule="exact"/>
                          <w:rPr>
                            <w:color w:val="FFFFFF"/>
                            <w:w w:val="105"/>
                            <w:sz w:val="14"/>
                            <w:szCs w:val="14"/>
                          </w:rPr>
                        </w:pPr>
                        <w:r>
                          <w:rPr>
                            <w:color w:val="FFFFFF"/>
                            <w:w w:val="105"/>
                            <w:sz w:val="14"/>
                            <w:szCs w:val="14"/>
                          </w:rPr>
                          <w:t>- Allocate Resourc</w:t>
                        </w:r>
                      </w:p>
                      <w:p w:rsidR="00000000" w:rsidRDefault="008309F7">
                        <w:pPr>
                          <w:pStyle w:val="BodyText"/>
                          <w:kinsoku w:val="0"/>
                          <w:overflowPunct w:val="0"/>
                          <w:spacing w:line="169" w:lineRule="exact"/>
                          <w:ind w:right="18"/>
                          <w:jc w:val="right"/>
                          <w:rPr>
                            <w:color w:val="FFFFFF"/>
                            <w:sz w:val="14"/>
                            <w:szCs w:val="14"/>
                          </w:rPr>
                        </w:pPr>
                        <w:r>
                          <w:rPr>
                            <w:color w:val="FFFFFF"/>
                            <w:sz w:val="14"/>
                            <w:szCs w:val="14"/>
                          </w:rPr>
                          <w:t>orks</w:t>
                        </w:r>
                      </w:p>
                    </w:txbxContent>
                  </v:textbox>
                </v:shape>
                <v:shape id="Text Box 552" o:spid="_x0000_s1317" type="#_x0000_t202" style="position:absolute;left:7671;top:1546;width:10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000000" w:rsidRDefault="008309F7">
                        <w:pPr>
                          <w:pStyle w:val="BodyText"/>
                          <w:kinsoku w:val="0"/>
                          <w:overflowPunct w:val="0"/>
                          <w:spacing w:line="169" w:lineRule="exact"/>
                          <w:rPr>
                            <w:color w:val="FFFFFF"/>
                            <w:w w:val="105"/>
                            <w:sz w:val="14"/>
                            <w:szCs w:val="14"/>
                          </w:rPr>
                        </w:pPr>
                        <w:r>
                          <w:rPr>
                            <w:color w:val="FFFFFF"/>
                            <w:w w:val="105"/>
                            <w:sz w:val="14"/>
                            <w:szCs w:val="14"/>
                          </w:rPr>
                          <w:t>district govts:</w:t>
                        </w:r>
                      </w:p>
                      <w:p w:rsidR="00000000" w:rsidRDefault="008309F7">
                        <w:pPr>
                          <w:pStyle w:val="BodyText"/>
                          <w:kinsoku w:val="0"/>
                          <w:overflowPunct w:val="0"/>
                          <w:spacing w:line="169" w:lineRule="exact"/>
                          <w:ind w:right="18"/>
                          <w:jc w:val="right"/>
                          <w:rPr>
                            <w:color w:val="FFFFFF"/>
                            <w:sz w:val="14"/>
                            <w:szCs w:val="14"/>
                          </w:rPr>
                        </w:pPr>
                        <w:r>
                          <w:rPr>
                            <w:color w:val="FFFFFF"/>
                            <w:sz w:val="14"/>
                            <w:szCs w:val="14"/>
                          </w:rPr>
                          <w:t>es</w:t>
                        </w:r>
                      </w:p>
                    </w:txbxContent>
                  </v:textbox>
                </v:shape>
                <v:shape id="Text Box 553" o:spid="_x0000_s1318" type="#_x0000_t202" style="position:absolute;left:7336;top:2050;width:131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000000" w:rsidRDefault="008309F7">
                        <w:pPr>
                          <w:pStyle w:val="BodyText"/>
                          <w:kinsoku w:val="0"/>
                          <w:overflowPunct w:val="0"/>
                          <w:rPr>
                            <w:color w:val="FFFFFF"/>
                            <w:w w:val="105"/>
                            <w:sz w:val="14"/>
                            <w:szCs w:val="14"/>
                          </w:rPr>
                        </w:pPr>
                        <w:r>
                          <w:rPr>
                            <w:color w:val="FFFFFF"/>
                            <w:w w:val="105"/>
                            <w:sz w:val="14"/>
                            <w:szCs w:val="14"/>
                          </w:rPr>
                          <w:t>Adapt</w:t>
                        </w:r>
                        <w:r>
                          <w:rPr>
                            <w:color w:val="FFFFFF"/>
                            <w:spacing w:val="-12"/>
                            <w:w w:val="105"/>
                            <w:sz w:val="14"/>
                            <w:szCs w:val="14"/>
                          </w:rPr>
                          <w:t xml:space="preserve"> </w:t>
                        </w:r>
                        <w:r>
                          <w:rPr>
                            <w:color w:val="FFFFFF"/>
                            <w:w w:val="105"/>
                            <w:sz w:val="14"/>
                            <w:szCs w:val="14"/>
                          </w:rPr>
                          <w:t>or</w:t>
                        </w:r>
                        <w:r>
                          <w:rPr>
                            <w:color w:val="FFFFFF"/>
                            <w:spacing w:val="-12"/>
                            <w:w w:val="105"/>
                            <w:sz w:val="14"/>
                            <w:szCs w:val="14"/>
                          </w:rPr>
                          <w:t xml:space="preserve"> </w:t>
                        </w:r>
                        <w:r>
                          <w:rPr>
                            <w:color w:val="FFFFFF"/>
                            <w:w w:val="105"/>
                            <w:sz w:val="14"/>
                            <w:szCs w:val="14"/>
                          </w:rPr>
                          <w:t>Improve</w:t>
                        </w:r>
                        <w:r>
                          <w:rPr>
                            <w:color w:val="FFFFFF"/>
                            <w:spacing w:val="-12"/>
                            <w:w w:val="105"/>
                            <w:sz w:val="14"/>
                            <w:szCs w:val="14"/>
                          </w:rPr>
                          <w:t xml:space="preserve"> </w:t>
                        </w:r>
                        <w:r>
                          <w:rPr>
                            <w:color w:val="FFFFFF"/>
                            <w:w w:val="105"/>
                            <w:sz w:val="14"/>
                            <w:szCs w:val="14"/>
                          </w:rPr>
                          <w:t>Syst</w:t>
                        </w:r>
                      </w:p>
                    </w:txbxContent>
                  </v:textbox>
                </v:shape>
                <v:shape id="Text Box 554" o:spid="_x0000_s1319" type="#_x0000_t202" style="position:absolute;left:1366;top:2517;width:120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Govt</w:t>
                        </w:r>
                        <w:r>
                          <w:rPr>
                            <w:color w:val="FFFFFF"/>
                            <w:spacing w:val="-16"/>
                            <w:w w:val="105"/>
                            <w:sz w:val="14"/>
                            <w:szCs w:val="14"/>
                          </w:rPr>
                          <w:t xml:space="preserve"> </w:t>
                        </w:r>
                        <w:r>
                          <w:rPr>
                            <w:color w:val="FFFFFF"/>
                            <w:w w:val="105"/>
                            <w:sz w:val="14"/>
                            <w:szCs w:val="14"/>
                          </w:rPr>
                          <w:t>&amp;</w:t>
                        </w:r>
                        <w:r>
                          <w:rPr>
                            <w:color w:val="FFFFFF"/>
                            <w:spacing w:val="-16"/>
                            <w:w w:val="105"/>
                            <w:sz w:val="14"/>
                            <w:szCs w:val="14"/>
                          </w:rPr>
                          <w:t xml:space="preserve"> </w:t>
                        </w:r>
                        <w:r>
                          <w:rPr>
                            <w:color w:val="FFFFFF"/>
                            <w:w w:val="105"/>
                            <w:sz w:val="14"/>
                            <w:szCs w:val="14"/>
                          </w:rPr>
                          <w:t>CSO</w:t>
                        </w:r>
                        <w:r>
                          <w:rPr>
                            <w:color w:val="FFFFFF"/>
                            <w:spacing w:val="-15"/>
                            <w:w w:val="105"/>
                            <w:sz w:val="14"/>
                            <w:szCs w:val="14"/>
                          </w:rPr>
                          <w:t xml:space="preserve"> </w:t>
                        </w:r>
                        <w:r>
                          <w:rPr>
                            <w:color w:val="FFFFFF"/>
                            <w:spacing w:val="-3"/>
                            <w:w w:val="105"/>
                            <w:sz w:val="14"/>
                            <w:szCs w:val="14"/>
                          </w:rPr>
                          <w:t xml:space="preserve">partners </w:t>
                        </w:r>
                        <w:r>
                          <w:rPr>
                            <w:color w:val="FFFFFF"/>
                            <w:w w:val="105"/>
                            <w:sz w:val="14"/>
                            <w:szCs w:val="14"/>
                          </w:rPr>
                          <w:t>agree to proceed with</w:t>
                        </w:r>
                        <w:r>
                          <w:rPr>
                            <w:color w:val="FFFFFF"/>
                            <w:spacing w:val="-7"/>
                            <w:w w:val="105"/>
                            <w:sz w:val="14"/>
                            <w:szCs w:val="14"/>
                          </w:rPr>
                          <w:t xml:space="preserve"> </w:t>
                        </w:r>
                        <w:r>
                          <w:rPr>
                            <w:color w:val="FFFFFF"/>
                            <w:w w:val="105"/>
                            <w:sz w:val="14"/>
                            <w:szCs w:val="14"/>
                          </w:rPr>
                          <w:t>pilot</w:t>
                        </w:r>
                      </w:p>
                    </w:txbxContent>
                  </v:textbox>
                </v:shape>
                <v:shape id="Text Box 555" o:spid="_x0000_s1320" type="#_x0000_t202" style="position:absolute;left:3272;top:2759;width:140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 xml:space="preserve">Descriptive </w:t>
                        </w:r>
                        <w:r>
                          <w:rPr>
                            <w:color w:val="FFFFFF"/>
                            <w:spacing w:val="-3"/>
                            <w:w w:val="105"/>
                            <w:sz w:val="14"/>
                            <w:szCs w:val="14"/>
                          </w:rPr>
                          <w:t xml:space="preserve">information </w:t>
                        </w:r>
                        <w:r>
                          <w:rPr>
                            <w:color w:val="FFFFFF"/>
                            <w:w w:val="105"/>
                            <w:sz w:val="14"/>
                            <w:szCs w:val="14"/>
                          </w:rPr>
                          <w:t>about the pilot approach &amp; results</w:t>
                        </w:r>
                      </w:p>
                    </w:txbxContent>
                  </v:textbox>
                </v:shape>
                <v:shape id="Text Box 556" o:spid="_x0000_s1321" type="#_x0000_t202" style="position:absolute;left:4871;top:2457;width:1512;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Govt</w:t>
                        </w:r>
                        <w:r>
                          <w:rPr>
                            <w:color w:val="FFFFFF"/>
                            <w:spacing w:val="-16"/>
                            <w:w w:val="105"/>
                            <w:sz w:val="14"/>
                            <w:szCs w:val="14"/>
                          </w:rPr>
                          <w:t xml:space="preserve"> </w:t>
                        </w:r>
                        <w:r>
                          <w:rPr>
                            <w:color w:val="FFFFFF"/>
                            <w:w w:val="105"/>
                            <w:sz w:val="14"/>
                            <w:szCs w:val="14"/>
                          </w:rPr>
                          <w:t>&amp;</w:t>
                        </w:r>
                        <w:r>
                          <w:rPr>
                            <w:color w:val="FFFFFF"/>
                            <w:spacing w:val="-16"/>
                            <w:w w:val="105"/>
                            <w:sz w:val="14"/>
                            <w:szCs w:val="14"/>
                          </w:rPr>
                          <w:t xml:space="preserve"> </w:t>
                        </w:r>
                        <w:r>
                          <w:rPr>
                            <w:color w:val="FFFFFF"/>
                            <w:w w:val="105"/>
                            <w:sz w:val="14"/>
                            <w:szCs w:val="14"/>
                          </w:rPr>
                          <w:t>CSO</w:t>
                        </w:r>
                        <w:r>
                          <w:rPr>
                            <w:color w:val="FFFFFF"/>
                            <w:spacing w:val="-15"/>
                            <w:w w:val="105"/>
                            <w:sz w:val="14"/>
                            <w:szCs w:val="14"/>
                          </w:rPr>
                          <w:t xml:space="preserve"> </w:t>
                        </w:r>
                        <w:r>
                          <w:rPr>
                            <w:color w:val="FFFFFF"/>
                            <w:w w:val="105"/>
                            <w:sz w:val="14"/>
                            <w:szCs w:val="14"/>
                          </w:rPr>
                          <w:t>partners</w:t>
                        </w:r>
                        <w:r>
                          <w:rPr>
                            <w:color w:val="FFFFFF"/>
                            <w:spacing w:val="-16"/>
                            <w:w w:val="105"/>
                            <w:sz w:val="14"/>
                            <w:szCs w:val="14"/>
                          </w:rPr>
                          <w:t xml:space="preserve"> </w:t>
                        </w:r>
                        <w:r>
                          <w:rPr>
                            <w:color w:val="FFFFFF"/>
                            <w:spacing w:val="-5"/>
                            <w:w w:val="105"/>
                            <w:sz w:val="14"/>
                            <w:szCs w:val="14"/>
                          </w:rPr>
                          <w:t xml:space="preserve">have </w:t>
                        </w:r>
                        <w:r>
                          <w:rPr>
                            <w:color w:val="FFFFFF"/>
                            <w:w w:val="105"/>
                            <w:sz w:val="14"/>
                            <w:szCs w:val="14"/>
                          </w:rPr>
                          <w:t>increased</w:t>
                        </w:r>
                        <w:r>
                          <w:rPr>
                            <w:color w:val="FFFFFF"/>
                            <w:spacing w:val="-18"/>
                            <w:w w:val="105"/>
                            <w:sz w:val="14"/>
                            <w:szCs w:val="14"/>
                          </w:rPr>
                          <w:t xml:space="preserve"> </w:t>
                        </w:r>
                        <w:r>
                          <w:rPr>
                            <w:color w:val="FFFFFF"/>
                            <w:w w:val="105"/>
                            <w:sz w:val="14"/>
                            <w:szCs w:val="14"/>
                          </w:rPr>
                          <w:t>understanding of problems &amp; ways to address</w:t>
                        </w:r>
                        <w:r>
                          <w:rPr>
                            <w:color w:val="FFFFFF"/>
                            <w:spacing w:val="-7"/>
                            <w:w w:val="105"/>
                            <w:sz w:val="14"/>
                            <w:szCs w:val="14"/>
                          </w:rPr>
                          <w:t xml:space="preserve"> </w:t>
                        </w:r>
                        <w:r>
                          <w:rPr>
                            <w:color w:val="FFFFFF"/>
                            <w:w w:val="105"/>
                            <w:sz w:val="14"/>
                            <w:szCs w:val="14"/>
                          </w:rPr>
                          <w:t>them</w:t>
                        </w:r>
                      </w:p>
                    </w:txbxContent>
                  </v:textbox>
                </v:shape>
                <v:shape id="Text Box 557" o:spid="_x0000_s1322" type="#_x0000_t202" style="position:absolute;left:8490;top:2500;width:91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rsidR="00000000" w:rsidRDefault="008309F7">
                        <w:pPr>
                          <w:pStyle w:val="BodyText"/>
                          <w:kinsoku w:val="0"/>
                          <w:overflowPunct w:val="0"/>
                          <w:spacing w:before="2" w:line="235" w:lineRule="auto"/>
                          <w:ind w:left="23" w:right="18" w:hanging="24"/>
                          <w:jc w:val="both"/>
                          <w:rPr>
                            <w:color w:val="FFFFFF"/>
                            <w:w w:val="105"/>
                            <w:sz w:val="14"/>
                            <w:szCs w:val="14"/>
                          </w:rPr>
                        </w:pPr>
                        <w:r>
                          <w:rPr>
                            <w:color w:val="FFFFFF"/>
                            <w:w w:val="105"/>
                            <w:sz w:val="14"/>
                            <w:szCs w:val="14"/>
                          </w:rPr>
                          <w:t xml:space="preserve">GoI </w:t>
                        </w:r>
                        <w:r>
                          <w:rPr>
                            <w:color w:val="FFFFFF"/>
                            <w:spacing w:val="-3"/>
                            <w:w w:val="105"/>
                            <w:sz w:val="14"/>
                            <w:szCs w:val="14"/>
                          </w:rPr>
                          <w:t xml:space="preserve">institutions </w:t>
                        </w:r>
                        <w:r>
                          <w:rPr>
                            <w:color w:val="FFFFFF"/>
                            <w:w w:val="105"/>
                            <w:sz w:val="14"/>
                            <w:szCs w:val="14"/>
                          </w:rPr>
                          <w:t>collaborate to address issues</w:t>
                        </w:r>
                      </w:p>
                    </w:txbxContent>
                  </v:textbox>
                </v:shape>
                <v:shape id="Text Box 558" o:spid="_x0000_s1323" type="#_x0000_t202" style="position:absolute;left:9792;top:1459;width:845;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right="18"/>
                          <w:jc w:val="center"/>
                          <w:rPr>
                            <w:color w:val="FFFFFF"/>
                            <w:sz w:val="14"/>
                            <w:szCs w:val="14"/>
                          </w:rPr>
                        </w:pPr>
                        <w:r>
                          <w:rPr>
                            <w:color w:val="FFFFFF"/>
                            <w:sz w:val="14"/>
                            <w:szCs w:val="14"/>
                          </w:rPr>
                          <w:t>“Lower-Level” Outcomes What changes KOMPAK</w:t>
                        </w:r>
                      </w:p>
                      <w:p w:rsidR="00000000" w:rsidRDefault="008309F7">
                        <w:pPr>
                          <w:pStyle w:val="BodyText"/>
                          <w:kinsoku w:val="0"/>
                          <w:overflowPunct w:val="0"/>
                          <w:spacing w:before="2" w:line="235" w:lineRule="auto"/>
                          <w:ind w:right="18"/>
                          <w:jc w:val="center"/>
                          <w:rPr>
                            <w:color w:val="FFFFFF"/>
                            <w:w w:val="105"/>
                            <w:sz w:val="14"/>
                            <w:szCs w:val="14"/>
                          </w:rPr>
                        </w:pPr>
                        <w:r>
                          <w:rPr>
                            <w:color w:val="FFFFFF"/>
                            <w:w w:val="105"/>
                            <w:sz w:val="14"/>
                            <w:szCs w:val="14"/>
                          </w:rPr>
                          <w:t>expects to</w:t>
                        </w:r>
                        <w:r>
                          <w:rPr>
                            <w:color w:val="FFFFFF"/>
                            <w:spacing w:val="-27"/>
                            <w:w w:val="105"/>
                            <w:sz w:val="14"/>
                            <w:szCs w:val="14"/>
                          </w:rPr>
                          <w:t xml:space="preserve"> </w:t>
                        </w:r>
                        <w:r>
                          <w:rPr>
                            <w:color w:val="FFFFFF"/>
                            <w:spacing w:val="-6"/>
                            <w:w w:val="105"/>
                            <w:sz w:val="14"/>
                            <w:szCs w:val="14"/>
                          </w:rPr>
                          <w:t xml:space="preserve">see </w:t>
                        </w:r>
                        <w:r>
                          <w:rPr>
                            <w:color w:val="FFFFFF"/>
                            <w:w w:val="105"/>
                            <w:sz w:val="14"/>
                            <w:szCs w:val="14"/>
                          </w:rPr>
                          <w:t>along the</w:t>
                        </w:r>
                        <w:r>
                          <w:rPr>
                            <w:color w:val="FFFFFF"/>
                            <w:spacing w:val="-21"/>
                            <w:w w:val="105"/>
                            <w:sz w:val="14"/>
                            <w:szCs w:val="14"/>
                          </w:rPr>
                          <w:t xml:space="preserve"> </w:t>
                        </w:r>
                        <w:r>
                          <w:rPr>
                            <w:color w:val="FFFFFF"/>
                            <w:w w:val="105"/>
                            <w:sz w:val="14"/>
                            <w:szCs w:val="14"/>
                          </w:rPr>
                          <w:t>way toward</w:t>
                        </w:r>
                      </w:p>
                      <w:p w:rsidR="00000000" w:rsidRDefault="008309F7">
                        <w:pPr>
                          <w:pStyle w:val="BodyText"/>
                          <w:kinsoku w:val="0"/>
                          <w:overflowPunct w:val="0"/>
                          <w:spacing w:before="2" w:line="235" w:lineRule="auto"/>
                          <w:ind w:right="16"/>
                          <w:jc w:val="center"/>
                          <w:rPr>
                            <w:color w:val="FFFFFF"/>
                            <w:w w:val="105"/>
                            <w:sz w:val="14"/>
                            <w:szCs w:val="14"/>
                          </w:rPr>
                        </w:pPr>
                        <w:r>
                          <w:rPr>
                            <w:color w:val="FFFFFF"/>
                            <w:spacing w:val="-1"/>
                            <w:sz w:val="14"/>
                            <w:szCs w:val="14"/>
                          </w:rPr>
                          <w:t xml:space="preserve">higher-level </w:t>
                        </w:r>
                        <w:r>
                          <w:rPr>
                            <w:color w:val="FFFFFF"/>
                            <w:w w:val="105"/>
                            <w:sz w:val="14"/>
                            <w:szCs w:val="14"/>
                          </w:rPr>
                          <w:t>results</w:t>
                        </w:r>
                      </w:p>
                    </w:txbxContent>
                  </v:textbox>
                </v:shape>
                <v:shape id="Text Box 559" o:spid="_x0000_s1324" type="#_x0000_t202" style="position:absolute;left:1524;top:3325;width:85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right="18" w:hanging="1"/>
                          <w:jc w:val="center"/>
                          <w:rPr>
                            <w:color w:val="231F20"/>
                            <w:w w:val="105"/>
                            <w:sz w:val="14"/>
                            <w:szCs w:val="14"/>
                          </w:rPr>
                        </w:pPr>
                        <w:r>
                          <w:rPr>
                            <w:color w:val="231F20"/>
                            <w:w w:val="105"/>
                            <w:sz w:val="14"/>
                            <w:szCs w:val="14"/>
                          </w:rPr>
                          <w:t xml:space="preserve">Concept </w:t>
                        </w:r>
                        <w:r>
                          <w:rPr>
                            <w:color w:val="231F20"/>
                            <w:sz w:val="14"/>
                            <w:szCs w:val="14"/>
                          </w:rPr>
                          <w:t xml:space="preserve">note/proposal </w:t>
                        </w:r>
                        <w:r>
                          <w:rPr>
                            <w:color w:val="231F20"/>
                            <w:w w:val="105"/>
                            <w:sz w:val="14"/>
                            <w:szCs w:val="14"/>
                          </w:rPr>
                          <w:t>for pilot</w:t>
                        </w:r>
                      </w:p>
                    </w:txbxContent>
                  </v:textbox>
                </v:shape>
                <v:shape id="Text Box 560" o:spid="_x0000_s1325" type="#_x0000_t202" style="position:absolute;left:3673;top:3402;width:161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right="18"/>
                          <w:jc w:val="center"/>
                          <w:rPr>
                            <w:color w:val="231F20"/>
                            <w:w w:val="105"/>
                            <w:sz w:val="14"/>
                            <w:szCs w:val="14"/>
                          </w:rPr>
                        </w:pPr>
                        <w:r>
                          <w:rPr>
                            <w:color w:val="231F20"/>
                            <w:w w:val="105"/>
                            <w:sz w:val="14"/>
                            <w:szCs w:val="14"/>
                          </w:rPr>
                          <w:t>Learning about what</w:t>
                        </w:r>
                        <w:r>
                          <w:rPr>
                            <w:color w:val="231F20"/>
                            <w:spacing w:val="-25"/>
                            <w:w w:val="105"/>
                            <w:sz w:val="14"/>
                            <w:szCs w:val="14"/>
                          </w:rPr>
                          <w:t xml:space="preserve"> </w:t>
                        </w:r>
                        <w:r>
                          <w:rPr>
                            <w:color w:val="231F20"/>
                            <w:spacing w:val="-5"/>
                            <w:w w:val="105"/>
                            <w:sz w:val="14"/>
                            <w:szCs w:val="14"/>
                          </w:rPr>
                          <w:t xml:space="preserve">works </w:t>
                        </w:r>
                        <w:r>
                          <w:rPr>
                            <w:color w:val="231F20"/>
                            <w:w w:val="105"/>
                            <w:sz w:val="14"/>
                            <w:szCs w:val="14"/>
                          </w:rPr>
                          <w:t>(&amp; what does not) under what</w:t>
                        </w:r>
                        <w:r>
                          <w:rPr>
                            <w:color w:val="231F20"/>
                            <w:spacing w:val="-16"/>
                            <w:w w:val="105"/>
                            <w:sz w:val="14"/>
                            <w:szCs w:val="14"/>
                          </w:rPr>
                          <w:t xml:space="preserve"> </w:t>
                        </w:r>
                        <w:r>
                          <w:rPr>
                            <w:color w:val="231F20"/>
                            <w:w w:val="105"/>
                            <w:sz w:val="14"/>
                            <w:szCs w:val="14"/>
                          </w:rPr>
                          <w:t>circumstances</w:t>
                        </w:r>
                        <w:r>
                          <w:rPr>
                            <w:color w:val="231F20"/>
                            <w:spacing w:val="-15"/>
                            <w:w w:val="105"/>
                            <w:sz w:val="14"/>
                            <w:szCs w:val="14"/>
                          </w:rPr>
                          <w:t xml:space="preserve"> </w:t>
                        </w:r>
                        <w:r>
                          <w:rPr>
                            <w:color w:val="231F20"/>
                            <w:w w:val="105"/>
                            <w:sz w:val="14"/>
                            <w:szCs w:val="14"/>
                          </w:rPr>
                          <w:t>&amp;</w:t>
                        </w:r>
                        <w:r>
                          <w:rPr>
                            <w:color w:val="231F20"/>
                            <w:spacing w:val="-16"/>
                            <w:w w:val="105"/>
                            <w:sz w:val="14"/>
                            <w:szCs w:val="14"/>
                          </w:rPr>
                          <w:t xml:space="preserve"> </w:t>
                        </w:r>
                        <w:r>
                          <w:rPr>
                            <w:color w:val="231F20"/>
                            <w:w w:val="105"/>
                            <w:sz w:val="14"/>
                            <w:szCs w:val="14"/>
                          </w:rPr>
                          <w:t>why</w:t>
                        </w:r>
                      </w:p>
                    </w:txbxContent>
                  </v:textbox>
                </v:shape>
                <v:shape id="Text Box 561" o:spid="_x0000_s1326" type="#_x0000_t202" style="position:absolute;left:9967;top:3249;width:49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rsidR="00000000" w:rsidRDefault="008309F7">
                        <w:pPr>
                          <w:pStyle w:val="BodyText"/>
                          <w:kinsoku w:val="0"/>
                          <w:overflowPunct w:val="0"/>
                          <w:rPr>
                            <w:color w:val="231F20"/>
                            <w:w w:val="105"/>
                            <w:sz w:val="14"/>
                            <w:szCs w:val="14"/>
                          </w:rPr>
                        </w:pPr>
                        <w:r>
                          <w:rPr>
                            <w:color w:val="231F20"/>
                            <w:w w:val="105"/>
                            <w:sz w:val="14"/>
                            <w:szCs w:val="14"/>
                          </w:rPr>
                          <w:t>Outputs</w:t>
                        </w:r>
                      </w:p>
                    </w:txbxContent>
                  </v:textbox>
                </v:shape>
                <v:shape id="Text Box 562" o:spid="_x0000_s1327" type="#_x0000_t202" style="position:absolute;left:5678;top:3487;width:1231;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firstLine="128"/>
                          <w:rPr>
                            <w:color w:val="231F20"/>
                            <w:spacing w:val="-3"/>
                            <w:w w:val="105"/>
                            <w:sz w:val="14"/>
                            <w:szCs w:val="14"/>
                          </w:rPr>
                        </w:pPr>
                        <w:r>
                          <w:rPr>
                            <w:color w:val="231F20"/>
                            <w:w w:val="105"/>
                            <w:sz w:val="14"/>
                            <w:szCs w:val="14"/>
                          </w:rPr>
                          <w:t xml:space="preserve">Plans for scaling and/or </w:t>
                        </w:r>
                        <w:r>
                          <w:rPr>
                            <w:color w:val="231F20"/>
                            <w:spacing w:val="-3"/>
                            <w:w w:val="105"/>
                            <w:sz w:val="14"/>
                            <w:szCs w:val="14"/>
                          </w:rPr>
                          <w:t>sustainability</w:t>
                        </w:r>
                      </w:p>
                    </w:txbxContent>
                  </v:textbox>
                </v:shape>
                <v:shape id="Text Box 563" o:spid="_x0000_s1328" type="#_x0000_t202" style="position:absolute;left:7257;top:3485;width:89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rsidR="00000000" w:rsidRDefault="008309F7">
                        <w:pPr>
                          <w:pStyle w:val="BodyText"/>
                          <w:kinsoku w:val="0"/>
                          <w:overflowPunct w:val="0"/>
                          <w:spacing w:before="2" w:line="235" w:lineRule="auto"/>
                          <w:ind w:left="252" w:right="-12" w:hanging="253"/>
                          <w:rPr>
                            <w:color w:val="231F20"/>
                            <w:w w:val="105"/>
                            <w:sz w:val="14"/>
                            <w:szCs w:val="14"/>
                          </w:rPr>
                        </w:pPr>
                        <w:r>
                          <w:rPr>
                            <w:color w:val="231F20"/>
                            <w:w w:val="105"/>
                            <w:sz w:val="14"/>
                            <w:szCs w:val="14"/>
                          </w:rPr>
                          <w:t>Policy-relevant inputs</w:t>
                        </w:r>
                      </w:p>
                    </w:txbxContent>
                  </v:textbox>
                </v:shape>
                <v:shape id="Text Box 564" o:spid="_x0000_s1329" type="#_x0000_t202" style="position:absolute;left:8462;top:3412;width:97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left="-1" w:right="18"/>
                          <w:jc w:val="center"/>
                          <w:rPr>
                            <w:color w:val="231F20"/>
                            <w:spacing w:val="-5"/>
                            <w:w w:val="105"/>
                            <w:sz w:val="14"/>
                            <w:szCs w:val="14"/>
                          </w:rPr>
                        </w:pPr>
                        <w:r>
                          <w:rPr>
                            <w:color w:val="231F20"/>
                            <w:w w:val="105"/>
                            <w:sz w:val="14"/>
                            <w:szCs w:val="14"/>
                          </w:rPr>
                          <w:t>Interaction between key decision</w:t>
                        </w:r>
                        <w:r>
                          <w:rPr>
                            <w:color w:val="231F20"/>
                            <w:spacing w:val="-4"/>
                            <w:w w:val="105"/>
                            <w:sz w:val="14"/>
                            <w:szCs w:val="14"/>
                          </w:rPr>
                          <w:t xml:space="preserve"> </w:t>
                        </w:r>
                        <w:r>
                          <w:rPr>
                            <w:color w:val="231F20"/>
                            <w:spacing w:val="-5"/>
                            <w:w w:val="105"/>
                            <w:sz w:val="14"/>
                            <w:szCs w:val="14"/>
                          </w:rPr>
                          <w:t>makers</w:t>
                        </w:r>
                      </w:p>
                    </w:txbxContent>
                  </v:textbox>
                </v:shape>
                <v:shape id="Text Box 565" o:spid="_x0000_s1330" type="#_x0000_t202" style="position:absolute;left:9955;top:3417;width:42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rsidR="00000000" w:rsidRDefault="008309F7">
                        <w:pPr>
                          <w:pStyle w:val="BodyText"/>
                          <w:kinsoku w:val="0"/>
                          <w:overflowPunct w:val="0"/>
                          <w:spacing w:line="169" w:lineRule="exact"/>
                          <w:ind w:left="97"/>
                          <w:rPr>
                            <w:color w:val="231F20"/>
                            <w:sz w:val="14"/>
                            <w:szCs w:val="14"/>
                          </w:rPr>
                        </w:pPr>
                        <w:r>
                          <w:rPr>
                            <w:color w:val="231F20"/>
                            <w:sz w:val="14"/>
                            <w:szCs w:val="14"/>
                          </w:rPr>
                          <w:t>What</w:t>
                        </w:r>
                      </w:p>
                      <w:p w:rsidR="00000000" w:rsidRDefault="008309F7">
                        <w:pPr>
                          <w:pStyle w:val="BodyText"/>
                          <w:kinsoku w:val="0"/>
                          <w:overflowPunct w:val="0"/>
                          <w:spacing w:line="169" w:lineRule="exact"/>
                          <w:rPr>
                            <w:color w:val="231F20"/>
                            <w:w w:val="110"/>
                            <w:sz w:val="14"/>
                            <w:szCs w:val="14"/>
                          </w:rPr>
                        </w:pPr>
                        <w:r>
                          <w:rPr>
                            <w:color w:val="231F20"/>
                            <w:w w:val="110"/>
                            <w:sz w:val="14"/>
                            <w:szCs w:val="14"/>
                          </w:rPr>
                          <w:t>K</w:t>
                        </w:r>
                      </w:p>
                    </w:txbxContent>
                  </v:textbox>
                </v:shape>
                <v:shape id="Text Box 566" o:spid="_x0000_s1331" type="#_x0000_t202" style="position:absolute;left:10033;top:3585;width:4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rsidR="00000000" w:rsidRDefault="008309F7">
                        <w:pPr>
                          <w:pStyle w:val="BodyText"/>
                          <w:kinsoku w:val="0"/>
                          <w:overflowPunct w:val="0"/>
                          <w:rPr>
                            <w:color w:val="231F20"/>
                            <w:w w:val="95"/>
                            <w:sz w:val="14"/>
                            <w:szCs w:val="14"/>
                          </w:rPr>
                        </w:pPr>
                        <w:r>
                          <w:rPr>
                            <w:color w:val="231F20"/>
                            <w:w w:val="95"/>
                            <w:sz w:val="14"/>
                            <w:szCs w:val="14"/>
                          </w:rPr>
                          <w:t>OMPAK</w:t>
                        </w:r>
                      </w:p>
                    </w:txbxContent>
                  </v:textbox>
                </v:shape>
                <v:shape id="Text Box 567" o:spid="_x0000_s1332" type="#_x0000_t202" style="position:absolute;left:9933;top:3753;width:5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rsidR="00000000" w:rsidRDefault="008309F7">
                        <w:pPr>
                          <w:pStyle w:val="BodyText"/>
                          <w:kinsoku w:val="0"/>
                          <w:overflowPunct w:val="0"/>
                          <w:rPr>
                            <w:color w:val="231F20"/>
                            <w:w w:val="105"/>
                            <w:sz w:val="14"/>
                            <w:szCs w:val="14"/>
                          </w:rPr>
                        </w:pPr>
                        <w:r>
                          <w:rPr>
                            <w:color w:val="231F20"/>
                            <w:w w:val="105"/>
                            <w:sz w:val="14"/>
                            <w:szCs w:val="14"/>
                          </w:rPr>
                          <w:t>produces</w:t>
                        </w:r>
                      </w:p>
                    </w:txbxContent>
                  </v:textbox>
                </v:shape>
                <v:shape id="Text Box 568" o:spid="_x0000_s1333" type="#_x0000_t202" style="position:absolute;left:1726;top:4114;width:85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rsidR="00000000" w:rsidRDefault="008309F7">
                        <w:pPr>
                          <w:pStyle w:val="BodyText"/>
                          <w:kinsoku w:val="0"/>
                          <w:overflowPunct w:val="0"/>
                          <w:spacing w:line="169" w:lineRule="exact"/>
                          <w:ind w:right="17"/>
                          <w:jc w:val="center"/>
                          <w:rPr>
                            <w:color w:val="FFFFFF"/>
                            <w:w w:val="105"/>
                            <w:sz w:val="14"/>
                            <w:szCs w:val="14"/>
                          </w:rPr>
                        </w:pPr>
                        <w:r>
                          <w:rPr>
                            <w:color w:val="FFFFFF"/>
                            <w:w w:val="105"/>
                            <w:sz w:val="14"/>
                            <w:szCs w:val="14"/>
                          </w:rPr>
                          <w:t>Concept</w:t>
                        </w:r>
                      </w:p>
                      <w:p w:rsidR="00000000" w:rsidRDefault="008309F7">
                        <w:pPr>
                          <w:pStyle w:val="BodyText"/>
                          <w:tabs>
                            <w:tab w:val="left" w:pos="782"/>
                          </w:tabs>
                          <w:kinsoku w:val="0"/>
                          <w:overflowPunct w:val="0"/>
                          <w:spacing w:line="169" w:lineRule="exact"/>
                          <w:ind w:right="18"/>
                          <w:jc w:val="center"/>
                          <w:rPr>
                            <w:color w:val="FFFFFF"/>
                            <w:spacing w:val="-18"/>
                            <w:sz w:val="14"/>
                            <w:szCs w:val="14"/>
                          </w:rPr>
                        </w:pPr>
                        <w:r>
                          <w:rPr>
                            <w:color w:val="FFFFFF"/>
                            <w:sz w:val="14"/>
                            <w:szCs w:val="14"/>
                          </w:rPr>
                          <w:t>de</w:t>
                        </w:r>
                        <w:r>
                          <w:rPr>
                            <w:color w:val="FFFFFF"/>
                            <w:sz w:val="14"/>
                            <w:szCs w:val="14"/>
                          </w:rPr>
                          <w:tab/>
                        </w:r>
                        <w:r>
                          <w:rPr>
                            <w:color w:val="FFFFFF"/>
                            <w:spacing w:val="-18"/>
                            <w:sz w:val="14"/>
                            <w:szCs w:val="14"/>
                          </w:rPr>
                          <w:t>/</w:t>
                        </w:r>
                      </w:p>
                    </w:txbxContent>
                  </v:textbox>
                </v:shape>
                <v:shape id="Text Box 569" o:spid="_x0000_s1334" type="#_x0000_t202" style="position:absolute;left:1874;top:4282;width:65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rsidR="00000000" w:rsidRDefault="008309F7">
                        <w:pPr>
                          <w:pStyle w:val="BodyText"/>
                          <w:kinsoku w:val="0"/>
                          <w:overflowPunct w:val="0"/>
                          <w:rPr>
                            <w:color w:val="FFFFFF"/>
                            <w:w w:val="105"/>
                            <w:sz w:val="14"/>
                            <w:szCs w:val="14"/>
                          </w:rPr>
                        </w:pPr>
                        <w:r>
                          <w:rPr>
                            <w:color w:val="FFFFFF"/>
                            <w:w w:val="105"/>
                            <w:sz w:val="14"/>
                            <w:szCs w:val="14"/>
                          </w:rPr>
                          <w:t>velopment</w:t>
                        </w:r>
                      </w:p>
                    </w:txbxContent>
                  </v:textbox>
                </v:shape>
                <v:shape id="Text Box 570" o:spid="_x0000_s1335" type="#_x0000_t202" style="position:absolute;left:3172;top:4282;width:123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rsidR="00000000" w:rsidRDefault="008309F7">
                        <w:pPr>
                          <w:pStyle w:val="BodyText"/>
                          <w:kinsoku w:val="0"/>
                          <w:overflowPunct w:val="0"/>
                          <w:rPr>
                            <w:color w:val="FFFFFF"/>
                            <w:w w:val="105"/>
                            <w:sz w:val="14"/>
                            <w:szCs w:val="14"/>
                          </w:rPr>
                        </w:pPr>
                        <w:r>
                          <w:rPr>
                            <w:color w:val="FFFFFF"/>
                            <w:w w:val="105"/>
                            <w:sz w:val="14"/>
                            <w:szCs w:val="14"/>
                          </w:rPr>
                          <w:t>Piloting and learning</w:t>
                        </w:r>
                      </w:p>
                    </w:txbxContent>
                  </v:textbox>
                </v:shape>
                <v:shape id="Text Box 571" o:spid="_x0000_s1336" type="#_x0000_t202" style="position:absolute;left:4849;top:4197;width:173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rsidR="00000000" w:rsidRDefault="008309F7">
                        <w:pPr>
                          <w:pStyle w:val="BodyText"/>
                          <w:kinsoku w:val="0"/>
                          <w:overflowPunct w:val="0"/>
                          <w:spacing w:before="2" w:line="235" w:lineRule="auto"/>
                          <w:ind w:left="126" w:right="-10" w:hanging="127"/>
                          <w:rPr>
                            <w:color w:val="FFFFFF"/>
                            <w:w w:val="105"/>
                            <w:sz w:val="14"/>
                            <w:szCs w:val="14"/>
                          </w:rPr>
                        </w:pPr>
                        <w:r>
                          <w:rPr>
                            <w:color w:val="FFFFFF"/>
                            <w:w w:val="105"/>
                            <w:sz w:val="14"/>
                            <w:szCs w:val="14"/>
                          </w:rPr>
                          <w:t xml:space="preserve">Facilitating the application </w:t>
                        </w:r>
                        <w:r>
                          <w:rPr>
                            <w:color w:val="FFFFFF"/>
                            <w:spacing w:val="-7"/>
                            <w:w w:val="105"/>
                            <w:sz w:val="14"/>
                            <w:szCs w:val="14"/>
                          </w:rPr>
                          <w:t xml:space="preserve">of </w:t>
                        </w:r>
                        <w:r>
                          <w:rPr>
                            <w:color w:val="FFFFFF"/>
                            <w:w w:val="105"/>
                            <w:sz w:val="14"/>
                            <w:szCs w:val="14"/>
                          </w:rPr>
                          <w:t>pilot results and learning</w:t>
                        </w:r>
                      </w:p>
                    </w:txbxContent>
                  </v:textbox>
                </v:shape>
                <v:shape id="Text Box 572" o:spid="_x0000_s1337" type="#_x0000_t202" style="position:absolute;left:7041;top:4114;width:89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rsidR="00000000" w:rsidRDefault="008309F7">
                        <w:pPr>
                          <w:pStyle w:val="BodyText"/>
                          <w:kinsoku w:val="0"/>
                          <w:overflowPunct w:val="0"/>
                          <w:spacing w:line="169" w:lineRule="exact"/>
                          <w:ind w:left="158"/>
                          <w:rPr>
                            <w:color w:val="FFFFFF"/>
                            <w:sz w:val="14"/>
                            <w:szCs w:val="14"/>
                          </w:rPr>
                        </w:pPr>
                        <w:r>
                          <w:rPr>
                            <w:color w:val="FFFFFF"/>
                            <w:sz w:val="14"/>
                            <w:szCs w:val="14"/>
                          </w:rPr>
                          <w:t>TA for policy</w:t>
                        </w:r>
                      </w:p>
                      <w:p w:rsidR="00000000" w:rsidRDefault="008309F7">
                        <w:pPr>
                          <w:pStyle w:val="BodyText"/>
                          <w:kinsoku w:val="0"/>
                          <w:overflowPunct w:val="0"/>
                          <w:spacing w:line="169" w:lineRule="exact"/>
                          <w:rPr>
                            <w:color w:val="FFFFFF"/>
                            <w:w w:val="105"/>
                            <w:sz w:val="14"/>
                            <w:szCs w:val="14"/>
                          </w:rPr>
                        </w:pPr>
                        <w:r>
                          <w:rPr>
                            <w:color w:val="FFFFFF"/>
                            <w:w w:val="105"/>
                            <w:sz w:val="14"/>
                            <w:szCs w:val="14"/>
                          </w:rPr>
                          <w:t>de</w:t>
                        </w:r>
                      </w:p>
                    </w:txbxContent>
                  </v:textbox>
                </v:shape>
                <v:shape id="Text Box 573" o:spid="_x0000_s1338" type="#_x0000_t202" style="position:absolute;left:7188;top:4282;width:90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rsidR="00000000" w:rsidRDefault="008309F7">
                        <w:pPr>
                          <w:pStyle w:val="BodyText"/>
                          <w:kinsoku w:val="0"/>
                          <w:overflowPunct w:val="0"/>
                          <w:rPr>
                            <w:color w:val="FFFFFF"/>
                            <w:w w:val="105"/>
                            <w:sz w:val="14"/>
                            <w:szCs w:val="14"/>
                          </w:rPr>
                        </w:pPr>
                        <w:r>
                          <w:rPr>
                            <w:color w:val="FFFFFF"/>
                            <w:w w:val="105"/>
                            <w:sz w:val="14"/>
                            <w:szCs w:val="14"/>
                          </w:rPr>
                          <w:t>velopment and</w:t>
                        </w:r>
                      </w:p>
                    </w:txbxContent>
                  </v:textbox>
                </v:shape>
                <v:shape id="Text Box 574" o:spid="_x0000_s1339" type="#_x0000_t202" style="position:absolute;left:1796;top:4450;width:71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rsidR="00000000" w:rsidRDefault="008309F7">
                        <w:pPr>
                          <w:pStyle w:val="BodyText"/>
                          <w:kinsoku w:val="0"/>
                          <w:overflowPunct w:val="0"/>
                          <w:rPr>
                            <w:color w:val="FFFFFF"/>
                            <w:w w:val="105"/>
                            <w:sz w:val="14"/>
                            <w:szCs w:val="14"/>
                          </w:rPr>
                        </w:pPr>
                        <w:r>
                          <w:rPr>
                            <w:color w:val="FFFFFF"/>
                            <w:w w:val="105"/>
                            <w:sz w:val="14"/>
                            <w:szCs w:val="14"/>
                          </w:rPr>
                          <w:t>pre-piloting</w:t>
                        </w:r>
                      </w:p>
                    </w:txbxContent>
                  </v:textbox>
                </v:shape>
                <v:shape id="Text Box 575" o:spid="_x0000_s1340" type="#_x0000_t202" style="position:absolute;left:7085;top:4450;width:96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rsidR="00000000" w:rsidRDefault="008309F7">
                        <w:pPr>
                          <w:pStyle w:val="BodyText"/>
                          <w:kinsoku w:val="0"/>
                          <w:overflowPunct w:val="0"/>
                          <w:rPr>
                            <w:color w:val="FFFFFF"/>
                            <w:sz w:val="14"/>
                            <w:szCs w:val="14"/>
                          </w:rPr>
                        </w:pPr>
                        <w:r>
                          <w:rPr>
                            <w:color w:val="FFFFFF"/>
                            <w:sz w:val="14"/>
                            <w:szCs w:val="14"/>
                          </w:rPr>
                          <w:t>implementation</w:t>
                        </w:r>
                      </w:p>
                    </w:txbxContent>
                  </v:textbox>
                </v:shape>
                <v:shape id="Text Box 576" o:spid="_x0000_s1341" type="#_x0000_t202" style="position:absolute;left:8513;top:4206;width:86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rsidR="00000000" w:rsidRDefault="008309F7">
                        <w:pPr>
                          <w:pStyle w:val="BodyText"/>
                          <w:kinsoku w:val="0"/>
                          <w:overflowPunct w:val="0"/>
                          <w:spacing w:before="2" w:line="235" w:lineRule="auto"/>
                          <w:ind w:left="46" w:right="-18" w:hanging="47"/>
                          <w:rPr>
                            <w:color w:val="FFFFFF"/>
                            <w:w w:val="105"/>
                            <w:sz w:val="14"/>
                            <w:szCs w:val="14"/>
                          </w:rPr>
                        </w:pPr>
                        <w:r>
                          <w:rPr>
                            <w:color w:val="FFFFFF"/>
                            <w:w w:val="105"/>
                            <w:sz w:val="14"/>
                            <w:szCs w:val="14"/>
                          </w:rPr>
                          <w:t>Facilitation for coordination</w:t>
                        </w:r>
                      </w:p>
                    </w:txbxContent>
                  </v:textbox>
                </v:shape>
                <v:shape id="Text Box 577" o:spid="_x0000_s1342" type="#_x0000_t202" style="position:absolute;left:9940;top:4194;width:551;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rsidR="00000000" w:rsidRDefault="008309F7">
                        <w:pPr>
                          <w:pStyle w:val="BodyText"/>
                          <w:kinsoku w:val="0"/>
                          <w:overflowPunct w:val="0"/>
                          <w:spacing w:before="2" w:line="235" w:lineRule="auto"/>
                          <w:ind w:right="18"/>
                          <w:jc w:val="center"/>
                          <w:rPr>
                            <w:color w:val="FFFFFF"/>
                            <w:sz w:val="14"/>
                            <w:szCs w:val="14"/>
                          </w:rPr>
                        </w:pPr>
                        <w:r>
                          <w:rPr>
                            <w:color w:val="FFFFFF"/>
                            <w:sz w:val="14"/>
                            <w:szCs w:val="14"/>
                          </w:rPr>
                          <w:t>Activities What KOMPAK</w:t>
                        </w:r>
                      </w:p>
                      <w:p w:rsidR="00000000" w:rsidRDefault="008309F7">
                        <w:pPr>
                          <w:pStyle w:val="BodyText"/>
                          <w:kinsoku w:val="0"/>
                          <w:overflowPunct w:val="0"/>
                          <w:spacing w:line="170" w:lineRule="exact"/>
                          <w:ind w:right="18"/>
                          <w:jc w:val="center"/>
                          <w:rPr>
                            <w:color w:val="FFFFFF"/>
                            <w:w w:val="105"/>
                            <w:sz w:val="14"/>
                            <w:szCs w:val="14"/>
                          </w:rPr>
                        </w:pPr>
                        <w:r>
                          <w:rPr>
                            <w:color w:val="FFFFFF"/>
                            <w:w w:val="105"/>
                            <w:sz w:val="14"/>
                            <w:szCs w:val="14"/>
                          </w:rPr>
                          <w:t>does</w:t>
                        </w:r>
                      </w:p>
                    </w:txbxContent>
                  </v:textbox>
                </v:shape>
                <v:shape id="Text Box 578" o:spid="_x0000_s1343" type="#_x0000_t202" style="position:absolute;left:4534;top:4974;width:264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000000" w:rsidRDefault="008309F7">
                        <w:pPr>
                          <w:pStyle w:val="BodyText"/>
                          <w:kinsoku w:val="0"/>
                          <w:overflowPunct w:val="0"/>
                          <w:rPr>
                            <w:color w:val="FFFFFF"/>
                            <w:w w:val="105"/>
                            <w:sz w:val="14"/>
                            <w:szCs w:val="14"/>
                          </w:rPr>
                        </w:pPr>
                        <w:r>
                          <w:rPr>
                            <w:color w:val="FFFFFF"/>
                            <w:w w:val="105"/>
                            <w:sz w:val="14"/>
                            <w:szCs w:val="14"/>
                          </w:rPr>
                          <w:t>Understanding</w:t>
                        </w:r>
                        <w:r>
                          <w:rPr>
                            <w:color w:val="FFFFFF"/>
                            <w:spacing w:val="-15"/>
                            <w:w w:val="105"/>
                            <w:sz w:val="14"/>
                            <w:szCs w:val="14"/>
                          </w:rPr>
                          <w:t xml:space="preserve"> </w:t>
                        </w:r>
                        <w:r>
                          <w:rPr>
                            <w:color w:val="FFFFFF"/>
                            <w:w w:val="105"/>
                            <w:sz w:val="14"/>
                            <w:szCs w:val="14"/>
                          </w:rPr>
                          <w:t>problems</w:t>
                        </w:r>
                        <w:r>
                          <w:rPr>
                            <w:color w:val="FFFFFF"/>
                            <w:spacing w:val="-14"/>
                            <w:w w:val="105"/>
                            <w:sz w:val="14"/>
                            <w:szCs w:val="14"/>
                          </w:rPr>
                          <w:t xml:space="preserve"> </w:t>
                        </w:r>
                        <w:r>
                          <w:rPr>
                            <w:color w:val="FFFFFF"/>
                            <w:w w:val="105"/>
                            <w:sz w:val="14"/>
                            <w:szCs w:val="14"/>
                          </w:rPr>
                          <w:t>&amp;</w:t>
                        </w:r>
                        <w:r>
                          <w:rPr>
                            <w:color w:val="FFFFFF"/>
                            <w:spacing w:val="-14"/>
                            <w:w w:val="105"/>
                            <w:sz w:val="14"/>
                            <w:szCs w:val="14"/>
                          </w:rPr>
                          <w:t xml:space="preserve"> </w:t>
                        </w:r>
                        <w:r>
                          <w:rPr>
                            <w:color w:val="FFFFFF"/>
                            <w:w w:val="105"/>
                            <w:sz w:val="14"/>
                            <w:szCs w:val="14"/>
                          </w:rPr>
                          <w:t>prioritising</w:t>
                        </w:r>
                        <w:r>
                          <w:rPr>
                            <w:color w:val="FFFFFF"/>
                            <w:spacing w:val="-14"/>
                            <w:w w:val="105"/>
                            <w:sz w:val="14"/>
                            <w:szCs w:val="14"/>
                          </w:rPr>
                          <w:t xml:space="preserve"> </w:t>
                        </w:r>
                        <w:r>
                          <w:rPr>
                            <w:color w:val="FFFFFF"/>
                            <w:w w:val="105"/>
                            <w:sz w:val="14"/>
                            <w:szCs w:val="14"/>
                          </w:rPr>
                          <w:t>issues</w:t>
                        </w:r>
                      </w:p>
                    </w:txbxContent>
                  </v:textbox>
                </v:shape>
                <w10:wrap type="topAndBottom" anchorx="page"/>
              </v:group>
            </w:pict>
          </mc:Fallback>
        </mc:AlternateContent>
      </w:r>
      <w:r w:rsidR="008309F7">
        <w:rPr>
          <w:rFonts w:ascii="Trebuchet MS" w:hAnsi="Trebuchet MS" w:cs="Trebuchet MS"/>
          <w:b/>
          <w:bCs/>
          <w:color w:val="AC1F24"/>
        </w:rPr>
        <w:t xml:space="preserve">FIGURE 5. </w:t>
      </w:r>
      <w:r w:rsidR="008309F7">
        <w:rPr>
          <w:color w:val="AC1F24"/>
        </w:rPr>
        <w:t>KOMPAK’S LOWER-LEVEL RESULTS FRAMEWORK</w:t>
      </w:r>
    </w:p>
    <w:p w:rsidR="00000000" w:rsidRDefault="008309F7">
      <w:pPr>
        <w:pStyle w:val="BodyText"/>
        <w:kinsoku w:val="0"/>
        <w:overflowPunct w:val="0"/>
        <w:spacing w:before="6"/>
      </w:pPr>
    </w:p>
    <w:p w:rsidR="00000000" w:rsidRDefault="008309F7">
      <w:pPr>
        <w:pStyle w:val="BodyText"/>
        <w:kinsoku w:val="0"/>
        <w:overflowPunct w:val="0"/>
        <w:spacing w:before="99"/>
        <w:ind w:left="1133"/>
        <w:rPr>
          <w:color w:val="231F20"/>
        </w:rPr>
      </w:pPr>
      <w:r>
        <w:rPr>
          <w:color w:val="231F20"/>
        </w:rPr>
        <w:t>Broadly KOMPAK supports six different types of Activities:</w:t>
      </w:r>
    </w:p>
    <w:p w:rsidR="00000000" w:rsidRDefault="008309F7">
      <w:pPr>
        <w:pStyle w:val="BodyText"/>
        <w:kinsoku w:val="0"/>
        <w:overflowPunct w:val="0"/>
        <w:spacing w:before="10"/>
        <w:rPr>
          <w:sz w:val="24"/>
          <w:szCs w:val="24"/>
        </w:rPr>
      </w:pPr>
    </w:p>
    <w:p w:rsidR="00000000" w:rsidRDefault="008309F7">
      <w:pPr>
        <w:pStyle w:val="ListParagraph"/>
        <w:numPr>
          <w:ilvl w:val="1"/>
          <w:numId w:val="8"/>
        </w:numPr>
        <w:tabs>
          <w:tab w:val="left" w:pos="1701"/>
        </w:tabs>
        <w:kinsoku w:val="0"/>
        <w:overflowPunct w:val="0"/>
        <w:spacing w:before="0"/>
        <w:ind w:hanging="283"/>
        <w:rPr>
          <w:color w:val="231F20"/>
          <w:sz w:val="21"/>
          <w:szCs w:val="21"/>
        </w:rPr>
      </w:pPr>
      <w:r>
        <w:rPr>
          <w:color w:val="231F20"/>
          <w:sz w:val="21"/>
          <w:szCs w:val="21"/>
        </w:rPr>
        <w:t>Activity</w:t>
      </w:r>
      <w:r>
        <w:rPr>
          <w:color w:val="231F20"/>
          <w:spacing w:val="-7"/>
          <w:sz w:val="21"/>
          <w:szCs w:val="21"/>
        </w:rPr>
        <w:t xml:space="preserve"> </w:t>
      </w:r>
      <w:r>
        <w:rPr>
          <w:color w:val="231F20"/>
          <w:sz w:val="21"/>
          <w:szCs w:val="21"/>
        </w:rPr>
        <w:t>Type</w:t>
      </w:r>
      <w:r>
        <w:rPr>
          <w:color w:val="231F20"/>
          <w:spacing w:val="-6"/>
          <w:sz w:val="21"/>
          <w:szCs w:val="21"/>
        </w:rPr>
        <w:t xml:space="preserve"> </w:t>
      </w:r>
      <w:r>
        <w:rPr>
          <w:color w:val="231F20"/>
          <w:sz w:val="21"/>
          <w:szCs w:val="21"/>
        </w:rPr>
        <w:t>1:</w:t>
      </w:r>
      <w:r>
        <w:rPr>
          <w:color w:val="231F20"/>
          <w:spacing w:val="-6"/>
          <w:sz w:val="21"/>
          <w:szCs w:val="21"/>
        </w:rPr>
        <w:t xml:space="preserve"> </w:t>
      </w:r>
      <w:r>
        <w:rPr>
          <w:color w:val="231F20"/>
          <w:sz w:val="21"/>
          <w:szCs w:val="21"/>
        </w:rPr>
        <w:t>Understanding</w:t>
      </w:r>
      <w:r>
        <w:rPr>
          <w:color w:val="231F20"/>
          <w:spacing w:val="-7"/>
          <w:sz w:val="21"/>
          <w:szCs w:val="21"/>
        </w:rPr>
        <w:t xml:space="preserve"> </w:t>
      </w:r>
      <w:r>
        <w:rPr>
          <w:color w:val="231F20"/>
          <w:sz w:val="21"/>
          <w:szCs w:val="21"/>
        </w:rPr>
        <w:t>Problems</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Prioritising</w:t>
      </w:r>
      <w:r>
        <w:rPr>
          <w:color w:val="231F20"/>
          <w:spacing w:val="-6"/>
          <w:sz w:val="21"/>
          <w:szCs w:val="21"/>
        </w:rPr>
        <w:t xml:space="preserve"> </w:t>
      </w:r>
      <w:r>
        <w:rPr>
          <w:color w:val="231F20"/>
          <w:sz w:val="21"/>
          <w:szCs w:val="21"/>
        </w:rPr>
        <w:t>Issues</w:t>
      </w:r>
    </w:p>
    <w:p w:rsidR="00000000" w:rsidRDefault="008309F7">
      <w:pPr>
        <w:pStyle w:val="ListParagraph"/>
        <w:numPr>
          <w:ilvl w:val="1"/>
          <w:numId w:val="8"/>
        </w:numPr>
        <w:tabs>
          <w:tab w:val="left" w:pos="1701"/>
        </w:tabs>
        <w:kinsoku w:val="0"/>
        <w:overflowPunct w:val="0"/>
        <w:spacing w:before="24"/>
        <w:ind w:hanging="283"/>
        <w:rPr>
          <w:color w:val="231F20"/>
          <w:sz w:val="21"/>
          <w:szCs w:val="21"/>
        </w:rPr>
      </w:pPr>
      <w:r>
        <w:rPr>
          <w:color w:val="231F20"/>
          <w:sz w:val="21"/>
          <w:szCs w:val="21"/>
        </w:rPr>
        <w:t>Activity Type 2: Concept</w:t>
      </w:r>
      <w:r>
        <w:rPr>
          <w:color w:val="231F20"/>
          <w:spacing w:val="-26"/>
          <w:sz w:val="21"/>
          <w:szCs w:val="21"/>
        </w:rPr>
        <w:t xml:space="preserve"> </w:t>
      </w:r>
      <w:r>
        <w:rPr>
          <w:color w:val="231F20"/>
          <w:sz w:val="21"/>
          <w:szCs w:val="21"/>
        </w:rPr>
        <w:t>Development</w:t>
      </w:r>
    </w:p>
    <w:p w:rsidR="00000000" w:rsidRDefault="008309F7">
      <w:pPr>
        <w:pStyle w:val="ListParagraph"/>
        <w:numPr>
          <w:ilvl w:val="1"/>
          <w:numId w:val="8"/>
        </w:numPr>
        <w:tabs>
          <w:tab w:val="left" w:pos="1701"/>
        </w:tabs>
        <w:kinsoku w:val="0"/>
        <w:overflowPunct w:val="0"/>
        <w:spacing w:before="24"/>
        <w:ind w:hanging="283"/>
        <w:rPr>
          <w:color w:val="231F20"/>
          <w:sz w:val="21"/>
          <w:szCs w:val="21"/>
        </w:rPr>
      </w:pPr>
      <w:r>
        <w:rPr>
          <w:color w:val="231F20"/>
          <w:sz w:val="21"/>
          <w:szCs w:val="21"/>
        </w:rPr>
        <w:t>Activity Type 3: Piloting and</w:t>
      </w:r>
      <w:r>
        <w:rPr>
          <w:color w:val="231F20"/>
          <w:spacing w:val="-31"/>
          <w:sz w:val="21"/>
          <w:szCs w:val="21"/>
        </w:rPr>
        <w:t xml:space="preserve"> </w:t>
      </w:r>
      <w:r>
        <w:rPr>
          <w:color w:val="231F20"/>
          <w:sz w:val="21"/>
          <w:szCs w:val="21"/>
        </w:rPr>
        <w:t>Learning</w:t>
      </w:r>
    </w:p>
    <w:p w:rsidR="00000000" w:rsidRDefault="008309F7">
      <w:pPr>
        <w:pStyle w:val="ListParagraph"/>
        <w:numPr>
          <w:ilvl w:val="1"/>
          <w:numId w:val="8"/>
        </w:numPr>
        <w:tabs>
          <w:tab w:val="left" w:pos="1701"/>
        </w:tabs>
        <w:kinsoku w:val="0"/>
        <w:overflowPunct w:val="0"/>
        <w:spacing w:before="23"/>
        <w:ind w:hanging="283"/>
        <w:rPr>
          <w:color w:val="231F20"/>
          <w:sz w:val="21"/>
          <w:szCs w:val="21"/>
        </w:rPr>
      </w:pPr>
      <w:r>
        <w:rPr>
          <w:color w:val="231F20"/>
          <w:sz w:val="21"/>
          <w:szCs w:val="21"/>
        </w:rPr>
        <w:t>Activity</w:t>
      </w:r>
      <w:r>
        <w:rPr>
          <w:color w:val="231F20"/>
          <w:spacing w:val="-7"/>
          <w:sz w:val="21"/>
          <w:szCs w:val="21"/>
        </w:rPr>
        <w:t xml:space="preserve"> </w:t>
      </w:r>
      <w:r>
        <w:rPr>
          <w:color w:val="231F20"/>
          <w:sz w:val="21"/>
          <w:szCs w:val="21"/>
        </w:rPr>
        <w:t>Type</w:t>
      </w:r>
      <w:r>
        <w:rPr>
          <w:color w:val="231F20"/>
          <w:spacing w:val="-7"/>
          <w:sz w:val="21"/>
          <w:szCs w:val="21"/>
        </w:rPr>
        <w:t xml:space="preserve"> </w:t>
      </w:r>
      <w:r>
        <w:rPr>
          <w:color w:val="231F20"/>
          <w:sz w:val="21"/>
          <w:szCs w:val="21"/>
        </w:rPr>
        <w:t>4:</w:t>
      </w:r>
      <w:r>
        <w:rPr>
          <w:color w:val="231F20"/>
          <w:spacing w:val="-6"/>
          <w:sz w:val="21"/>
          <w:szCs w:val="21"/>
        </w:rPr>
        <w:t xml:space="preserve"> </w:t>
      </w:r>
      <w:r>
        <w:rPr>
          <w:color w:val="231F20"/>
          <w:sz w:val="21"/>
          <w:szCs w:val="21"/>
        </w:rPr>
        <w:t>Facilitating</w:t>
      </w:r>
      <w:r>
        <w:rPr>
          <w:color w:val="231F20"/>
          <w:spacing w:val="-7"/>
          <w:sz w:val="21"/>
          <w:szCs w:val="21"/>
        </w:rPr>
        <w:t xml:space="preserve"> </w:t>
      </w:r>
      <w:r>
        <w:rPr>
          <w:color w:val="231F20"/>
          <w:sz w:val="21"/>
          <w:szCs w:val="21"/>
        </w:rPr>
        <w:t>the</w:t>
      </w:r>
      <w:r>
        <w:rPr>
          <w:color w:val="231F20"/>
          <w:spacing w:val="-6"/>
          <w:sz w:val="21"/>
          <w:szCs w:val="21"/>
        </w:rPr>
        <w:t xml:space="preserve"> </w:t>
      </w:r>
      <w:r>
        <w:rPr>
          <w:color w:val="231F20"/>
          <w:sz w:val="21"/>
          <w:szCs w:val="21"/>
        </w:rPr>
        <w:t>Application</w:t>
      </w:r>
      <w:r>
        <w:rPr>
          <w:color w:val="231F20"/>
          <w:spacing w:val="-7"/>
          <w:sz w:val="21"/>
          <w:szCs w:val="21"/>
        </w:rPr>
        <w:t xml:space="preserve"> </w:t>
      </w:r>
      <w:r>
        <w:rPr>
          <w:color w:val="231F20"/>
          <w:sz w:val="21"/>
          <w:szCs w:val="21"/>
        </w:rPr>
        <w:t>of</w:t>
      </w:r>
      <w:r>
        <w:rPr>
          <w:color w:val="231F20"/>
          <w:spacing w:val="-6"/>
          <w:sz w:val="21"/>
          <w:szCs w:val="21"/>
        </w:rPr>
        <w:t xml:space="preserve"> </w:t>
      </w:r>
      <w:r>
        <w:rPr>
          <w:color w:val="231F20"/>
          <w:sz w:val="21"/>
          <w:szCs w:val="21"/>
        </w:rPr>
        <w:t>Pilot</w:t>
      </w:r>
      <w:r>
        <w:rPr>
          <w:color w:val="231F20"/>
          <w:spacing w:val="-7"/>
          <w:sz w:val="21"/>
          <w:szCs w:val="21"/>
        </w:rPr>
        <w:t xml:space="preserve"> </w:t>
      </w:r>
      <w:r>
        <w:rPr>
          <w:color w:val="231F20"/>
          <w:sz w:val="21"/>
          <w:szCs w:val="21"/>
        </w:rPr>
        <w:t>Results</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Learning</w:t>
      </w:r>
    </w:p>
    <w:p w:rsidR="00000000" w:rsidRDefault="008309F7">
      <w:pPr>
        <w:pStyle w:val="ListParagraph"/>
        <w:numPr>
          <w:ilvl w:val="1"/>
          <w:numId w:val="8"/>
        </w:numPr>
        <w:tabs>
          <w:tab w:val="left" w:pos="1701"/>
        </w:tabs>
        <w:kinsoku w:val="0"/>
        <w:overflowPunct w:val="0"/>
        <w:spacing w:before="24"/>
        <w:ind w:hanging="283"/>
        <w:rPr>
          <w:color w:val="231F20"/>
          <w:sz w:val="21"/>
          <w:szCs w:val="21"/>
        </w:rPr>
      </w:pPr>
      <w:r>
        <w:rPr>
          <w:color w:val="231F20"/>
          <w:sz w:val="21"/>
          <w:szCs w:val="21"/>
        </w:rPr>
        <w:t>Activity</w:t>
      </w:r>
      <w:r>
        <w:rPr>
          <w:color w:val="231F20"/>
          <w:spacing w:val="-7"/>
          <w:sz w:val="21"/>
          <w:szCs w:val="21"/>
        </w:rPr>
        <w:t xml:space="preserve"> </w:t>
      </w:r>
      <w:r>
        <w:rPr>
          <w:color w:val="231F20"/>
          <w:sz w:val="21"/>
          <w:szCs w:val="21"/>
        </w:rPr>
        <w:t>Type</w:t>
      </w:r>
      <w:r>
        <w:rPr>
          <w:color w:val="231F20"/>
          <w:spacing w:val="-7"/>
          <w:sz w:val="21"/>
          <w:szCs w:val="21"/>
        </w:rPr>
        <w:t xml:space="preserve"> </w:t>
      </w:r>
      <w:r>
        <w:rPr>
          <w:color w:val="231F20"/>
          <w:sz w:val="21"/>
          <w:szCs w:val="21"/>
        </w:rPr>
        <w:t>5:</w:t>
      </w:r>
      <w:r>
        <w:rPr>
          <w:color w:val="231F20"/>
          <w:spacing w:val="-6"/>
          <w:sz w:val="21"/>
          <w:szCs w:val="21"/>
        </w:rPr>
        <w:t xml:space="preserve"> </w:t>
      </w:r>
      <w:r>
        <w:rPr>
          <w:color w:val="231F20"/>
          <w:spacing w:val="-5"/>
          <w:sz w:val="21"/>
          <w:szCs w:val="21"/>
        </w:rPr>
        <w:t>TA</w:t>
      </w:r>
      <w:r>
        <w:rPr>
          <w:color w:val="231F20"/>
          <w:spacing w:val="-7"/>
          <w:sz w:val="21"/>
          <w:szCs w:val="21"/>
        </w:rPr>
        <w:t xml:space="preserve"> </w:t>
      </w:r>
      <w:r>
        <w:rPr>
          <w:color w:val="231F20"/>
          <w:sz w:val="21"/>
          <w:szCs w:val="21"/>
        </w:rPr>
        <w:t>for</w:t>
      </w:r>
      <w:r>
        <w:rPr>
          <w:color w:val="231F20"/>
          <w:spacing w:val="-6"/>
          <w:sz w:val="21"/>
          <w:szCs w:val="21"/>
        </w:rPr>
        <w:t xml:space="preserve"> </w:t>
      </w:r>
      <w:r>
        <w:rPr>
          <w:color w:val="231F20"/>
          <w:sz w:val="21"/>
          <w:szCs w:val="21"/>
        </w:rPr>
        <w:t>Policy</w:t>
      </w:r>
      <w:r>
        <w:rPr>
          <w:color w:val="231F20"/>
          <w:spacing w:val="-7"/>
          <w:sz w:val="21"/>
          <w:szCs w:val="21"/>
        </w:rPr>
        <w:t xml:space="preserve"> </w:t>
      </w:r>
      <w:r>
        <w:rPr>
          <w:color w:val="231F20"/>
          <w:sz w:val="21"/>
          <w:szCs w:val="21"/>
        </w:rPr>
        <w:t>Development</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Implementation</w:t>
      </w:r>
    </w:p>
    <w:p w:rsidR="00000000" w:rsidRDefault="008309F7">
      <w:pPr>
        <w:pStyle w:val="ListParagraph"/>
        <w:numPr>
          <w:ilvl w:val="1"/>
          <w:numId w:val="8"/>
        </w:numPr>
        <w:tabs>
          <w:tab w:val="left" w:pos="1701"/>
        </w:tabs>
        <w:kinsoku w:val="0"/>
        <w:overflowPunct w:val="0"/>
        <w:spacing w:before="23"/>
        <w:ind w:hanging="283"/>
        <w:rPr>
          <w:color w:val="231F20"/>
          <w:sz w:val="21"/>
          <w:szCs w:val="21"/>
        </w:rPr>
      </w:pPr>
      <w:r>
        <w:rPr>
          <w:color w:val="231F20"/>
          <w:sz w:val="21"/>
          <w:szCs w:val="21"/>
        </w:rPr>
        <w:t>Activity Type 6: Facilitation for</w:t>
      </w:r>
      <w:r>
        <w:rPr>
          <w:color w:val="231F20"/>
          <w:spacing w:val="-33"/>
          <w:sz w:val="21"/>
          <w:szCs w:val="21"/>
        </w:rPr>
        <w:t xml:space="preserve"> </w:t>
      </w:r>
      <w:r>
        <w:rPr>
          <w:color w:val="231F20"/>
          <w:sz w:val="21"/>
          <w:szCs w:val="21"/>
        </w:rPr>
        <w:t>Coordination.</w:t>
      </w:r>
    </w:p>
    <w:p w:rsidR="00000000" w:rsidRDefault="008309F7">
      <w:pPr>
        <w:pStyle w:val="ListParagraph"/>
        <w:numPr>
          <w:ilvl w:val="1"/>
          <w:numId w:val="8"/>
        </w:numPr>
        <w:tabs>
          <w:tab w:val="left" w:pos="1701"/>
        </w:tabs>
        <w:kinsoku w:val="0"/>
        <w:overflowPunct w:val="0"/>
        <w:spacing w:before="23"/>
        <w:ind w:hanging="283"/>
        <w:rPr>
          <w:color w:val="231F20"/>
          <w:sz w:val="21"/>
          <w:szCs w:val="21"/>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1"/>
        <w:jc w:val="both"/>
        <w:rPr>
          <w:color w:val="231F20"/>
        </w:rPr>
      </w:pPr>
      <w:r>
        <w:rPr>
          <w:color w:val="231F20"/>
          <w:spacing w:val="-2"/>
        </w:rPr>
        <w:t>For</w:t>
      </w:r>
      <w:r>
        <w:rPr>
          <w:color w:val="231F20"/>
          <w:spacing w:val="-7"/>
        </w:rPr>
        <w:t xml:space="preserve"> </w:t>
      </w:r>
      <w:r>
        <w:rPr>
          <w:color w:val="231F20"/>
        </w:rPr>
        <w:t>additional</w:t>
      </w:r>
      <w:r>
        <w:rPr>
          <w:color w:val="231F20"/>
          <w:spacing w:val="-7"/>
        </w:rPr>
        <w:t xml:space="preserve"> </w:t>
      </w:r>
      <w:r>
        <w:rPr>
          <w:color w:val="231F20"/>
          <w:spacing w:val="-3"/>
        </w:rPr>
        <w:t>details</w:t>
      </w:r>
      <w:r>
        <w:rPr>
          <w:color w:val="231F20"/>
          <w:spacing w:val="-7"/>
        </w:rPr>
        <w:t xml:space="preserve"> </w:t>
      </w:r>
      <w:r>
        <w:rPr>
          <w:color w:val="231F20"/>
        </w:rPr>
        <w:t>about</w:t>
      </w:r>
      <w:r>
        <w:rPr>
          <w:color w:val="231F20"/>
          <w:spacing w:val="-7"/>
        </w:rPr>
        <w:t xml:space="preserve"> </w:t>
      </w:r>
      <w:r>
        <w:rPr>
          <w:color w:val="231F20"/>
        </w:rPr>
        <w:t>how</w:t>
      </w:r>
      <w:r>
        <w:rPr>
          <w:color w:val="231F20"/>
          <w:spacing w:val="-7"/>
        </w:rPr>
        <w:t xml:space="preserve"> </w:t>
      </w:r>
      <w:r>
        <w:rPr>
          <w:color w:val="231F20"/>
        </w:rPr>
        <w:t>this</w:t>
      </w:r>
      <w:r>
        <w:rPr>
          <w:color w:val="231F20"/>
          <w:spacing w:val="-7"/>
        </w:rPr>
        <w:t xml:space="preserve"> </w:t>
      </w:r>
      <w:r>
        <w:rPr>
          <w:color w:val="231F20"/>
        </w:rPr>
        <w:t>framework</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spacing w:val="-3"/>
        </w:rPr>
        <w:t>operationalised,</w:t>
      </w:r>
      <w:r>
        <w:rPr>
          <w:color w:val="231F20"/>
          <w:spacing w:val="-7"/>
        </w:rPr>
        <w:t xml:space="preserve"> </w:t>
      </w:r>
      <w:r>
        <w:rPr>
          <w:color w:val="231F20"/>
          <w:spacing w:val="-3"/>
        </w:rPr>
        <w:t>please</w:t>
      </w:r>
      <w:r>
        <w:rPr>
          <w:color w:val="231F20"/>
          <w:spacing w:val="-7"/>
        </w:rPr>
        <w:t xml:space="preserve"> </w:t>
      </w:r>
      <w:r>
        <w:rPr>
          <w:color w:val="231F20"/>
          <w:spacing w:val="-3"/>
        </w:rPr>
        <w:t>refer</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2018</w:t>
      </w:r>
      <w:r>
        <w:rPr>
          <w:color w:val="231F20"/>
          <w:spacing w:val="-7"/>
        </w:rPr>
        <w:t xml:space="preserve"> </w:t>
      </w:r>
      <w:r>
        <w:rPr>
          <w:color w:val="231F20"/>
          <w:spacing w:val="-4"/>
        </w:rPr>
        <w:t>KOMPAK</w:t>
      </w:r>
      <w:r>
        <w:rPr>
          <w:color w:val="231F20"/>
          <w:spacing w:val="-7"/>
        </w:rPr>
        <w:t xml:space="preserve"> </w:t>
      </w:r>
      <w:r>
        <w:rPr>
          <w:color w:val="231F20"/>
          <w:spacing w:val="-3"/>
        </w:rPr>
        <w:t xml:space="preserve">Program </w:t>
      </w:r>
      <w:r>
        <w:rPr>
          <w:color w:val="231F20"/>
        </w:rPr>
        <w:t>Logic</w:t>
      </w:r>
      <w:r>
        <w:rPr>
          <w:color w:val="231F20"/>
          <w:spacing w:val="-29"/>
        </w:rPr>
        <w:t xml:space="preserve"> </w:t>
      </w:r>
      <w:r>
        <w:rPr>
          <w:color w:val="231F20"/>
        </w:rPr>
        <w:t>and</w:t>
      </w:r>
      <w:r>
        <w:rPr>
          <w:color w:val="231F20"/>
          <w:spacing w:val="-28"/>
        </w:rPr>
        <w:t xml:space="preserve"> </w:t>
      </w:r>
      <w:r>
        <w:rPr>
          <w:color w:val="231F20"/>
          <w:spacing w:val="-3"/>
        </w:rPr>
        <w:t>Ways</w:t>
      </w:r>
      <w:r>
        <w:rPr>
          <w:color w:val="231F20"/>
          <w:spacing w:val="-28"/>
        </w:rPr>
        <w:t xml:space="preserve"> </w:t>
      </w:r>
      <w:r>
        <w:rPr>
          <w:color w:val="231F20"/>
        </w:rPr>
        <w:t>of</w:t>
      </w:r>
      <w:r>
        <w:rPr>
          <w:color w:val="231F20"/>
          <w:spacing w:val="-28"/>
        </w:rPr>
        <w:t xml:space="preserve"> </w:t>
      </w:r>
      <w:r>
        <w:rPr>
          <w:color w:val="231F20"/>
        </w:rPr>
        <w:t>Working</w:t>
      </w:r>
      <w:r>
        <w:rPr>
          <w:color w:val="231F20"/>
          <w:spacing w:val="-28"/>
        </w:rPr>
        <w:t xml:space="preserve"> </w:t>
      </w:r>
      <w:r>
        <w:rPr>
          <w:color w:val="231F20"/>
          <w:spacing w:val="-4"/>
        </w:rPr>
        <w:t>(PLWW)</w:t>
      </w:r>
      <w:r>
        <w:rPr>
          <w:color w:val="231F20"/>
          <w:spacing w:val="-28"/>
        </w:rPr>
        <w:t xml:space="preserve"> </w:t>
      </w:r>
      <w:r>
        <w:rPr>
          <w:color w:val="231F20"/>
        </w:rPr>
        <w:t>in</w:t>
      </w:r>
      <w:r>
        <w:rPr>
          <w:color w:val="231F20"/>
          <w:spacing w:val="-28"/>
        </w:rPr>
        <w:t xml:space="preserve"> </w:t>
      </w:r>
      <w:r>
        <w:rPr>
          <w:color w:val="231F20"/>
        </w:rPr>
        <w:t>Annex</w:t>
      </w:r>
      <w:r>
        <w:rPr>
          <w:color w:val="231F20"/>
          <w:spacing w:val="-28"/>
        </w:rPr>
        <w:t xml:space="preserve"> </w:t>
      </w:r>
      <w:r>
        <w:rPr>
          <w:color w:val="231F20"/>
        </w:rPr>
        <w:t>3</w:t>
      </w:r>
      <w:r>
        <w:rPr>
          <w:color w:val="231F20"/>
          <w:spacing w:val="-28"/>
        </w:rPr>
        <w:t xml:space="preserve"> </w:t>
      </w:r>
      <w:r>
        <w:rPr>
          <w:color w:val="231F20"/>
        </w:rPr>
        <w:t>and</w:t>
      </w:r>
      <w:r>
        <w:rPr>
          <w:color w:val="231F20"/>
          <w:spacing w:val="-28"/>
        </w:rPr>
        <w:t xml:space="preserve"> </w:t>
      </w:r>
      <w:r>
        <w:rPr>
          <w:color w:val="231F20"/>
          <w:spacing w:val="-3"/>
        </w:rPr>
        <w:t>Performance</w:t>
      </w:r>
      <w:r>
        <w:rPr>
          <w:color w:val="231F20"/>
          <w:spacing w:val="-28"/>
        </w:rPr>
        <w:t xml:space="preserve"> </w:t>
      </w:r>
      <w:r>
        <w:rPr>
          <w:color w:val="231F20"/>
        </w:rPr>
        <w:t>Management</w:t>
      </w:r>
      <w:r>
        <w:rPr>
          <w:color w:val="231F20"/>
          <w:spacing w:val="-28"/>
        </w:rPr>
        <w:t xml:space="preserve"> </w:t>
      </w:r>
      <w:r>
        <w:rPr>
          <w:color w:val="231F20"/>
          <w:spacing w:val="-3"/>
        </w:rPr>
        <w:t>Implementation</w:t>
      </w:r>
      <w:r>
        <w:rPr>
          <w:color w:val="231F20"/>
          <w:spacing w:val="-28"/>
        </w:rPr>
        <w:t xml:space="preserve"> </w:t>
      </w:r>
      <w:r>
        <w:rPr>
          <w:color w:val="231F20"/>
        </w:rPr>
        <w:t>Plan</w:t>
      </w:r>
      <w:r>
        <w:rPr>
          <w:color w:val="231F20"/>
          <w:spacing w:val="-28"/>
        </w:rPr>
        <w:t xml:space="preserve"> </w:t>
      </w:r>
      <w:r>
        <w:rPr>
          <w:color w:val="231F20"/>
        </w:rPr>
        <w:t>(PMIP)</w:t>
      </w:r>
      <w:r>
        <w:rPr>
          <w:color w:val="231F20"/>
          <w:spacing w:val="-29"/>
        </w:rPr>
        <w:t xml:space="preserve"> </w:t>
      </w:r>
      <w:r>
        <w:rPr>
          <w:color w:val="231F20"/>
        </w:rPr>
        <w:t>in</w:t>
      </w:r>
      <w:r>
        <w:rPr>
          <w:color w:val="231F20"/>
          <w:spacing w:val="-28"/>
        </w:rPr>
        <w:t xml:space="preserve"> </w:t>
      </w:r>
      <w:r>
        <w:rPr>
          <w:color w:val="231F20"/>
        </w:rPr>
        <w:t>Annex</w:t>
      </w:r>
      <w:r>
        <w:rPr>
          <w:color w:val="231F20"/>
          <w:spacing w:val="-28"/>
        </w:rPr>
        <w:t xml:space="preserve"> </w:t>
      </w:r>
      <w:r>
        <w:rPr>
          <w:color w:val="231F20"/>
        </w:rPr>
        <w:t>4.</w:t>
      </w:r>
    </w:p>
    <w:p w:rsidR="00000000" w:rsidRDefault="008309F7">
      <w:pPr>
        <w:pStyle w:val="BodyText"/>
        <w:kinsoku w:val="0"/>
        <w:overflowPunct w:val="0"/>
        <w:spacing w:before="3"/>
        <w:rPr>
          <w:sz w:val="34"/>
          <w:szCs w:val="34"/>
        </w:rPr>
      </w:pPr>
    </w:p>
    <w:p w:rsidR="00000000" w:rsidRDefault="008309F7">
      <w:pPr>
        <w:pStyle w:val="Heading2"/>
        <w:kinsoku w:val="0"/>
        <w:overflowPunct w:val="0"/>
        <w:rPr>
          <w:color w:val="AC1F24"/>
        </w:rPr>
      </w:pPr>
      <w:r>
        <w:rPr>
          <w:color w:val="AC1F24"/>
        </w:rPr>
        <w:t>Sector Strategies</w:t>
      </w:r>
    </w:p>
    <w:p w:rsidR="00000000" w:rsidRDefault="008309F7">
      <w:pPr>
        <w:pStyle w:val="BodyText"/>
        <w:kinsoku w:val="0"/>
        <w:overflowPunct w:val="0"/>
        <w:spacing w:before="264" w:line="261" w:lineRule="auto"/>
        <w:ind w:left="1133" w:right="1131"/>
        <w:jc w:val="both"/>
        <w:rPr>
          <w:color w:val="231F20"/>
        </w:rPr>
      </w:pPr>
      <w:r>
        <w:rPr>
          <w:color w:val="231F20"/>
        </w:rPr>
        <w:t>While</w:t>
      </w:r>
      <w:r>
        <w:rPr>
          <w:color w:val="231F20"/>
          <w:spacing w:val="-22"/>
        </w:rPr>
        <w:t xml:space="preserve"> </w:t>
      </w:r>
      <w:r>
        <w:rPr>
          <w:color w:val="231F20"/>
          <w:spacing w:val="-3"/>
        </w:rPr>
        <w:t>KOMPAK</w:t>
      </w:r>
      <w:r>
        <w:rPr>
          <w:color w:val="231F20"/>
          <w:spacing w:val="-22"/>
        </w:rPr>
        <w:t xml:space="preserve"> </w:t>
      </w:r>
      <w:r>
        <w:rPr>
          <w:color w:val="231F20"/>
        </w:rPr>
        <w:t>has</w:t>
      </w:r>
      <w:r>
        <w:rPr>
          <w:color w:val="231F20"/>
          <w:spacing w:val="-22"/>
        </w:rPr>
        <w:t xml:space="preserve"> </w:t>
      </w:r>
      <w:r>
        <w:rPr>
          <w:color w:val="231F20"/>
        </w:rPr>
        <w:t>always</w:t>
      </w:r>
      <w:r>
        <w:rPr>
          <w:color w:val="231F20"/>
          <w:spacing w:val="-22"/>
        </w:rPr>
        <w:t xml:space="preserve"> </w:t>
      </w:r>
      <w:r>
        <w:rPr>
          <w:color w:val="231F20"/>
        </w:rPr>
        <w:t>aimed</w:t>
      </w:r>
      <w:r>
        <w:rPr>
          <w:color w:val="231F20"/>
          <w:spacing w:val="-22"/>
        </w:rPr>
        <w:t xml:space="preserve"> </w:t>
      </w:r>
      <w:r>
        <w:rPr>
          <w:color w:val="231F20"/>
        </w:rPr>
        <w:t>to</w:t>
      </w:r>
      <w:r>
        <w:rPr>
          <w:color w:val="231F20"/>
          <w:spacing w:val="-22"/>
        </w:rPr>
        <w:t xml:space="preserve"> </w:t>
      </w:r>
      <w:r>
        <w:rPr>
          <w:color w:val="231F20"/>
        </w:rPr>
        <w:t>contribute</w:t>
      </w:r>
      <w:r>
        <w:rPr>
          <w:color w:val="231F20"/>
          <w:spacing w:val="-22"/>
        </w:rPr>
        <w:t xml:space="preserve"> </w:t>
      </w:r>
      <w:r>
        <w:rPr>
          <w:color w:val="231F20"/>
        </w:rPr>
        <w:t>to</w:t>
      </w:r>
      <w:r>
        <w:rPr>
          <w:color w:val="231F20"/>
          <w:spacing w:val="-22"/>
        </w:rPr>
        <w:t xml:space="preserve"> </w:t>
      </w:r>
      <w:r>
        <w:rPr>
          <w:color w:val="231F20"/>
        </w:rPr>
        <w:t>improvements</w:t>
      </w:r>
      <w:r>
        <w:rPr>
          <w:color w:val="231F20"/>
          <w:spacing w:val="-22"/>
        </w:rPr>
        <w:t xml:space="preserve"> </w:t>
      </w:r>
      <w:r>
        <w:rPr>
          <w:color w:val="231F20"/>
        </w:rPr>
        <w:t>in</w:t>
      </w:r>
      <w:r>
        <w:rPr>
          <w:color w:val="231F20"/>
          <w:spacing w:val="-22"/>
        </w:rPr>
        <w:t xml:space="preserve"> </w:t>
      </w:r>
      <w:r>
        <w:rPr>
          <w:color w:val="231F20"/>
        </w:rPr>
        <w:t>basic</w:t>
      </w:r>
      <w:r>
        <w:rPr>
          <w:color w:val="231F20"/>
          <w:spacing w:val="-22"/>
        </w:rPr>
        <w:t xml:space="preserve"> </w:t>
      </w:r>
      <w:r>
        <w:rPr>
          <w:color w:val="231F20"/>
        </w:rPr>
        <w:t>service</w:t>
      </w:r>
      <w:r>
        <w:rPr>
          <w:color w:val="231F20"/>
          <w:spacing w:val="-22"/>
        </w:rPr>
        <w:t xml:space="preserve"> </w:t>
      </w:r>
      <w:r>
        <w:rPr>
          <w:color w:val="231F20"/>
        </w:rPr>
        <w:t>delivery,</w:t>
      </w:r>
      <w:r>
        <w:rPr>
          <w:color w:val="231F20"/>
          <w:spacing w:val="-22"/>
        </w:rPr>
        <w:t xml:space="preserve"> </w:t>
      </w:r>
      <w:r>
        <w:rPr>
          <w:color w:val="231F20"/>
        </w:rPr>
        <w:t>the</w:t>
      </w:r>
      <w:r>
        <w:rPr>
          <w:color w:val="231F20"/>
          <w:spacing w:val="-22"/>
        </w:rPr>
        <w:t xml:space="preserve"> </w:t>
      </w:r>
      <w:r>
        <w:rPr>
          <w:color w:val="231F20"/>
        </w:rPr>
        <w:t>2019–2022</w:t>
      </w:r>
      <w:r>
        <w:rPr>
          <w:color w:val="231F20"/>
          <w:spacing w:val="-21"/>
        </w:rPr>
        <w:t xml:space="preserve"> </w:t>
      </w:r>
      <w:r>
        <w:rPr>
          <w:color w:val="231F20"/>
        </w:rPr>
        <w:t>framework presented</w:t>
      </w:r>
      <w:r>
        <w:rPr>
          <w:color w:val="231F20"/>
          <w:spacing w:val="-4"/>
        </w:rPr>
        <w:t xml:space="preserve"> </w:t>
      </w:r>
      <w:r>
        <w:rPr>
          <w:color w:val="231F20"/>
        </w:rPr>
        <w:t>is</w:t>
      </w:r>
      <w:r>
        <w:rPr>
          <w:color w:val="231F20"/>
          <w:spacing w:val="-3"/>
        </w:rPr>
        <w:t xml:space="preserve"> </w:t>
      </w:r>
      <w:r>
        <w:rPr>
          <w:color w:val="231F20"/>
        </w:rPr>
        <w:t>more</w:t>
      </w:r>
      <w:r>
        <w:rPr>
          <w:color w:val="231F20"/>
          <w:spacing w:val="-3"/>
        </w:rPr>
        <w:t xml:space="preserve"> </w:t>
      </w:r>
      <w:r>
        <w:rPr>
          <w:color w:val="231F20"/>
        </w:rPr>
        <w:t>focused</w:t>
      </w:r>
      <w:r>
        <w:rPr>
          <w:color w:val="231F20"/>
          <w:spacing w:val="-3"/>
        </w:rPr>
        <w:t xml:space="preserve"> </w:t>
      </w:r>
      <w:r>
        <w:rPr>
          <w:color w:val="231F20"/>
        </w:rPr>
        <w:t>when</w:t>
      </w:r>
      <w:r>
        <w:rPr>
          <w:color w:val="231F20"/>
          <w:spacing w:val="-3"/>
        </w:rPr>
        <w:t xml:space="preserve"> </w:t>
      </w:r>
      <w:r>
        <w:rPr>
          <w:color w:val="231F20"/>
        </w:rPr>
        <w:t>it</w:t>
      </w:r>
      <w:r>
        <w:rPr>
          <w:color w:val="231F20"/>
          <w:spacing w:val="-3"/>
        </w:rPr>
        <w:t xml:space="preserve"> </w:t>
      </w:r>
      <w:r>
        <w:rPr>
          <w:color w:val="231F20"/>
        </w:rPr>
        <w:t>comes</w:t>
      </w:r>
      <w:r>
        <w:rPr>
          <w:color w:val="231F20"/>
          <w:spacing w:val="-3"/>
        </w:rPr>
        <w:t xml:space="preserve"> </w:t>
      </w:r>
      <w:r>
        <w:rPr>
          <w:color w:val="231F20"/>
        </w:rPr>
        <w:t>to</w:t>
      </w:r>
      <w:r>
        <w:rPr>
          <w:color w:val="231F20"/>
          <w:spacing w:val="-3"/>
        </w:rPr>
        <w:t xml:space="preserve"> </w:t>
      </w:r>
      <w:r>
        <w:rPr>
          <w:color w:val="231F20"/>
        </w:rPr>
        <w:t>specific</w:t>
      </w:r>
      <w:r>
        <w:rPr>
          <w:color w:val="231F20"/>
          <w:spacing w:val="-3"/>
        </w:rPr>
        <w:t xml:space="preserve"> </w:t>
      </w:r>
      <w:r>
        <w:rPr>
          <w:color w:val="231F20"/>
        </w:rPr>
        <w:t>contributions</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spacing w:val="-3"/>
        </w:rPr>
        <w:t xml:space="preserve">target </w:t>
      </w:r>
      <w:r>
        <w:rPr>
          <w:color w:val="231F20"/>
        </w:rPr>
        <w:t>sectors</w:t>
      </w:r>
      <w:r>
        <w:rPr>
          <w:color w:val="231F20"/>
          <w:spacing w:val="-3"/>
        </w:rPr>
        <w:t xml:space="preserve"> </w:t>
      </w:r>
      <w:r>
        <w:rPr>
          <w:color w:val="231F20"/>
        </w:rPr>
        <w:t>of</w:t>
      </w:r>
      <w:r>
        <w:rPr>
          <w:color w:val="231F20"/>
          <w:spacing w:val="-3"/>
        </w:rPr>
        <w:t xml:space="preserve"> </w:t>
      </w:r>
      <w:r>
        <w:rPr>
          <w:color w:val="231F20"/>
        </w:rPr>
        <w:t>Health,</w:t>
      </w:r>
      <w:r>
        <w:rPr>
          <w:color w:val="231F20"/>
          <w:spacing w:val="-3"/>
        </w:rPr>
        <w:t xml:space="preserve"> </w:t>
      </w:r>
      <w:r>
        <w:rPr>
          <w:color w:val="231F20"/>
        </w:rPr>
        <w:t>Education,</w:t>
      </w:r>
      <w:r>
        <w:rPr>
          <w:color w:val="231F20"/>
          <w:spacing w:val="-3"/>
        </w:rPr>
        <w:t xml:space="preserve"> </w:t>
      </w:r>
      <w:r>
        <w:rPr>
          <w:color w:val="231F20"/>
        </w:rPr>
        <w:t>Civil Registration and Vital Statistics, and Local Economic Development. The more detailed outline of these sector strategies</w:t>
      </w:r>
      <w:r>
        <w:rPr>
          <w:color w:val="231F20"/>
          <w:spacing w:val="-4"/>
        </w:rPr>
        <w:t xml:space="preserve"> </w:t>
      </w:r>
      <w:r>
        <w:rPr>
          <w:color w:val="231F20"/>
        </w:rPr>
        <w:t>are</w:t>
      </w:r>
      <w:r>
        <w:rPr>
          <w:color w:val="231F20"/>
          <w:spacing w:val="-4"/>
        </w:rPr>
        <w:t xml:space="preserve"> </w:t>
      </w:r>
      <w:r>
        <w:rPr>
          <w:color w:val="231F20"/>
        </w:rPr>
        <w:t>found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individual</w:t>
      </w:r>
      <w:r>
        <w:rPr>
          <w:color w:val="231F20"/>
          <w:spacing w:val="-4"/>
        </w:rPr>
        <w:t xml:space="preserve"> </w:t>
      </w:r>
      <w:r>
        <w:rPr>
          <w:color w:val="231F20"/>
        </w:rPr>
        <w:t>Sector</w:t>
      </w:r>
      <w:r>
        <w:rPr>
          <w:color w:val="231F20"/>
          <w:spacing w:val="-4"/>
        </w:rPr>
        <w:t xml:space="preserve"> </w:t>
      </w:r>
      <w:r>
        <w:rPr>
          <w:color w:val="231F20"/>
        </w:rPr>
        <w:t>Governance</w:t>
      </w:r>
      <w:r>
        <w:rPr>
          <w:color w:val="231F20"/>
          <w:spacing w:val="-4"/>
        </w:rPr>
        <w:t xml:space="preserve"> </w:t>
      </w:r>
      <w:r>
        <w:rPr>
          <w:color w:val="231F20"/>
        </w:rPr>
        <w:t>Strategy</w:t>
      </w:r>
      <w:r>
        <w:rPr>
          <w:color w:val="231F20"/>
          <w:spacing w:val="-4"/>
        </w:rPr>
        <w:t xml:space="preserve"> </w:t>
      </w:r>
      <w:r>
        <w:rPr>
          <w:color w:val="231F20"/>
        </w:rPr>
        <w:t>documents,</w:t>
      </w:r>
      <w:r>
        <w:rPr>
          <w:color w:val="231F20"/>
          <w:spacing w:val="-4"/>
        </w:rPr>
        <w:t xml:space="preserve"> </w:t>
      </w:r>
      <w:r>
        <w:rPr>
          <w:color w:val="231F20"/>
        </w:rPr>
        <w:t>while</w:t>
      </w:r>
      <w:r>
        <w:rPr>
          <w:color w:val="231F20"/>
          <w:spacing w:val="-3"/>
        </w:rPr>
        <w:t xml:space="preserve"> </w:t>
      </w:r>
      <w:r>
        <w:rPr>
          <w:color w:val="231F20"/>
        </w:rPr>
        <w:t>below</w:t>
      </w:r>
      <w:r>
        <w:rPr>
          <w:color w:val="231F20"/>
          <w:spacing w:val="-4"/>
        </w:rPr>
        <w:t xml:space="preserve"> </w:t>
      </w:r>
      <w:r>
        <w:rPr>
          <w:color w:val="231F20"/>
        </w:rPr>
        <w:t>are</w:t>
      </w:r>
      <w:r>
        <w:rPr>
          <w:color w:val="231F20"/>
          <w:spacing w:val="-4"/>
        </w:rPr>
        <w:t xml:space="preserve"> </w:t>
      </w:r>
      <w:r>
        <w:rPr>
          <w:color w:val="231F20"/>
        </w:rPr>
        <w:t>summaries</w:t>
      </w:r>
      <w:r>
        <w:rPr>
          <w:color w:val="231F20"/>
          <w:spacing w:val="-4"/>
        </w:rPr>
        <w:t xml:space="preserve"> </w:t>
      </w:r>
      <w:r>
        <w:rPr>
          <w:color w:val="231F20"/>
        </w:rPr>
        <w:t>of</w:t>
      </w:r>
      <w:r>
        <w:rPr>
          <w:color w:val="231F20"/>
          <w:spacing w:val="-4"/>
        </w:rPr>
        <w:t xml:space="preserve"> </w:t>
      </w:r>
      <w:r>
        <w:rPr>
          <w:color w:val="231F20"/>
        </w:rPr>
        <w:t>each strategy:</w:t>
      </w:r>
    </w:p>
    <w:p w:rsidR="00000000" w:rsidRDefault="008309F7">
      <w:pPr>
        <w:pStyle w:val="BodyText"/>
        <w:kinsoku w:val="0"/>
        <w:overflowPunct w:val="0"/>
        <w:spacing w:before="4"/>
        <w:rPr>
          <w:sz w:val="23"/>
          <w:szCs w:val="23"/>
        </w:rPr>
      </w:pPr>
    </w:p>
    <w:p w:rsidR="00000000" w:rsidRDefault="008309F7">
      <w:pPr>
        <w:pStyle w:val="ListParagraph"/>
        <w:numPr>
          <w:ilvl w:val="1"/>
          <w:numId w:val="8"/>
        </w:numPr>
        <w:tabs>
          <w:tab w:val="left" w:pos="1701"/>
        </w:tabs>
        <w:kinsoku w:val="0"/>
        <w:overflowPunct w:val="0"/>
        <w:spacing w:before="0" w:line="266" w:lineRule="auto"/>
        <w:ind w:right="1130" w:hanging="283"/>
        <w:jc w:val="both"/>
        <w:rPr>
          <w:color w:val="231F20"/>
          <w:sz w:val="21"/>
          <w:szCs w:val="21"/>
        </w:rPr>
      </w:pPr>
      <w:r>
        <w:rPr>
          <w:rFonts w:ascii="Trebuchet MS" w:hAnsi="Trebuchet MS" w:cs="Trebuchet MS"/>
          <w:b/>
          <w:bCs/>
          <w:color w:val="231F20"/>
          <w:w w:val="95"/>
          <w:sz w:val="21"/>
          <w:szCs w:val="21"/>
        </w:rPr>
        <w:t>The</w:t>
      </w:r>
      <w:r>
        <w:rPr>
          <w:rFonts w:ascii="Trebuchet MS" w:hAnsi="Trebuchet MS" w:cs="Trebuchet MS"/>
          <w:b/>
          <w:bCs/>
          <w:color w:val="231F20"/>
          <w:spacing w:val="-8"/>
          <w:w w:val="95"/>
          <w:sz w:val="21"/>
          <w:szCs w:val="21"/>
        </w:rPr>
        <w:t xml:space="preserve"> </w:t>
      </w:r>
      <w:r>
        <w:rPr>
          <w:rFonts w:ascii="Trebuchet MS" w:hAnsi="Trebuchet MS" w:cs="Trebuchet MS"/>
          <w:b/>
          <w:bCs/>
          <w:color w:val="231F20"/>
          <w:spacing w:val="-3"/>
          <w:w w:val="95"/>
          <w:sz w:val="21"/>
          <w:szCs w:val="21"/>
        </w:rPr>
        <w:t>KOMPAK</w:t>
      </w:r>
      <w:r>
        <w:rPr>
          <w:rFonts w:ascii="Trebuchet MS" w:hAnsi="Trebuchet MS" w:cs="Trebuchet MS"/>
          <w:b/>
          <w:bCs/>
          <w:color w:val="231F20"/>
          <w:spacing w:val="-7"/>
          <w:w w:val="95"/>
          <w:sz w:val="21"/>
          <w:szCs w:val="21"/>
        </w:rPr>
        <w:t xml:space="preserve"> </w:t>
      </w:r>
      <w:r>
        <w:rPr>
          <w:rFonts w:ascii="Trebuchet MS" w:hAnsi="Trebuchet MS" w:cs="Trebuchet MS"/>
          <w:b/>
          <w:bCs/>
          <w:color w:val="231F20"/>
          <w:w w:val="95"/>
          <w:sz w:val="21"/>
          <w:szCs w:val="21"/>
        </w:rPr>
        <w:t>governance</w:t>
      </w:r>
      <w:r>
        <w:rPr>
          <w:rFonts w:ascii="Trebuchet MS" w:hAnsi="Trebuchet MS" w:cs="Trebuchet MS"/>
          <w:b/>
          <w:bCs/>
          <w:color w:val="231F20"/>
          <w:spacing w:val="-7"/>
          <w:w w:val="95"/>
          <w:sz w:val="21"/>
          <w:szCs w:val="21"/>
        </w:rPr>
        <w:t xml:space="preserve"> </w:t>
      </w:r>
      <w:r>
        <w:rPr>
          <w:rFonts w:ascii="Trebuchet MS" w:hAnsi="Trebuchet MS" w:cs="Trebuchet MS"/>
          <w:b/>
          <w:bCs/>
          <w:color w:val="231F20"/>
          <w:spacing w:val="-3"/>
          <w:w w:val="95"/>
          <w:sz w:val="21"/>
          <w:szCs w:val="21"/>
        </w:rPr>
        <w:t>strategy</w:t>
      </w:r>
      <w:r>
        <w:rPr>
          <w:rFonts w:ascii="Trebuchet MS" w:hAnsi="Trebuchet MS" w:cs="Trebuchet MS"/>
          <w:b/>
          <w:bCs/>
          <w:color w:val="231F20"/>
          <w:spacing w:val="-7"/>
          <w:w w:val="95"/>
          <w:sz w:val="21"/>
          <w:szCs w:val="21"/>
        </w:rPr>
        <w:t xml:space="preserve"> </w:t>
      </w:r>
      <w:r>
        <w:rPr>
          <w:rFonts w:ascii="Trebuchet MS" w:hAnsi="Trebuchet MS" w:cs="Trebuchet MS"/>
          <w:b/>
          <w:bCs/>
          <w:color w:val="231F20"/>
          <w:w w:val="95"/>
          <w:sz w:val="21"/>
          <w:szCs w:val="21"/>
        </w:rPr>
        <w:t>for</w:t>
      </w:r>
      <w:r>
        <w:rPr>
          <w:rFonts w:ascii="Trebuchet MS" w:hAnsi="Trebuchet MS" w:cs="Trebuchet MS"/>
          <w:b/>
          <w:bCs/>
          <w:color w:val="231F20"/>
          <w:spacing w:val="-7"/>
          <w:w w:val="95"/>
          <w:sz w:val="21"/>
          <w:szCs w:val="21"/>
        </w:rPr>
        <w:t xml:space="preserve"> </w:t>
      </w:r>
      <w:r>
        <w:rPr>
          <w:rFonts w:ascii="Trebuchet MS" w:hAnsi="Trebuchet MS" w:cs="Trebuchet MS"/>
          <w:b/>
          <w:bCs/>
          <w:color w:val="231F20"/>
          <w:w w:val="95"/>
          <w:sz w:val="21"/>
          <w:szCs w:val="21"/>
        </w:rPr>
        <w:t>Health</w:t>
      </w:r>
      <w:r>
        <w:rPr>
          <w:rFonts w:ascii="Trebuchet MS" w:hAnsi="Trebuchet MS" w:cs="Trebuchet MS"/>
          <w:b/>
          <w:bCs/>
          <w:color w:val="231F20"/>
          <w:spacing w:val="-8"/>
          <w:w w:val="95"/>
          <w:sz w:val="21"/>
          <w:szCs w:val="21"/>
        </w:rPr>
        <w:t xml:space="preserve"> </w:t>
      </w:r>
      <w:r>
        <w:rPr>
          <w:rFonts w:ascii="Trebuchet MS" w:hAnsi="Trebuchet MS" w:cs="Trebuchet MS"/>
          <w:b/>
          <w:bCs/>
          <w:color w:val="231F20"/>
          <w:w w:val="95"/>
          <w:sz w:val="21"/>
          <w:szCs w:val="21"/>
        </w:rPr>
        <w:t>sector</w:t>
      </w:r>
      <w:r>
        <w:rPr>
          <w:rFonts w:ascii="Trebuchet MS" w:hAnsi="Trebuchet MS" w:cs="Trebuchet MS"/>
          <w:b/>
          <w:bCs/>
          <w:color w:val="231F20"/>
          <w:spacing w:val="-7"/>
          <w:w w:val="95"/>
          <w:sz w:val="21"/>
          <w:szCs w:val="21"/>
        </w:rPr>
        <w:t xml:space="preserve"> </w:t>
      </w:r>
      <w:r>
        <w:rPr>
          <w:rFonts w:ascii="Trebuchet MS" w:hAnsi="Trebuchet MS" w:cs="Trebuchet MS"/>
          <w:b/>
          <w:bCs/>
          <w:color w:val="231F20"/>
          <w:w w:val="95"/>
          <w:sz w:val="21"/>
          <w:szCs w:val="21"/>
        </w:rPr>
        <w:t>interventions</w:t>
      </w:r>
      <w:r>
        <w:rPr>
          <w:rFonts w:ascii="Trebuchet MS" w:hAnsi="Trebuchet MS" w:cs="Trebuchet MS"/>
          <w:b/>
          <w:bCs/>
          <w:color w:val="231F20"/>
          <w:spacing w:val="-7"/>
          <w:w w:val="95"/>
          <w:sz w:val="21"/>
          <w:szCs w:val="21"/>
        </w:rPr>
        <w:t xml:space="preserve"> </w:t>
      </w:r>
      <w:r>
        <w:rPr>
          <w:rFonts w:ascii="Trebuchet MS" w:hAnsi="Trebuchet MS" w:cs="Trebuchet MS"/>
          <w:b/>
          <w:bCs/>
          <w:color w:val="231F20"/>
          <w:w w:val="95"/>
          <w:sz w:val="21"/>
          <w:szCs w:val="21"/>
        </w:rPr>
        <w:t>is</w:t>
      </w:r>
      <w:r>
        <w:rPr>
          <w:rFonts w:ascii="Trebuchet MS" w:hAnsi="Trebuchet MS" w:cs="Trebuchet MS"/>
          <w:b/>
          <w:bCs/>
          <w:color w:val="231F20"/>
          <w:spacing w:val="-7"/>
          <w:w w:val="95"/>
          <w:sz w:val="21"/>
          <w:szCs w:val="21"/>
        </w:rPr>
        <w:t xml:space="preserve"> </w:t>
      </w:r>
      <w:r>
        <w:rPr>
          <w:rFonts w:ascii="Trebuchet MS" w:hAnsi="Trebuchet MS" w:cs="Trebuchet MS"/>
          <w:b/>
          <w:bCs/>
          <w:color w:val="231F20"/>
          <w:spacing w:val="-3"/>
          <w:w w:val="95"/>
          <w:sz w:val="21"/>
          <w:szCs w:val="21"/>
        </w:rPr>
        <w:t>concentrated</w:t>
      </w:r>
      <w:r>
        <w:rPr>
          <w:rFonts w:ascii="Trebuchet MS" w:hAnsi="Trebuchet MS" w:cs="Trebuchet MS"/>
          <w:b/>
          <w:bCs/>
          <w:color w:val="231F20"/>
          <w:spacing w:val="-7"/>
          <w:w w:val="95"/>
          <w:sz w:val="21"/>
          <w:szCs w:val="21"/>
        </w:rPr>
        <w:t xml:space="preserve"> </w:t>
      </w:r>
      <w:r>
        <w:rPr>
          <w:rFonts w:ascii="Trebuchet MS" w:hAnsi="Trebuchet MS" w:cs="Trebuchet MS"/>
          <w:b/>
          <w:bCs/>
          <w:color w:val="231F20"/>
          <w:w w:val="95"/>
          <w:sz w:val="21"/>
          <w:szCs w:val="21"/>
        </w:rPr>
        <w:t>around</w:t>
      </w:r>
      <w:r>
        <w:rPr>
          <w:rFonts w:ascii="Trebuchet MS" w:hAnsi="Trebuchet MS" w:cs="Trebuchet MS"/>
          <w:b/>
          <w:bCs/>
          <w:color w:val="231F20"/>
          <w:spacing w:val="-8"/>
          <w:w w:val="95"/>
          <w:sz w:val="21"/>
          <w:szCs w:val="21"/>
        </w:rPr>
        <w:t xml:space="preserve"> </w:t>
      </w:r>
      <w:r>
        <w:rPr>
          <w:rFonts w:ascii="Trebuchet MS" w:hAnsi="Trebuchet MS" w:cs="Trebuchet MS"/>
          <w:b/>
          <w:bCs/>
          <w:color w:val="231F20"/>
          <w:w w:val="95"/>
          <w:sz w:val="21"/>
          <w:szCs w:val="21"/>
        </w:rPr>
        <w:t>equity</w:t>
      </w:r>
      <w:r>
        <w:rPr>
          <w:rFonts w:ascii="Trebuchet MS" w:hAnsi="Trebuchet MS" w:cs="Trebuchet MS"/>
          <w:b/>
          <w:bCs/>
          <w:color w:val="231F20"/>
          <w:spacing w:val="-7"/>
          <w:w w:val="95"/>
          <w:sz w:val="21"/>
          <w:szCs w:val="21"/>
        </w:rPr>
        <w:t xml:space="preserve"> </w:t>
      </w:r>
      <w:r>
        <w:rPr>
          <w:rFonts w:ascii="Trebuchet MS" w:hAnsi="Trebuchet MS" w:cs="Trebuchet MS"/>
          <w:b/>
          <w:bCs/>
          <w:color w:val="231F20"/>
          <w:w w:val="95"/>
          <w:sz w:val="21"/>
          <w:szCs w:val="21"/>
        </w:rPr>
        <w:t>in access</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to</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quality</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basic</w:t>
      </w:r>
      <w:r>
        <w:rPr>
          <w:rFonts w:ascii="Trebuchet MS" w:hAnsi="Trebuchet MS" w:cs="Trebuchet MS"/>
          <w:b/>
          <w:bCs/>
          <w:color w:val="231F20"/>
          <w:spacing w:val="-20"/>
          <w:w w:val="95"/>
          <w:sz w:val="21"/>
          <w:szCs w:val="21"/>
        </w:rPr>
        <w:t xml:space="preserve"> </w:t>
      </w:r>
      <w:r>
        <w:rPr>
          <w:rFonts w:ascii="Trebuchet MS" w:hAnsi="Trebuchet MS" w:cs="Trebuchet MS"/>
          <w:b/>
          <w:bCs/>
          <w:color w:val="231F20"/>
          <w:w w:val="95"/>
          <w:sz w:val="21"/>
          <w:szCs w:val="21"/>
        </w:rPr>
        <w:t>health</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21"/>
          <w:w w:val="95"/>
          <w:sz w:val="21"/>
          <w:szCs w:val="21"/>
        </w:rPr>
        <w:t xml:space="preserve"> </w:t>
      </w:r>
      <w:r>
        <w:rPr>
          <w:rFonts w:ascii="Trebuchet MS" w:hAnsi="Trebuchet MS" w:cs="Trebuchet MS"/>
          <w:b/>
          <w:bCs/>
          <w:color w:val="231F20"/>
          <w:w w:val="95"/>
          <w:sz w:val="21"/>
          <w:szCs w:val="21"/>
        </w:rPr>
        <w:t>nutrition</w:t>
      </w:r>
      <w:r>
        <w:rPr>
          <w:rFonts w:ascii="Trebuchet MS" w:hAnsi="Trebuchet MS" w:cs="Trebuchet MS"/>
          <w:b/>
          <w:bCs/>
          <w:color w:val="231F20"/>
          <w:spacing w:val="-20"/>
          <w:w w:val="95"/>
          <w:sz w:val="21"/>
          <w:szCs w:val="21"/>
        </w:rPr>
        <w:t xml:space="preserve"> </w:t>
      </w:r>
      <w:r>
        <w:rPr>
          <w:rFonts w:ascii="Trebuchet MS" w:hAnsi="Trebuchet MS" w:cs="Trebuchet MS"/>
          <w:b/>
          <w:bCs/>
          <w:color w:val="231F20"/>
          <w:w w:val="95"/>
          <w:sz w:val="21"/>
          <w:szCs w:val="21"/>
        </w:rPr>
        <w:t>services.</w:t>
      </w:r>
      <w:r>
        <w:rPr>
          <w:rFonts w:ascii="Trebuchet MS" w:hAnsi="Trebuchet MS" w:cs="Trebuchet MS"/>
          <w:b/>
          <w:bCs/>
          <w:color w:val="231F20"/>
          <w:spacing w:val="-21"/>
          <w:w w:val="95"/>
          <w:sz w:val="21"/>
          <w:szCs w:val="21"/>
        </w:rPr>
        <w:t xml:space="preserve"> </w:t>
      </w:r>
      <w:r>
        <w:rPr>
          <w:color w:val="231F20"/>
          <w:w w:val="95"/>
          <w:sz w:val="21"/>
          <w:szCs w:val="21"/>
        </w:rPr>
        <w:t>The</w:t>
      </w:r>
      <w:r>
        <w:rPr>
          <w:color w:val="231F20"/>
          <w:spacing w:val="-6"/>
          <w:w w:val="95"/>
          <w:sz w:val="21"/>
          <w:szCs w:val="21"/>
        </w:rPr>
        <w:t xml:space="preserve"> </w:t>
      </w:r>
      <w:r>
        <w:rPr>
          <w:color w:val="231F20"/>
          <w:w w:val="95"/>
          <w:sz w:val="21"/>
          <w:szCs w:val="21"/>
        </w:rPr>
        <w:t>strategy</w:t>
      </w:r>
      <w:r>
        <w:rPr>
          <w:color w:val="231F20"/>
          <w:spacing w:val="-5"/>
          <w:w w:val="95"/>
          <w:sz w:val="21"/>
          <w:szCs w:val="21"/>
        </w:rPr>
        <w:t xml:space="preserve"> </w:t>
      </w:r>
      <w:r>
        <w:rPr>
          <w:color w:val="231F20"/>
          <w:w w:val="95"/>
          <w:sz w:val="21"/>
          <w:szCs w:val="21"/>
        </w:rPr>
        <w:t>focuses</w:t>
      </w:r>
      <w:r>
        <w:rPr>
          <w:color w:val="231F20"/>
          <w:spacing w:val="-6"/>
          <w:w w:val="95"/>
          <w:sz w:val="21"/>
          <w:szCs w:val="21"/>
        </w:rPr>
        <w:t xml:space="preserve"> </w:t>
      </w:r>
      <w:r>
        <w:rPr>
          <w:color w:val="231F20"/>
          <w:w w:val="95"/>
          <w:sz w:val="21"/>
          <w:szCs w:val="21"/>
        </w:rPr>
        <w:t>on</w:t>
      </w:r>
      <w:r>
        <w:rPr>
          <w:color w:val="231F20"/>
          <w:spacing w:val="-5"/>
          <w:w w:val="95"/>
          <w:sz w:val="21"/>
          <w:szCs w:val="21"/>
        </w:rPr>
        <w:t xml:space="preserve"> </w:t>
      </w:r>
      <w:r>
        <w:rPr>
          <w:color w:val="231F20"/>
          <w:w w:val="95"/>
          <w:sz w:val="21"/>
          <w:szCs w:val="21"/>
        </w:rPr>
        <w:t>strengthening</w:t>
      </w:r>
      <w:r>
        <w:rPr>
          <w:color w:val="231F20"/>
          <w:spacing w:val="-6"/>
          <w:w w:val="95"/>
          <w:sz w:val="21"/>
          <w:szCs w:val="21"/>
        </w:rPr>
        <w:t xml:space="preserve"> </w:t>
      </w:r>
      <w:r>
        <w:rPr>
          <w:color w:val="231F20"/>
          <w:w w:val="95"/>
          <w:sz w:val="21"/>
          <w:szCs w:val="21"/>
        </w:rPr>
        <w:t>health</w:t>
      </w:r>
      <w:r>
        <w:rPr>
          <w:color w:val="231F20"/>
          <w:spacing w:val="-5"/>
          <w:w w:val="95"/>
          <w:sz w:val="21"/>
          <w:szCs w:val="21"/>
        </w:rPr>
        <w:t xml:space="preserve"> </w:t>
      </w:r>
      <w:r>
        <w:rPr>
          <w:color w:val="231F20"/>
          <w:w w:val="95"/>
          <w:sz w:val="21"/>
          <w:szCs w:val="21"/>
        </w:rPr>
        <w:t xml:space="preserve">service </w:t>
      </w:r>
      <w:r>
        <w:rPr>
          <w:color w:val="231F20"/>
          <w:sz w:val="21"/>
          <w:szCs w:val="21"/>
        </w:rPr>
        <w:t>delivery performance, in terms of: (i) access to and use by those in need; (ii) adequate quality of care;</w:t>
      </w:r>
      <w:r>
        <w:rPr>
          <w:color w:val="231F20"/>
          <w:spacing w:val="33"/>
          <w:sz w:val="21"/>
          <w:szCs w:val="21"/>
        </w:rPr>
        <w:t xml:space="preserve"> </w:t>
      </w:r>
      <w:r>
        <w:rPr>
          <w:color w:val="231F20"/>
          <w:sz w:val="21"/>
          <w:szCs w:val="21"/>
        </w:rPr>
        <w:t>and</w:t>
      </w:r>
    </w:p>
    <w:p w:rsidR="00000000" w:rsidRDefault="008309F7">
      <w:pPr>
        <w:pStyle w:val="BodyText"/>
        <w:kinsoku w:val="0"/>
        <w:overflowPunct w:val="0"/>
        <w:spacing w:line="261" w:lineRule="auto"/>
        <w:ind w:left="1700" w:right="1130"/>
        <w:jc w:val="both"/>
        <w:rPr>
          <w:color w:val="231F20"/>
        </w:rPr>
      </w:pPr>
      <w:r>
        <w:rPr>
          <w:color w:val="231F20"/>
        </w:rPr>
        <w:t>(iii)</w:t>
      </w:r>
      <w:r>
        <w:rPr>
          <w:color w:val="231F20"/>
          <w:spacing w:val="-5"/>
        </w:rPr>
        <w:t xml:space="preserve"> </w:t>
      </w:r>
      <w:r>
        <w:rPr>
          <w:color w:val="231F20"/>
        </w:rPr>
        <w:t>efficient</w:t>
      </w:r>
      <w:r>
        <w:rPr>
          <w:color w:val="231F20"/>
          <w:spacing w:val="-4"/>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available</w:t>
      </w:r>
      <w:r>
        <w:rPr>
          <w:color w:val="231F20"/>
          <w:spacing w:val="-4"/>
        </w:rPr>
        <w:t xml:space="preserve"> </w:t>
      </w:r>
      <w:r>
        <w:rPr>
          <w:color w:val="231F20"/>
        </w:rPr>
        <w:t>resources.</w:t>
      </w:r>
      <w:r>
        <w:rPr>
          <w:color w:val="231F20"/>
          <w:spacing w:val="-5"/>
        </w:rPr>
        <w:t xml:space="preserve"> </w:t>
      </w:r>
      <w:r>
        <w:rPr>
          <w:color w:val="231F20"/>
        </w:rPr>
        <w:t>Thus,</w:t>
      </w:r>
      <w:r>
        <w:rPr>
          <w:color w:val="231F20"/>
          <w:spacing w:val="-4"/>
        </w:rPr>
        <w:t xml:space="preserve"> </w:t>
      </w:r>
      <w:r>
        <w:rPr>
          <w:color w:val="231F20"/>
        </w:rPr>
        <w:t>this</w:t>
      </w:r>
      <w:r>
        <w:rPr>
          <w:color w:val="231F20"/>
          <w:spacing w:val="-4"/>
        </w:rPr>
        <w:t xml:space="preserve"> </w:t>
      </w:r>
      <w:r>
        <w:rPr>
          <w:color w:val="231F20"/>
        </w:rPr>
        <w:t>strategy</w:t>
      </w:r>
      <w:r>
        <w:rPr>
          <w:color w:val="231F20"/>
          <w:spacing w:val="-4"/>
        </w:rPr>
        <w:t xml:space="preserve"> </w:t>
      </w:r>
      <w:r>
        <w:rPr>
          <w:color w:val="231F20"/>
        </w:rPr>
        <w:t>supports</w:t>
      </w:r>
      <w:r>
        <w:rPr>
          <w:color w:val="231F20"/>
          <w:spacing w:val="-4"/>
        </w:rPr>
        <w:t xml:space="preserve"> </w:t>
      </w:r>
      <w:r>
        <w:rPr>
          <w:color w:val="231F20"/>
        </w:rPr>
        <w:t>identifying</w:t>
      </w:r>
      <w:r>
        <w:rPr>
          <w:color w:val="231F20"/>
          <w:spacing w:val="-4"/>
        </w:rPr>
        <w:t xml:space="preserve"> </w:t>
      </w:r>
      <w:r>
        <w:rPr>
          <w:color w:val="231F20"/>
        </w:rPr>
        <w:t>and</w:t>
      </w:r>
      <w:r>
        <w:rPr>
          <w:color w:val="231F20"/>
          <w:spacing w:val="-5"/>
        </w:rPr>
        <w:t xml:space="preserve"> </w:t>
      </w:r>
      <w:r>
        <w:rPr>
          <w:color w:val="231F20"/>
        </w:rPr>
        <w:t>solving</w:t>
      </w:r>
      <w:r>
        <w:rPr>
          <w:color w:val="231F20"/>
          <w:spacing w:val="-4"/>
        </w:rPr>
        <w:t xml:space="preserve"> </w:t>
      </w:r>
      <w:r>
        <w:rPr>
          <w:color w:val="231F20"/>
        </w:rPr>
        <w:t>implementation bottlenecks</w:t>
      </w:r>
      <w:r>
        <w:rPr>
          <w:color w:val="231F20"/>
          <w:spacing w:val="-4"/>
        </w:rPr>
        <w:t xml:space="preserve"> </w:t>
      </w:r>
      <w:r>
        <w:rPr>
          <w:color w:val="231F20"/>
        </w:rPr>
        <w:t>within</w:t>
      </w:r>
      <w:r>
        <w:rPr>
          <w:color w:val="231F20"/>
          <w:spacing w:val="-4"/>
        </w:rPr>
        <w:t xml:space="preserve"> </w:t>
      </w:r>
      <w:r>
        <w:rPr>
          <w:color w:val="231F20"/>
        </w:rPr>
        <w:t>these</w:t>
      </w:r>
      <w:r>
        <w:rPr>
          <w:color w:val="231F20"/>
          <w:spacing w:val="-4"/>
        </w:rPr>
        <w:t xml:space="preserve"> </w:t>
      </w:r>
      <w:r>
        <w:rPr>
          <w:color w:val="231F20"/>
        </w:rPr>
        <w:t>three</w:t>
      </w:r>
      <w:r>
        <w:rPr>
          <w:color w:val="231F20"/>
          <w:spacing w:val="-4"/>
        </w:rPr>
        <w:t xml:space="preserve"> </w:t>
      </w:r>
      <w:r>
        <w:rPr>
          <w:color w:val="231F20"/>
        </w:rPr>
        <w:t>areas,</w:t>
      </w:r>
      <w:r>
        <w:rPr>
          <w:color w:val="231F20"/>
          <w:spacing w:val="-4"/>
        </w:rPr>
        <w:t xml:space="preserve"> </w:t>
      </w:r>
      <w:r>
        <w:rPr>
          <w:color w:val="231F20"/>
        </w:rPr>
        <w:t>as</w:t>
      </w:r>
      <w:r>
        <w:rPr>
          <w:color w:val="231F20"/>
          <w:spacing w:val="-4"/>
        </w:rPr>
        <w:t xml:space="preserve"> </w:t>
      </w:r>
      <w:r>
        <w:rPr>
          <w:color w:val="231F20"/>
        </w:rPr>
        <w:t>they</w:t>
      </w:r>
      <w:r>
        <w:rPr>
          <w:color w:val="231F20"/>
          <w:spacing w:val="-3"/>
        </w:rPr>
        <w:t xml:space="preserve"> </w:t>
      </w:r>
      <w:r>
        <w:rPr>
          <w:color w:val="231F20"/>
        </w:rPr>
        <w:t>are</w:t>
      </w:r>
      <w:r>
        <w:rPr>
          <w:color w:val="231F20"/>
          <w:spacing w:val="-4"/>
        </w:rPr>
        <w:t xml:space="preserve"> </w:t>
      </w:r>
      <w:r>
        <w:rPr>
          <w:color w:val="231F20"/>
        </w:rPr>
        <w:t>often</w:t>
      </w:r>
      <w:r>
        <w:rPr>
          <w:color w:val="231F20"/>
          <w:spacing w:val="-4"/>
        </w:rPr>
        <w:t xml:space="preserve"> </w:t>
      </w:r>
      <w:r>
        <w:rPr>
          <w:color w:val="231F20"/>
        </w:rPr>
        <w:t>the</w:t>
      </w:r>
      <w:r>
        <w:rPr>
          <w:color w:val="231F20"/>
          <w:spacing w:val="-4"/>
        </w:rPr>
        <w:t xml:space="preserve"> </w:t>
      </w:r>
      <w:r>
        <w:rPr>
          <w:color w:val="231F20"/>
        </w:rPr>
        <w:t>source</w:t>
      </w:r>
      <w:r>
        <w:rPr>
          <w:color w:val="231F20"/>
          <w:spacing w:val="-4"/>
        </w:rPr>
        <w:t xml:space="preserve"> </w:t>
      </w:r>
      <w:r>
        <w:rPr>
          <w:color w:val="231F20"/>
        </w:rPr>
        <w:t>of</w:t>
      </w:r>
      <w:r>
        <w:rPr>
          <w:color w:val="231F20"/>
          <w:spacing w:val="-4"/>
        </w:rPr>
        <w:t xml:space="preserve"> </w:t>
      </w:r>
      <w:r>
        <w:rPr>
          <w:color w:val="231F20"/>
        </w:rPr>
        <w:t>many</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challenges</w:t>
      </w:r>
      <w:r>
        <w:rPr>
          <w:color w:val="231F20"/>
          <w:spacing w:val="-4"/>
        </w:rPr>
        <w:t xml:space="preserve"> </w:t>
      </w:r>
      <w:r>
        <w:rPr>
          <w:color w:val="231F20"/>
        </w:rPr>
        <w:t>currently</w:t>
      </w:r>
      <w:r>
        <w:rPr>
          <w:color w:val="231F20"/>
          <w:spacing w:val="-4"/>
        </w:rPr>
        <w:t xml:space="preserve"> </w:t>
      </w:r>
      <w:r>
        <w:rPr>
          <w:color w:val="231F20"/>
        </w:rPr>
        <w:t xml:space="preserve">seen in delivering basic health services in Indonesia. The main </w:t>
      </w:r>
      <w:r>
        <w:rPr>
          <w:color w:val="231F20"/>
          <w:spacing w:val="-3"/>
        </w:rPr>
        <w:t xml:space="preserve">target </w:t>
      </w:r>
      <w:r>
        <w:rPr>
          <w:color w:val="231F20"/>
        </w:rPr>
        <w:t>groups are poor and vulnerable (pregnant) women</w:t>
      </w:r>
      <w:r>
        <w:rPr>
          <w:color w:val="AC1F24"/>
          <w:position w:val="7"/>
          <w:sz w:val="12"/>
          <w:szCs w:val="12"/>
        </w:rPr>
        <w:t xml:space="preserve">7 </w:t>
      </w:r>
      <w:r>
        <w:rPr>
          <w:color w:val="231F20"/>
        </w:rPr>
        <w:t>and children</w:t>
      </w:r>
      <w:r>
        <w:rPr>
          <w:color w:val="AC1F24"/>
          <w:position w:val="7"/>
          <w:sz w:val="12"/>
          <w:szCs w:val="12"/>
        </w:rPr>
        <w:t>8</w:t>
      </w:r>
      <w:r>
        <w:rPr>
          <w:color w:val="231F20"/>
        </w:rPr>
        <w:t>, while the overall system strengthening initiatives will benefit all users. Supporting improvements in equal access to quality basic health services to poor and near-poor pregnant women and their</w:t>
      </w:r>
      <w:r>
        <w:rPr>
          <w:color w:val="231F20"/>
          <w:spacing w:val="-19"/>
        </w:rPr>
        <w:t xml:space="preserve"> </w:t>
      </w:r>
      <w:r>
        <w:rPr>
          <w:color w:val="231F20"/>
        </w:rPr>
        <w:t>children</w:t>
      </w:r>
      <w:r>
        <w:rPr>
          <w:color w:val="231F20"/>
          <w:spacing w:val="-18"/>
        </w:rPr>
        <w:t xml:space="preserve"> </w:t>
      </w:r>
      <w:r>
        <w:rPr>
          <w:color w:val="231F20"/>
        </w:rPr>
        <w:t>in</w:t>
      </w:r>
      <w:r>
        <w:rPr>
          <w:color w:val="231F20"/>
          <w:spacing w:val="-18"/>
        </w:rPr>
        <w:t xml:space="preserve"> </w:t>
      </w:r>
      <w:r>
        <w:rPr>
          <w:color w:val="231F20"/>
        </w:rPr>
        <w:t>particular</w:t>
      </w:r>
      <w:r>
        <w:rPr>
          <w:color w:val="231F20"/>
          <w:spacing w:val="-19"/>
        </w:rPr>
        <w:t xml:space="preserve"> </w:t>
      </w:r>
      <w:r>
        <w:rPr>
          <w:color w:val="231F20"/>
        </w:rPr>
        <w:t>fits</w:t>
      </w:r>
      <w:r>
        <w:rPr>
          <w:color w:val="231F20"/>
          <w:spacing w:val="-18"/>
        </w:rPr>
        <w:t xml:space="preserve"> </w:t>
      </w:r>
      <w:r>
        <w:rPr>
          <w:color w:val="231F20"/>
        </w:rPr>
        <w:t>well-</w:t>
      </w:r>
      <w:r>
        <w:rPr>
          <w:color w:val="231F20"/>
          <w:spacing w:val="-18"/>
        </w:rPr>
        <w:t xml:space="preserve"> </w:t>
      </w:r>
      <w:r>
        <w:rPr>
          <w:color w:val="231F20"/>
        </w:rPr>
        <w:t>within</w:t>
      </w:r>
      <w:r>
        <w:rPr>
          <w:color w:val="231F20"/>
          <w:spacing w:val="-19"/>
        </w:rPr>
        <w:t xml:space="preserve"> </w:t>
      </w:r>
      <w:r>
        <w:rPr>
          <w:color w:val="231F20"/>
          <w:spacing w:val="-4"/>
        </w:rPr>
        <w:t>KOMPAK’s</w:t>
      </w:r>
      <w:r>
        <w:rPr>
          <w:color w:val="231F20"/>
          <w:spacing w:val="-18"/>
        </w:rPr>
        <w:t xml:space="preserve"> </w:t>
      </w:r>
      <w:r>
        <w:rPr>
          <w:color w:val="231F20"/>
        </w:rPr>
        <w:t>overall</w:t>
      </w:r>
      <w:r>
        <w:rPr>
          <w:color w:val="231F20"/>
          <w:spacing w:val="-18"/>
        </w:rPr>
        <w:t xml:space="preserve"> </w:t>
      </w:r>
      <w:r>
        <w:rPr>
          <w:color w:val="231F20"/>
        </w:rPr>
        <w:t>g</w:t>
      </w:r>
      <w:r>
        <w:rPr>
          <w:color w:val="231F20"/>
        </w:rPr>
        <w:t>oal,</w:t>
      </w:r>
      <w:r>
        <w:rPr>
          <w:color w:val="231F20"/>
          <w:spacing w:val="-19"/>
        </w:rPr>
        <w:t xml:space="preserve"> </w:t>
      </w:r>
      <w:r>
        <w:rPr>
          <w:color w:val="231F20"/>
        </w:rPr>
        <w:t>and</w:t>
      </w:r>
      <w:r>
        <w:rPr>
          <w:color w:val="231F20"/>
          <w:spacing w:val="-18"/>
        </w:rPr>
        <w:t xml:space="preserve"> </w:t>
      </w:r>
      <w:r>
        <w:rPr>
          <w:color w:val="231F20"/>
        </w:rPr>
        <w:t>supports</w:t>
      </w:r>
      <w:r>
        <w:rPr>
          <w:color w:val="231F20"/>
          <w:spacing w:val="-18"/>
        </w:rPr>
        <w:t xml:space="preserve"> </w:t>
      </w:r>
      <w:r>
        <w:rPr>
          <w:color w:val="231F20"/>
        </w:rPr>
        <w:t>implementation</w:t>
      </w:r>
      <w:r>
        <w:rPr>
          <w:color w:val="231F20"/>
          <w:spacing w:val="-19"/>
        </w:rPr>
        <w:t xml:space="preserve"> </w:t>
      </w:r>
      <w:r>
        <w:rPr>
          <w:color w:val="231F20"/>
        </w:rPr>
        <w:t>of</w:t>
      </w:r>
      <w:r>
        <w:rPr>
          <w:color w:val="231F20"/>
          <w:spacing w:val="-18"/>
        </w:rPr>
        <w:t xml:space="preserve"> </w:t>
      </w:r>
      <w:r>
        <w:rPr>
          <w:color w:val="231F20"/>
          <w:spacing w:val="-4"/>
        </w:rPr>
        <w:t xml:space="preserve">KOMPAK’s </w:t>
      </w:r>
      <w:r>
        <w:rPr>
          <w:color w:val="231F20"/>
        </w:rPr>
        <w:t>2018</w:t>
      </w:r>
      <w:r>
        <w:rPr>
          <w:color w:val="231F20"/>
          <w:spacing w:val="-27"/>
        </w:rPr>
        <w:t xml:space="preserve"> </w:t>
      </w:r>
      <w:r>
        <w:rPr>
          <w:color w:val="231F20"/>
        </w:rPr>
        <w:t>GESIStrategy.</w:t>
      </w:r>
      <w:r>
        <w:rPr>
          <w:color w:val="231F20"/>
          <w:spacing w:val="-26"/>
        </w:rPr>
        <w:t xml:space="preserve"> </w:t>
      </w:r>
      <w:r>
        <w:rPr>
          <w:color w:val="231F20"/>
          <w:spacing w:val="3"/>
        </w:rPr>
        <w:t>Themaintargetunitsforthisstrategyarefrontlineservicedeliveryunits,</w:t>
      </w:r>
      <w:r>
        <w:rPr>
          <w:color w:val="231F20"/>
          <w:spacing w:val="-26"/>
        </w:rPr>
        <w:t xml:space="preserve"> </w:t>
      </w:r>
      <w:r>
        <w:rPr>
          <w:color w:val="231F20"/>
          <w:spacing w:val="4"/>
        </w:rPr>
        <w:t>suchas</w:t>
      </w:r>
      <w:r>
        <w:rPr>
          <w:color w:val="231F20"/>
          <w:spacing w:val="-26"/>
        </w:rPr>
        <w:t xml:space="preserve"> </w:t>
      </w:r>
      <w:r>
        <w:rPr>
          <w:rFonts w:ascii="Arial Narrow" w:hAnsi="Arial Narrow" w:cs="Arial Narrow"/>
          <w:i/>
          <w:iCs/>
          <w:color w:val="231F20"/>
        </w:rPr>
        <w:t xml:space="preserve">Puskesmas </w:t>
      </w:r>
      <w:r>
        <w:rPr>
          <w:color w:val="231F20"/>
        </w:rPr>
        <w:t xml:space="preserve">and community-based health services (e.g. </w:t>
      </w:r>
      <w:r>
        <w:rPr>
          <w:rFonts w:ascii="Arial Narrow" w:hAnsi="Arial Narrow" w:cs="Arial Narrow"/>
          <w:i/>
          <w:iCs/>
          <w:color w:val="231F20"/>
        </w:rPr>
        <w:t>Posyandu, Polindes, and Poskesdes</w:t>
      </w:r>
      <w:r>
        <w:rPr>
          <w:color w:val="231F20"/>
        </w:rPr>
        <w:t>) in remote and island-based area</w:t>
      </w:r>
      <w:r>
        <w:rPr>
          <w:color w:val="231F20"/>
        </w:rPr>
        <w:t>s. These institutions are usually the first point of contact that people, especially pregnant women and young</w:t>
      </w:r>
      <w:r>
        <w:rPr>
          <w:color w:val="231F20"/>
          <w:spacing w:val="-17"/>
        </w:rPr>
        <w:t xml:space="preserve"> </w:t>
      </w:r>
      <w:r>
        <w:rPr>
          <w:color w:val="231F20"/>
        </w:rPr>
        <w:t>children,</w:t>
      </w:r>
      <w:r>
        <w:rPr>
          <w:color w:val="231F20"/>
          <w:spacing w:val="-16"/>
        </w:rPr>
        <w:t xml:space="preserve"> </w:t>
      </w:r>
      <w:r>
        <w:rPr>
          <w:color w:val="231F20"/>
        </w:rPr>
        <w:t>have</w:t>
      </w:r>
      <w:r>
        <w:rPr>
          <w:color w:val="231F20"/>
          <w:spacing w:val="-17"/>
        </w:rPr>
        <w:t xml:space="preserve"> </w:t>
      </w:r>
      <w:r>
        <w:rPr>
          <w:color w:val="231F20"/>
        </w:rPr>
        <w:t>with</w:t>
      </w:r>
      <w:r>
        <w:rPr>
          <w:color w:val="231F20"/>
          <w:spacing w:val="-16"/>
        </w:rPr>
        <w:t xml:space="preserve"> </w:t>
      </w:r>
      <w:r>
        <w:rPr>
          <w:color w:val="231F20"/>
        </w:rPr>
        <w:t>the</w:t>
      </w:r>
      <w:r>
        <w:rPr>
          <w:color w:val="231F20"/>
          <w:spacing w:val="-17"/>
        </w:rPr>
        <w:t xml:space="preserve"> </w:t>
      </w:r>
      <w:r>
        <w:rPr>
          <w:color w:val="231F20"/>
        </w:rPr>
        <w:t>health</w:t>
      </w:r>
      <w:r>
        <w:rPr>
          <w:color w:val="231F20"/>
          <w:spacing w:val="-16"/>
        </w:rPr>
        <w:t xml:space="preserve"> </w:t>
      </w:r>
      <w:r>
        <w:rPr>
          <w:color w:val="231F20"/>
        </w:rPr>
        <w:t>care</w:t>
      </w:r>
      <w:r>
        <w:rPr>
          <w:color w:val="231F20"/>
          <w:spacing w:val="-17"/>
        </w:rPr>
        <w:t xml:space="preserve"> </w:t>
      </w:r>
      <w:r>
        <w:rPr>
          <w:color w:val="231F20"/>
        </w:rPr>
        <w:t>system.</w:t>
      </w:r>
      <w:r>
        <w:rPr>
          <w:color w:val="231F20"/>
          <w:spacing w:val="-16"/>
        </w:rPr>
        <w:t xml:space="preserve"> </w:t>
      </w:r>
      <w:r>
        <w:rPr>
          <w:color w:val="231F20"/>
        </w:rPr>
        <w:t>In</w:t>
      </w:r>
      <w:r>
        <w:rPr>
          <w:color w:val="231F20"/>
          <w:spacing w:val="-17"/>
        </w:rPr>
        <w:t xml:space="preserve"> </w:t>
      </w:r>
      <w:r>
        <w:rPr>
          <w:color w:val="231F20"/>
        </w:rPr>
        <w:t>line</w:t>
      </w:r>
      <w:r>
        <w:rPr>
          <w:color w:val="231F20"/>
          <w:spacing w:val="-16"/>
        </w:rPr>
        <w:t xml:space="preserve"> </w:t>
      </w:r>
      <w:r>
        <w:rPr>
          <w:color w:val="231F20"/>
        </w:rPr>
        <w:t>with</w:t>
      </w:r>
      <w:r>
        <w:rPr>
          <w:color w:val="231F20"/>
          <w:spacing w:val="-16"/>
        </w:rPr>
        <w:t xml:space="preserve"> </w:t>
      </w:r>
      <w:r>
        <w:rPr>
          <w:color w:val="231F20"/>
        </w:rPr>
        <w:t>the</w:t>
      </w:r>
      <w:r>
        <w:rPr>
          <w:color w:val="231F20"/>
          <w:spacing w:val="-17"/>
        </w:rPr>
        <w:t xml:space="preserve"> </w:t>
      </w:r>
      <w:r>
        <w:rPr>
          <w:color w:val="231F20"/>
        </w:rPr>
        <w:t>overall</w:t>
      </w:r>
      <w:r>
        <w:rPr>
          <w:color w:val="231F20"/>
          <w:spacing w:val="-16"/>
        </w:rPr>
        <w:t xml:space="preserve"> </w:t>
      </w:r>
      <w:r>
        <w:rPr>
          <w:color w:val="231F20"/>
          <w:spacing w:val="-3"/>
        </w:rPr>
        <w:t>KOMPAK</w:t>
      </w:r>
      <w:r>
        <w:rPr>
          <w:color w:val="231F20"/>
          <w:spacing w:val="-17"/>
        </w:rPr>
        <w:t xml:space="preserve"> </w:t>
      </w:r>
      <w:r>
        <w:rPr>
          <w:color w:val="231F20"/>
        </w:rPr>
        <w:t>focus</w:t>
      </w:r>
      <w:r>
        <w:rPr>
          <w:color w:val="231F20"/>
          <w:spacing w:val="-16"/>
        </w:rPr>
        <w:t xml:space="preserve"> </w:t>
      </w:r>
      <w:r>
        <w:rPr>
          <w:color w:val="231F20"/>
        </w:rPr>
        <w:t>on</w:t>
      </w:r>
      <w:r>
        <w:rPr>
          <w:color w:val="231F20"/>
          <w:spacing w:val="-17"/>
        </w:rPr>
        <w:t xml:space="preserve"> </w:t>
      </w:r>
      <w:r>
        <w:rPr>
          <w:color w:val="231F20"/>
        </w:rPr>
        <w:t>frontline</w:t>
      </w:r>
      <w:r>
        <w:rPr>
          <w:color w:val="231F20"/>
          <w:spacing w:val="-16"/>
        </w:rPr>
        <w:t xml:space="preserve"> </w:t>
      </w:r>
      <w:r>
        <w:rPr>
          <w:color w:val="231F20"/>
        </w:rPr>
        <w:t>services, this approach emphasises provision of basic services that are responsive to problems that occur in various basic</w:t>
      </w:r>
      <w:r>
        <w:rPr>
          <w:color w:val="231F20"/>
          <w:spacing w:val="-7"/>
        </w:rPr>
        <w:t xml:space="preserve"> </w:t>
      </w:r>
      <w:r>
        <w:rPr>
          <w:color w:val="231F20"/>
        </w:rPr>
        <w:t>service</w:t>
      </w:r>
      <w:r>
        <w:rPr>
          <w:color w:val="231F20"/>
          <w:spacing w:val="-6"/>
        </w:rPr>
        <w:t xml:space="preserve"> </w:t>
      </w:r>
      <w:r>
        <w:rPr>
          <w:color w:val="231F20"/>
        </w:rPr>
        <w:t>facilities,</w:t>
      </w:r>
      <w:r>
        <w:rPr>
          <w:color w:val="231F20"/>
          <w:spacing w:val="-7"/>
        </w:rPr>
        <w:t xml:space="preserve"> </w:t>
      </w:r>
      <w:r>
        <w:rPr>
          <w:color w:val="231F20"/>
        </w:rPr>
        <w:t>including</w:t>
      </w:r>
      <w:r>
        <w:rPr>
          <w:color w:val="231F20"/>
          <w:spacing w:val="-6"/>
        </w:rPr>
        <w:t xml:space="preserve"> </w:t>
      </w:r>
      <w:r>
        <w:rPr>
          <w:color w:val="231F20"/>
        </w:rPr>
        <w:t>feedback</w:t>
      </w:r>
      <w:r>
        <w:rPr>
          <w:color w:val="231F20"/>
          <w:spacing w:val="-7"/>
        </w:rPr>
        <w:t xml:space="preserve"> </w:t>
      </w:r>
      <w:r>
        <w:rPr>
          <w:color w:val="231F20"/>
        </w:rPr>
        <w:t>to</w:t>
      </w:r>
      <w:r>
        <w:rPr>
          <w:color w:val="231F20"/>
          <w:spacing w:val="-6"/>
        </w:rPr>
        <w:t xml:space="preserve"> </w:t>
      </w:r>
      <w:r>
        <w:rPr>
          <w:color w:val="231F20"/>
        </w:rPr>
        <w:t>and</w:t>
      </w:r>
      <w:r>
        <w:rPr>
          <w:color w:val="231F20"/>
          <w:spacing w:val="-7"/>
        </w:rPr>
        <w:t xml:space="preserve"> </w:t>
      </w:r>
      <w:r>
        <w:rPr>
          <w:color w:val="231F20"/>
        </w:rPr>
        <w:t>from</w:t>
      </w:r>
      <w:r>
        <w:rPr>
          <w:color w:val="231F20"/>
          <w:spacing w:val="-6"/>
        </w:rPr>
        <w:t xml:space="preserve"> </w:t>
      </w:r>
      <w:r>
        <w:rPr>
          <w:color w:val="231F20"/>
        </w:rPr>
        <w:t>the</w:t>
      </w:r>
      <w:r>
        <w:rPr>
          <w:color w:val="231F20"/>
          <w:spacing w:val="-7"/>
        </w:rPr>
        <w:t xml:space="preserve"> </w:t>
      </w:r>
      <w:r>
        <w:rPr>
          <w:color w:val="231F20"/>
        </w:rPr>
        <w:t>community</w:t>
      </w:r>
      <w:r>
        <w:rPr>
          <w:color w:val="231F20"/>
          <w:spacing w:val="-6"/>
        </w:rPr>
        <w:t xml:space="preserve"> </w:t>
      </w:r>
      <w:r>
        <w:rPr>
          <w:color w:val="231F20"/>
        </w:rPr>
        <w:t>as</w:t>
      </w:r>
      <w:r>
        <w:rPr>
          <w:color w:val="231F20"/>
          <w:spacing w:val="-7"/>
        </w:rPr>
        <w:t xml:space="preserve"> </w:t>
      </w:r>
      <w:r>
        <w:rPr>
          <w:color w:val="231F20"/>
        </w:rPr>
        <w:t>users</w:t>
      </w:r>
      <w:r>
        <w:rPr>
          <w:color w:val="231F20"/>
          <w:spacing w:val="-6"/>
        </w:rPr>
        <w:t xml:space="preserve"> </w:t>
      </w:r>
      <w:r>
        <w:rPr>
          <w:color w:val="231F20"/>
        </w:rPr>
        <w:t>of</w:t>
      </w:r>
      <w:r>
        <w:rPr>
          <w:color w:val="231F20"/>
          <w:spacing w:val="-7"/>
        </w:rPr>
        <w:t xml:space="preserve"> </w:t>
      </w:r>
      <w:r>
        <w:rPr>
          <w:color w:val="231F20"/>
        </w:rPr>
        <w:t>basic</w:t>
      </w:r>
      <w:r>
        <w:rPr>
          <w:color w:val="231F20"/>
          <w:spacing w:val="-6"/>
        </w:rPr>
        <w:t xml:space="preserve"> </w:t>
      </w:r>
      <w:r>
        <w:rPr>
          <w:color w:val="231F20"/>
        </w:rPr>
        <w:t>services.</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before="1" w:line="261" w:lineRule="auto"/>
        <w:ind w:left="1700" w:right="1131"/>
        <w:jc w:val="both"/>
        <w:rPr>
          <w:color w:val="231F20"/>
        </w:rPr>
      </w:pPr>
      <w:r>
        <w:rPr>
          <w:color w:val="231F20"/>
        </w:rPr>
        <w:t xml:space="preserve">In addition, </w:t>
      </w:r>
      <w:r>
        <w:rPr>
          <w:color w:val="231F20"/>
          <w:spacing w:val="-3"/>
        </w:rPr>
        <w:t xml:space="preserve">KOMPAK </w:t>
      </w:r>
      <w:r>
        <w:rPr>
          <w:color w:val="231F20"/>
        </w:rPr>
        <w:t>will also seek to support the National Strategy for Stunting Prevention (StratNas Stunting),</w:t>
      </w:r>
      <w:r>
        <w:rPr>
          <w:color w:val="231F20"/>
          <w:spacing w:val="-27"/>
        </w:rPr>
        <w:t xml:space="preserve"> </w:t>
      </w:r>
      <w:r>
        <w:rPr>
          <w:color w:val="231F20"/>
        </w:rPr>
        <w:t>through</w:t>
      </w:r>
      <w:r>
        <w:rPr>
          <w:color w:val="231F20"/>
          <w:spacing w:val="-26"/>
        </w:rPr>
        <w:t xml:space="preserve"> </w:t>
      </w:r>
      <w:r>
        <w:rPr>
          <w:color w:val="231F20"/>
        </w:rPr>
        <w:t>the</w:t>
      </w:r>
      <w:r>
        <w:rPr>
          <w:color w:val="231F20"/>
          <w:spacing w:val="-26"/>
        </w:rPr>
        <w:t xml:space="preserve"> </w:t>
      </w:r>
      <w:r>
        <w:rPr>
          <w:color w:val="231F20"/>
        </w:rPr>
        <w:t>district</w:t>
      </w:r>
      <w:r>
        <w:rPr>
          <w:color w:val="231F20"/>
          <w:spacing w:val="-26"/>
        </w:rPr>
        <w:t xml:space="preserve"> </w:t>
      </w:r>
      <w:r>
        <w:rPr>
          <w:color w:val="231F20"/>
        </w:rPr>
        <w:t>convergence</w:t>
      </w:r>
      <w:r>
        <w:rPr>
          <w:color w:val="231F20"/>
          <w:spacing w:val="-26"/>
        </w:rPr>
        <w:t xml:space="preserve"> </w:t>
      </w:r>
      <w:r>
        <w:rPr>
          <w:color w:val="231F20"/>
        </w:rPr>
        <w:t>agenda.</w:t>
      </w:r>
      <w:r>
        <w:rPr>
          <w:color w:val="231F20"/>
          <w:spacing w:val="-26"/>
        </w:rPr>
        <w:t xml:space="preserve"> </w:t>
      </w:r>
      <w:r>
        <w:rPr>
          <w:color w:val="231F20"/>
        </w:rPr>
        <w:t>Building</w:t>
      </w:r>
      <w:r>
        <w:rPr>
          <w:color w:val="231F20"/>
          <w:spacing w:val="-26"/>
        </w:rPr>
        <w:t xml:space="preserve"> </w:t>
      </w:r>
      <w:r>
        <w:rPr>
          <w:color w:val="231F20"/>
        </w:rPr>
        <w:t>on</w:t>
      </w:r>
      <w:r>
        <w:rPr>
          <w:color w:val="231F20"/>
          <w:spacing w:val="-26"/>
        </w:rPr>
        <w:t xml:space="preserve"> </w:t>
      </w:r>
      <w:r>
        <w:rPr>
          <w:color w:val="231F20"/>
          <w:spacing w:val="-4"/>
        </w:rPr>
        <w:t>KOMPAK’s</w:t>
      </w:r>
      <w:r>
        <w:rPr>
          <w:color w:val="231F20"/>
          <w:spacing w:val="-27"/>
        </w:rPr>
        <w:t xml:space="preserve"> </w:t>
      </w:r>
      <w:r>
        <w:rPr>
          <w:color w:val="231F20"/>
        </w:rPr>
        <w:t>comparative</w:t>
      </w:r>
      <w:r>
        <w:rPr>
          <w:color w:val="231F20"/>
          <w:spacing w:val="-26"/>
        </w:rPr>
        <w:t xml:space="preserve"> </w:t>
      </w:r>
      <w:r>
        <w:rPr>
          <w:color w:val="231F20"/>
        </w:rPr>
        <w:t>advantage,</w:t>
      </w:r>
      <w:r>
        <w:rPr>
          <w:color w:val="231F20"/>
          <w:spacing w:val="-26"/>
        </w:rPr>
        <w:t xml:space="preserve"> </w:t>
      </w:r>
      <w:r>
        <w:rPr>
          <w:color w:val="231F20"/>
        </w:rPr>
        <w:t>the</w:t>
      </w:r>
      <w:r>
        <w:rPr>
          <w:color w:val="231F20"/>
          <w:spacing w:val="-26"/>
        </w:rPr>
        <w:t xml:space="preserve"> </w:t>
      </w:r>
      <w:r>
        <w:rPr>
          <w:color w:val="231F20"/>
        </w:rPr>
        <w:t>facility will focus on cross-sectoral and integrated government</w:t>
      </w:r>
      <w:r>
        <w:rPr>
          <w:color w:val="231F20"/>
        </w:rPr>
        <w:t xml:space="preserve"> approaches and mechanisms, such as institutional strengthening, evidence-based planning and budgeting, data systems and analysis, and supply-side and demand-side</w:t>
      </w:r>
      <w:r>
        <w:rPr>
          <w:color w:val="231F20"/>
          <w:spacing w:val="-6"/>
        </w:rPr>
        <w:t xml:space="preserve"> </w:t>
      </w:r>
      <w:r>
        <w:rPr>
          <w:color w:val="231F20"/>
        </w:rPr>
        <w:t>accountability.</w:t>
      </w:r>
    </w:p>
    <w:p w:rsidR="00000000" w:rsidRDefault="008309F7">
      <w:pPr>
        <w:pStyle w:val="BodyText"/>
        <w:kinsoku w:val="0"/>
        <w:overflowPunct w:val="0"/>
        <w:spacing w:before="4"/>
        <w:rPr>
          <w:sz w:val="23"/>
          <w:szCs w:val="23"/>
        </w:rPr>
      </w:pPr>
    </w:p>
    <w:p w:rsidR="00000000" w:rsidRDefault="008309F7">
      <w:pPr>
        <w:pStyle w:val="ListParagraph"/>
        <w:numPr>
          <w:ilvl w:val="1"/>
          <w:numId w:val="8"/>
        </w:numPr>
        <w:tabs>
          <w:tab w:val="left" w:pos="1701"/>
        </w:tabs>
        <w:kinsoku w:val="0"/>
        <w:overflowPunct w:val="0"/>
        <w:spacing w:before="0" w:line="264" w:lineRule="auto"/>
        <w:ind w:right="1130" w:hanging="283"/>
        <w:jc w:val="both"/>
        <w:rPr>
          <w:color w:val="231F20"/>
          <w:sz w:val="21"/>
          <w:szCs w:val="21"/>
        </w:rPr>
      </w:pPr>
      <w:r>
        <w:rPr>
          <w:rFonts w:ascii="Trebuchet MS" w:hAnsi="Trebuchet MS" w:cs="Trebuchet MS"/>
          <w:b/>
          <w:bCs/>
          <w:color w:val="231F20"/>
          <w:w w:val="95"/>
          <w:sz w:val="21"/>
          <w:szCs w:val="21"/>
        </w:rPr>
        <w:t xml:space="preserve">The </w:t>
      </w:r>
      <w:r>
        <w:rPr>
          <w:rFonts w:ascii="Trebuchet MS" w:hAnsi="Trebuchet MS" w:cs="Trebuchet MS"/>
          <w:b/>
          <w:bCs/>
          <w:color w:val="231F20"/>
          <w:spacing w:val="-3"/>
          <w:w w:val="95"/>
          <w:sz w:val="21"/>
          <w:szCs w:val="21"/>
        </w:rPr>
        <w:t xml:space="preserve">KOMPAK </w:t>
      </w:r>
      <w:r>
        <w:rPr>
          <w:rFonts w:ascii="Trebuchet MS" w:hAnsi="Trebuchet MS" w:cs="Trebuchet MS"/>
          <w:b/>
          <w:bCs/>
          <w:color w:val="231F20"/>
          <w:w w:val="95"/>
          <w:sz w:val="21"/>
          <w:szCs w:val="21"/>
        </w:rPr>
        <w:t xml:space="preserve">governance interventions in the Education sector are </w:t>
      </w:r>
      <w:r>
        <w:rPr>
          <w:rFonts w:ascii="Trebuchet MS" w:hAnsi="Trebuchet MS" w:cs="Trebuchet MS"/>
          <w:b/>
          <w:bCs/>
          <w:color w:val="231F20"/>
          <w:spacing w:val="-3"/>
          <w:w w:val="95"/>
          <w:sz w:val="21"/>
          <w:szCs w:val="21"/>
        </w:rPr>
        <w:t>concentrated</w:t>
      </w:r>
      <w:r>
        <w:rPr>
          <w:rFonts w:ascii="Trebuchet MS" w:hAnsi="Trebuchet MS" w:cs="Trebuchet MS"/>
          <w:b/>
          <w:bCs/>
          <w:color w:val="231F20"/>
          <w:spacing w:val="-3"/>
          <w:w w:val="95"/>
          <w:sz w:val="21"/>
          <w:szCs w:val="21"/>
        </w:rPr>
        <w:t xml:space="preserve"> </w:t>
      </w:r>
      <w:r>
        <w:rPr>
          <w:rFonts w:ascii="Trebuchet MS" w:hAnsi="Trebuchet MS" w:cs="Trebuchet MS"/>
          <w:b/>
          <w:bCs/>
          <w:color w:val="231F20"/>
          <w:w w:val="95"/>
          <w:sz w:val="21"/>
          <w:szCs w:val="21"/>
        </w:rPr>
        <w:t>around equity</w:t>
      </w:r>
      <w:r>
        <w:rPr>
          <w:rFonts w:ascii="Trebuchet MS" w:hAnsi="Trebuchet MS" w:cs="Trebuchet MS"/>
          <w:b/>
          <w:bCs/>
          <w:color w:val="231F20"/>
          <w:spacing w:val="-39"/>
          <w:w w:val="95"/>
          <w:sz w:val="21"/>
          <w:szCs w:val="21"/>
        </w:rPr>
        <w:t xml:space="preserve"> </w:t>
      </w:r>
      <w:r>
        <w:rPr>
          <w:rFonts w:ascii="Trebuchet MS" w:hAnsi="Trebuchet MS" w:cs="Trebuchet MS"/>
          <w:b/>
          <w:bCs/>
          <w:color w:val="231F20"/>
          <w:w w:val="95"/>
          <w:sz w:val="21"/>
          <w:szCs w:val="21"/>
        </w:rPr>
        <w:t>in access</w:t>
      </w:r>
      <w:r>
        <w:rPr>
          <w:rFonts w:ascii="Trebuchet MS" w:hAnsi="Trebuchet MS" w:cs="Trebuchet MS"/>
          <w:b/>
          <w:bCs/>
          <w:color w:val="231F20"/>
          <w:spacing w:val="-10"/>
          <w:w w:val="95"/>
          <w:sz w:val="21"/>
          <w:szCs w:val="21"/>
        </w:rPr>
        <w:t xml:space="preserve"> </w:t>
      </w:r>
      <w:r>
        <w:rPr>
          <w:rFonts w:ascii="Trebuchet MS" w:hAnsi="Trebuchet MS" w:cs="Trebuchet MS"/>
          <w:b/>
          <w:bCs/>
          <w:color w:val="231F20"/>
          <w:w w:val="95"/>
          <w:sz w:val="21"/>
          <w:szCs w:val="21"/>
        </w:rPr>
        <w:t>to</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quality</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basic</w:t>
      </w:r>
      <w:r>
        <w:rPr>
          <w:rFonts w:ascii="Trebuchet MS" w:hAnsi="Trebuchet MS" w:cs="Trebuchet MS"/>
          <w:b/>
          <w:bCs/>
          <w:color w:val="231F20"/>
          <w:spacing w:val="-10"/>
          <w:w w:val="95"/>
          <w:sz w:val="21"/>
          <w:szCs w:val="21"/>
        </w:rPr>
        <w:t xml:space="preserve"> </w:t>
      </w:r>
      <w:r>
        <w:rPr>
          <w:rFonts w:ascii="Trebuchet MS" w:hAnsi="Trebuchet MS" w:cs="Trebuchet MS"/>
          <w:b/>
          <w:bCs/>
          <w:color w:val="231F20"/>
          <w:w w:val="95"/>
          <w:sz w:val="21"/>
          <w:szCs w:val="21"/>
        </w:rPr>
        <w:t>education</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services,</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with</w:t>
      </w:r>
      <w:r>
        <w:rPr>
          <w:rFonts w:ascii="Trebuchet MS" w:hAnsi="Trebuchet MS" w:cs="Trebuchet MS"/>
          <w:b/>
          <w:bCs/>
          <w:color w:val="231F20"/>
          <w:spacing w:val="-10"/>
          <w:w w:val="95"/>
          <w:sz w:val="21"/>
          <w:szCs w:val="21"/>
        </w:rPr>
        <w:t xml:space="preserve"> </w:t>
      </w:r>
      <w:r>
        <w:rPr>
          <w:rFonts w:ascii="Trebuchet MS" w:hAnsi="Trebuchet MS" w:cs="Trebuchet MS"/>
          <w:b/>
          <w:bCs/>
          <w:color w:val="231F20"/>
          <w:w w:val="95"/>
          <w:sz w:val="21"/>
          <w:szCs w:val="21"/>
        </w:rPr>
        <w:t>particular</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focus</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on</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system</w:t>
      </w:r>
      <w:r>
        <w:rPr>
          <w:rFonts w:ascii="Trebuchet MS" w:hAnsi="Trebuchet MS" w:cs="Trebuchet MS"/>
          <w:b/>
          <w:bCs/>
          <w:color w:val="231F20"/>
          <w:spacing w:val="-10"/>
          <w:w w:val="95"/>
          <w:sz w:val="21"/>
          <w:szCs w:val="21"/>
        </w:rPr>
        <w:t xml:space="preserve"> </w:t>
      </w:r>
      <w:r>
        <w:rPr>
          <w:rFonts w:ascii="Trebuchet MS" w:hAnsi="Trebuchet MS" w:cs="Trebuchet MS"/>
          <w:b/>
          <w:bCs/>
          <w:color w:val="231F20"/>
          <w:w w:val="95"/>
          <w:sz w:val="21"/>
          <w:szCs w:val="21"/>
        </w:rPr>
        <w:t>strengthening</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aimed</w:t>
      </w:r>
      <w:r>
        <w:rPr>
          <w:rFonts w:ascii="Trebuchet MS" w:hAnsi="Trebuchet MS" w:cs="Trebuchet MS"/>
          <w:b/>
          <w:bCs/>
          <w:color w:val="231F20"/>
          <w:spacing w:val="-9"/>
          <w:w w:val="95"/>
          <w:sz w:val="21"/>
          <w:szCs w:val="21"/>
        </w:rPr>
        <w:t xml:space="preserve"> </w:t>
      </w:r>
      <w:r>
        <w:rPr>
          <w:rFonts w:ascii="Trebuchet MS" w:hAnsi="Trebuchet MS" w:cs="Trebuchet MS"/>
          <w:b/>
          <w:bCs/>
          <w:color w:val="231F20"/>
          <w:w w:val="95"/>
          <w:sz w:val="21"/>
          <w:szCs w:val="21"/>
        </w:rPr>
        <w:t xml:space="preserve">at </w:t>
      </w:r>
      <w:r>
        <w:rPr>
          <w:rFonts w:ascii="Trebuchet MS" w:hAnsi="Trebuchet MS" w:cs="Trebuchet MS"/>
          <w:b/>
          <w:bCs/>
          <w:color w:val="231F20"/>
          <w:sz w:val="21"/>
          <w:szCs w:val="21"/>
        </w:rPr>
        <w:t>improving</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minimum</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standards</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of</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services,</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the</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number</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of</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out</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of</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school</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children,</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26"/>
          <w:sz w:val="21"/>
          <w:szCs w:val="21"/>
        </w:rPr>
        <w:t xml:space="preserve"> </w:t>
      </w:r>
      <w:r>
        <w:rPr>
          <w:rFonts w:ascii="Trebuchet MS" w:hAnsi="Trebuchet MS" w:cs="Trebuchet MS"/>
          <w:b/>
          <w:bCs/>
          <w:color w:val="231F20"/>
          <w:sz w:val="21"/>
          <w:szCs w:val="21"/>
        </w:rPr>
        <w:t>ECED</w:t>
      </w:r>
      <w:r>
        <w:rPr>
          <w:color w:val="231F20"/>
          <w:sz w:val="21"/>
          <w:szCs w:val="21"/>
        </w:rPr>
        <w:t>.</w:t>
      </w:r>
      <w:r>
        <w:rPr>
          <w:color w:val="AC1F24"/>
          <w:position w:val="7"/>
          <w:sz w:val="12"/>
          <w:szCs w:val="12"/>
        </w:rPr>
        <w:t>9</w:t>
      </w:r>
      <w:r>
        <w:rPr>
          <w:color w:val="AC1F24"/>
          <w:spacing w:val="11"/>
          <w:position w:val="7"/>
          <w:sz w:val="12"/>
          <w:szCs w:val="12"/>
        </w:rPr>
        <w:t xml:space="preserve"> </w:t>
      </w:r>
      <w:r>
        <w:rPr>
          <w:color w:val="231F20"/>
          <w:sz w:val="21"/>
          <w:szCs w:val="21"/>
        </w:rPr>
        <w:t>This strategy focuses on supporting the identification and solution of implementation bottlenecks within the identified</w:t>
      </w:r>
      <w:r>
        <w:rPr>
          <w:color w:val="231F20"/>
          <w:spacing w:val="-8"/>
          <w:sz w:val="21"/>
          <w:szCs w:val="21"/>
        </w:rPr>
        <w:t xml:space="preserve"> </w:t>
      </w:r>
      <w:r>
        <w:rPr>
          <w:color w:val="231F20"/>
          <w:sz w:val="21"/>
          <w:szCs w:val="21"/>
        </w:rPr>
        <w:t>areas.</w:t>
      </w:r>
      <w:r>
        <w:rPr>
          <w:color w:val="231F20"/>
          <w:spacing w:val="-7"/>
          <w:sz w:val="21"/>
          <w:szCs w:val="21"/>
        </w:rPr>
        <w:t xml:space="preserve"> </w:t>
      </w:r>
      <w:r>
        <w:rPr>
          <w:color w:val="231F20"/>
          <w:sz w:val="21"/>
          <w:szCs w:val="21"/>
        </w:rPr>
        <w:t>The</w:t>
      </w:r>
      <w:r>
        <w:rPr>
          <w:color w:val="231F20"/>
          <w:spacing w:val="-8"/>
          <w:sz w:val="21"/>
          <w:szCs w:val="21"/>
        </w:rPr>
        <w:t xml:space="preserve"> </w:t>
      </w:r>
      <w:r>
        <w:rPr>
          <w:color w:val="231F20"/>
          <w:sz w:val="21"/>
          <w:szCs w:val="21"/>
        </w:rPr>
        <w:t>main</w:t>
      </w:r>
      <w:r>
        <w:rPr>
          <w:color w:val="231F20"/>
          <w:spacing w:val="-7"/>
          <w:sz w:val="21"/>
          <w:szCs w:val="21"/>
        </w:rPr>
        <w:t xml:space="preserve"> </w:t>
      </w:r>
      <w:r>
        <w:rPr>
          <w:color w:val="231F20"/>
          <w:spacing w:val="-3"/>
          <w:sz w:val="21"/>
          <w:szCs w:val="21"/>
        </w:rPr>
        <w:t>target</w:t>
      </w:r>
      <w:r>
        <w:rPr>
          <w:color w:val="231F20"/>
          <w:spacing w:val="-7"/>
          <w:sz w:val="21"/>
          <w:szCs w:val="21"/>
        </w:rPr>
        <w:t xml:space="preserve"> </w:t>
      </w:r>
      <w:r>
        <w:rPr>
          <w:color w:val="231F20"/>
          <w:sz w:val="21"/>
          <w:szCs w:val="21"/>
        </w:rPr>
        <w:t>groups</w:t>
      </w:r>
      <w:r>
        <w:rPr>
          <w:color w:val="231F20"/>
          <w:spacing w:val="-8"/>
          <w:sz w:val="21"/>
          <w:szCs w:val="21"/>
        </w:rPr>
        <w:t xml:space="preserve"> </w:t>
      </w:r>
      <w:r>
        <w:rPr>
          <w:color w:val="231F20"/>
          <w:sz w:val="21"/>
          <w:szCs w:val="21"/>
        </w:rPr>
        <w:t>are</w:t>
      </w:r>
      <w:r>
        <w:rPr>
          <w:color w:val="231F20"/>
          <w:spacing w:val="-7"/>
          <w:sz w:val="21"/>
          <w:szCs w:val="21"/>
        </w:rPr>
        <w:t xml:space="preserve"> </w:t>
      </w:r>
      <w:r>
        <w:rPr>
          <w:color w:val="231F20"/>
          <w:sz w:val="21"/>
          <w:szCs w:val="21"/>
        </w:rPr>
        <w:t>poor</w:t>
      </w:r>
      <w:r>
        <w:rPr>
          <w:color w:val="231F20"/>
          <w:spacing w:val="-7"/>
          <w:sz w:val="21"/>
          <w:szCs w:val="21"/>
        </w:rPr>
        <w:t xml:space="preserve"> </w:t>
      </w:r>
      <w:r>
        <w:rPr>
          <w:color w:val="231F20"/>
          <w:sz w:val="21"/>
          <w:szCs w:val="21"/>
        </w:rPr>
        <w:t>and</w:t>
      </w:r>
      <w:r>
        <w:rPr>
          <w:color w:val="231F20"/>
          <w:spacing w:val="-8"/>
          <w:sz w:val="21"/>
          <w:szCs w:val="21"/>
        </w:rPr>
        <w:t xml:space="preserve"> </w:t>
      </w:r>
      <w:r>
        <w:rPr>
          <w:color w:val="231F20"/>
          <w:sz w:val="21"/>
          <w:szCs w:val="21"/>
        </w:rPr>
        <w:t>vulnerable</w:t>
      </w:r>
      <w:r>
        <w:rPr>
          <w:color w:val="231F20"/>
          <w:spacing w:val="-7"/>
          <w:sz w:val="21"/>
          <w:szCs w:val="21"/>
        </w:rPr>
        <w:t xml:space="preserve"> </w:t>
      </w:r>
      <w:r>
        <w:rPr>
          <w:color w:val="231F20"/>
          <w:sz w:val="21"/>
          <w:szCs w:val="21"/>
        </w:rPr>
        <w:t>children,</w:t>
      </w:r>
      <w:r>
        <w:rPr>
          <w:color w:val="231F20"/>
          <w:spacing w:val="-8"/>
          <w:sz w:val="21"/>
          <w:szCs w:val="21"/>
        </w:rPr>
        <w:t xml:space="preserve"> </w:t>
      </w:r>
      <w:r>
        <w:rPr>
          <w:color w:val="231F20"/>
          <w:sz w:val="21"/>
          <w:szCs w:val="21"/>
        </w:rPr>
        <w:t>including</w:t>
      </w:r>
      <w:r>
        <w:rPr>
          <w:color w:val="231F20"/>
          <w:spacing w:val="-7"/>
          <w:sz w:val="21"/>
          <w:szCs w:val="21"/>
        </w:rPr>
        <w:t xml:space="preserve"> </w:t>
      </w:r>
      <w:r>
        <w:rPr>
          <w:color w:val="231F20"/>
          <w:sz w:val="21"/>
          <w:szCs w:val="21"/>
        </w:rPr>
        <w:t>girls,</w:t>
      </w:r>
      <w:r>
        <w:rPr>
          <w:color w:val="231F20"/>
          <w:spacing w:val="-7"/>
          <w:sz w:val="21"/>
          <w:szCs w:val="21"/>
        </w:rPr>
        <w:t xml:space="preserve"> </w:t>
      </w:r>
      <w:r>
        <w:rPr>
          <w:color w:val="231F20"/>
          <w:sz w:val="21"/>
          <w:szCs w:val="21"/>
        </w:rPr>
        <w:t>boys,</w:t>
      </w:r>
      <w:r>
        <w:rPr>
          <w:color w:val="231F20"/>
          <w:spacing w:val="-8"/>
          <w:sz w:val="21"/>
          <w:szCs w:val="21"/>
        </w:rPr>
        <w:t xml:space="preserve"> </w:t>
      </w:r>
      <w:r>
        <w:rPr>
          <w:color w:val="231F20"/>
          <w:sz w:val="21"/>
          <w:szCs w:val="21"/>
        </w:rPr>
        <w:t>and</w:t>
      </w:r>
      <w:r>
        <w:rPr>
          <w:color w:val="231F20"/>
          <w:spacing w:val="-7"/>
          <w:sz w:val="21"/>
          <w:szCs w:val="21"/>
        </w:rPr>
        <w:t xml:space="preserve"> </w:t>
      </w:r>
      <w:r>
        <w:rPr>
          <w:color w:val="231F20"/>
          <w:sz w:val="21"/>
          <w:szCs w:val="21"/>
        </w:rPr>
        <w:t>children with disabilities. The strategy considers the importance of increasing access to and quality of ECED, and the level of education to tackle inter-generational poverty, cognitive development, health and nutrition indicators,</w:t>
      </w:r>
      <w:r>
        <w:rPr>
          <w:color w:val="231F20"/>
          <w:spacing w:val="-8"/>
          <w:sz w:val="21"/>
          <w:szCs w:val="21"/>
        </w:rPr>
        <w:t xml:space="preserve"> </w:t>
      </w:r>
      <w:r>
        <w:rPr>
          <w:color w:val="231F20"/>
          <w:sz w:val="21"/>
          <w:szCs w:val="21"/>
        </w:rPr>
        <w:t>and</w:t>
      </w:r>
      <w:r>
        <w:rPr>
          <w:color w:val="231F20"/>
          <w:spacing w:val="-7"/>
          <w:sz w:val="21"/>
          <w:szCs w:val="21"/>
        </w:rPr>
        <w:t xml:space="preserve"> </w:t>
      </w:r>
      <w:r>
        <w:rPr>
          <w:color w:val="231F20"/>
          <w:sz w:val="21"/>
          <w:szCs w:val="21"/>
        </w:rPr>
        <w:t>economic</w:t>
      </w:r>
      <w:r>
        <w:rPr>
          <w:color w:val="231F20"/>
          <w:spacing w:val="-8"/>
          <w:sz w:val="21"/>
          <w:szCs w:val="21"/>
        </w:rPr>
        <w:t xml:space="preserve"> </w:t>
      </w:r>
      <w:r>
        <w:rPr>
          <w:color w:val="231F20"/>
          <w:sz w:val="21"/>
          <w:szCs w:val="21"/>
        </w:rPr>
        <w:t>opportuniti</w:t>
      </w:r>
      <w:r>
        <w:rPr>
          <w:color w:val="231F20"/>
          <w:sz w:val="21"/>
          <w:szCs w:val="21"/>
        </w:rPr>
        <w:t>es.</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main</w:t>
      </w:r>
      <w:r>
        <w:rPr>
          <w:color w:val="231F20"/>
          <w:spacing w:val="-8"/>
          <w:sz w:val="21"/>
          <w:szCs w:val="21"/>
        </w:rPr>
        <w:t xml:space="preserve"> </w:t>
      </w:r>
      <w:r>
        <w:rPr>
          <w:color w:val="231F20"/>
          <w:spacing w:val="-3"/>
          <w:sz w:val="21"/>
          <w:szCs w:val="21"/>
        </w:rPr>
        <w:t>target</w:t>
      </w:r>
      <w:r>
        <w:rPr>
          <w:color w:val="231F20"/>
          <w:spacing w:val="-7"/>
          <w:sz w:val="21"/>
          <w:szCs w:val="21"/>
        </w:rPr>
        <w:t xml:space="preserve"> </w:t>
      </w:r>
      <w:r>
        <w:rPr>
          <w:color w:val="231F20"/>
          <w:sz w:val="21"/>
          <w:szCs w:val="21"/>
        </w:rPr>
        <w:t>frontline</w:t>
      </w:r>
      <w:r>
        <w:rPr>
          <w:color w:val="231F20"/>
          <w:spacing w:val="-7"/>
          <w:sz w:val="21"/>
          <w:szCs w:val="21"/>
        </w:rPr>
        <w:t xml:space="preserve"> </w:t>
      </w:r>
      <w:r>
        <w:rPr>
          <w:color w:val="231F20"/>
          <w:sz w:val="21"/>
          <w:szCs w:val="21"/>
        </w:rPr>
        <w:t>units</w:t>
      </w:r>
      <w:r>
        <w:rPr>
          <w:color w:val="231F20"/>
          <w:spacing w:val="-8"/>
          <w:sz w:val="21"/>
          <w:szCs w:val="21"/>
        </w:rPr>
        <w:t xml:space="preserve"> </w:t>
      </w:r>
      <w:r>
        <w:rPr>
          <w:color w:val="231F20"/>
          <w:sz w:val="21"/>
          <w:szCs w:val="21"/>
        </w:rPr>
        <w:t>for</w:t>
      </w:r>
      <w:r>
        <w:rPr>
          <w:color w:val="231F20"/>
          <w:spacing w:val="-7"/>
          <w:sz w:val="21"/>
          <w:szCs w:val="21"/>
        </w:rPr>
        <w:t xml:space="preserve"> </w:t>
      </w:r>
      <w:r>
        <w:rPr>
          <w:color w:val="231F20"/>
          <w:sz w:val="21"/>
          <w:szCs w:val="21"/>
        </w:rPr>
        <w:t>this</w:t>
      </w:r>
      <w:r>
        <w:rPr>
          <w:color w:val="231F20"/>
          <w:spacing w:val="-7"/>
          <w:sz w:val="21"/>
          <w:szCs w:val="21"/>
        </w:rPr>
        <w:t xml:space="preserve"> </w:t>
      </w:r>
      <w:r>
        <w:rPr>
          <w:color w:val="231F20"/>
          <w:sz w:val="21"/>
          <w:szCs w:val="21"/>
        </w:rPr>
        <w:t>strategy</w:t>
      </w:r>
      <w:r>
        <w:rPr>
          <w:color w:val="231F20"/>
          <w:spacing w:val="-8"/>
          <w:sz w:val="21"/>
          <w:szCs w:val="21"/>
        </w:rPr>
        <w:t xml:space="preserve"> </w:t>
      </w:r>
      <w:r>
        <w:rPr>
          <w:color w:val="231F20"/>
          <w:sz w:val="21"/>
          <w:szCs w:val="21"/>
        </w:rPr>
        <w:t>are</w:t>
      </w:r>
      <w:r>
        <w:rPr>
          <w:color w:val="231F20"/>
          <w:spacing w:val="-7"/>
          <w:sz w:val="21"/>
          <w:szCs w:val="21"/>
        </w:rPr>
        <w:t xml:space="preserve"> </w:t>
      </w:r>
      <w:r>
        <w:rPr>
          <w:color w:val="231F20"/>
          <w:sz w:val="21"/>
          <w:szCs w:val="21"/>
        </w:rPr>
        <w:t>primary</w:t>
      </w:r>
      <w:r>
        <w:rPr>
          <w:color w:val="231F20"/>
          <w:spacing w:val="-8"/>
          <w:sz w:val="21"/>
          <w:szCs w:val="21"/>
        </w:rPr>
        <w:t xml:space="preserve"> </w:t>
      </w:r>
      <w:r>
        <w:rPr>
          <w:color w:val="231F20"/>
          <w:sz w:val="21"/>
          <w:szCs w:val="21"/>
        </w:rPr>
        <w:t>schools and</w:t>
      </w:r>
      <w:r>
        <w:rPr>
          <w:color w:val="231F20"/>
          <w:spacing w:val="-11"/>
          <w:sz w:val="21"/>
          <w:szCs w:val="21"/>
        </w:rPr>
        <w:t xml:space="preserve"> </w:t>
      </w:r>
      <w:r>
        <w:rPr>
          <w:color w:val="231F20"/>
          <w:sz w:val="21"/>
          <w:szCs w:val="21"/>
        </w:rPr>
        <w:t>ECED</w:t>
      </w:r>
      <w:r>
        <w:rPr>
          <w:color w:val="231F20"/>
          <w:spacing w:val="-11"/>
          <w:sz w:val="21"/>
          <w:szCs w:val="21"/>
        </w:rPr>
        <w:t xml:space="preserve"> </w:t>
      </w:r>
      <w:r>
        <w:rPr>
          <w:color w:val="231F20"/>
          <w:sz w:val="21"/>
          <w:szCs w:val="21"/>
        </w:rPr>
        <w:t>centres</w:t>
      </w:r>
      <w:r>
        <w:rPr>
          <w:color w:val="231F20"/>
          <w:spacing w:val="-11"/>
          <w:sz w:val="21"/>
          <w:szCs w:val="21"/>
        </w:rPr>
        <w:t xml:space="preserve"> </w:t>
      </w:r>
      <w:r>
        <w:rPr>
          <w:color w:val="231F20"/>
          <w:sz w:val="21"/>
          <w:szCs w:val="21"/>
        </w:rPr>
        <w:t>to</w:t>
      </w:r>
      <w:r>
        <w:rPr>
          <w:color w:val="231F20"/>
          <w:spacing w:val="-10"/>
          <w:sz w:val="21"/>
          <w:szCs w:val="21"/>
        </w:rPr>
        <w:t xml:space="preserve"> </w:t>
      </w:r>
      <w:r>
        <w:rPr>
          <w:color w:val="231F20"/>
          <w:sz w:val="21"/>
          <w:szCs w:val="21"/>
        </w:rPr>
        <w:t>enable</w:t>
      </w:r>
      <w:r>
        <w:rPr>
          <w:color w:val="231F20"/>
          <w:spacing w:val="-11"/>
          <w:sz w:val="21"/>
          <w:szCs w:val="21"/>
        </w:rPr>
        <w:t xml:space="preserve"> </w:t>
      </w:r>
      <w:r>
        <w:rPr>
          <w:color w:val="231F20"/>
          <w:sz w:val="21"/>
          <w:szCs w:val="21"/>
        </w:rPr>
        <w:t>problem-solving</w:t>
      </w:r>
      <w:r>
        <w:rPr>
          <w:color w:val="231F20"/>
          <w:spacing w:val="-11"/>
          <w:sz w:val="21"/>
          <w:szCs w:val="21"/>
        </w:rPr>
        <w:t xml:space="preserve"> </w:t>
      </w:r>
      <w:r>
        <w:rPr>
          <w:color w:val="231F20"/>
          <w:sz w:val="21"/>
          <w:szCs w:val="21"/>
        </w:rPr>
        <w:t>and</w:t>
      </w:r>
      <w:r>
        <w:rPr>
          <w:color w:val="231F20"/>
          <w:spacing w:val="-10"/>
          <w:sz w:val="21"/>
          <w:szCs w:val="21"/>
        </w:rPr>
        <w:t xml:space="preserve"> </w:t>
      </w:r>
      <w:r>
        <w:rPr>
          <w:color w:val="231F20"/>
          <w:sz w:val="21"/>
          <w:szCs w:val="21"/>
        </w:rPr>
        <w:t>identification</w:t>
      </w:r>
      <w:r>
        <w:rPr>
          <w:color w:val="231F20"/>
          <w:spacing w:val="-11"/>
          <w:sz w:val="21"/>
          <w:szCs w:val="21"/>
        </w:rPr>
        <w:t xml:space="preserve"> </w:t>
      </w:r>
      <w:r>
        <w:rPr>
          <w:color w:val="231F20"/>
          <w:sz w:val="21"/>
          <w:szCs w:val="21"/>
        </w:rPr>
        <w:t>at</w:t>
      </w:r>
      <w:r>
        <w:rPr>
          <w:color w:val="231F20"/>
          <w:spacing w:val="-11"/>
          <w:sz w:val="21"/>
          <w:szCs w:val="21"/>
        </w:rPr>
        <w:t xml:space="preserve"> </w:t>
      </w:r>
      <w:r>
        <w:rPr>
          <w:color w:val="231F20"/>
          <w:sz w:val="21"/>
          <w:szCs w:val="21"/>
        </w:rPr>
        <w:t>the</w:t>
      </w:r>
      <w:r>
        <w:rPr>
          <w:color w:val="231F20"/>
          <w:spacing w:val="-10"/>
          <w:sz w:val="21"/>
          <w:szCs w:val="21"/>
        </w:rPr>
        <w:t xml:space="preserve"> </w:t>
      </w:r>
      <w:r>
        <w:rPr>
          <w:color w:val="231F20"/>
          <w:sz w:val="21"/>
          <w:szCs w:val="21"/>
        </w:rPr>
        <w:t>point</w:t>
      </w:r>
      <w:r>
        <w:rPr>
          <w:color w:val="231F20"/>
          <w:spacing w:val="-11"/>
          <w:sz w:val="21"/>
          <w:szCs w:val="21"/>
        </w:rPr>
        <w:t xml:space="preserve"> </w:t>
      </w:r>
      <w:r>
        <w:rPr>
          <w:color w:val="231F20"/>
          <w:sz w:val="21"/>
          <w:szCs w:val="21"/>
        </w:rPr>
        <w:t>of</w:t>
      </w:r>
      <w:r>
        <w:rPr>
          <w:color w:val="231F20"/>
          <w:spacing w:val="-11"/>
          <w:sz w:val="21"/>
          <w:szCs w:val="21"/>
        </w:rPr>
        <w:t xml:space="preserve"> </w:t>
      </w:r>
      <w:r>
        <w:rPr>
          <w:color w:val="231F20"/>
          <w:sz w:val="21"/>
          <w:szCs w:val="21"/>
        </w:rPr>
        <w:t>interaction</w:t>
      </w:r>
      <w:r>
        <w:rPr>
          <w:color w:val="231F20"/>
          <w:spacing w:val="-10"/>
          <w:sz w:val="21"/>
          <w:szCs w:val="21"/>
        </w:rPr>
        <w:t xml:space="preserve"> </w:t>
      </w:r>
      <w:r>
        <w:rPr>
          <w:color w:val="231F20"/>
          <w:sz w:val="21"/>
          <w:szCs w:val="21"/>
        </w:rPr>
        <w:t>between</w:t>
      </w:r>
      <w:r>
        <w:rPr>
          <w:color w:val="231F20"/>
          <w:spacing w:val="-11"/>
          <w:sz w:val="21"/>
          <w:szCs w:val="21"/>
        </w:rPr>
        <w:t xml:space="preserve"> </w:t>
      </w:r>
      <w:r>
        <w:rPr>
          <w:color w:val="231F20"/>
          <w:sz w:val="21"/>
          <w:szCs w:val="21"/>
        </w:rPr>
        <w:t>the</w:t>
      </w:r>
      <w:r>
        <w:rPr>
          <w:color w:val="231F20"/>
          <w:spacing w:val="-11"/>
          <w:sz w:val="21"/>
          <w:szCs w:val="21"/>
        </w:rPr>
        <w:t xml:space="preserve"> </w:t>
      </w:r>
      <w:r>
        <w:rPr>
          <w:color w:val="231F20"/>
          <w:sz w:val="21"/>
          <w:szCs w:val="21"/>
        </w:rPr>
        <w:t>users (the</w:t>
      </w:r>
      <w:r>
        <w:rPr>
          <w:color w:val="231F20"/>
          <w:spacing w:val="-7"/>
          <w:sz w:val="21"/>
          <w:szCs w:val="21"/>
        </w:rPr>
        <w:t xml:space="preserve"> </w:t>
      </w:r>
      <w:r>
        <w:rPr>
          <w:color w:val="231F20"/>
          <w:sz w:val="21"/>
          <w:szCs w:val="21"/>
        </w:rPr>
        <w:t>students</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their</w:t>
      </w:r>
      <w:r>
        <w:rPr>
          <w:color w:val="231F20"/>
          <w:spacing w:val="-7"/>
          <w:sz w:val="21"/>
          <w:szCs w:val="21"/>
        </w:rPr>
        <w:t xml:space="preserve"> </w:t>
      </w:r>
      <w:r>
        <w:rPr>
          <w:color w:val="231F20"/>
          <w:sz w:val="21"/>
          <w:szCs w:val="21"/>
        </w:rPr>
        <w:t>parents)</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service</w:t>
      </w:r>
      <w:r>
        <w:rPr>
          <w:color w:val="231F20"/>
          <w:spacing w:val="-7"/>
          <w:sz w:val="21"/>
          <w:szCs w:val="21"/>
        </w:rPr>
        <w:t xml:space="preserve"> </w:t>
      </w:r>
      <w:r>
        <w:rPr>
          <w:color w:val="231F20"/>
          <w:sz w:val="21"/>
          <w:szCs w:val="21"/>
        </w:rPr>
        <w:t>providers.</w:t>
      </w:r>
    </w:p>
    <w:p w:rsidR="00000000" w:rsidRDefault="008309F7">
      <w:pPr>
        <w:pStyle w:val="BodyText"/>
        <w:kinsoku w:val="0"/>
        <w:overflowPunct w:val="0"/>
        <w:rPr>
          <w:sz w:val="20"/>
          <w:szCs w:val="20"/>
        </w:rPr>
      </w:pPr>
    </w:p>
    <w:p w:rsidR="00000000" w:rsidRDefault="00D21F8C">
      <w:pPr>
        <w:pStyle w:val="BodyText"/>
        <w:kinsoku w:val="0"/>
        <w:overflowPunct w:val="0"/>
        <w:spacing w:before="10"/>
        <w:rPr>
          <w:sz w:val="16"/>
          <w:szCs w:val="16"/>
        </w:rPr>
      </w:pPr>
      <w:r>
        <w:rPr>
          <w:noProof/>
        </w:rPr>
        <mc:AlternateContent>
          <mc:Choice Requires="wps">
            <w:drawing>
              <wp:anchor distT="0" distB="0" distL="0" distR="0" simplePos="0" relativeHeight="251737088" behindDoc="0" locked="0" layoutInCell="0" allowOverlap="1">
                <wp:simplePos x="0" y="0"/>
                <wp:positionH relativeFrom="page">
                  <wp:posOffset>719455</wp:posOffset>
                </wp:positionH>
                <wp:positionV relativeFrom="paragraph">
                  <wp:posOffset>158750</wp:posOffset>
                </wp:positionV>
                <wp:extent cx="914400" cy="12700"/>
                <wp:effectExtent l="0" t="0" r="0" b="0"/>
                <wp:wrapTopAndBottom/>
                <wp:docPr id="825"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873465" id="Freeform 579"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2.5pt,128.65pt,12.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8309F7">
      <w:pPr>
        <w:pStyle w:val="BodyText"/>
        <w:kinsoku w:val="0"/>
        <w:overflowPunct w:val="0"/>
        <w:spacing w:before="5" w:line="194" w:lineRule="exact"/>
        <w:ind w:left="1133"/>
        <w:rPr>
          <w:color w:val="231F20"/>
          <w:sz w:val="16"/>
          <w:szCs w:val="16"/>
        </w:rPr>
      </w:pPr>
      <w:r>
        <w:rPr>
          <w:color w:val="231F20"/>
          <w:position w:val="5"/>
          <w:sz w:val="9"/>
          <w:szCs w:val="9"/>
        </w:rPr>
        <w:t xml:space="preserve">7 </w:t>
      </w:r>
      <w:r>
        <w:rPr>
          <w:color w:val="231F20"/>
          <w:sz w:val="16"/>
          <w:szCs w:val="16"/>
        </w:rPr>
        <w:t>Pregnant and postpartum women.</w:t>
      </w:r>
    </w:p>
    <w:p w:rsidR="00000000" w:rsidRDefault="008309F7">
      <w:pPr>
        <w:pStyle w:val="BodyText"/>
        <w:kinsoku w:val="0"/>
        <w:overflowPunct w:val="0"/>
        <w:spacing w:line="192" w:lineRule="exact"/>
        <w:ind w:left="1133"/>
        <w:rPr>
          <w:color w:val="231F20"/>
          <w:sz w:val="16"/>
          <w:szCs w:val="16"/>
        </w:rPr>
      </w:pPr>
      <w:r>
        <w:rPr>
          <w:color w:val="231F20"/>
          <w:position w:val="5"/>
          <w:sz w:val="9"/>
          <w:szCs w:val="9"/>
        </w:rPr>
        <w:t xml:space="preserve">8 </w:t>
      </w:r>
      <w:r>
        <w:rPr>
          <w:color w:val="231F20"/>
          <w:sz w:val="16"/>
          <w:szCs w:val="16"/>
        </w:rPr>
        <w:t>Children under 5 years old.</w:t>
      </w:r>
    </w:p>
    <w:p w:rsidR="00000000" w:rsidRDefault="008309F7">
      <w:pPr>
        <w:pStyle w:val="BodyText"/>
        <w:kinsoku w:val="0"/>
        <w:overflowPunct w:val="0"/>
        <w:spacing w:before="2" w:line="235" w:lineRule="auto"/>
        <w:ind w:left="1133" w:right="1082" w:hanging="1"/>
        <w:rPr>
          <w:color w:val="231F20"/>
          <w:sz w:val="16"/>
          <w:szCs w:val="16"/>
        </w:rPr>
      </w:pPr>
      <w:r>
        <w:rPr>
          <w:color w:val="231F20"/>
          <w:position w:val="5"/>
          <w:sz w:val="9"/>
          <w:szCs w:val="9"/>
        </w:rPr>
        <w:t>9</w:t>
      </w:r>
      <w:r>
        <w:rPr>
          <w:color w:val="231F20"/>
          <w:spacing w:val="10"/>
          <w:position w:val="5"/>
          <w:sz w:val="9"/>
          <w:szCs w:val="9"/>
        </w:rPr>
        <w:t xml:space="preserve"> </w:t>
      </w:r>
      <w:r>
        <w:rPr>
          <w:color w:val="231F20"/>
          <w:sz w:val="16"/>
          <w:szCs w:val="16"/>
        </w:rPr>
        <w:t>KOMPAK</w:t>
      </w:r>
      <w:r>
        <w:rPr>
          <w:color w:val="231F20"/>
          <w:spacing w:val="-8"/>
          <w:sz w:val="16"/>
          <w:szCs w:val="16"/>
        </w:rPr>
        <w:t xml:space="preserve"> </w:t>
      </w:r>
      <w:r>
        <w:rPr>
          <w:color w:val="231F20"/>
          <w:sz w:val="16"/>
          <w:szCs w:val="16"/>
        </w:rPr>
        <w:t>will</w:t>
      </w:r>
      <w:r>
        <w:rPr>
          <w:color w:val="231F20"/>
          <w:spacing w:val="-8"/>
          <w:sz w:val="16"/>
          <w:szCs w:val="16"/>
        </w:rPr>
        <w:t xml:space="preserve"> </w:t>
      </w:r>
      <w:r>
        <w:rPr>
          <w:color w:val="231F20"/>
          <w:sz w:val="16"/>
          <w:szCs w:val="16"/>
        </w:rPr>
        <w:t>pay</w:t>
      </w:r>
      <w:r>
        <w:rPr>
          <w:color w:val="231F20"/>
          <w:spacing w:val="-8"/>
          <w:sz w:val="16"/>
          <w:szCs w:val="16"/>
        </w:rPr>
        <w:t xml:space="preserve"> </w:t>
      </w:r>
      <w:r>
        <w:rPr>
          <w:color w:val="231F20"/>
          <w:sz w:val="16"/>
          <w:szCs w:val="16"/>
        </w:rPr>
        <w:t>special</w:t>
      </w:r>
      <w:r>
        <w:rPr>
          <w:color w:val="231F20"/>
          <w:spacing w:val="-8"/>
          <w:sz w:val="16"/>
          <w:szCs w:val="16"/>
        </w:rPr>
        <w:t xml:space="preserve"> </w:t>
      </w:r>
      <w:r>
        <w:rPr>
          <w:color w:val="231F20"/>
          <w:sz w:val="16"/>
          <w:szCs w:val="16"/>
        </w:rPr>
        <w:t>attention</w:t>
      </w:r>
      <w:r>
        <w:rPr>
          <w:color w:val="231F20"/>
          <w:spacing w:val="-8"/>
          <w:sz w:val="16"/>
          <w:szCs w:val="16"/>
        </w:rPr>
        <w:t xml:space="preserve"> </w:t>
      </w:r>
      <w:r>
        <w:rPr>
          <w:color w:val="231F20"/>
          <w:sz w:val="16"/>
          <w:szCs w:val="16"/>
        </w:rPr>
        <w:t>to</w:t>
      </w:r>
      <w:r>
        <w:rPr>
          <w:color w:val="231F20"/>
          <w:spacing w:val="-8"/>
          <w:sz w:val="16"/>
          <w:szCs w:val="16"/>
        </w:rPr>
        <w:t xml:space="preserve"> </w:t>
      </w:r>
      <w:r>
        <w:rPr>
          <w:color w:val="231F20"/>
          <w:sz w:val="16"/>
          <w:szCs w:val="16"/>
        </w:rPr>
        <w:t>indicators</w:t>
      </w:r>
      <w:r>
        <w:rPr>
          <w:color w:val="231F20"/>
          <w:spacing w:val="-8"/>
          <w:sz w:val="16"/>
          <w:szCs w:val="16"/>
        </w:rPr>
        <w:t xml:space="preserve"> </w:t>
      </w:r>
      <w:r>
        <w:rPr>
          <w:color w:val="231F20"/>
          <w:sz w:val="16"/>
          <w:szCs w:val="16"/>
        </w:rPr>
        <w:t>related</w:t>
      </w:r>
      <w:r>
        <w:rPr>
          <w:color w:val="231F20"/>
          <w:spacing w:val="-8"/>
          <w:sz w:val="16"/>
          <w:szCs w:val="16"/>
        </w:rPr>
        <w:t xml:space="preserve"> </w:t>
      </w:r>
      <w:r>
        <w:rPr>
          <w:color w:val="231F20"/>
          <w:sz w:val="16"/>
          <w:szCs w:val="16"/>
        </w:rPr>
        <w:t>to</w:t>
      </w:r>
      <w:r>
        <w:rPr>
          <w:color w:val="231F20"/>
          <w:spacing w:val="-8"/>
          <w:sz w:val="16"/>
          <w:szCs w:val="16"/>
        </w:rPr>
        <w:t xml:space="preserve"> </w:t>
      </w:r>
      <w:r>
        <w:rPr>
          <w:color w:val="231F20"/>
          <w:sz w:val="16"/>
          <w:szCs w:val="16"/>
        </w:rPr>
        <w:t>early</w:t>
      </w:r>
      <w:r>
        <w:rPr>
          <w:color w:val="231F20"/>
          <w:spacing w:val="-8"/>
          <w:sz w:val="16"/>
          <w:szCs w:val="16"/>
        </w:rPr>
        <w:t xml:space="preserve"> </w:t>
      </w:r>
      <w:r>
        <w:rPr>
          <w:color w:val="231F20"/>
          <w:sz w:val="16"/>
          <w:szCs w:val="16"/>
        </w:rPr>
        <w:t>childhood</w:t>
      </w:r>
      <w:r>
        <w:rPr>
          <w:color w:val="231F20"/>
          <w:spacing w:val="-9"/>
          <w:sz w:val="16"/>
          <w:szCs w:val="16"/>
        </w:rPr>
        <w:t xml:space="preserve"> </w:t>
      </w:r>
      <w:r>
        <w:rPr>
          <w:color w:val="231F20"/>
          <w:sz w:val="16"/>
          <w:szCs w:val="16"/>
        </w:rPr>
        <w:t>education</w:t>
      </w:r>
      <w:r>
        <w:rPr>
          <w:color w:val="231F20"/>
          <w:spacing w:val="-8"/>
          <w:sz w:val="16"/>
          <w:szCs w:val="16"/>
        </w:rPr>
        <w:t xml:space="preserve"> </w:t>
      </w:r>
      <w:r>
        <w:rPr>
          <w:color w:val="231F20"/>
          <w:sz w:val="16"/>
          <w:szCs w:val="16"/>
        </w:rPr>
        <w:t>development</w:t>
      </w:r>
      <w:r>
        <w:rPr>
          <w:color w:val="231F20"/>
          <w:spacing w:val="-8"/>
          <w:sz w:val="16"/>
          <w:szCs w:val="16"/>
        </w:rPr>
        <w:t xml:space="preserve"> </w:t>
      </w:r>
      <w:r>
        <w:rPr>
          <w:color w:val="231F20"/>
          <w:spacing w:val="-3"/>
          <w:sz w:val="16"/>
          <w:szCs w:val="16"/>
        </w:rPr>
        <w:t>(PAUD</w:t>
      </w:r>
      <w:r>
        <w:rPr>
          <w:color w:val="231F20"/>
          <w:spacing w:val="-8"/>
          <w:sz w:val="16"/>
          <w:szCs w:val="16"/>
        </w:rPr>
        <w:t xml:space="preserve"> </w:t>
      </w:r>
      <w:r>
        <w:rPr>
          <w:color w:val="231F20"/>
          <w:sz w:val="16"/>
          <w:szCs w:val="16"/>
        </w:rPr>
        <w:t>and</w:t>
      </w:r>
      <w:r>
        <w:rPr>
          <w:color w:val="231F20"/>
          <w:spacing w:val="-8"/>
          <w:sz w:val="16"/>
          <w:szCs w:val="16"/>
        </w:rPr>
        <w:t xml:space="preserve"> </w:t>
      </w:r>
      <w:r>
        <w:rPr>
          <w:color w:val="231F20"/>
          <w:sz w:val="16"/>
          <w:szCs w:val="16"/>
        </w:rPr>
        <w:t>PAUD-HI)</w:t>
      </w:r>
      <w:r>
        <w:rPr>
          <w:color w:val="231F20"/>
          <w:spacing w:val="-8"/>
          <w:sz w:val="16"/>
          <w:szCs w:val="16"/>
        </w:rPr>
        <w:t xml:space="preserve"> </w:t>
      </w:r>
      <w:r>
        <w:rPr>
          <w:color w:val="231F20"/>
          <w:sz w:val="16"/>
          <w:szCs w:val="16"/>
        </w:rPr>
        <w:t>and</w:t>
      </w:r>
      <w:r>
        <w:rPr>
          <w:color w:val="231F20"/>
          <w:spacing w:val="-8"/>
          <w:sz w:val="16"/>
          <w:szCs w:val="16"/>
        </w:rPr>
        <w:t xml:space="preserve"> </w:t>
      </w:r>
      <w:r>
        <w:rPr>
          <w:color w:val="231F20"/>
          <w:sz w:val="16"/>
          <w:szCs w:val="16"/>
        </w:rPr>
        <w:t>out-of-school</w:t>
      </w:r>
      <w:r>
        <w:rPr>
          <w:color w:val="231F20"/>
          <w:spacing w:val="-8"/>
          <w:sz w:val="16"/>
          <w:szCs w:val="16"/>
        </w:rPr>
        <w:t xml:space="preserve"> </w:t>
      </w:r>
      <w:r>
        <w:rPr>
          <w:color w:val="231F20"/>
          <w:sz w:val="16"/>
          <w:szCs w:val="16"/>
        </w:rPr>
        <w:t>children (OOSC), in addition to indicators related to more direct program delivery to improve school facility readiness by fulfilment of minimum service standards.</w:t>
      </w:r>
      <w:r>
        <w:rPr>
          <w:color w:val="231F20"/>
          <w:spacing w:val="-11"/>
          <w:sz w:val="16"/>
          <w:szCs w:val="16"/>
        </w:rPr>
        <w:t xml:space="preserve"> </w:t>
      </w:r>
      <w:r>
        <w:rPr>
          <w:color w:val="231F20"/>
          <w:sz w:val="16"/>
          <w:szCs w:val="16"/>
        </w:rPr>
        <w:t>The</w:t>
      </w:r>
      <w:r>
        <w:rPr>
          <w:color w:val="231F20"/>
          <w:spacing w:val="-11"/>
          <w:sz w:val="16"/>
          <w:szCs w:val="16"/>
        </w:rPr>
        <w:t xml:space="preserve"> </w:t>
      </w:r>
      <w:r>
        <w:rPr>
          <w:color w:val="231F20"/>
          <w:sz w:val="16"/>
          <w:szCs w:val="16"/>
        </w:rPr>
        <w:t>rationale</w:t>
      </w:r>
      <w:r>
        <w:rPr>
          <w:color w:val="231F20"/>
          <w:spacing w:val="-11"/>
          <w:sz w:val="16"/>
          <w:szCs w:val="16"/>
        </w:rPr>
        <w:t xml:space="preserve"> </w:t>
      </w:r>
      <w:r>
        <w:rPr>
          <w:color w:val="231F20"/>
          <w:sz w:val="16"/>
          <w:szCs w:val="16"/>
        </w:rPr>
        <w:t>for</w:t>
      </w:r>
      <w:r>
        <w:rPr>
          <w:color w:val="231F20"/>
          <w:spacing w:val="-11"/>
          <w:sz w:val="16"/>
          <w:szCs w:val="16"/>
        </w:rPr>
        <w:t xml:space="preserve"> </w:t>
      </w:r>
      <w:r>
        <w:rPr>
          <w:color w:val="231F20"/>
          <w:sz w:val="16"/>
          <w:szCs w:val="16"/>
        </w:rPr>
        <w:t>this</w:t>
      </w:r>
      <w:r>
        <w:rPr>
          <w:color w:val="231F20"/>
          <w:spacing w:val="-11"/>
          <w:sz w:val="16"/>
          <w:szCs w:val="16"/>
        </w:rPr>
        <w:t xml:space="preserve"> </w:t>
      </w:r>
      <w:r>
        <w:rPr>
          <w:color w:val="231F20"/>
          <w:sz w:val="16"/>
          <w:szCs w:val="16"/>
        </w:rPr>
        <w:t>focus</w:t>
      </w:r>
      <w:r>
        <w:rPr>
          <w:color w:val="231F20"/>
          <w:spacing w:val="-10"/>
          <w:sz w:val="16"/>
          <w:szCs w:val="16"/>
        </w:rPr>
        <w:t xml:space="preserve"> </w:t>
      </w:r>
      <w:r>
        <w:rPr>
          <w:color w:val="231F20"/>
          <w:sz w:val="16"/>
          <w:szCs w:val="16"/>
        </w:rPr>
        <w:t>is</w:t>
      </w:r>
      <w:r>
        <w:rPr>
          <w:color w:val="231F20"/>
          <w:spacing w:val="-11"/>
          <w:sz w:val="16"/>
          <w:szCs w:val="16"/>
        </w:rPr>
        <w:t xml:space="preserve"> </w:t>
      </w:r>
      <w:r>
        <w:rPr>
          <w:color w:val="231F20"/>
          <w:sz w:val="16"/>
          <w:szCs w:val="16"/>
        </w:rPr>
        <w:t>that</w:t>
      </w:r>
      <w:r>
        <w:rPr>
          <w:color w:val="231F20"/>
          <w:spacing w:val="-11"/>
          <w:sz w:val="16"/>
          <w:szCs w:val="16"/>
        </w:rPr>
        <w:t xml:space="preserve"> </w:t>
      </w:r>
      <w:r>
        <w:rPr>
          <w:color w:val="231F20"/>
          <w:sz w:val="16"/>
          <w:szCs w:val="16"/>
        </w:rPr>
        <w:t>ECED-related</w:t>
      </w:r>
      <w:r>
        <w:rPr>
          <w:color w:val="231F20"/>
          <w:spacing w:val="-11"/>
          <w:sz w:val="16"/>
          <w:szCs w:val="16"/>
        </w:rPr>
        <w:t xml:space="preserve"> </w:t>
      </w:r>
      <w:r>
        <w:rPr>
          <w:color w:val="231F20"/>
          <w:sz w:val="16"/>
          <w:szCs w:val="16"/>
        </w:rPr>
        <w:t>indicators</w:t>
      </w:r>
      <w:r>
        <w:rPr>
          <w:color w:val="231F20"/>
          <w:spacing w:val="-11"/>
          <w:sz w:val="16"/>
          <w:szCs w:val="16"/>
        </w:rPr>
        <w:t xml:space="preserve"> </w:t>
      </w:r>
      <w:r>
        <w:rPr>
          <w:color w:val="231F20"/>
          <w:sz w:val="16"/>
          <w:szCs w:val="16"/>
        </w:rPr>
        <w:t>are</w:t>
      </w:r>
      <w:r>
        <w:rPr>
          <w:color w:val="231F20"/>
          <w:spacing w:val="-10"/>
          <w:sz w:val="16"/>
          <w:szCs w:val="16"/>
        </w:rPr>
        <w:t xml:space="preserve"> </w:t>
      </w:r>
      <w:r>
        <w:rPr>
          <w:color w:val="231F20"/>
          <w:sz w:val="16"/>
          <w:szCs w:val="16"/>
        </w:rPr>
        <w:t>correlated</w:t>
      </w:r>
      <w:r>
        <w:rPr>
          <w:color w:val="231F20"/>
          <w:spacing w:val="-11"/>
          <w:sz w:val="16"/>
          <w:szCs w:val="16"/>
        </w:rPr>
        <w:t xml:space="preserve"> </w:t>
      </w:r>
      <w:r>
        <w:rPr>
          <w:color w:val="231F20"/>
          <w:sz w:val="16"/>
          <w:szCs w:val="16"/>
        </w:rPr>
        <w:t>with</w:t>
      </w:r>
      <w:r>
        <w:rPr>
          <w:color w:val="231F20"/>
          <w:spacing w:val="-11"/>
          <w:sz w:val="16"/>
          <w:szCs w:val="16"/>
        </w:rPr>
        <w:t xml:space="preserve"> </w:t>
      </w:r>
      <w:r>
        <w:rPr>
          <w:color w:val="231F20"/>
          <w:sz w:val="16"/>
          <w:szCs w:val="16"/>
        </w:rPr>
        <w:t>early</w:t>
      </w:r>
      <w:r>
        <w:rPr>
          <w:color w:val="231F20"/>
          <w:spacing w:val="-11"/>
          <w:sz w:val="16"/>
          <w:szCs w:val="16"/>
        </w:rPr>
        <w:t xml:space="preserve"> </w:t>
      </w:r>
      <w:r>
        <w:rPr>
          <w:color w:val="231F20"/>
          <w:sz w:val="16"/>
          <w:szCs w:val="16"/>
        </w:rPr>
        <w:t>cogni</w:t>
      </w:r>
      <w:r>
        <w:rPr>
          <w:color w:val="231F20"/>
          <w:sz w:val="16"/>
          <w:szCs w:val="16"/>
        </w:rPr>
        <w:t>tive</w:t>
      </w:r>
      <w:r>
        <w:rPr>
          <w:color w:val="231F20"/>
          <w:spacing w:val="-11"/>
          <w:sz w:val="16"/>
          <w:szCs w:val="16"/>
        </w:rPr>
        <w:t xml:space="preserve"> </w:t>
      </w:r>
      <w:r>
        <w:rPr>
          <w:color w:val="231F20"/>
          <w:sz w:val="16"/>
          <w:szCs w:val="16"/>
        </w:rPr>
        <w:t>development;</w:t>
      </w:r>
      <w:r>
        <w:rPr>
          <w:color w:val="231F20"/>
          <w:spacing w:val="-10"/>
          <w:sz w:val="16"/>
          <w:szCs w:val="16"/>
        </w:rPr>
        <w:t xml:space="preserve"> </w:t>
      </w:r>
      <w:r>
        <w:rPr>
          <w:color w:val="231F20"/>
          <w:sz w:val="16"/>
          <w:szCs w:val="16"/>
        </w:rPr>
        <w:t>thus,</w:t>
      </w:r>
      <w:r>
        <w:rPr>
          <w:color w:val="231F20"/>
          <w:spacing w:val="-11"/>
          <w:sz w:val="16"/>
          <w:szCs w:val="16"/>
        </w:rPr>
        <w:t xml:space="preserve"> </w:t>
      </w:r>
      <w:r>
        <w:rPr>
          <w:color w:val="231F20"/>
          <w:sz w:val="16"/>
          <w:szCs w:val="16"/>
        </w:rPr>
        <w:t>later</w:t>
      </w:r>
      <w:r>
        <w:rPr>
          <w:color w:val="231F20"/>
          <w:spacing w:val="-11"/>
          <w:sz w:val="16"/>
          <w:szCs w:val="16"/>
        </w:rPr>
        <w:t xml:space="preserve"> </w:t>
      </w:r>
      <w:r>
        <w:rPr>
          <w:color w:val="231F20"/>
          <w:sz w:val="16"/>
          <w:szCs w:val="16"/>
        </w:rPr>
        <w:t>performance</w:t>
      </w:r>
      <w:r>
        <w:rPr>
          <w:color w:val="231F20"/>
          <w:spacing w:val="-11"/>
          <w:sz w:val="16"/>
          <w:szCs w:val="16"/>
        </w:rPr>
        <w:t xml:space="preserve"> </w:t>
      </w:r>
      <w:r>
        <w:rPr>
          <w:color w:val="231F20"/>
          <w:sz w:val="16"/>
          <w:szCs w:val="16"/>
        </w:rPr>
        <w:t>abilities in</w:t>
      </w:r>
      <w:r>
        <w:rPr>
          <w:color w:val="231F20"/>
          <w:spacing w:val="-9"/>
          <w:sz w:val="16"/>
          <w:szCs w:val="16"/>
        </w:rPr>
        <w:t xml:space="preserve"> </w:t>
      </w:r>
      <w:r>
        <w:rPr>
          <w:color w:val="231F20"/>
          <w:sz w:val="16"/>
          <w:szCs w:val="16"/>
        </w:rPr>
        <w:t>education.</w:t>
      </w:r>
      <w:r>
        <w:rPr>
          <w:color w:val="231F20"/>
          <w:spacing w:val="-8"/>
          <w:sz w:val="16"/>
          <w:szCs w:val="16"/>
        </w:rPr>
        <w:t xml:space="preserve"> </w:t>
      </w:r>
      <w:r>
        <w:rPr>
          <w:color w:val="231F20"/>
          <w:sz w:val="16"/>
          <w:szCs w:val="16"/>
        </w:rPr>
        <w:t>Further,</w:t>
      </w:r>
      <w:r>
        <w:rPr>
          <w:color w:val="231F20"/>
          <w:spacing w:val="-8"/>
          <w:sz w:val="16"/>
          <w:szCs w:val="16"/>
        </w:rPr>
        <w:t xml:space="preserve"> </w:t>
      </w:r>
      <w:r>
        <w:rPr>
          <w:color w:val="231F20"/>
          <w:sz w:val="16"/>
          <w:szCs w:val="16"/>
        </w:rPr>
        <w:t>OOSC</w:t>
      </w:r>
      <w:r>
        <w:rPr>
          <w:color w:val="231F20"/>
          <w:spacing w:val="-9"/>
          <w:sz w:val="16"/>
          <w:szCs w:val="16"/>
        </w:rPr>
        <w:t xml:space="preserve"> </w:t>
      </w:r>
      <w:r>
        <w:rPr>
          <w:color w:val="231F20"/>
          <w:sz w:val="16"/>
          <w:szCs w:val="16"/>
        </w:rPr>
        <w:t>indicators</w:t>
      </w:r>
      <w:r>
        <w:rPr>
          <w:color w:val="231F20"/>
          <w:spacing w:val="-8"/>
          <w:sz w:val="16"/>
          <w:szCs w:val="16"/>
        </w:rPr>
        <w:t xml:space="preserve"> </w:t>
      </w:r>
      <w:r>
        <w:rPr>
          <w:color w:val="231F20"/>
          <w:sz w:val="16"/>
          <w:szCs w:val="16"/>
        </w:rPr>
        <w:t>may</w:t>
      </w:r>
      <w:r>
        <w:rPr>
          <w:color w:val="231F20"/>
          <w:spacing w:val="-8"/>
          <w:sz w:val="16"/>
          <w:szCs w:val="16"/>
        </w:rPr>
        <w:t xml:space="preserve"> </w:t>
      </w:r>
      <w:r>
        <w:rPr>
          <w:color w:val="231F20"/>
          <w:sz w:val="16"/>
          <w:szCs w:val="16"/>
        </w:rPr>
        <w:t>support</w:t>
      </w:r>
      <w:r>
        <w:rPr>
          <w:color w:val="231F20"/>
          <w:spacing w:val="-9"/>
          <w:sz w:val="16"/>
          <w:szCs w:val="16"/>
        </w:rPr>
        <w:t xml:space="preserve"> </w:t>
      </w:r>
      <w:r>
        <w:rPr>
          <w:color w:val="231F20"/>
          <w:sz w:val="16"/>
          <w:szCs w:val="16"/>
        </w:rPr>
        <w:t>the</w:t>
      </w:r>
      <w:r>
        <w:rPr>
          <w:color w:val="231F20"/>
          <w:spacing w:val="-8"/>
          <w:sz w:val="16"/>
          <w:szCs w:val="16"/>
        </w:rPr>
        <w:t xml:space="preserve"> </w:t>
      </w:r>
      <w:r>
        <w:rPr>
          <w:color w:val="231F20"/>
          <w:sz w:val="16"/>
          <w:szCs w:val="16"/>
        </w:rPr>
        <w:t>measurement</w:t>
      </w:r>
      <w:r>
        <w:rPr>
          <w:color w:val="231F20"/>
          <w:spacing w:val="-8"/>
          <w:sz w:val="16"/>
          <w:szCs w:val="16"/>
        </w:rPr>
        <w:t xml:space="preserve"> </w:t>
      </w:r>
      <w:r>
        <w:rPr>
          <w:color w:val="231F20"/>
          <w:sz w:val="16"/>
          <w:szCs w:val="16"/>
        </w:rPr>
        <w:t>of</w:t>
      </w:r>
      <w:r>
        <w:rPr>
          <w:color w:val="231F20"/>
          <w:spacing w:val="-8"/>
          <w:sz w:val="16"/>
          <w:szCs w:val="16"/>
        </w:rPr>
        <w:t xml:space="preserve"> </w:t>
      </w:r>
      <w:r>
        <w:rPr>
          <w:color w:val="231F20"/>
          <w:sz w:val="16"/>
          <w:szCs w:val="16"/>
        </w:rPr>
        <w:t>equity</w:t>
      </w:r>
      <w:r>
        <w:rPr>
          <w:color w:val="231F20"/>
          <w:spacing w:val="-9"/>
          <w:sz w:val="16"/>
          <w:szCs w:val="16"/>
        </w:rPr>
        <w:t xml:space="preserve"> </w:t>
      </w:r>
      <w:r>
        <w:rPr>
          <w:color w:val="231F20"/>
          <w:sz w:val="16"/>
          <w:szCs w:val="16"/>
        </w:rPr>
        <w:t>in</w:t>
      </w:r>
      <w:r>
        <w:rPr>
          <w:color w:val="231F20"/>
          <w:spacing w:val="-8"/>
          <w:sz w:val="16"/>
          <w:szCs w:val="16"/>
        </w:rPr>
        <w:t xml:space="preserve"> </w:t>
      </w:r>
      <w:r>
        <w:rPr>
          <w:color w:val="231F20"/>
          <w:sz w:val="16"/>
          <w:szCs w:val="16"/>
        </w:rPr>
        <w:t>access</w:t>
      </w:r>
      <w:r>
        <w:rPr>
          <w:color w:val="231F20"/>
          <w:spacing w:val="-8"/>
          <w:sz w:val="16"/>
          <w:szCs w:val="16"/>
        </w:rPr>
        <w:t xml:space="preserve"> </w:t>
      </w:r>
      <w:r>
        <w:rPr>
          <w:color w:val="231F20"/>
          <w:sz w:val="16"/>
          <w:szCs w:val="16"/>
        </w:rPr>
        <w:t>to</w:t>
      </w:r>
      <w:r>
        <w:rPr>
          <w:color w:val="231F20"/>
          <w:spacing w:val="-9"/>
          <w:sz w:val="16"/>
          <w:szCs w:val="16"/>
        </w:rPr>
        <w:t xml:space="preserve"> </w:t>
      </w:r>
      <w:r>
        <w:rPr>
          <w:color w:val="231F20"/>
          <w:sz w:val="16"/>
          <w:szCs w:val="16"/>
        </w:rPr>
        <w:t>education</w:t>
      </w:r>
      <w:r>
        <w:rPr>
          <w:color w:val="231F20"/>
          <w:spacing w:val="-8"/>
          <w:sz w:val="16"/>
          <w:szCs w:val="16"/>
        </w:rPr>
        <w:t xml:space="preserve"> </w:t>
      </w:r>
      <w:r>
        <w:rPr>
          <w:color w:val="231F20"/>
          <w:sz w:val="16"/>
          <w:szCs w:val="16"/>
        </w:rPr>
        <w:t>services,</w:t>
      </w:r>
      <w:r>
        <w:rPr>
          <w:color w:val="231F20"/>
          <w:spacing w:val="-8"/>
          <w:sz w:val="16"/>
          <w:szCs w:val="16"/>
        </w:rPr>
        <w:t xml:space="preserve"> </w:t>
      </w:r>
      <w:r>
        <w:rPr>
          <w:color w:val="231F20"/>
          <w:sz w:val="16"/>
          <w:szCs w:val="16"/>
        </w:rPr>
        <w:t>especially</w:t>
      </w:r>
      <w:r>
        <w:rPr>
          <w:color w:val="231F20"/>
          <w:spacing w:val="-8"/>
          <w:sz w:val="16"/>
          <w:szCs w:val="16"/>
        </w:rPr>
        <w:t xml:space="preserve"> </w:t>
      </w:r>
      <w:r>
        <w:rPr>
          <w:color w:val="231F20"/>
          <w:sz w:val="16"/>
          <w:szCs w:val="16"/>
        </w:rPr>
        <w:t>for</w:t>
      </w:r>
      <w:r>
        <w:rPr>
          <w:color w:val="231F20"/>
          <w:spacing w:val="-9"/>
          <w:sz w:val="16"/>
          <w:szCs w:val="16"/>
        </w:rPr>
        <w:t xml:space="preserve"> </w:t>
      </w:r>
      <w:r>
        <w:rPr>
          <w:color w:val="231F20"/>
          <w:sz w:val="16"/>
          <w:szCs w:val="16"/>
        </w:rPr>
        <w:t>the</w:t>
      </w:r>
      <w:r>
        <w:rPr>
          <w:color w:val="231F20"/>
          <w:spacing w:val="-8"/>
          <w:sz w:val="16"/>
          <w:szCs w:val="16"/>
        </w:rPr>
        <w:t xml:space="preserve"> </w:t>
      </w:r>
      <w:r>
        <w:rPr>
          <w:color w:val="231F20"/>
          <w:sz w:val="16"/>
          <w:szCs w:val="16"/>
        </w:rPr>
        <w:t>poor</w:t>
      </w:r>
      <w:r>
        <w:rPr>
          <w:color w:val="231F20"/>
          <w:spacing w:val="-8"/>
          <w:sz w:val="16"/>
          <w:szCs w:val="16"/>
        </w:rPr>
        <w:t xml:space="preserve"> </w:t>
      </w:r>
      <w:r>
        <w:rPr>
          <w:color w:val="231F20"/>
          <w:sz w:val="16"/>
          <w:szCs w:val="16"/>
        </w:rPr>
        <w:t>and</w:t>
      </w:r>
      <w:r>
        <w:rPr>
          <w:color w:val="231F20"/>
          <w:spacing w:val="-9"/>
          <w:sz w:val="16"/>
          <w:szCs w:val="16"/>
        </w:rPr>
        <w:t xml:space="preserve"> </w:t>
      </w:r>
      <w:r>
        <w:rPr>
          <w:color w:val="231F20"/>
          <w:sz w:val="16"/>
          <w:szCs w:val="16"/>
        </w:rPr>
        <w:t>near-poor. Therefore, supporting improvements in equal access to quality basic education services for children from poor, near-poor, or otherwise socially- excluded</w:t>
      </w:r>
      <w:r>
        <w:rPr>
          <w:color w:val="231F20"/>
          <w:spacing w:val="-6"/>
          <w:sz w:val="16"/>
          <w:szCs w:val="16"/>
        </w:rPr>
        <w:t xml:space="preserve"> </w:t>
      </w:r>
      <w:r>
        <w:rPr>
          <w:color w:val="231F20"/>
          <w:sz w:val="16"/>
          <w:szCs w:val="16"/>
        </w:rPr>
        <w:t>households</w:t>
      </w:r>
      <w:r>
        <w:rPr>
          <w:color w:val="231F20"/>
          <w:spacing w:val="-5"/>
          <w:sz w:val="16"/>
          <w:szCs w:val="16"/>
        </w:rPr>
        <w:t xml:space="preserve"> </w:t>
      </w:r>
      <w:r>
        <w:rPr>
          <w:color w:val="231F20"/>
          <w:sz w:val="16"/>
          <w:szCs w:val="16"/>
        </w:rPr>
        <w:t>is</w:t>
      </w:r>
      <w:r>
        <w:rPr>
          <w:color w:val="231F20"/>
          <w:spacing w:val="-6"/>
          <w:sz w:val="16"/>
          <w:szCs w:val="16"/>
        </w:rPr>
        <w:t xml:space="preserve"> </w:t>
      </w:r>
      <w:r>
        <w:rPr>
          <w:color w:val="231F20"/>
          <w:sz w:val="16"/>
          <w:szCs w:val="16"/>
        </w:rPr>
        <w:t>particularly</w:t>
      </w:r>
      <w:r>
        <w:rPr>
          <w:color w:val="231F20"/>
          <w:spacing w:val="-5"/>
          <w:sz w:val="16"/>
          <w:szCs w:val="16"/>
        </w:rPr>
        <w:t xml:space="preserve"> </w:t>
      </w:r>
      <w:r>
        <w:rPr>
          <w:color w:val="231F20"/>
          <w:sz w:val="16"/>
          <w:szCs w:val="16"/>
        </w:rPr>
        <w:t>well-fitted</w:t>
      </w:r>
      <w:r>
        <w:rPr>
          <w:color w:val="231F20"/>
          <w:spacing w:val="-6"/>
          <w:sz w:val="16"/>
          <w:szCs w:val="16"/>
        </w:rPr>
        <w:t xml:space="preserve"> </w:t>
      </w:r>
      <w:r>
        <w:rPr>
          <w:color w:val="231F20"/>
          <w:sz w:val="16"/>
          <w:szCs w:val="16"/>
        </w:rPr>
        <w:t>within</w:t>
      </w:r>
      <w:r>
        <w:rPr>
          <w:color w:val="231F20"/>
          <w:spacing w:val="-5"/>
          <w:sz w:val="16"/>
          <w:szCs w:val="16"/>
        </w:rPr>
        <w:t xml:space="preserve"> </w:t>
      </w:r>
      <w:r>
        <w:rPr>
          <w:color w:val="231F20"/>
          <w:sz w:val="16"/>
          <w:szCs w:val="16"/>
        </w:rPr>
        <w:t>the</w:t>
      </w:r>
      <w:r>
        <w:rPr>
          <w:color w:val="231F20"/>
          <w:spacing w:val="-6"/>
          <w:sz w:val="16"/>
          <w:szCs w:val="16"/>
        </w:rPr>
        <w:t xml:space="preserve"> </w:t>
      </w:r>
      <w:r>
        <w:rPr>
          <w:color w:val="231F20"/>
          <w:sz w:val="16"/>
          <w:szCs w:val="16"/>
        </w:rPr>
        <w:t>KOMPAK</w:t>
      </w:r>
      <w:r>
        <w:rPr>
          <w:color w:val="231F20"/>
          <w:spacing w:val="-5"/>
          <w:sz w:val="16"/>
          <w:szCs w:val="16"/>
        </w:rPr>
        <w:t xml:space="preserve"> </w:t>
      </w:r>
      <w:r>
        <w:rPr>
          <w:color w:val="231F20"/>
          <w:sz w:val="16"/>
          <w:szCs w:val="16"/>
        </w:rPr>
        <w:t>mandate</w:t>
      </w:r>
      <w:r>
        <w:rPr>
          <w:color w:val="231F20"/>
          <w:spacing w:val="-6"/>
          <w:sz w:val="16"/>
          <w:szCs w:val="16"/>
        </w:rPr>
        <w:t xml:space="preserve"> </w:t>
      </w:r>
      <w:r>
        <w:rPr>
          <w:color w:val="231F20"/>
          <w:sz w:val="16"/>
          <w:szCs w:val="16"/>
        </w:rPr>
        <w:t>and</w:t>
      </w:r>
      <w:r>
        <w:rPr>
          <w:color w:val="231F20"/>
          <w:spacing w:val="-5"/>
          <w:sz w:val="16"/>
          <w:szCs w:val="16"/>
        </w:rPr>
        <w:t xml:space="preserve"> </w:t>
      </w:r>
      <w:r>
        <w:rPr>
          <w:color w:val="231F20"/>
          <w:sz w:val="16"/>
          <w:szCs w:val="16"/>
        </w:rPr>
        <w:t>overall</w:t>
      </w:r>
      <w:r>
        <w:rPr>
          <w:color w:val="231F20"/>
          <w:spacing w:val="-6"/>
          <w:sz w:val="16"/>
          <w:szCs w:val="16"/>
        </w:rPr>
        <w:t xml:space="preserve"> </w:t>
      </w:r>
      <w:r>
        <w:rPr>
          <w:color w:val="231F20"/>
          <w:sz w:val="16"/>
          <w:szCs w:val="16"/>
        </w:rPr>
        <w:t>goal.</w:t>
      </w:r>
    </w:p>
    <w:p w:rsidR="00000000" w:rsidRDefault="008309F7">
      <w:pPr>
        <w:pStyle w:val="BodyText"/>
        <w:kinsoku w:val="0"/>
        <w:overflowPunct w:val="0"/>
        <w:spacing w:before="2" w:line="235" w:lineRule="auto"/>
        <w:ind w:left="1133" w:right="1082" w:hanging="1"/>
        <w:rPr>
          <w:color w:val="231F20"/>
          <w:sz w:val="16"/>
          <w:szCs w:val="16"/>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11"/>
      </w:pPr>
    </w:p>
    <w:p w:rsidR="00000000" w:rsidRDefault="008309F7">
      <w:pPr>
        <w:pStyle w:val="ListParagraph"/>
        <w:numPr>
          <w:ilvl w:val="1"/>
          <w:numId w:val="8"/>
        </w:numPr>
        <w:tabs>
          <w:tab w:val="left" w:pos="1701"/>
        </w:tabs>
        <w:kinsoku w:val="0"/>
        <w:overflowPunct w:val="0"/>
        <w:spacing w:line="264" w:lineRule="auto"/>
        <w:ind w:right="1130" w:hanging="283"/>
        <w:jc w:val="both"/>
        <w:rPr>
          <w:color w:val="231F20"/>
          <w:sz w:val="21"/>
          <w:szCs w:val="21"/>
        </w:rPr>
      </w:pPr>
      <w:r>
        <w:rPr>
          <w:rFonts w:ascii="Trebuchet MS" w:hAnsi="Trebuchet MS" w:cs="Trebuchet MS"/>
          <w:b/>
          <w:bCs/>
          <w:color w:val="231F20"/>
          <w:spacing w:val="-5"/>
          <w:w w:val="95"/>
          <w:sz w:val="21"/>
          <w:szCs w:val="21"/>
        </w:rPr>
        <w:t>KOMPAK’s</w:t>
      </w:r>
      <w:r>
        <w:rPr>
          <w:rFonts w:ascii="Trebuchet MS" w:hAnsi="Trebuchet MS" w:cs="Trebuchet MS"/>
          <w:b/>
          <w:bCs/>
          <w:color w:val="231F20"/>
          <w:spacing w:val="-39"/>
          <w:w w:val="95"/>
          <w:sz w:val="21"/>
          <w:szCs w:val="21"/>
        </w:rPr>
        <w:t xml:space="preserve"> </w:t>
      </w:r>
      <w:r>
        <w:rPr>
          <w:rFonts w:ascii="Trebuchet MS" w:hAnsi="Trebuchet MS" w:cs="Trebuchet MS"/>
          <w:b/>
          <w:bCs/>
          <w:color w:val="231F20"/>
          <w:w w:val="95"/>
          <w:sz w:val="21"/>
          <w:szCs w:val="21"/>
        </w:rPr>
        <w:t>support</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to</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Civil</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Registration</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Vital</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Statistics</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is</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focused</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on</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strengthening</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the</w:t>
      </w:r>
      <w:r>
        <w:rPr>
          <w:rFonts w:ascii="Trebuchet MS" w:hAnsi="Trebuchet MS" w:cs="Trebuchet MS"/>
          <w:b/>
          <w:bCs/>
          <w:color w:val="231F20"/>
          <w:spacing w:val="-38"/>
          <w:w w:val="95"/>
          <w:sz w:val="21"/>
          <w:szCs w:val="21"/>
        </w:rPr>
        <w:t xml:space="preserve"> </w:t>
      </w:r>
      <w:r>
        <w:rPr>
          <w:rFonts w:ascii="Trebuchet MS" w:hAnsi="Trebuchet MS" w:cs="Trebuchet MS"/>
          <w:b/>
          <w:bCs/>
          <w:color w:val="231F20"/>
          <w:w w:val="95"/>
          <w:sz w:val="21"/>
          <w:szCs w:val="21"/>
        </w:rPr>
        <w:t xml:space="preserve">accessibility </w:t>
      </w:r>
      <w:r>
        <w:rPr>
          <w:rFonts w:ascii="Trebuchet MS" w:hAnsi="Trebuchet MS" w:cs="Trebuchet MS"/>
          <w:b/>
          <w:bCs/>
          <w:color w:val="231F20"/>
          <w:sz w:val="21"/>
          <w:szCs w:val="21"/>
        </w:rPr>
        <w:t>and</w:t>
      </w:r>
      <w:r>
        <w:rPr>
          <w:rFonts w:ascii="Trebuchet MS" w:hAnsi="Trebuchet MS" w:cs="Trebuchet MS"/>
          <w:b/>
          <w:bCs/>
          <w:color w:val="231F20"/>
          <w:spacing w:val="-32"/>
          <w:sz w:val="21"/>
          <w:szCs w:val="21"/>
        </w:rPr>
        <w:t xml:space="preserve"> </w:t>
      </w:r>
      <w:r>
        <w:rPr>
          <w:rFonts w:ascii="Trebuchet MS" w:hAnsi="Trebuchet MS" w:cs="Trebuchet MS"/>
          <w:b/>
          <w:bCs/>
          <w:color w:val="231F20"/>
          <w:sz w:val="21"/>
          <w:szCs w:val="21"/>
        </w:rPr>
        <w:t>quality</w:t>
      </w:r>
      <w:r>
        <w:rPr>
          <w:rFonts w:ascii="Trebuchet MS" w:hAnsi="Trebuchet MS" w:cs="Trebuchet MS"/>
          <w:b/>
          <w:bCs/>
          <w:color w:val="231F20"/>
          <w:spacing w:val="-32"/>
          <w:sz w:val="21"/>
          <w:szCs w:val="21"/>
        </w:rPr>
        <w:t xml:space="preserve"> </w:t>
      </w:r>
      <w:r>
        <w:rPr>
          <w:rFonts w:ascii="Trebuchet MS" w:hAnsi="Trebuchet MS" w:cs="Trebuchet MS"/>
          <w:b/>
          <w:bCs/>
          <w:color w:val="231F20"/>
          <w:sz w:val="21"/>
          <w:szCs w:val="21"/>
        </w:rPr>
        <w:t>of</w:t>
      </w:r>
      <w:r>
        <w:rPr>
          <w:rFonts w:ascii="Trebuchet MS" w:hAnsi="Trebuchet MS" w:cs="Trebuchet MS"/>
          <w:b/>
          <w:bCs/>
          <w:color w:val="231F20"/>
          <w:spacing w:val="-32"/>
          <w:sz w:val="21"/>
          <w:szCs w:val="21"/>
        </w:rPr>
        <w:t xml:space="preserve"> </w:t>
      </w:r>
      <w:r>
        <w:rPr>
          <w:rFonts w:ascii="Trebuchet MS" w:hAnsi="Trebuchet MS" w:cs="Trebuchet MS"/>
          <w:b/>
          <w:bCs/>
          <w:color w:val="231F20"/>
          <w:sz w:val="21"/>
          <w:szCs w:val="21"/>
        </w:rPr>
        <w:t>CRVS</w:t>
      </w:r>
      <w:r>
        <w:rPr>
          <w:rFonts w:ascii="Trebuchet MS" w:hAnsi="Trebuchet MS" w:cs="Trebuchet MS"/>
          <w:b/>
          <w:bCs/>
          <w:color w:val="231F20"/>
          <w:spacing w:val="-32"/>
          <w:sz w:val="21"/>
          <w:szCs w:val="21"/>
        </w:rPr>
        <w:t xml:space="preserve"> </w:t>
      </w:r>
      <w:r>
        <w:rPr>
          <w:rFonts w:ascii="Trebuchet MS" w:hAnsi="Trebuchet MS" w:cs="Trebuchet MS"/>
          <w:b/>
          <w:bCs/>
          <w:color w:val="231F20"/>
          <w:sz w:val="21"/>
          <w:szCs w:val="21"/>
        </w:rPr>
        <w:t>services</w:t>
      </w:r>
      <w:r>
        <w:rPr>
          <w:rFonts w:ascii="Trebuchet MS" w:hAnsi="Trebuchet MS" w:cs="Trebuchet MS"/>
          <w:b/>
          <w:bCs/>
          <w:color w:val="231F20"/>
          <w:spacing w:val="-31"/>
          <w:sz w:val="21"/>
          <w:szCs w:val="21"/>
        </w:rPr>
        <w:t xml:space="preserve"> </w:t>
      </w:r>
      <w:r>
        <w:rPr>
          <w:rFonts w:ascii="Trebuchet MS" w:hAnsi="Trebuchet MS" w:cs="Trebuchet MS"/>
          <w:b/>
          <w:bCs/>
          <w:color w:val="231F20"/>
          <w:sz w:val="21"/>
          <w:szCs w:val="21"/>
        </w:rPr>
        <w:t>in</w:t>
      </w:r>
      <w:r>
        <w:rPr>
          <w:rFonts w:ascii="Trebuchet MS" w:hAnsi="Trebuchet MS" w:cs="Trebuchet MS"/>
          <w:b/>
          <w:bCs/>
          <w:color w:val="231F20"/>
          <w:spacing w:val="-32"/>
          <w:sz w:val="21"/>
          <w:szCs w:val="21"/>
        </w:rPr>
        <w:t xml:space="preserve"> </w:t>
      </w:r>
      <w:r>
        <w:rPr>
          <w:rFonts w:ascii="Trebuchet MS" w:hAnsi="Trebuchet MS" w:cs="Trebuchet MS"/>
          <w:b/>
          <w:bCs/>
          <w:color w:val="231F20"/>
          <w:sz w:val="21"/>
          <w:szCs w:val="21"/>
        </w:rPr>
        <w:t>Indonesia.</w:t>
      </w:r>
      <w:r>
        <w:rPr>
          <w:rFonts w:ascii="Trebuchet MS" w:hAnsi="Trebuchet MS" w:cs="Trebuchet MS"/>
          <w:b/>
          <w:bCs/>
          <w:color w:val="231F20"/>
          <w:spacing w:val="-32"/>
          <w:sz w:val="21"/>
          <w:szCs w:val="21"/>
        </w:rPr>
        <w:t xml:space="preserve"> </w:t>
      </w:r>
      <w:r>
        <w:rPr>
          <w:color w:val="231F20"/>
          <w:sz w:val="21"/>
          <w:szCs w:val="21"/>
        </w:rPr>
        <w:t>While</w:t>
      </w:r>
      <w:r>
        <w:rPr>
          <w:color w:val="231F20"/>
          <w:spacing w:val="-16"/>
          <w:sz w:val="21"/>
          <w:szCs w:val="21"/>
        </w:rPr>
        <w:t xml:space="preserve"> </w:t>
      </w:r>
      <w:r>
        <w:rPr>
          <w:color w:val="231F20"/>
          <w:sz w:val="21"/>
          <w:szCs w:val="21"/>
        </w:rPr>
        <w:t>the</w:t>
      </w:r>
      <w:r>
        <w:rPr>
          <w:color w:val="231F20"/>
          <w:spacing w:val="-16"/>
          <w:sz w:val="21"/>
          <w:szCs w:val="21"/>
        </w:rPr>
        <w:t xml:space="preserve"> </w:t>
      </w:r>
      <w:r>
        <w:rPr>
          <w:color w:val="231F20"/>
          <w:sz w:val="21"/>
          <w:szCs w:val="21"/>
        </w:rPr>
        <w:t>program</w:t>
      </w:r>
      <w:r>
        <w:rPr>
          <w:color w:val="231F20"/>
          <w:spacing w:val="-15"/>
          <w:sz w:val="21"/>
          <w:szCs w:val="21"/>
        </w:rPr>
        <w:t xml:space="preserve"> </w:t>
      </w:r>
      <w:r>
        <w:rPr>
          <w:color w:val="231F20"/>
          <w:sz w:val="21"/>
          <w:szCs w:val="21"/>
        </w:rPr>
        <w:t>is</w:t>
      </w:r>
      <w:r>
        <w:rPr>
          <w:color w:val="231F20"/>
          <w:spacing w:val="-16"/>
          <w:sz w:val="21"/>
          <w:szCs w:val="21"/>
        </w:rPr>
        <w:t xml:space="preserve"> </w:t>
      </w:r>
      <w:r>
        <w:rPr>
          <w:color w:val="231F20"/>
          <w:sz w:val="21"/>
          <w:szCs w:val="21"/>
        </w:rPr>
        <w:t>specifically</w:t>
      </w:r>
      <w:r>
        <w:rPr>
          <w:color w:val="231F20"/>
          <w:spacing w:val="-16"/>
          <w:sz w:val="21"/>
          <w:szCs w:val="21"/>
        </w:rPr>
        <w:t xml:space="preserve"> </w:t>
      </w:r>
      <w:r>
        <w:rPr>
          <w:color w:val="231F20"/>
          <w:sz w:val="21"/>
          <w:szCs w:val="21"/>
        </w:rPr>
        <w:t>targeting</w:t>
      </w:r>
      <w:r>
        <w:rPr>
          <w:color w:val="231F20"/>
          <w:spacing w:val="-16"/>
          <w:sz w:val="21"/>
          <w:szCs w:val="21"/>
        </w:rPr>
        <w:t xml:space="preserve"> </w:t>
      </w:r>
      <w:r>
        <w:rPr>
          <w:color w:val="231F20"/>
          <w:sz w:val="21"/>
          <w:szCs w:val="21"/>
        </w:rPr>
        <w:t>an</w:t>
      </w:r>
      <w:r>
        <w:rPr>
          <w:color w:val="231F20"/>
          <w:spacing w:val="-16"/>
          <w:sz w:val="21"/>
          <w:szCs w:val="21"/>
        </w:rPr>
        <w:t xml:space="preserve"> </w:t>
      </w:r>
      <w:r>
        <w:rPr>
          <w:color w:val="231F20"/>
          <w:sz w:val="21"/>
          <w:szCs w:val="21"/>
        </w:rPr>
        <w:t>increase</w:t>
      </w:r>
      <w:r>
        <w:rPr>
          <w:color w:val="231F20"/>
          <w:spacing w:val="-16"/>
          <w:sz w:val="21"/>
          <w:szCs w:val="21"/>
        </w:rPr>
        <w:t xml:space="preserve"> </w:t>
      </w:r>
      <w:r>
        <w:rPr>
          <w:color w:val="231F20"/>
          <w:sz w:val="21"/>
          <w:szCs w:val="21"/>
        </w:rPr>
        <w:t>in</w:t>
      </w:r>
      <w:r>
        <w:rPr>
          <w:color w:val="231F20"/>
          <w:spacing w:val="-16"/>
          <w:sz w:val="21"/>
          <w:szCs w:val="21"/>
        </w:rPr>
        <w:t xml:space="preserve"> </w:t>
      </w:r>
      <w:r>
        <w:rPr>
          <w:color w:val="231F20"/>
          <w:sz w:val="21"/>
          <w:szCs w:val="21"/>
        </w:rPr>
        <w:t>birth certificates</w:t>
      </w:r>
      <w:r>
        <w:rPr>
          <w:color w:val="231F20"/>
          <w:spacing w:val="-4"/>
          <w:sz w:val="21"/>
          <w:szCs w:val="21"/>
        </w:rPr>
        <w:t xml:space="preserve"> </w:t>
      </w:r>
      <w:r>
        <w:rPr>
          <w:color w:val="231F20"/>
          <w:sz w:val="21"/>
          <w:szCs w:val="21"/>
        </w:rPr>
        <w:t>for</w:t>
      </w:r>
      <w:r>
        <w:rPr>
          <w:color w:val="231F20"/>
          <w:spacing w:val="-3"/>
          <w:sz w:val="21"/>
          <w:szCs w:val="21"/>
        </w:rPr>
        <w:t xml:space="preserve"> </w:t>
      </w:r>
      <w:r>
        <w:rPr>
          <w:color w:val="231F20"/>
          <w:sz w:val="21"/>
          <w:szCs w:val="21"/>
        </w:rPr>
        <w:t>children</w:t>
      </w:r>
      <w:r>
        <w:rPr>
          <w:color w:val="231F20"/>
          <w:spacing w:val="-4"/>
          <w:sz w:val="21"/>
          <w:szCs w:val="21"/>
        </w:rPr>
        <w:t xml:space="preserve"> </w:t>
      </w:r>
      <w:r>
        <w:rPr>
          <w:color w:val="231F20"/>
          <w:sz w:val="21"/>
          <w:szCs w:val="21"/>
        </w:rPr>
        <w:t>under</w:t>
      </w:r>
      <w:r>
        <w:rPr>
          <w:color w:val="231F20"/>
          <w:spacing w:val="-3"/>
          <w:sz w:val="21"/>
          <w:szCs w:val="21"/>
        </w:rPr>
        <w:t xml:space="preserve"> </w:t>
      </w:r>
      <w:r>
        <w:rPr>
          <w:color w:val="231F20"/>
          <w:sz w:val="21"/>
          <w:szCs w:val="21"/>
        </w:rPr>
        <w:t>five</w:t>
      </w:r>
      <w:r>
        <w:rPr>
          <w:color w:val="231F20"/>
          <w:spacing w:val="-3"/>
          <w:sz w:val="21"/>
          <w:szCs w:val="21"/>
        </w:rPr>
        <w:t xml:space="preserve"> </w:t>
      </w:r>
      <w:r>
        <w:rPr>
          <w:color w:val="231F20"/>
          <w:sz w:val="21"/>
          <w:szCs w:val="21"/>
        </w:rPr>
        <w:t>years</w:t>
      </w:r>
      <w:r>
        <w:rPr>
          <w:color w:val="231F20"/>
          <w:spacing w:val="-4"/>
          <w:sz w:val="21"/>
          <w:szCs w:val="21"/>
        </w:rPr>
        <w:t xml:space="preserve"> </w:t>
      </w:r>
      <w:r>
        <w:rPr>
          <w:color w:val="231F20"/>
          <w:sz w:val="21"/>
          <w:szCs w:val="21"/>
        </w:rPr>
        <w:t>old,</w:t>
      </w:r>
      <w:r>
        <w:rPr>
          <w:color w:val="231F20"/>
          <w:spacing w:val="-3"/>
          <w:sz w:val="21"/>
          <w:szCs w:val="21"/>
        </w:rPr>
        <w:t xml:space="preserve"> </w:t>
      </w:r>
      <w:r>
        <w:rPr>
          <w:color w:val="231F20"/>
          <w:sz w:val="21"/>
          <w:szCs w:val="21"/>
        </w:rPr>
        <w:t>the</w:t>
      </w:r>
      <w:r>
        <w:rPr>
          <w:color w:val="231F20"/>
          <w:spacing w:val="-4"/>
          <w:sz w:val="21"/>
          <w:szCs w:val="21"/>
        </w:rPr>
        <w:t xml:space="preserve"> </w:t>
      </w:r>
      <w:r>
        <w:rPr>
          <w:color w:val="231F20"/>
          <w:sz w:val="21"/>
          <w:szCs w:val="21"/>
        </w:rPr>
        <w:t>support</w:t>
      </w:r>
      <w:r>
        <w:rPr>
          <w:color w:val="231F20"/>
          <w:spacing w:val="-3"/>
          <w:sz w:val="21"/>
          <w:szCs w:val="21"/>
        </w:rPr>
        <w:t xml:space="preserve"> </w:t>
      </w:r>
      <w:r>
        <w:rPr>
          <w:color w:val="231F20"/>
          <w:sz w:val="21"/>
          <w:szCs w:val="21"/>
        </w:rPr>
        <w:t>seeks</w:t>
      </w:r>
      <w:r>
        <w:rPr>
          <w:color w:val="231F20"/>
          <w:spacing w:val="-3"/>
          <w:sz w:val="21"/>
          <w:szCs w:val="21"/>
        </w:rPr>
        <w:t xml:space="preserve"> </w:t>
      </w:r>
      <w:r>
        <w:rPr>
          <w:color w:val="231F20"/>
          <w:sz w:val="21"/>
          <w:szCs w:val="21"/>
        </w:rPr>
        <w:t>to</w:t>
      </w:r>
      <w:r>
        <w:rPr>
          <w:color w:val="231F20"/>
          <w:spacing w:val="-4"/>
          <w:sz w:val="21"/>
          <w:szCs w:val="21"/>
        </w:rPr>
        <w:t xml:space="preserve"> </w:t>
      </w:r>
      <w:r>
        <w:rPr>
          <w:color w:val="231F20"/>
          <w:sz w:val="21"/>
          <w:szCs w:val="21"/>
        </w:rPr>
        <w:t>improve</w:t>
      </w:r>
      <w:r>
        <w:rPr>
          <w:color w:val="231F20"/>
          <w:spacing w:val="-3"/>
          <w:sz w:val="21"/>
          <w:szCs w:val="21"/>
        </w:rPr>
        <w:t xml:space="preserve"> </w:t>
      </w:r>
      <w:r>
        <w:rPr>
          <w:color w:val="231F20"/>
          <w:sz w:val="21"/>
          <w:szCs w:val="21"/>
        </w:rPr>
        <w:t>CRVS</w:t>
      </w:r>
      <w:r>
        <w:rPr>
          <w:color w:val="231F20"/>
          <w:spacing w:val="-4"/>
          <w:sz w:val="21"/>
          <w:szCs w:val="21"/>
        </w:rPr>
        <w:t xml:space="preserve"> </w:t>
      </w:r>
      <w:r>
        <w:rPr>
          <w:color w:val="231F20"/>
          <w:sz w:val="21"/>
          <w:szCs w:val="21"/>
        </w:rPr>
        <w:t>services</w:t>
      </w:r>
      <w:r>
        <w:rPr>
          <w:color w:val="231F20"/>
          <w:spacing w:val="-3"/>
          <w:sz w:val="21"/>
          <w:szCs w:val="21"/>
        </w:rPr>
        <w:t xml:space="preserve"> </w:t>
      </w:r>
      <w:r>
        <w:rPr>
          <w:color w:val="231F20"/>
          <w:sz w:val="21"/>
          <w:szCs w:val="21"/>
        </w:rPr>
        <w:t>related</w:t>
      </w:r>
      <w:r>
        <w:rPr>
          <w:color w:val="231F20"/>
          <w:spacing w:val="-3"/>
          <w:sz w:val="21"/>
          <w:szCs w:val="21"/>
        </w:rPr>
        <w:t xml:space="preserve"> </w:t>
      </w:r>
      <w:r>
        <w:rPr>
          <w:color w:val="231F20"/>
          <w:sz w:val="21"/>
          <w:szCs w:val="21"/>
        </w:rPr>
        <w:t>to</w:t>
      </w:r>
      <w:r>
        <w:rPr>
          <w:color w:val="231F20"/>
          <w:spacing w:val="-4"/>
          <w:sz w:val="21"/>
          <w:szCs w:val="21"/>
        </w:rPr>
        <w:t xml:space="preserve"> </w:t>
      </w:r>
      <w:r>
        <w:rPr>
          <w:color w:val="231F20"/>
          <w:sz w:val="21"/>
          <w:szCs w:val="21"/>
        </w:rPr>
        <w:t>all</w:t>
      </w:r>
      <w:r>
        <w:rPr>
          <w:color w:val="231F20"/>
          <w:spacing w:val="-3"/>
          <w:sz w:val="21"/>
          <w:szCs w:val="21"/>
        </w:rPr>
        <w:t xml:space="preserve"> </w:t>
      </w:r>
      <w:r>
        <w:rPr>
          <w:color w:val="231F20"/>
          <w:sz w:val="21"/>
          <w:szCs w:val="21"/>
        </w:rPr>
        <w:t>legal identity</w:t>
      </w:r>
      <w:r>
        <w:rPr>
          <w:color w:val="231F20"/>
          <w:spacing w:val="-15"/>
          <w:sz w:val="21"/>
          <w:szCs w:val="21"/>
        </w:rPr>
        <w:t xml:space="preserve"> </w:t>
      </w:r>
      <w:r>
        <w:rPr>
          <w:color w:val="231F20"/>
          <w:sz w:val="21"/>
          <w:szCs w:val="21"/>
        </w:rPr>
        <w:t>documents</w:t>
      </w:r>
      <w:r>
        <w:rPr>
          <w:color w:val="231F20"/>
          <w:spacing w:val="-15"/>
          <w:sz w:val="21"/>
          <w:szCs w:val="21"/>
        </w:rPr>
        <w:t xml:space="preserve"> </w:t>
      </w:r>
      <w:r>
        <w:rPr>
          <w:color w:val="231F20"/>
          <w:sz w:val="21"/>
          <w:szCs w:val="21"/>
        </w:rPr>
        <w:t>for</w:t>
      </w:r>
      <w:r>
        <w:rPr>
          <w:color w:val="231F20"/>
          <w:spacing w:val="-15"/>
          <w:sz w:val="21"/>
          <w:szCs w:val="21"/>
        </w:rPr>
        <w:t xml:space="preserve"> </w:t>
      </w:r>
      <w:r>
        <w:rPr>
          <w:color w:val="231F20"/>
          <w:sz w:val="21"/>
          <w:szCs w:val="21"/>
        </w:rPr>
        <w:t>parents</w:t>
      </w:r>
      <w:r>
        <w:rPr>
          <w:color w:val="231F20"/>
          <w:spacing w:val="-15"/>
          <w:sz w:val="21"/>
          <w:szCs w:val="21"/>
        </w:rPr>
        <w:t xml:space="preserve"> </w:t>
      </w:r>
      <w:r>
        <w:rPr>
          <w:color w:val="231F20"/>
          <w:sz w:val="21"/>
          <w:szCs w:val="21"/>
        </w:rPr>
        <w:t>and</w:t>
      </w:r>
      <w:r>
        <w:rPr>
          <w:color w:val="231F20"/>
          <w:spacing w:val="-15"/>
          <w:sz w:val="21"/>
          <w:szCs w:val="21"/>
        </w:rPr>
        <w:t xml:space="preserve"> </w:t>
      </w:r>
      <w:r>
        <w:rPr>
          <w:color w:val="231F20"/>
          <w:sz w:val="21"/>
          <w:szCs w:val="21"/>
        </w:rPr>
        <w:t>members</w:t>
      </w:r>
      <w:r>
        <w:rPr>
          <w:color w:val="231F20"/>
          <w:spacing w:val="-15"/>
          <w:sz w:val="21"/>
          <w:szCs w:val="21"/>
        </w:rPr>
        <w:t xml:space="preserve"> </w:t>
      </w:r>
      <w:r>
        <w:rPr>
          <w:color w:val="231F20"/>
          <w:sz w:val="21"/>
          <w:szCs w:val="21"/>
        </w:rPr>
        <w:t>of</w:t>
      </w:r>
      <w:r>
        <w:rPr>
          <w:color w:val="231F20"/>
          <w:spacing w:val="-15"/>
          <w:sz w:val="21"/>
          <w:szCs w:val="21"/>
        </w:rPr>
        <w:t xml:space="preserve"> </w:t>
      </w:r>
      <w:r>
        <w:rPr>
          <w:color w:val="231F20"/>
          <w:sz w:val="21"/>
          <w:szCs w:val="21"/>
        </w:rPr>
        <w:t>the</w:t>
      </w:r>
      <w:r>
        <w:rPr>
          <w:color w:val="231F20"/>
          <w:spacing w:val="-15"/>
          <w:sz w:val="21"/>
          <w:szCs w:val="21"/>
        </w:rPr>
        <w:t xml:space="preserve"> </w:t>
      </w:r>
      <w:r>
        <w:rPr>
          <w:color w:val="231F20"/>
          <w:sz w:val="21"/>
          <w:szCs w:val="21"/>
        </w:rPr>
        <w:t>wider</w:t>
      </w:r>
      <w:r>
        <w:rPr>
          <w:color w:val="231F20"/>
          <w:spacing w:val="-15"/>
          <w:sz w:val="21"/>
          <w:szCs w:val="21"/>
        </w:rPr>
        <w:t xml:space="preserve"> </w:t>
      </w:r>
      <w:r>
        <w:rPr>
          <w:color w:val="231F20"/>
          <w:sz w:val="21"/>
          <w:szCs w:val="21"/>
        </w:rPr>
        <w:t>communities.</w:t>
      </w:r>
      <w:r>
        <w:rPr>
          <w:color w:val="231F20"/>
          <w:spacing w:val="-15"/>
          <w:sz w:val="21"/>
          <w:szCs w:val="21"/>
        </w:rPr>
        <w:t xml:space="preserve"> </w:t>
      </w:r>
      <w:r>
        <w:rPr>
          <w:color w:val="231F20"/>
          <w:sz w:val="21"/>
          <w:szCs w:val="21"/>
        </w:rPr>
        <w:t>The</w:t>
      </w:r>
      <w:r>
        <w:rPr>
          <w:color w:val="231F20"/>
          <w:spacing w:val="-15"/>
          <w:sz w:val="21"/>
          <w:szCs w:val="21"/>
        </w:rPr>
        <w:t xml:space="preserve"> </w:t>
      </w:r>
      <w:r>
        <w:rPr>
          <w:color w:val="231F20"/>
          <w:sz w:val="21"/>
          <w:szCs w:val="21"/>
        </w:rPr>
        <w:t>strategy</w:t>
      </w:r>
      <w:r>
        <w:rPr>
          <w:color w:val="231F20"/>
          <w:spacing w:val="-15"/>
          <w:sz w:val="21"/>
          <w:szCs w:val="21"/>
        </w:rPr>
        <w:t xml:space="preserve"> </w:t>
      </w:r>
      <w:r>
        <w:rPr>
          <w:color w:val="231F20"/>
          <w:sz w:val="21"/>
          <w:szCs w:val="21"/>
        </w:rPr>
        <w:t>focuses</w:t>
      </w:r>
      <w:r>
        <w:rPr>
          <w:color w:val="231F20"/>
          <w:spacing w:val="-15"/>
          <w:sz w:val="21"/>
          <w:szCs w:val="21"/>
        </w:rPr>
        <w:t xml:space="preserve"> </w:t>
      </w:r>
      <w:r>
        <w:rPr>
          <w:color w:val="231F20"/>
          <w:sz w:val="21"/>
          <w:szCs w:val="21"/>
        </w:rPr>
        <w:t>on</w:t>
      </w:r>
      <w:r>
        <w:rPr>
          <w:color w:val="231F20"/>
          <w:spacing w:val="-15"/>
          <w:sz w:val="21"/>
          <w:szCs w:val="21"/>
        </w:rPr>
        <w:t xml:space="preserve"> </w:t>
      </w:r>
      <w:r>
        <w:rPr>
          <w:color w:val="231F20"/>
          <w:sz w:val="21"/>
          <w:szCs w:val="21"/>
        </w:rPr>
        <w:t>tackling</w:t>
      </w:r>
      <w:r>
        <w:rPr>
          <w:color w:val="231F20"/>
          <w:spacing w:val="-15"/>
          <w:sz w:val="21"/>
          <w:szCs w:val="21"/>
        </w:rPr>
        <w:t xml:space="preserve"> </w:t>
      </w:r>
      <w:r>
        <w:rPr>
          <w:color w:val="231F20"/>
          <w:sz w:val="21"/>
          <w:szCs w:val="21"/>
        </w:rPr>
        <w:t>the underlying</w:t>
      </w:r>
      <w:r>
        <w:rPr>
          <w:color w:val="231F20"/>
          <w:spacing w:val="-14"/>
          <w:sz w:val="21"/>
          <w:szCs w:val="21"/>
        </w:rPr>
        <w:t xml:space="preserve"> </w:t>
      </w:r>
      <w:r>
        <w:rPr>
          <w:color w:val="231F20"/>
          <w:sz w:val="21"/>
          <w:szCs w:val="21"/>
        </w:rPr>
        <w:t>problems</w:t>
      </w:r>
      <w:r>
        <w:rPr>
          <w:color w:val="231F20"/>
          <w:spacing w:val="-13"/>
          <w:sz w:val="21"/>
          <w:szCs w:val="21"/>
        </w:rPr>
        <w:t xml:space="preserve"> </w:t>
      </w:r>
      <w:r>
        <w:rPr>
          <w:color w:val="231F20"/>
          <w:sz w:val="21"/>
          <w:szCs w:val="21"/>
        </w:rPr>
        <w:t>of</w:t>
      </w:r>
      <w:r>
        <w:rPr>
          <w:color w:val="231F20"/>
          <w:spacing w:val="-14"/>
          <w:sz w:val="21"/>
          <w:szCs w:val="21"/>
        </w:rPr>
        <w:t xml:space="preserve"> </w:t>
      </w:r>
      <w:r>
        <w:rPr>
          <w:color w:val="231F20"/>
          <w:sz w:val="21"/>
          <w:szCs w:val="21"/>
        </w:rPr>
        <w:t>disparities,</w:t>
      </w:r>
      <w:r>
        <w:rPr>
          <w:color w:val="231F20"/>
          <w:spacing w:val="-13"/>
          <w:sz w:val="21"/>
          <w:szCs w:val="21"/>
        </w:rPr>
        <w:t xml:space="preserve"> </w:t>
      </w:r>
      <w:r>
        <w:rPr>
          <w:color w:val="231F20"/>
          <w:sz w:val="21"/>
          <w:szCs w:val="21"/>
        </w:rPr>
        <w:t>exclusion,</w:t>
      </w:r>
      <w:r>
        <w:rPr>
          <w:color w:val="231F20"/>
          <w:spacing w:val="-14"/>
          <w:sz w:val="21"/>
          <w:szCs w:val="21"/>
        </w:rPr>
        <w:t xml:space="preserve"> </w:t>
      </w:r>
      <w:r>
        <w:rPr>
          <w:color w:val="231F20"/>
          <w:sz w:val="21"/>
          <w:szCs w:val="21"/>
        </w:rPr>
        <w:t>and</w:t>
      </w:r>
      <w:r>
        <w:rPr>
          <w:color w:val="231F20"/>
          <w:spacing w:val="-13"/>
          <w:sz w:val="21"/>
          <w:szCs w:val="21"/>
        </w:rPr>
        <w:t xml:space="preserve"> </w:t>
      </w:r>
      <w:r>
        <w:rPr>
          <w:color w:val="231F20"/>
          <w:sz w:val="21"/>
          <w:szCs w:val="21"/>
        </w:rPr>
        <w:t>inadequate</w:t>
      </w:r>
      <w:r>
        <w:rPr>
          <w:color w:val="231F20"/>
          <w:spacing w:val="-13"/>
          <w:sz w:val="21"/>
          <w:szCs w:val="21"/>
        </w:rPr>
        <w:t xml:space="preserve"> </w:t>
      </w:r>
      <w:r>
        <w:rPr>
          <w:color w:val="231F20"/>
          <w:sz w:val="21"/>
          <w:szCs w:val="21"/>
        </w:rPr>
        <w:t>systems</w:t>
      </w:r>
      <w:r>
        <w:rPr>
          <w:color w:val="231F20"/>
          <w:spacing w:val="-14"/>
          <w:sz w:val="21"/>
          <w:szCs w:val="21"/>
        </w:rPr>
        <w:t xml:space="preserve"> </w:t>
      </w:r>
      <w:r>
        <w:rPr>
          <w:color w:val="231F20"/>
          <w:sz w:val="21"/>
          <w:szCs w:val="21"/>
        </w:rPr>
        <w:t>to</w:t>
      </w:r>
      <w:r>
        <w:rPr>
          <w:color w:val="231F20"/>
          <w:spacing w:val="-13"/>
          <w:sz w:val="21"/>
          <w:szCs w:val="21"/>
        </w:rPr>
        <w:t xml:space="preserve"> </w:t>
      </w:r>
      <w:r>
        <w:rPr>
          <w:color w:val="231F20"/>
          <w:sz w:val="21"/>
          <w:szCs w:val="21"/>
        </w:rPr>
        <w:t>respond</w:t>
      </w:r>
      <w:r>
        <w:rPr>
          <w:color w:val="231F20"/>
          <w:spacing w:val="-14"/>
          <w:sz w:val="21"/>
          <w:szCs w:val="21"/>
        </w:rPr>
        <w:t xml:space="preserve"> </w:t>
      </w:r>
      <w:r>
        <w:rPr>
          <w:color w:val="231F20"/>
          <w:sz w:val="21"/>
          <w:szCs w:val="21"/>
        </w:rPr>
        <w:t>to</w:t>
      </w:r>
      <w:r>
        <w:rPr>
          <w:color w:val="231F20"/>
          <w:spacing w:val="-13"/>
          <w:sz w:val="21"/>
          <w:szCs w:val="21"/>
        </w:rPr>
        <w:t xml:space="preserve"> </w:t>
      </w:r>
      <w:r>
        <w:rPr>
          <w:color w:val="231F20"/>
          <w:sz w:val="21"/>
          <w:szCs w:val="21"/>
        </w:rPr>
        <w:t>the</w:t>
      </w:r>
      <w:r>
        <w:rPr>
          <w:color w:val="231F20"/>
          <w:spacing w:val="-13"/>
          <w:sz w:val="21"/>
          <w:szCs w:val="21"/>
        </w:rPr>
        <w:t xml:space="preserve"> </w:t>
      </w:r>
      <w:r>
        <w:rPr>
          <w:color w:val="231F20"/>
          <w:sz w:val="21"/>
          <w:szCs w:val="21"/>
        </w:rPr>
        <w:t>problems</w:t>
      </w:r>
      <w:r>
        <w:rPr>
          <w:color w:val="231F20"/>
          <w:spacing w:val="-14"/>
          <w:sz w:val="21"/>
          <w:szCs w:val="21"/>
        </w:rPr>
        <w:t xml:space="preserve"> </w:t>
      </w:r>
      <w:r>
        <w:rPr>
          <w:color w:val="231F20"/>
          <w:sz w:val="21"/>
          <w:szCs w:val="21"/>
        </w:rPr>
        <w:t>identified at the local level. In particular, expanding services, harmonisation of the legal and regulatory framework (operating</w:t>
      </w:r>
      <w:r>
        <w:rPr>
          <w:color w:val="231F20"/>
          <w:spacing w:val="-6"/>
          <w:sz w:val="21"/>
          <w:szCs w:val="21"/>
        </w:rPr>
        <w:t xml:space="preserve"> </w:t>
      </w:r>
      <w:r>
        <w:rPr>
          <w:color w:val="231F20"/>
          <w:sz w:val="21"/>
          <w:szCs w:val="21"/>
        </w:rPr>
        <w:t>environment),</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the</w:t>
      </w:r>
      <w:r>
        <w:rPr>
          <w:color w:val="231F20"/>
          <w:spacing w:val="-5"/>
          <w:sz w:val="21"/>
          <w:szCs w:val="21"/>
        </w:rPr>
        <w:t xml:space="preserve"> </w:t>
      </w:r>
      <w:r>
        <w:rPr>
          <w:color w:val="231F20"/>
          <w:sz w:val="21"/>
          <w:szCs w:val="21"/>
        </w:rPr>
        <w:t>capacity</w:t>
      </w:r>
      <w:r>
        <w:rPr>
          <w:color w:val="231F20"/>
          <w:spacing w:val="-6"/>
          <w:sz w:val="21"/>
          <w:szCs w:val="21"/>
        </w:rPr>
        <w:t xml:space="preserve"> </w:t>
      </w:r>
      <w:r>
        <w:rPr>
          <w:color w:val="231F20"/>
          <w:sz w:val="21"/>
          <w:szCs w:val="21"/>
        </w:rPr>
        <w:t>of</w:t>
      </w:r>
      <w:r>
        <w:rPr>
          <w:color w:val="231F20"/>
          <w:spacing w:val="-6"/>
          <w:sz w:val="21"/>
          <w:szCs w:val="21"/>
        </w:rPr>
        <w:t xml:space="preserve"> </w:t>
      </w:r>
      <w:r>
        <w:rPr>
          <w:color w:val="231F20"/>
          <w:sz w:val="21"/>
          <w:szCs w:val="21"/>
        </w:rPr>
        <w:t>Dukcapil</w:t>
      </w:r>
      <w:r>
        <w:rPr>
          <w:color w:val="231F20"/>
          <w:spacing w:val="-5"/>
          <w:sz w:val="21"/>
          <w:szCs w:val="21"/>
        </w:rPr>
        <w:t xml:space="preserve"> </w:t>
      </w:r>
      <w:r>
        <w:rPr>
          <w:color w:val="231F20"/>
          <w:sz w:val="21"/>
          <w:szCs w:val="21"/>
        </w:rPr>
        <w:t>is</w:t>
      </w:r>
      <w:r>
        <w:rPr>
          <w:color w:val="231F20"/>
          <w:spacing w:val="-6"/>
          <w:sz w:val="21"/>
          <w:szCs w:val="21"/>
        </w:rPr>
        <w:t xml:space="preserve"> </w:t>
      </w:r>
      <w:r>
        <w:rPr>
          <w:color w:val="231F20"/>
          <w:sz w:val="21"/>
          <w:szCs w:val="21"/>
        </w:rPr>
        <w:t>at</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centre</w:t>
      </w:r>
      <w:r>
        <w:rPr>
          <w:color w:val="231F20"/>
          <w:spacing w:val="-5"/>
          <w:sz w:val="21"/>
          <w:szCs w:val="21"/>
        </w:rPr>
        <w:t xml:space="preserve"> </w:t>
      </w:r>
      <w:r>
        <w:rPr>
          <w:color w:val="231F20"/>
          <w:sz w:val="21"/>
          <w:szCs w:val="21"/>
        </w:rPr>
        <w:t>of</w:t>
      </w:r>
      <w:r>
        <w:rPr>
          <w:color w:val="231F20"/>
          <w:spacing w:val="-6"/>
          <w:sz w:val="21"/>
          <w:szCs w:val="21"/>
        </w:rPr>
        <w:t xml:space="preserve"> </w:t>
      </w:r>
      <w:r>
        <w:rPr>
          <w:color w:val="231F20"/>
          <w:sz w:val="21"/>
          <w:szCs w:val="21"/>
        </w:rPr>
        <w:t>this</w:t>
      </w:r>
      <w:r>
        <w:rPr>
          <w:color w:val="231F20"/>
          <w:spacing w:val="-6"/>
          <w:sz w:val="21"/>
          <w:szCs w:val="21"/>
        </w:rPr>
        <w:t xml:space="preserve"> </w:t>
      </w:r>
      <w:r>
        <w:rPr>
          <w:color w:val="231F20"/>
          <w:spacing w:val="-3"/>
          <w:sz w:val="21"/>
          <w:szCs w:val="21"/>
        </w:rPr>
        <w:t>strategy.</w:t>
      </w:r>
      <w:r>
        <w:rPr>
          <w:color w:val="231F20"/>
          <w:spacing w:val="-5"/>
          <w:sz w:val="21"/>
          <w:szCs w:val="21"/>
        </w:rPr>
        <w:t xml:space="preserve"> </w:t>
      </w:r>
      <w:r>
        <w:rPr>
          <w:color w:val="231F20"/>
          <w:sz w:val="21"/>
          <w:szCs w:val="21"/>
        </w:rPr>
        <w:t>Thi</w:t>
      </w:r>
      <w:r>
        <w:rPr>
          <w:color w:val="231F20"/>
          <w:sz w:val="21"/>
          <w:szCs w:val="21"/>
        </w:rPr>
        <w:t>s</w:t>
      </w:r>
      <w:r>
        <w:rPr>
          <w:color w:val="231F20"/>
          <w:spacing w:val="-6"/>
          <w:sz w:val="21"/>
          <w:szCs w:val="21"/>
        </w:rPr>
        <w:t xml:space="preserve"> </w:t>
      </w:r>
      <w:r>
        <w:rPr>
          <w:color w:val="231F20"/>
          <w:sz w:val="21"/>
          <w:szCs w:val="21"/>
        </w:rPr>
        <w:t>support</w:t>
      </w:r>
      <w:r>
        <w:rPr>
          <w:color w:val="231F20"/>
          <w:spacing w:val="-6"/>
          <w:sz w:val="21"/>
          <w:szCs w:val="21"/>
        </w:rPr>
        <w:t xml:space="preserve"> </w:t>
      </w:r>
      <w:r>
        <w:rPr>
          <w:color w:val="231F20"/>
          <w:sz w:val="21"/>
          <w:szCs w:val="21"/>
        </w:rPr>
        <w:t>is</w:t>
      </w:r>
      <w:r>
        <w:rPr>
          <w:color w:val="231F20"/>
          <w:spacing w:val="-6"/>
          <w:sz w:val="21"/>
          <w:szCs w:val="21"/>
        </w:rPr>
        <w:t xml:space="preserve"> </w:t>
      </w:r>
      <w:r>
        <w:rPr>
          <w:color w:val="231F20"/>
          <w:sz w:val="21"/>
          <w:szCs w:val="21"/>
        </w:rPr>
        <w:t>aimed at enabling Dukcapil to provide universal and accessible services at village and district levels. In addition, support to community members, especially the most vulnerable, is critical to increase their understanding and legal identity s</w:t>
      </w:r>
      <w:r>
        <w:rPr>
          <w:color w:val="231F20"/>
          <w:sz w:val="21"/>
          <w:szCs w:val="21"/>
        </w:rPr>
        <w:t>eeking</w:t>
      </w:r>
      <w:r>
        <w:rPr>
          <w:color w:val="231F20"/>
          <w:spacing w:val="-25"/>
          <w:sz w:val="21"/>
          <w:szCs w:val="21"/>
        </w:rPr>
        <w:t xml:space="preserve"> </w:t>
      </w:r>
      <w:r>
        <w:rPr>
          <w:color w:val="231F20"/>
          <w:sz w:val="21"/>
          <w:szCs w:val="21"/>
        </w:rPr>
        <w:t>behaviours.</w:t>
      </w:r>
    </w:p>
    <w:p w:rsidR="00000000" w:rsidRDefault="008309F7">
      <w:pPr>
        <w:pStyle w:val="BodyText"/>
        <w:kinsoku w:val="0"/>
        <w:overflowPunct w:val="0"/>
        <w:spacing w:before="4"/>
        <w:rPr>
          <w:sz w:val="22"/>
          <w:szCs w:val="22"/>
        </w:rPr>
      </w:pPr>
    </w:p>
    <w:p w:rsidR="00000000" w:rsidRDefault="008309F7">
      <w:pPr>
        <w:pStyle w:val="ListParagraph"/>
        <w:numPr>
          <w:ilvl w:val="1"/>
          <w:numId w:val="8"/>
        </w:numPr>
        <w:tabs>
          <w:tab w:val="left" w:pos="1701"/>
        </w:tabs>
        <w:kinsoku w:val="0"/>
        <w:overflowPunct w:val="0"/>
        <w:spacing w:before="0" w:line="264" w:lineRule="auto"/>
        <w:ind w:right="1130" w:hanging="283"/>
        <w:jc w:val="both"/>
        <w:rPr>
          <w:color w:val="231F20"/>
          <w:sz w:val="21"/>
          <w:szCs w:val="21"/>
        </w:rPr>
      </w:pPr>
      <w:r>
        <w:rPr>
          <w:rFonts w:ascii="Trebuchet MS" w:hAnsi="Trebuchet MS" w:cs="Trebuchet MS"/>
          <w:b/>
          <w:bCs/>
          <w:color w:val="231F20"/>
          <w:spacing w:val="-5"/>
          <w:w w:val="95"/>
          <w:sz w:val="21"/>
          <w:szCs w:val="21"/>
        </w:rPr>
        <w:t>KOMPAK’s</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support</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to</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Local</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Economic</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Development</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aims</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to</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improve</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the</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access</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of</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micro</w:t>
      </w:r>
      <w:r>
        <w:rPr>
          <w:rFonts w:ascii="Trebuchet MS" w:hAnsi="Trebuchet MS" w:cs="Trebuchet MS"/>
          <w:b/>
          <w:bCs/>
          <w:color w:val="231F20"/>
          <w:spacing w:val="-16"/>
          <w:w w:val="95"/>
          <w:sz w:val="21"/>
          <w:szCs w:val="21"/>
        </w:rPr>
        <w:t xml:space="preserve"> </w:t>
      </w:r>
      <w:r>
        <w:rPr>
          <w:rFonts w:ascii="Trebuchet MS" w:hAnsi="Trebuchet MS" w:cs="Trebuchet MS"/>
          <w:b/>
          <w:bCs/>
          <w:color w:val="231F20"/>
          <w:w w:val="95"/>
          <w:sz w:val="21"/>
          <w:szCs w:val="21"/>
        </w:rPr>
        <w:t xml:space="preserve">enterprises </w:t>
      </w:r>
      <w:r>
        <w:rPr>
          <w:rFonts w:ascii="Trebuchet MS" w:hAnsi="Trebuchet MS" w:cs="Trebuchet MS"/>
          <w:b/>
          <w:bCs/>
          <w:color w:val="231F20"/>
          <w:sz w:val="21"/>
          <w:szCs w:val="21"/>
        </w:rPr>
        <w:t>to</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market</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information</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to</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business</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supports</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for</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market</w:t>
      </w:r>
      <w:r>
        <w:rPr>
          <w:rFonts w:ascii="Trebuchet MS" w:hAnsi="Trebuchet MS" w:cs="Trebuchet MS"/>
          <w:b/>
          <w:bCs/>
          <w:color w:val="231F20"/>
          <w:spacing w:val="-36"/>
          <w:sz w:val="21"/>
          <w:szCs w:val="21"/>
        </w:rPr>
        <w:t xml:space="preserve"> </w:t>
      </w:r>
      <w:r>
        <w:rPr>
          <w:rFonts w:ascii="Trebuchet MS" w:hAnsi="Trebuchet MS" w:cs="Trebuchet MS"/>
          <w:b/>
          <w:bCs/>
          <w:color w:val="231F20"/>
          <w:spacing w:val="-3"/>
          <w:sz w:val="21"/>
          <w:szCs w:val="21"/>
        </w:rPr>
        <w:t>uptake.</w:t>
      </w:r>
      <w:r>
        <w:rPr>
          <w:rFonts w:ascii="Trebuchet MS" w:hAnsi="Trebuchet MS" w:cs="Trebuchet MS"/>
          <w:b/>
          <w:bCs/>
          <w:color w:val="231F20"/>
          <w:spacing w:val="-36"/>
          <w:sz w:val="21"/>
          <w:szCs w:val="21"/>
        </w:rPr>
        <w:t xml:space="preserve"> </w:t>
      </w:r>
      <w:r>
        <w:rPr>
          <w:color w:val="231F20"/>
          <w:sz w:val="21"/>
          <w:szCs w:val="21"/>
        </w:rPr>
        <w:t>The</w:t>
      </w:r>
      <w:r>
        <w:rPr>
          <w:color w:val="231F20"/>
          <w:spacing w:val="-21"/>
          <w:sz w:val="21"/>
          <w:szCs w:val="21"/>
        </w:rPr>
        <w:t xml:space="preserve"> </w:t>
      </w:r>
      <w:r>
        <w:rPr>
          <w:color w:val="231F20"/>
          <w:sz w:val="21"/>
          <w:szCs w:val="21"/>
        </w:rPr>
        <w:t>basis</w:t>
      </w:r>
      <w:r>
        <w:rPr>
          <w:color w:val="231F20"/>
          <w:spacing w:val="-20"/>
          <w:sz w:val="21"/>
          <w:szCs w:val="21"/>
        </w:rPr>
        <w:t xml:space="preserve"> </w:t>
      </w:r>
      <w:r>
        <w:rPr>
          <w:color w:val="231F20"/>
          <w:sz w:val="21"/>
          <w:szCs w:val="21"/>
        </w:rPr>
        <w:t>for</w:t>
      </w:r>
      <w:r>
        <w:rPr>
          <w:color w:val="231F20"/>
          <w:spacing w:val="-21"/>
          <w:sz w:val="21"/>
          <w:szCs w:val="21"/>
        </w:rPr>
        <w:t xml:space="preserve"> </w:t>
      </w:r>
      <w:r>
        <w:rPr>
          <w:color w:val="231F20"/>
          <w:sz w:val="21"/>
          <w:szCs w:val="21"/>
        </w:rPr>
        <w:t>the</w:t>
      </w:r>
      <w:r>
        <w:rPr>
          <w:color w:val="231F20"/>
          <w:spacing w:val="-21"/>
          <w:sz w:val="21"/>
          <w:szCs w:val="21"/>
        </w:rPr>
        <w:t xml:space="preserve"> </w:t>
      </w:r>
      <w:r>
        <w:rPr>
          <w:color w:val="231F20"/>
          <w:sz w:val="21"/>
          <w:szCs w:val="21"/>
        </w:rPr>
        <w:t>LED</w:t>
      </w:r>
      <w:r>
        <w:rPr>
          <w:color w:val="231F20"/>
          <w:spacing w:val="-21"/>
          <w:sz w:val="21"/>
          <w:szCs w:val="21"/>
        </w:rPr>
        <w:t xml:space="preserve"> </w:t>
      </w:r>
      <w:r>
        <w:rPr>
          <w:color w:val="231F20"/>
          <w:sz w:val="21"/>
          <w:szCs w:val="21"/>
        </w:rPr>
        <w:t>strategy</w:t>
      </w:r>
      <w:r>
        <w:rPr>
          <w:color w:val="231F20"/>
          <w:spacing w:val="-20"/>
          <w:sz w:val="21"/>
          <w:szCs w:val="21"/>
        </w:rPr>
        <w:t xml:space="preserve"> </w:t>
      </w:r>
      <w:r>
        <w:rPr>
          <w:color w:val="231F20"/>
          <w:sz w:val="21"/>
          <w:szCs w:val="21"/>
        </w:rPr>
        <w:t>is</w:t>
      </w:r>
      <w:r>
        <w:rPr>
          <w:color w:val="231F20"/>
          <w:spacing w:val="-21"/>
          <w:sz w:val="21"/>
          <w:szCs w:val="21"/>
        </w:rPr>
        <w:t xml:space="preserve"> </w:t>
      </w:r>
      <w:r>
        <w:rPr>
          <w:color w:val="231F20"/>
          <w:sz w:val="21"/>
          <w:szCs w:val="21"/>
        </w:rPr>
        <w:t>to support</w:t>
      </w:r>
      <w:r>
        <w:rPr>
          <w:color w:val="231F20"/>
          <w:spacing w:val="-7"/>
          <w:sz w:val="21"/>
          <w:szCs w:val="21"/>
        </w:rPr>
        <w:t xml:space="preserve"> </w:t>
      </w:r>
      <w:r>
        <w:rPr>
          <w:color w:val="231F20"/>
          <w:sz w:val="21"/>
          <w:szCs w:val="21"/>
        </w:rPr>
        <w:t>national</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local</w:t>
      </w:r>
      <w:r>
        <w:rPr>
          <w:color w:val="231F20"/>
          <w:spacing w:val="-6"/>
          <w:sz w:val="21"/>
          <w:szCs w:val="21"/>
        </w:rPr>
        <w:t xml:space="preserve"> </w:t>
      </w:r>
      <w:r>
        <w:rPr>
          <w:color w:val="231F20"/>
          <w:sz w:val="21"/>
          <w:szCs w:val="21"/>
        </w:rPr>
        <w:t>governments</w:t>
      </w:r>
      <w:r>
        <w:rPr>
          <w:color w:val="231F20"/>
          <w:spacing w:val="-7"/>
          <w:sz w:val="21"/>
          <w:szCs w:val="21"/>
        </w:rPr>
        <w:t xml:space="preserve"> </w:t>
      </w:r>
      <w:r>
        <w:rPr>
          <w:color w:val="231F20"/>
          <w:sz w:val="21"/>
          <w:szCs w:val="21"/>
        </w:rPr>
        <w:t>to</w:t>
      </w:r>
      <w:r>
        <w:rPr>
          <w:color w:val="231F20"/>
          <w:spacing w:val="-7"/>
          <w:sz w:val="21"/>
          <w:szCs w:val="21"/>
        </w:rPr>
        <w:t xml:space="preserve"> </w:t>
      </w:r>
      <w:r>
        <w:rPr>
          <w:color w:val="231F20"/>
          <w:sz w:val="21"/>
          <w:szCs w:val="21"/>
        </w:rPr>
        <w:t>develop</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pilot</w:t>
      </w:r>
      <w:r>
        <w:rPr>
          <w:color w:val="231F20"/>
          <w:spacing w:val="-7"/>
          <w:sz w:val="21"/>
          <w:szCs w:val="21"/>
        </w:rPr>
        <w:t xml:space="preserve"> </w:t>
      </w:r>
      <w:r>
        <w:rPr>
          <w:color w:val="231F20"/>
          <w:spacing w:val="-3"/>
          <w:sz w:val="21"/>
          <w:szCs w:val="21"/>
        </w:rPr>
        <w:t>better-targeted</w:t>
      </w:r>
      <w:r>
        <w:rPr>
          <w:color w:val="231F20"/>
          <w:spacing w:val="-6"/>
          <w:sz w:val="21"/>
          <w:szCs w:val="21"/>
        </w:rPr>
        <w:t xml:space="preserve"> </w:t>
      </w:r>
      <w:r>
        <w:rPr>
          <w:color w:val="231F20"/>
          <w:sz w:val="21"/>
          <w:szCs w:val="21"/>
        </w:rPr>
        <w:t>support</w:t>
      </w:r>
      <w:r>
        <w:rPr>
          <w:color w:val="231F20"/>
          <w:spacing w:val="-7"/>
          <w:sz w:val="21"/>
          <w:szCs w:val="21"/>
        </w:rPr>
        <w:t xml:space="preserve"> </w:t>
      </w:r>
      <w:r>
        <w:rPr>
          <w:color w:val="231F20"/>
          <w:sz w:val="21"/>
          <w:szCs w:val="21"/>
        </w:rPr>
        <w:t>services</w:t>
      </w:r>
      <w:r>
        <w:rPr>
          <w:color w:val="231F20"/>
          <w:spacing w:val="-7"/>
          <w:sz w:val="21"/>
          <w:szCs w:val="21"/>
        </w:rPr>
        <w:t xml:space="preserve"> </w:t>
      </w:r>
      <w:r>
        <w:rPr>
          <w:color w:val="231F20"/>
          <w:sz w:val="21"/>
          <w:szCs w:val="21"/>
        </w:rPr>
        <w:t>for</w:t>
      </w:r>
      <w:r>
        <w:rPr>
          <w:color w:val="231F20"/>
          <w:spacing w:val="-6"/>
          <w:sz w:val="21"/>
          <w:szCs w:val="21"/>
        </w:rPr>
        <w:t xml:space="preserve"> </w:t>
      </w:r>
      <w:r>
        <w:rPr>
          <w:color w:val="231F20"/>
          <w:sz w:val="21"/>
          <w:szCs w:val="21"/>
        </w:rPr>
        <w:t>micro</w:t>
      </w:r>
      <w:r>
        <w:rPr>
          <w:color w:val="231F20"/>
          <w:spacing w:val="-7"/>
          <w:sz w:val="21"/>
          <w:szCs w:val="21"/>
        </w:rPr>
        <w:t xml:space="preserve"> </w:t>
      </w:r>
      <w:r>
        <w:rPr>
          <w:color w:val="231F20"/>
          <w:sz w:val="21"/>
          <w:szCs w:val="21"/>
        </w:rPr>
        <w:t>and small</w:t>
      </w:r>
      <w:r>
        <w:rPr>
          <w:color w:val="231F20"/>
          <w:spacing w:val="-4"/>
          <w:sz w:val="21"/>
          <w:szCs w:val="21"/>
        </w:rPr>
        <w:t xml:space="preserve"> </w:t>
      </w:r>
      <w:r>
        <w:rPr>
          <w:color w:val="231F20"/>
          <w:sz w:val="21"/>
          <w:szCs w:val="21"/>
        </w:rPr>
        <w:t>enterprises,</w:t>
      </w:r>
      <w:r>
        <w:rPr>
          <w:color w:val="231F20"/>
          <w:spacing w:val="-3"/>
          <w:sz w:val="21"/>
          <w:szCs w:val="21"/>
        </w:rPr>
        <w:t xml:space="preserve"> </w:t>
      </w:r>
      <w:r>
        <w:rPr>
          <w:color w:val="231F20"/>
          <w:sz w:val="21"/>
          <w:szCs w:val="21"/>
        </w:rPr>
        <w:t>with</w:t>
      </w:r>
      <w:r>
        <w:rPr>
          <w:color w:val="231F20"/>
          <w:spacing w:val="-3"/>
          <w:sz w:val="21"/>
          <w:szCs w:val="21"/>
        </w:rPr>
        <w:t xml:space="preserve"> </w:t>
      </w:r>
      <w:r>
        <w:rPr>
          <w:color w:val="231F20"/>
          <w:sz w:val="21"/>
          <w:szCs w:val="21"/>
        </w:rPr>
        <w:t>the</w:t>
      </w:r>
      <w:r>
        <w:rPr>
          <w:color w:val="231F20"/>
          <w:spacing w:val="-4"/>
          <w:sz w:val="21"/>
          <w:szCs w:val="21"/>
        </w:rPr>
        <w:t xml:space="preserve"> </w:t>
      </w:r>
      <w:r>
        <w:rPr>
          <w:color w:val="231F20"/>
          <w:sz w:val="21"/>
          <w:szCs w:val="21"/>
        </w:rPr>
        <w:t>overall</w:t>
      </w:r>
      <w:r>
        <w:rPr>
          <w:color w:val="231F20"/>
          <w:spacing w:val="-3"/>
          <w:sz w:val="21"/>
          <w:szCs w:val="21"/>
        </w:rPr>
        <w:t xml:space="preserve"> </w:t>
      </w:r>
      <w:r>
        <w:rPr>
          <w:color w:val="231F20"/>
          <w:sz w:val="21"/>
          <w:szCs w:val="21"/>
        </w:rPr>
        <w:t>objective</w:t>
      </w:r>
      <w:r>
        <w:rPr>
          <w:color w:val="231F20"/>
          <w:spacing w:val="-3"/>
          <w:sz w:val="21"/>
          <w:szCs w:val="21"/>
        </w:rPr>
        <w:t xml:space="preserve"> </w:t>
      </w:r>
      <w:r>
        <w:rPr>
          <w:color w:val="231F20"/>
          <w:sz w:val="21"/>
          <w:szCs w:val="21"/>
        </w:rPr>
        <w:t>of</w:t>
      </w:r>
      <w:r>
        <w:rPr>
          <w:color w:val="231F20"/>
          <w:spacing w:val="-4"/>
          <w:sz w:val="21"/>
          <w:szCs w:val="21"/>
        </w:rPr>
        <w:t xml:space="preserve"> </w:t>
      </w:r>
      <w:r>
        <w:rPr>
          <w:color w:val="231F20"/>
          <w:sz w:val="21"/>
          <w:szCs w:val="21"/>
        </w:rPr>
        <w:t>local</w:t>
      </w:r>
      <w:r>
        <w:rPr>
          <w:color w:val="231F20"/>
          <w:spacing w:val="-3"/>
          <w:sz w:val="21"/>
          <w:szCs w:val="21"/>
        </w:rPr>
        <w:t xml:space="preserve"> </w:t>
      </w:r>
      <w:r>
        <w:rPr>
          <w:color w:val="231F20"/>
          <w:sz w:val="21"/>
          <w:szCs w:val="21"/>
        </w:rPr>
        <w:t>governments</w:t>
      </w:r>
      <w:r>
        <w:rPr>
          <w:color w:val="231F20"/>
          <w:spacing w:val="-3"/>
          <w:sz w:val="21"/>
          <w:szCs w:val="21"/>
        </w:rPr>
        <w:t xml:space="preserve"> </w:t>
      </w:r>
      <w:r>
        <w:rPr>
          <w:color w:val="231F20"/>
          <w:sz w:val="21"/>
          <w:szCs w:val="21"/>
        </w:rPr>
        <w:t>improving</w:t>
      </w:r>
      <w:r>
        <w:rPr>
          <w:color w:val="231F20"/>
          <w:spacing w:val="-3"/>
          <w:sz w:val="21"/>
          <w:szCs w:val="21"/>
        </w:rPr>
        <w:t xml:space="preserve"> </w:t>
      </w:r>
      <w:r>
        <w:rPr>
          <w:color w:val="231F20"/>
          <w:sz w:val="21"/>
          <w:szCs w:val="21"/>
        </w:rPr>
        <w:t>their</w:t>
      </w:r>
      <w:r>
        <w:rPr>
          <w:color w:val="231F20"/>
          <w:spacing w:val="-4"/>
          <w:sz w:val="21"/>
          <w:szCs w:val="21"/>
        </w:rPr>
        <w:t xml:space="preserve"> </w:t>
      </w:r>
      <w:r>
        <w:rPr>
          <w:color w:val="231F20"/>
          <w:sz w:val="21"/>
          <w:szCs w:val="21"/>
        </w:rPr>
        <w:t>support</w:t>
      </w:r>
      <w:r>
        <w:rPr>
          <w:color w:val="231F20"/>
          <w:spacing w:val="-3"/>
          <w:sz w:val="21"/>
          <w:szCs w:val="21"/>
        </w:rPr>
        <w:t xml:space="preserve"> </w:t>
      </w:r>
      <w:r>
        <w:rPr>
          <w:color w:val="231F20"/>
          <w:sz w:val="21"/>
          <w:szCs w:val="21"/>
        </w:rPr>
        <w:t>to</w:t>
      </w:r>
      <w:r>
        <w:rPr>
          <w:color w:val="231F20"/>
          <w:spacing w:val="-3"/>
          <w:sz w:val="21"/>
          <w:szCs w:val="21"/>
        </w:rPr>
        <w:t xml:space="preserve"> </w:t>
      </w:r>
      <w:r>
        <w:rPr>
          <w:color w:val="231F20"/>
          <w:sz w:val="21"/>
          <w:szCs w:val="21"/>
        </w:rPr>
        <w:t>MSEs</w:t>
      </w:r>
      <w:r>
        <w:rPr>
          <w:color w:val="231F20"/>
          <w:spacing w:val="-4"/>
          <w:sz w:val="21"/>
          <w:szCs w:val="21"/>
        </w:rPr>
        <w:t xml:space="preserve"> </w:t>
      </w:r>
      <w:r>
        <w:rPr>
          <w:color w:val="231F20"/>
          <w:sz w:val="21"/>
          <w:szCs w:val="21"/>
        </w:rPr>
        <w:t>that</w:t>
      </w:r>
      <w:r>
        <w:rPr>
          <w:color w:val="231F20"/>
          <w:spacing w:val="-3"/>
          <w:sz w:val="21"/>
          <w:szCs w:val="21"/>
        </w:rPr>
        <w:t xml:space="preserve"> </w:t>
      </w:r>
      <w:r>
        <w:rPr>
          <w:color w:val="231F20"/>
          <w:sz w:val="21"/>
          <w:szCs w:val="21"/>
        </w:rPr>
        <w:t xml:space="preserve">are managed by the poor and vulnerable. </w:t>
      </w:r>
      <w:r>
        <w:rPr>
          <w:color w:val="231F20"/>
          <w:spacing w:val="-7"/>
          <w:sz w:val="21"/>
          <w:szCs w:val="21"/>
        </w:rPr>
        <w:t xml:space="preserve">To </w:t>
      </w:r>
      <w:r>
        <w:rPr>
          <w:color w:val="231F20"/>
          <w:sz w:val="21"/>
          <w:szCs w:val="21"/>
        </w:rPr>
        <w:t>achieve this, the strategy provides comprehensive and intensive support</w:t>
      </w:r>
      <w:r>
        <w:rPr>
          <w:color w:val="231F20"/>
          <w:spacing w:val="-10"/>
          <w:sz w:val="21"/>
          <w:szCs w:val="21"/>
        </w:rPr>
        <w:t xml:space="preserve"> </w:t>
      </w:r>
      <w:r>
        <w:rPr>
          <w:color w:val="231F20"/>
          <w:sz w:val="21"/>
          <w:szCs w:val="21"/>
        </w:rPr>
        <w:t>for</w:t>
      </w:r>
      <w:r>
        <w:rPr>
          <w:color w:val="231F20"/>
          <w:spacing w:val="-10"/>
          <w:sz w:val="21"/>
          <w:szCs w:val="21"/>
        </w:rPr>
        <w:t xml:space="preserve"> </w:t>
      </w:r>
      <w:r>
        <w:rPr>
          <w:color w:val="231F20"/>
          <w:sz w:val="21"/>
          <w:szCs w:val="21"/>
        </w:rPr>
        <w:t>existing</w:t>
      </w:r>
      <w:r>
        <w:rPr>
          <w:color w:val="231F20"/>
          <w:spacing w:val="-10"/>
          <w:sz w:val="21"/>
          <w:szCs w:val="21"/>
        </w:rPr>
        <w:t xml:space="preserve"> </w:t>
      </w:r>
      <w:r>
        <w:rPr>
          <w:color w:val="231F20"/>
          <w:sz w:val="21"/>
          <w:szCs w:val="21"/>
        </w:rPr>
        <w:t>MSEs</w:t>
      </w:r>
      <w:r>
        <w:rPr>
          <w:color w:val="231F20"/>
          <w:spacing w:val="-10"/>
          <w:sz w:val="21"/>
          <w:szCs w:val="21"/>
        </w:rPr>
        <w:t xml:space="preserve"> </w:t>
      </w:r>
      <w:r>
        <w:rPr>
          <w:color w:val="231F20"/>
          <w:sz w:val="21"/>
          <w:szCs w:val="21"/>
        </w:rPr>
        <w:t>at</w:t>
      </w:r>
      <w:r>
        <w:rPr>
          <w:color w:val="231F20"/>
          <w:spacing w:val="-10"/>
          <w:sz w:val="21"/>
          <w:szCs w:val="21"/>
        </w:rPr>
        <w:t xml:space="preserve"> </w:t>
      </w:r>
      <w:r>
        <w:rPr>
          <w:color w:val="231F20"/>
          <w:sz w:val="21"/>
          <w:szCs w:val="21"/>
        </w:rPr>
        <w:t>the</w:t>
      </w:r>
      <w:r>
        <w:rPr>
          <w:color w:val="231F20"/>
          <w:spacing w:val="-10"/>
          <w:sz w:val="21"/>
          <w:szCs w:val="21"/>
        </w:rPr>
        <w:t xml:space="preserve"> </w:t>
      </w:r>
      <w:r>
        <w:rPr>
          <w:color w:val="231F20"/>
          <w:sz w:val="21"/>
          <w:szCs w:val="21"/>
        </w:rPr>
        <w:t>district</w:t>
      </w:r>
      <w:r>
        <w:rPr>
          <w:color w:val="231F20"/>
          <w:spacing w:val="-10"/>
          <w:sz w:val="21"/>
          <w:szCs w:val="21"/>
        </w:rPr>
        <w:t xml:space="preserve"> </w:t>
      </w:r>
      <w:r>
        <w:rPr>
          <w:color w:val="231F20"/>
          <w:sz w:val="21"/>
          <w:szCs w:val="21"/>
        </w:rPr>
        <w:t>level</w:t>
      </w:r>
      <w:r>
        <w:rPr>
          <w:color w:val="231F20"/>
          <w:spacing w:val="-9"/>
          <w:sz w:val="21"/>
          <w:szCs w:val="21"/>
        </w:rPr>
        <w:t xml:space="preserve"> </w:t>
      </w:r>
      <w:r>
        <w:rPr>
          <w:color w:val="231F20"/>
          <w:sz w:val="21"/>
          <w:szCs w:val="21"/>
        </w:rPr>
        <w:t>through:</w:t>
      </w:r>
      <w:r>
        <w:rPr>
          <w:color w:val="231F20"/>
          <w:spacing w:val="-10"/>
          <w:sz w:val="21"/>
          <w:szCs w:val="21"/>
        </w:rPr>
        <w:t xml:space="preserve"> </w:t>
      </w:r>
      <w:r>
        <w:rPr>
          <w:color w:val="231F20"/>
          <w:sz w:val="21"/>
          <w:szCs w:val="21"/>
        </w:rPr>
        <w:t>(i)</w:t>
      </w:r>
      <w:r>
        <w:rPr>
          <w:color w:val="231F20"/>
          <w:spacing w:val="-10"/>
          <w:sz w:val="21"/>
          <w:szCs w:val="21"/>
        </w:rPr>
        <w:t xml:space="preserve"> </w:t>
      </w:r>
      <w:r>
        <w:rPr>
          <w:color w:val="231F20"/>
          <w:sz w:val="21"/>
          <w:szCs w:val="21"/>
        </w:rPr>
        <w:t>piloting</w:t>
      </w:r>
      <w:r>
        <w:rPr>
          <w:color w:val="231F20"/>
          <w:spacing w:val="-10"/>
          <w:sz w:val="21"/>
          <w:szCs w:val="21"/>
        </w:rPr>
        <w:t xml:space="preserve"> </w:t>
      </w:r>
      <w:r>
        <w:rPr>
          <w:color w:val="231F20"/>
          <w:sz w:val="21"/>
          <w:szCs w:val="21"/>
        </w:rPr>
        <w:t>new</w:t>
      </w:r>
      <w:r>
        <w:rPr>
          <w:color w:val="231F20"/>
          <w:spacing w:val="-10"/>
          <w:sz w:val="21"/>
          <w:szCs w:val="21"/>
        </w:rPr>
        <w:t xml:space="preserve"> </w:t>
      </w:r>
      <w:r>
        <w:rPr>
          <w:color w:val="231F20"/>
          <w:sz w:val="21"/>
          <w:szCs w:val="21"/>
        </w:rPr>
        <w:t>approaches</w:t>
      </w:r>
      <w:r>
        <w:rPr>
          <w:color w:val="231F20"/>
          <w:spacing w:val="-10"/>
          <w:sz w:val="21"/>
          <w:szCs w:val="21"/>
        </w:rPr>
        <w:t xml:space="preserve"> </w:t>
      </w:r>
      <w:r>
        <w:rPr>
          <w:color w:val="231F20"/>
          <w:sz w:val="21"/>
          <w:szCs w:val="21"/>
        </w:rPr>
        <w:t>to</w:t>
      </w:r>
      <w:r>
        <w:rPr>
          <w:color w:val="231F20"/>
          <w:spacing w:val="-10"/>
          <w:sz w:val="21"/>
          <w:szCs w:val="21"/>
        </w:rPr>
        <w:t xml:space="preserve"> </w:t>
      </w:r>
      <w:r>
        <w:rPr>
          <w:color w:val="231F20"/>
          <w:sz w:val="21"/>
          <w:szCs w:val="21"/>
        </w:rPr>
        <w:t>delivering</w:t>
      </w:r>
      <w:r>
        <w:rPr>
          <w:color w:val="231F20"/>
          <w:spacing w:val="-9"/>
          <w:sz w:val="21"/>
          <w:szCs w:val="21"/>
        </w:rPr>
        <w:t xml:space="preserve"> </w:t>
      </w:r>
      <w:r>
        <w:rPr>
          <w:color w:val="231F20"/>
          <w:sz w:val="21"/>
          <w:szCs w:val="21"/>
        </w:rPr>
        <w:t>MSE</w:t>
      </w:r>
      <w:r>
        <w:rPr>
          <w:color w:val="231F20"/>
          <w:spacing w:val="-10"/>
          <w:sz w:val="21"/>
          <w:szCs w:val="21"/>
        </w:rPr>
        <w:t xml:space="preserve"> </w:t>
      </w:r>
      <w:r>
        <w:rPr>
          <w:color w:val="231F20"/>
          <w:sz w:val="21"/>
          <w:szCs w:val="21"/>
        </w:rPr>
        <w:t>support services; (ii) improving the regulatory environment for MSEs; and (iii) improving</w:t>
      </w:r>
      <w:r>
        <w:rPr>
          <w:color w:val="231F20"/>
          <w:sz w:val="21"/>
          <w:szCs w:val="21"/>
        </w:rPr>
        <w:t xml:space="preserve"> awareness amongst the communities about government and non-government support services and resources. While the sectoral focus varies from sector to </w:t>
      </w:r>
      <w:r>
        <w:rPr>
          <w:color w:val="231F20"/>
          <w:spacing w:val="-3"/>
          <w:sz w:val="21"/>
          <w:szCs w:val="21"/>
        </w:rPr>
        <w:t xml:space="preserve">sector, </w:t>
      </w:r>
      <w:r>
        <w:rPr>
          <w:color w:val="231F20"/>
          <w:sz w:val="21"/>
          <w:szCs w:val="21"/>
        </w:rPr>
        <w:t xml:space="preserve">there are elements of similarities in the types of support </w:t>
      </w:r>
      <w:r>
        <w:rPr>
          <w:color w:val="231F20"/>
          <w:spacing w:val="-3"/>
          <w:sz w:val="21"/>
          <w:szCs w:val="21"/>
        </w:rPr>
        <w:t xml:space="preserve">KOMPAK </w:t>
      </w:r>
      <w:r>
        <w:rPr>
          <w:color w:val="231F20"/>
          <w:sz w:val="21"/>
          <w:szCs w:val="21"/>
        </w:rPr>
        <w:t xml:space="preserve">will provide across these </w:t>
      </w:r>
      <w:r>
        <w:rPr>
          <w:color w:val="231F20"/>
          <w:spacing w:val="-3"/>
          <w:sz w:val="21"/>
          <w:szCs w:val="21"/>
        </w:rPr>
        <w:t>target</w:t>
      </w:r>
      <w:r>
        <w:rPr>
          <w:color w:val="231F20"/>
          <w:spacing w:val="-25"/>
          <w:sz w:val="21"/>
          <w:szCs w:val="21"/>
        </w:rPr>
        <w:t xml:space="preserve"> </w:t>
      </w:r>
      <w:r>
        <w:rPr>
          <w:color w:val="231F20"/>
          <w:sz w:val="21"/>
          <w:szCs w:val="21"/>
        </w:rPr>
        <w:t>sectors.</w:t>
      </w:r>
    </w:p>
    <w:p w:rsidR="00000000" w:rsidRDefault="008309F7">
      <w:pPr>
        <w:pStyle w:val="BodyText"/>
        <w:kinsoku w:val="0"/>
        <w:overflowPunct w:val="0"/>
        <w:spacing w:before="2"/>
        <w:rPr>
          <w:sz w:val="22"/>
          <w:szCs w:val="22"/>
        </w:rPr>
      </w:pPr>
    </w:p>
    <w:p w:rsidR="00000000" w:rsidRDefault="008309F7">
      <w:pPr>
        <w:pStyle w:val="BodyText"/>
        <w:kinsoku w:val="0"/>
        <w:overflowPunct w:val="0"/>
        <w:spacing w:before="1" w:line="261" w:lineRule="auto"/>
        <w:ind w:left="1133" w:right="1082"/>
        <w:rPr>
          <w:color w:val="231F20"/>
        </w:rPr>
      </w:pPr>
      <w:r>
        <w:rPr>
          <w:color w:val="231F20"/>
        </w:rPr>
        <w:t>While</w:t>
      </w:r>
      <w:r>
        <w:rPr>
          <w:color w:val="231F20"/>
          <w:spacing w:val="-14"/>
        </w:rPr>
        <w:t xml:space="preserve"> </w:t>
      </w:r>
      <w:r>
        <w:rPr>
          <w:color w:val="231F20"/>
        </w:rPr>
        <w:t>the</w:t>
      </w:r>
      <w:r>
        <w:rPr>
          <w:color w:val="231F20"/>
          <w:spacing w:val="-13"/>
        </w:rPr>
        <w:t xml:space="preserve"> </w:t>
      </w:r>
      <w:r>
        <w:rPr>
          <w:color w:val="231F20"/>
        </w:rPr>
        <w:t>four</w:t>
      </w:r>
      <w:r>
        <w:rPr>
          <w:color w:val="231F20"/>
          <w:spacing w:val="-14"/>
        </w:rPr>
        <w:t xml:space="preserve"> </w:t>
      </w:r>
      <w:r>
        <w:rPr>
          <w:color w:val="231F20"/>
        </w:rPr>
        <w:t>sector</w:t>
      </w:r>
      <w:r>
        <w:rPr>
          <w:color w:val="231F20"/>
          <w:spacing w:val="-13"/>
        </w:rPr>
        <w:t xml:space="preserve"> </w:t>
      </w:r>
      <w:r>
        <w:rPr>
          <w:color w:val="231F20"/>
        </w:rPr>
        <w:t>strategies</w:t>
      </w:r>
      <w:r>
        <w:rPr>
          <w:color w:val="231F20"/>
          <w:spacing w:val="-13"/>
        </w:rPr>
        <w:t xml:space="preserve"> </w:t>
      </w:r>
      <w:r>
        <w:rPr>
          <w:color w:val="231F20"/>
        </w:rPr>
        <w:t>provide</w:t>
      </w:r>
      <w:r>
        <w:rPr>
          <w:color w:val="231F20"/>
          <w:spacing w:val="-14"/>
        </w:rPr>
        <w:t xml:space="preserve"> </w:t>
      </w:r>
      <w:r>
        <w:rPr>
          <w:color w:val="231F20"/>
        </w:rPr>
        <w:t>overall</w:t>
      </w:r>
      <w:r>
        <w:rPr>
          <w:color w:val="231F20"/>
          <w:spacing w:val="-13"/>
        </w:rPr>
        <w:t xml:space="preserve"> </w:t>
      </w:r>
      <w:r>
        <w:rPr>
          <w:color w:val="231F20"/>
        </w:rPr>
        <w:t>guidance</w:t>
      </w:r>
      <w:r>
        <w:rPr>
          <w:color w:val="231F20"/>
          <w:spacing w:val="-13"/>
        </w:rPr>
        <w:t xml:space="preserve"> </w:t>
      </w:r>
      <w:r>
        <w:rPr>
          <w:color w:val="231F20"/>
        </w:rPr>
        <w:t>for</w:t>
      </w:r>
      <w:r>
        <w:rPr>
          <w:color w:val="231F20"/>
          <w:spacing w:val="-14"/>
        </w:rPr>
        <w:t xml:space="preserve"> </w:t>
      </w:r>
      <w:r>
        <w:rPr>
          <w:color w:val="231F20"/>
          <w:spacing w:val="-4"/>
        </w:rPr>
        <w:t>KOMPAK’s</w:t>
      </w:r>
      <w:r>
        <w:rPr>
          <w:color w:val="231F20"/>
          <w:spacing w:val="-13"/>
        </w:rPr>
        <w:t xml:space="preserve"> </w:t>
      </w:r>
      <w:r>
        <w:rPr>
          <w:color w:val="231F20"/>
        </w:rPr>
        <w:t>governance</w:t>
      </w:r>
      <w:r>
        <w:rPr>
          <w:color w:val="231F20"/>
          <w:spacing w:val="-13"/>
        </w:rPr>
        <w:t xml:space="preserve"> </w:t>
      </w:r>
      <w:r>
        <w:rPr>
          <w:color w:val="231F20"/>
        </w:rPr>
        <w:t>approach</w:t>
      </w:r>
      <w:r>
        <w:rPr>
          <w:color w:val="231F20"/>
          <w:spacing w:val="-14"/>
        </w:rPr>
        <w:t xml:space="preserve"> </w:t>
      </w:r>
      <w:r>
        <w:rPr>
          <w:color w:val="231F20"/>
        </w:rPr>
        <w:t>to</w:t>
      </w:r>
      <w:r>
        <w:rPr>
          <w:color w:val="231F20"/>
          <w:spacing w:val="-13"/>
        </w:rPr>
        <w:t xml:space="preserve"> </w:t>
      </w:r>
      <w:r>
        <w:rPr>
          <w:color w:val="231F20"/>
        </w:rPr>
        <w:t>strengthen</w:t>
      </w:r>
      <w:r>
        <w:rPr>
          <w:color w:val="231F20"/>
          <w:spacing w:val="-13"/>
        </w:rPr>
        <w:t xml:space="preserve"> </w:t>
      </w:r>
      <w:r>
        <w:rPr>
          <w:color w:val="231F20"/>
        </w:rPr>
        <w:t>service delivery</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four</w:t>
      </w:r>
      <w:r>
        <w:rPr>
          <w:color w:val="231F20"/>
          <w:spacing w:val="-8"/>
        </w:rPr>
        <w:t xml:space="preserve"> </w:t>
      </w:r>
      <w:r>
        <w:rPr>
          <w:color w:val="231F20"/>
        </w:rPr>
        <w:t>sectors,</w:t>
      </w:r>
      <w:r>
        <w:rPr>
          <w:color w:val="231F20"/>
          <w:spacing w:val="-9"/>
        </w:rPr>
        <w:t xml:space="preserve"> </w:t>
      </w:r>
      <w:r>
        <w:rPr>
          <w:color w:val="231F20"/>
        </w:rPr>
        <w:t>the</w:t>
      </w:r>
      <w:r>
        <w:rPr>
          <w:color w:val="231F20"/>
          <w:spacing w:val="-8"/>
        </w:rPr>
        <w:t xml:space="preserve"> </w:t>
      </w:r>
      <w:r>
        <w:rPr>
          <w:color w:val="231F20"/>
        </w:rPr>
        <w:t>implementation</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strategies</w:t>
      </w:r>
      <w:r>
        <w:rPr>
          <w:color w:val="231F20"/>
          <w:spacing w:val="-8"/>
        </w:rPr>
        <w:t xml:space="preserve"> </w:t>
      </w:r>
      <w:r>
        <w:rPr>
          <w:color w:val="231F20"/>
        </w:rPr>
        <w:t>is</w:t>
      </w:r>
      <w:r>
        <w:rPr>
          <w:color w:val="231F20"/>
          <w:spacing w:val="-8"/>
        </w:rPr>
        <w:t xml:space="preserve"> </w:t>
      </w:r>
      <w:r>
        <w:rPr>
          <w:color w:val="231F20"/>
        </w:rPr>
        <w:t>guided</w:t>
      </w:r>
      <w:r>
        <w:rPr>
          <w:color w:val="231F20"/>
          <w:spacing w:val="-9"/>
        </w:rPr>
        <w:t xml:space="preserve"> </w:t>
      </w:r>
      <w:r>
        <w:rPr>
          <w:color w:val="231F20"/>
        </w:rPr>
        <w:t>by</w:t>
      </w:r>
      <w:r>
        <w:rPr>
          <w:color w:val="231F20"/>
          <w:spacing w:val="-8"/>
        </w:rPr>
        <w:t xml:space="preserve"> </w:t>
      </w:r>
      <w:r>
        <w:rPr>
          <w:color w:val="231F20"/>
        </w:rPr>
        <w:t>the</w:t>
      </w:r>
      <w:r>
        <w:rPr>
          <w:color w:val="231F20"/>
          <w:spacing w:val="-9"/>
        </w:rPr>
        <w:t xml:space="preserve"> </w:t>
      </w:r>
      <w:r>
        <w:rPr>
          <w:color w:val="231F20"/>
        </w:rPr>
        <w:t>following</w:t>
      </w:r>
      <w:r>
        <w:rPr>
          <w:color w:val="231F20"/>
          <w:spacing w:val="-8"/>
        </w:rPr>
        <w:t xml:space="preserve"> </w:t>
      </w:r>
      <w:r>
        <w:rPr>
          <w:color w:val="231F20"/>
        </w:rPr>
        <w:t>principles:</w:t>
      </w:r>
    </w:p>
    <w:p w:rsidR="00000000" w:rsidRDefault="008309F7">
      <w:pPr>
        <w:pStyle w:val="BodyText"/>
        <w:kinsoku w:val="0"/>
        <w:overflowPunct w:val="0"/>
        <w:spacing w:before="2"/>
        <w:rPr>
          <w:sz w:val="23"/>
          <w:szCs w:val="23"/>
        </w:rPr>
      </w:pPr>
    </w:p>
    <w:p w:rsidR="00000000" w:rsidRDefault="008309F7">
      <w:pPr>
        <w:pStyle w:val="ListParagraph"/>
        <w:numPr>
          <w:ilvl w:val="1"/>
          <w:numId w:val="8"/>
        </w:numPr>
        <w:tabs>
          <w:tab w:val="left" w:pos="1701"/>
        </w:tabs>
        <w:kinsoku w:val="0"/>
        <w:overflowPunct w:val="0"/>
        <w:spacing w:line="264" w:lineRule="auto"/>
        <w:ind w:right="1130" w:hanging="283"/>
        <w:jc w:val="both"/>
        <w:rPr>
          <w:color w:val="231F20"/>
          <w:spacing w:val="-4"/>
          <w:sz w:val="21"/>
          <w:szCs w:val="21"/>
        </w:rPr>
      </w:pPr>
      <w:r>
        <w:rPr>
          <w:rFonts w:ascii="Trebuchet MS" w:hAnsi="Trebuchet MS" w:cs="Trebuchet MS"/>
          <w:b/>
          <w:bCs/>
          <w:color w:val="231F20"/>
          <w:sz w:val="21"/>
          <w:szCs w:val="21"/>
        </w:rPr>
        <w:t>The</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implementation</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approach</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is</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to</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identity</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local</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solutions</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to</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local</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problems</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through</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an</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adaptive process</w:t>
      </w:r>
      <w:r>
        <w:rPr>
          <w:color w:val="231F20"/>
          <w:sz w:val="21"/>
          <w:szCs w:val="21"/>
        </w:rPr>
        <w:t>,</w:t>
      </w:r>
      <w:r>
        <w:rPr>
          <w:color w:val="231F20"/>
          <w:spacing w:val="-19"/>
          <w:sz w:val="21"/>
          <w:szCs w:val="21"/>
        </w:rPr>
        <w:t xml:space="preserve"> </w:t>
      </w:r>
      <w:r>
        <w:rPr>
          <w:color w:val="231F20"/>
          <w:sz w:val="21"/>
          <w:szCs w:val="21"/>
        </w:rPr>
        <w:t>and</w:t>
      </w:r>
      <w:r>
        <w:rPr>
          <w:color w:val="231F20"/>
          <w:spacing w:val="-18"/>
          <w:sz w:val="21"/>
          <w:szCs w:val="21"/>
        </w:rPr>
        <w:t xml:space="preserve"> </w:t>
      </w:r>
      <w:r>
        <w:rPr>
          <w:color w:val="231F20"/>
          <w:sz w:val="21"/>
          <w:szCs w:val="21"/>
        </w:rPr>
        <w:t>the</w:t>
      </w:r>
      <w:r>
        <w:rPr>
          <w:color w:val="231F20"/>
          <w:spacing w:val="-18"/>
          <w:sz w:val="21"/>
          <w:szCs w:val="21"/>
        </w:rPr>
        <w:t xml:space="preserve"> </w:t>
      </w:r>
      <w:r>
        <w:rPr>
          <w:color w:val="231F20"/>
          <w:sz w:val="21"/>
          <w:szCs w:val="21"/>
        </w:rPr>
        <w:t>strategies</w:t>
      </w:r>
      <w:r>
        <w:rPr>
          <w:color w:val="231F20"/>
          <w:spacing w:val="-18"/>
          <w:sz w:val="21"/>
          <w:szCs w:val="21"/>
        </w:rPr>
        <w:t xml:space="preserve"> </w:t>
      </w:r>
      <w:r>
        <w:rPr>
          <w:color w:val="231F20"/>
          <w:sz w:val="21"/>
          <w:szCs w:val="21"/>
        </w:rPr>
        <w:t>are</w:t>
      </w:r>
      <w:r>
        <w:rPr>
          <w:color w:val="231F20"/>
          <w:spacing w:val="-18"/>
          <w:sz w:val="21"/>
          <w:szCs w:val="21"/>
        </w:rPr>
        <w:t xml:space="preserve"> </w:t>
      </w:r>
      <w:r>
        <w:rPr>
          <w:color w:val="231F20"/>
          <w:sz w:val="21"/>
          <w:szCs w:val="21"/>
        </w:rPr>
        <w:t>therefore</w:t>
      </w:r>
      <w:r>
        <w:rPr>
          <w:color w:val="231F20"/>
          <w:spacing w:val="-19"/>
          <w:sz w:val="21"/>
          <w:szCs w:val="21"/>
        </w:rPr>
        <w:t xml:space="preserve"> </w:t>
      </w:r>
      <w:r>
        <w:rPr>
          <w:color w:val="231F20"/>
          <w:sz w:val="21"/>
          <w:szCs w:val="21"/>
        </w:rPr>
        <w:t>only</w:t>
      </w:r>
      <w:r>
        <w:rPr>
          <w:color w:val="231F20"/>
          <w:spacing w:val="-18"/>
          <w:sz w:val="21"/>
          <w:szCs w:val="21"/>
        </w:rPr>
        <w:t xml:space="preserve"> </w:t>
      </w:r>
      <w:r>
        <w:rPr>
          <w:color w:val="231F20"/>
          <w:sz w:val="21"/>
          <w:szCs w:val="21"/>
        </w:rPr>
        <w:t>providing</w:t>
      </w:r>
      <w:r>
        <w:rPr>
          <w:color w:val="231F20"/>
          <w:spacing w:val="-18"/>
          <w:sz w:val="21"/>
          <w:szCs w:val="21"/>
        </w:rPr>
        <w:t xml:space="preserve"> </w:t>
      </w:r>
      <w:r>
        <w:rPr>
          <w:color w:val="231F20"/>
          <w:sz w:val="21"/>
          <w:szCs w:val="21"/>
        </w:rPr>
        <w:t>guidance,</w:t>
      </w:r>
      <w:r>
        <w:rPr>
          <w:color w:val="231F20"/>
          <w:spacing w:val="-18"/>
          <w:sz w:val="21"/>
          <w:szCs w:val="21"/>
        </w:rPr>
        <w:t xml:space="preserve"> </w:t>
      </w:r>
      <w:r>
        <w:rPr>
          <w:color w:val="231F20"/>
          <w:sz w:val="21"/>
          <w:szCs w:val="21"/>
        </w:rPr>
        <w:t>with</w:t>
      </w:r>
      <w:r>
        <w:rPr>
          <w:color w:val="231F20"/>
          <w:spacing w:val="-18"/>
          <w:sz w:val="21"/>
          <w:szCs w:val="21"/>
        </w:rPr>
        <w:t xml:space="preserve"> </w:t>
      </w:r>
      <w:r>
        <w:rPr>
          <w:color w:val="231F20"/>
          <w:sz w:val="21"/>
          <w:szCs w:val="21"/>
        </w:rPr>
        <w:t>optional</w:t>
      </w:r>
      <w:r>
        <w:rPr>
          <w:color w:val="231F20"/>
          <w:spacing w:val="-18"/>
          <w:sz w:val="21"/>
          <w:szCs w:val="21"/>
        </w:rPr>
        <w:t xml:space="preserve"> </w:t>
      </w:r>
      <w:r>
        <w:rPr>
          <w:color w:val="231F20"/>
          <w:sz w:val="21"/>
          <w:szCs w:val="21"/>
        </w:rPr>
        <w:t>interventions</w:t>
      </w:r>
      <w:r>
        <w:rPr>
          <w:color w:val="231F20"/>
          <w:spacing w:val="-19"/>
          <w:sz w:val="21"/>
          <w:szCs w:val="21"/>
        </w:rPr>
        <w:t xml:space="preserve"> </w:t>
      </w:r>
      <w:r>
        <w:rPr>
          <w:color w:val="231F20"/>
          <w:sz w:val="21"/>
          <w:szCs w:val="21"/>
        </w:rPr>
        <w:t>depending</w:t>
      </w:r>
      <w:r>
        <w:rPr>
          <w:color w:val="231F20"/>
          <w:spacing w:val="-18"/>
          <w:sz w:val="21"/>
          <w:szCs w:val="21"/>
        </w:rPr>
        <w:t xml:space="preserve"> </w:t>
      </w:r>
      <w:r>
        <w:rPr>
          <w:color w:val="231F20"/>
          <w:sz w:val="21"/>
          <w:szCs w:val="21"/>
        </w:rPr>
        <w:t>on the</w:t>
      </w:r>
      <w:r>
        <w:rPr>
          <w:color w:val="231F20"/>
          <w:spacing w:val="-6"/>
          <w:sz w:val="21"/>
          <w:szCs w:val="21"/>
        </w:rPr>
        <w:t xml:space="preserve"> </w:t>
      </w:r>
      <w:r>
        <w:rPr>
          <w:color w:val="231F20"/>
          <w:sz w:val="21"/>
          <w:szCs w:val="21"/>
        </w:rPr>
        <w:t>challenge</w:t>
      </w:r>
      <w:r>
        <w:rPr>
          <w:color w:val="231F20"/>
          <w:spacing w:val="-5"/>
          <w:sz w:val="21"/>
          <w:szCs w:val="21"/>
        </w:rPr>
        <w:t xml:space="preserve"> </w:t>
      </w:r>
      <w:r>
        <w:rPr>
          <w:color w:val="231F20"/>
          <w:sz w:val="21"/>
          <w:szCs w:val="21"/>
        </w:rPr>
        <w:t>at</w:t>
      </w:r>
      <w:r>
        <w:rPr>
          <w:color w:val="231F20"/>
          <w:spacing w:val="-5"/>
          <w:sz w:val="21"/>
          <w:szCs w:val="21"/>
        </w:rPr>
        <w:t xml:space="preserve"> </w:t>
      </w:r>
      <w:r>
        <w:rPr>
          <w:color w:val="231F20"/>
          <w:sz w:val="21"/>
          <w:szCs w:val="21"/>
        </w:rPr>
        <w:t>hand.</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support</w:t>
      </w:r>
      <w:r>
        <w:rPr>
          <w:color w:val="231F20"/>
          <w:spacing w:val="-5"/>
          <w:sz w:val="21"/>
          <w:szCs w:val="21"/>
        </w:rPr>
        <w:t xml:space="preserve"> </w:t>
      </w:r>
      <w:r>
        <w:rPr>
          <w:color w:val="231F20"/>
          <w:sz w:val="21"/>
          <w:szCs w:val="21"/>
        </w:rPr>
        <w:t>will</w:t>
      </w:r>
      <w:r>
        <w:rPr>
          <w:color w:val="231F20"/>
          <w:spacing w:val="-5"/>
          <w:sz w:val="21"/>
          <w:szCs w:val="21"/>
        </w:rPr>
        <w:t xml:space="preserve"> </w:t>
      </w:r>
      <w:r>
        <w:rPr>
          <w:color w:val="231F20"/>
          <w:sz w:val="21"/>
          <w:szCs w:val="21"/>
        </w:rPr>
        <w:t>be</w:t>
      </w:r>
      <w:r>
        <w:rPr>
          <w:color w:val="231F20"/>
          <w:spacing w:val="-5"/>
          <w:sz w:val="21"/>
          <w:szCs w:val="21"/>
        </w:rPr>
        <w:t xml:space="preserve"> </w:t>
      </w:r>
      <w:r>
        <w:rPr>
          <w:color w:val="231F20"/>
          <w:sz w:val="21"/>
          <w:szCs w:val="21"/>
        </w:rPr>
        <w:t>delivered</w:t>
      </w:r>
      <w:r>
        <w:rPr>
          <w:color w:val="231F20"/>
          <w:spacing w:val="-5"/>
          <w:sz w:val="21"/>
          <w:szCs w:val="21"/>
        </w:rPr>
        <w:t xml:space="preserve"> </w:t>
      </w:r>
      <w:r>
        <w:rPr>
          <w:color w:val="231F20"/>
          <w:sz w:val="21"/>
          <w:szCs w:val="21"/>
        </w:rPr>
        <w:t>through</w:t>
      </w:r>
      <w:r>
        <w:rPr>
          <w:color w:val="231F20"/>
          <w:spacing w:val="-5"/>
          <w:sz w:val="21"/>
          <w:szCs w:val="21"/>
        </w:rPr>
        <w:t xml:space="preserve"> </w:t>
      </w:r>
      <w:r>
        <w:rPr>
          <w:color w:val="231F20"/>
          <w:sz w:val="21"/>
          <w:szCs w:val="21"/>
        </w:rPr>
        <w:t>four</w:t>
      </w:r>
      <w:r>
        <w:rPr>
          <w:color w:val="231F20"/>
          <w:spacing w:val="-5"/>
          <w:sz w:val="21"/>
          <w:szCs w:val="21"/>
        </w:rPr>
        <w:t xml:space="preserve"> </w:t>
      </w:r>
      <w:r>
        <w:rPr>
          <w:color w:val="231F20"/>
          <w:sz w:val="21"/>
          <w:szCs w:val="21"/>
        </w:rPr>
        <w:t>pillars</w:t>
      </w:r>
      <w:r>
        <w:rPr>
          <w:color w:val="231F20"/>
          <w:spacing w:val="-5"/>
          <w:sz w:val="21"/>
          <w:szCs w:val="21"/>
        </w:rPr>
        <w:t xml:space="preserve"> </w:t>
      </w:r>
      <w:r>
        <w:rPr>
          <w:color w:val="231F20"/>
          <w:sz w:val="21"/>
          <w:szCs w:val="21"/>
        </w:rPr>
        <w:t>or</w:t>
      </w:r>
      <w:r>
        <w:rPr>
          <w:color w:val="231F20"/>
          <w:spacing w:val="-5"/>
          <w:sz w:val="21"/>
          <w:szCs w:val="21"/>
        </w:rPr>
        <w:t xml:space="preserve"> </w:t>
      </w:r>
      <w:r>
        <w:rPr>
          <w:color w:val="231F20"/>
          <w:sz w:val="21"/>
          <w:szCs w:val="21"/>
        </w:rPr>
        <w:t>types</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interventions,</w:t>
      </w:r>
      <w:r>
        <w:rPr>
          <w:color w:val="231F20"/>
          <w:spacing w:val="-6"/>
          <w:sz w:val="21"/>
          <w:szCs w:val="21"/>
        </w:rPr>
        <w:t xml:space="preserve"> </w:t>
      </w:r>
      <w:r>
        <w:rPr>
          <w:color w:val="231F20"/>
          <w:sz w:val="21"/>
          <w:szCs w:val="21"/>
        </w:rPr>
        <w:t>including GESI-related issues facing the poor women and those who are marginalised: (i) policy and regulations; (ii) financial management capacities; (iii) systems, processes, and procedures; and (iv) social accountabilit</w:t>
      </w:r>
      <w:r>
        <w:rPr>
          <w:color w:val="231F20"/>
          <w:sz w:val="21"/>
          <w:szCs w:val="21"/>
        </w:rPr>
        <w:t>y/ community</w:t>
      </w:r>
      <w:r>
        <w:rPr>
          <w:color w:val="231F20"/>
          <w:spacing w:val="-4"/>
          <w:sz w:val="21"/>
          <w:szCs w:val="21"/>
        </w:rPr>
        <w:t xml:space="preserve"> </w:t>
      </w:r>
      <w:r>
        <w:rPr>
          <w:color w:val="231F20"/>
          <w:sz w:val="21"/>
          <w:szCs w:val="21"/>
        </w:rPr>
        <w:t>engagement,</w:t>
      </w:r>
      <w:r>
        <w:rPr>
          <w:color w:val="231F20"/>
          <w:spacing w:val="-4"/>
          <w:sz w:val="21"/>
          <w:szCs w:val="21"/>
        </w:rPr>
        <w:t xml:space="preserve"> </w:t>
      </w:r>
      <w:r>
        <w:rPr>
          <w:color w:val="231F20"/>
          <w:sz w:val="21"/>
          <w:szCs w:val="21"/>
        </w:rPr>
        <w:t>in</w:t>
      </w:r>
      <w:r>
        <w:rPr>
          <w:color w:val="231F20"/>
          <w:spacing w:val="-4"/>
          <w:sz w:val="21"/>
          <w:szCs w:val="21"/>
        </w:rPr>
        <w:t xml:space="preserve"> </w:t>
      </w:r>
      <w:r>
        <w:rPr>
          <w:color w:val="231F20"/>
          <w:sz w:val="21"/>
          <w:szCs w:val="21"/>
        </w:rPr>
        <w:t>line</w:t>
      </w:r>
      <w:r>
        <w:rPr>
          <w:color w:val="231F20"/>
          <w:spacing w:val="-4"/>
          <w:sz w:val="21"/>
          <w:szCs w:val="21"/>
        </w:rPr>
        <w:t xml:space="preserve"> </w:t>
      </w:r>
      <w:r>
        <w:rPr>
          <w:color w:val="231F20"/>
          <w:sz w:val="21"/>
          <w:szCs w:val="21"/>
        </w:rPr>
        <w:t>with</w:t>
      </w:r>
      <w:r>
        <w:rPr>
          <w:color w:val="231F20"/>
          <w:spacing w:val="-4"/>
          <w:sz w:val="21"/>
          <w:szCs w:val="21"/>
        </w:rPr>
        <w:t xml:space="preserve"> </w:t>
      </w:r>
      <w:r>
        <w:rPr>
          <w:color w:val="231F20"/>
          <w:sz w:val="21"/>
          <w:szCs w:val="21"/>
        </w:rPr>
        <w:t>the</w:t>
      </w:r>
      <w:r>
        <w:rPr>
          <w:color w:val="231F20"/>
          <w:spacing w:val="-4"/>
          <w:sz w:val="21"/>
          <w:szCs w:val="21"/>
        </w:rPr>
        <w:t xml:space="preserve"> </w:t>
      </w:r>
      <w:r>
        <w:rPr>
          <w:color w:val="231F20"/>
          <w:sz w:val="21"/>
          <w:szCs w:val="21"/>
        </w:rPr>
        <w:t>overall</w:t>
      </w:r>
      <w:r>
        <w:rPr>
          <w:color w:val="231F20"/>
          <w:spacing w:val="-4"/>
          <w:sz w:val="21"/>
          <w:szCs w:val="21"/>
        </w:rPr>
        <w:t xml:space="preserve"> </w:t>
      </w:r>
      <w:r>
        <w:rPr>
          <w:color w:val="231F20"/>
          <w:spacing w:val="-3"/>
          <w:sz w:val="21"/>
          <w:szCs w:val="21"/>
        </w:rPr>
        <w:t>KOMPAK</w:t>
      </w:r>
      <w:r>
        <w:rPr>
          <w:color w:val="231F20"/>
          <w:spacing w:val="-4"/>
          <w:sz w:val="21"/>
          <w:szCs w:val="21"/>
        </w:rPr>
        <w:t xml:space="preserve"> </w:t>
      </w:r>
      <w:r>
        <w:rPr>
          <w:color w:val="231F20"/>
          <w:sz w:val="21"/>
          <w:szCs w:val="21"/>
        </w:rPr>
        <w:t>technical</w:t>
      </w:r>
      <w:r>
        <w:rPr>
          <w:color w:val="231F20"/>
          <w:spacing w:val="-4"/>
          <w:sz w:val="21"/>
          <w:szCs w:val="21"/>
        </w:rPr>
        <w:t xml:space="preserve"> </w:t>
      </w:r>
      <w:r>
        <w:rPr>
          <w:color w:val="231F20"/>
          <w:sz w:val="21"/>
          <w:szCs w:val="21"/>
        </w:rPr>
        <w:t>support</w:t>
      </w:r>
      <w:r>
        <w:rPr>
          <w:color w:val="231F20"/>
          <w:spacing w:val="-4"/>
          <w:sz w:val="21"/>
          <w:szCs w:val="21"/>
        </w:rPr>
        <w:t xml:space="preserve"> </w:t>
      </w:r>
      <w:r>
        <w:rPr>
          <w:color w:val="231F20"/>
          <w:sz w:val="21"/>
          <w:szCs w:val="21"/>
        </w:rPr>
        <w:t>framework,</w:t>
      </w:r>
      <w:r>
        <w:rPr>
          <w:color w:val="231F20"/>
          <w:spacing w:val="-4"/>
          <w:sz w:val="21"/>
          <w:szCs w:val="21"/>
        </w:rPr>
        <w:t xml:space="preserve"> </w:t>
      </w:r>
      <w:r>
        <w:rPr>
          <w:color w:val="231F20"/>
          <w:sz w:val="21"/>
          <w:szCs w:val="21"/>
        </w:rPr>
        <w:t>as</w:t>
      </w:r>
      <w:r>
        <w:rPr>
          <w:color w:val="231F20"/>
          <w:spacing w:val="-3"/>
          <w:sz w:val="21"/>
          <w:szCs w:val="21"/>
        </w:rPr>
        <w:t xml:space="preserve"> </w:t>
      </w:r>
      <w:r>
        <w:rPr>
          <w:color w:val="231F20"/>
          <w:sz w:val="21"/>
          <w:szCs w:val="21"/>
        </w:rPr>
        <w:t>described</w:t>
      </w:r>
      <w:r>
        <w:rPr>
          <w:color w:val="231F20"/>
          <w:spacing w:val="-4"/>
          <w:sz w:val="21"/>
          <w:szCs w:val="21"/>
        </w:rPr>
        <w:t xml:space="preserve"> </w:t>
      </w:r>
      <w:r>
        <w:rPr>
          <w:color w:val="231F20"/>
          <w:sz w:val="21"/>
          <w:szCs w:val="21"/>
        </w:rPr>
        <w:t>in</w:t>
      </w:r>
      <w:r>
        <w:rPr>
          <w:color w:val="231F20"/>
          <w:spacing w:val="-4"/>
          <w:sz w:val="21"/>
          <w:szCs w:val="21"/>
        </w:rPr>
        <w:t xml:space="preserve"> </w:t>
      </w:r>
      <w:r>
        <w:rPr>
          <w:color w:val="231F20"/>
          <w:sz w:val="21"/>
          <w:szCs w:val="21"/>
        </w:rPr>
        <w:t>the 2018</w:t>
      </w:r>
      <w:r>
        <w:rPr>
          <w:color w:val="231F20"/>
          <w:spacing w:val="-7"/>
          <w:sz w:val="21"/>
          <w:szCs w:val="21"/>
        </w:rPr>
        <w:t xml:space="preserve"> </w:t>
      </w:r>
      <w:r>
        <w:rPr>
          <w:color w:val="231F20"/>
          <w:spacing w:val="-4"/>
          <w:sz w:val="21"/>
          <w:szCs w:val="21"/>
        </w:rPr>
        <w:t>PMF.</w:t>
      </w:r>
    </w:p>
    <w:p w:rsidR="00000000" w:rsidRDefault="008309F7">
      <w:pPr>
        <w:pStyle w:val="BodyText"/>
        <w:kinsoku w:val="0"/>
        <w:overflowPunct w:val="0"/>
        <w:spacing w:before="10"/>
        <w:rPr>
          <w:sz w:val="22"/>
          <w:szCs w:val="22"/>
        </w:rPr>
      </w:pPr>
    </w:p>
    <w:p w:rsidR="00000000" w:rsidRDefault="008309F7">
      <w:pPr>
        <w:pStyle w:val="ListParagraph"/>
        <w:numPr>
          <w:ilvl w:val="1"/>
          <w:numId w:val="8"/>
        </w:numPr>
        <w:tabs>
          <w:tab w:val="left" w:pos="1701"/>
        </w:tabs>
        <w:kinsoku w:val="0"/>
        <w:overflowPunct w:val="0"/>
        <w:spacing w:line="264" w:lineRule="auto"/>
        <w:ind w:right="1130" w:hanging="283"/>
        <w:jc w:val="both"/>
        <w:rPr>
          <w:color w:val="231F20"/>
          <w:spacing w:val="-3"/>
          <w:sz w:val="21"/>
          <w:szCs w:val="21"/>
        </w:rPr>
      </w:pPr>
      <w:r>
        <w:rPr>
          <w:rFonts w:ascii="Trebuchet MS" w:hAnsi="Trebuchet MS" w:cs="Trebuchet MS"/>
          <w:b/>
          <w:bCs/>
          <w:color w:val="231F20"/>
          <w:sz w:val="21"/>
          <w:szCs w:val="21"/>
        </w:rPr>
        <w:t>Focus</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on</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system</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strengthening</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with</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the</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aim</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of</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decreasing</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variability</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in</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basic</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health,</w:t>
      </w:r>
      <w:r>
        <w:rPr>
          <w:rFonts w:ascii="Trebuchet MS" w:hAnsi="Trebuchet MS" w:cs="Trebuchet MS"/>
          <w:b/>
          <w:bCs/>
          <w:color w:val="231F20"/>
          <w:spacing w:val="-30"/>
          <w:sz w:val="21"/>
          <w:szCs w:val="21"/>
        </w:rPr>
        <w:t xml:space="preserve"> </w:t>
      </w:r>
      <w:r>
        <w:rPr>
          <w:rFonts w:ascii="Trebuchet MS" w:hAnsi="Trebuchet MS" w:cs="Trebuchet MS"/>
          <w:b/>
          <w:bCs/>
          <w:color w:val="231F20"/>
          <w:sz w:val="21"/>
          <w:szCs w:val="21"/>
        </w:rPr>
        <w:t>education, CRVS,</w:t>
      </w:r>
      <w:r>
        <w:rPr>
          <w:rFonts w:ascii="Trebuchet MS" w:hAnsi="Trebuchet MS" w:cs="Trebuchet MS"/>
          <w:b/>
          <w:bCs/>
          <w:color w:val="231F20"/>
          <w:spacing w:val="-27"/>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28"/>
          <w:sz w:val="21"/>
          <w:szCs w:val="21"/>
        </w:rPr>
        <w:t xml:space="preserve"> </w:t>
      </w:r>
      <w:r>
        <w:rPr>
          <w:rFonts w:ascii="Trebuchet MS" w:hAnsi="Trebuchet MS" w:cs="Trebuchet MS"/>
          <w:b/>
          <w:bCs/>
          <w:color w:val="231F20"/>
          <w:sz w:val="21"/>
          <w:szCs w:val="21"/>
        </w:rPr>
        <w:t>LED</w:t>
      </w:r>
      <w:r>
        <w:rPr>
          <w:rFonts w:ascii="Trebuchet MS" w:hAnsi="Trebuchet MS" w:cs="Trebuchet MS"/>
          <w:b/>
          <w:bCs/>
          <w:color w:val="231F20"/>
          <w:spacing w:val="-27"/>
          <w:sz w:val="21"/>
          <w:szCs w:val="21"/>
        </w:rPr>
        <w:t xml:space="preserve"> </w:t>
      </w:r>
      <w:r>
        <w:rPr>
          <w:rFonts w:ascii="Trebuchet MS" w:hAnsi="Trebuchet MS" w:cs="Trebuchet MS"/>
          <w:b/>
          <w:bCs/>
          <w:color w:val="231F20"/>
          <w:sz w:val="21"/>
          <w:szCs w:val="21"/>
        </w:rPr>
        <w:t>service</w:t>
      </w:r>
      <w:r>
        <w:rPr>
          <w:rFonts w:ascii="Trebuchet MS" w:hAnsi="Trebuchet MS" w:cs="Trebuchet MS"/>
          <w:b/>
          <w:bCs/>
          <w:color w:val="231F20"/>
          <w:spacing w:val="-27"/>
          <w:sz w:val="21"/>
          <w:szCs w:val="21"/>
        </w:rPr>
        <w:t xml:space="preserve"> </w:t>
      </w:r>
      <w:r>
        <w:rPr>
          <w:rFonts w:ascii="Trebuchet MS" w:hAnsi="Trebuchet MS" w:cs="Trebuchet MS"/>
          <w:b/>
          <w:bCs/>
          <w:color w:val="231F20"/>
          <w:spacing w:val="-3"/>
          <w:sz w:val="21"/>
          <w:szCs w:val="21"/>
        </w:rPr>
        <w:t>coverage,</w:t>
      </w:r>
      <w:r>
        <w:rPr>
          <w:rFonts w:ascii="Trebuchet MS" w:hAnsi="Trebuchet MS" w:cs="Trebuchet MS"/>
          <w:b/>
          <w:bCs/>
          <w:color w:val="231F20"/>
          <w:spacing w:val="-27"/>
          <w:sz w:val="21"/>
          <w:szCs w:val="21"/>
        </w:rPr>
        <w:t xml:space="preserve"> </w:t>
      </w:r>
      <w:r>
        <w:rPr>
          <w:rFonts w:ascii="Trebuchet MS" w:hAnsi="Trebuchet MS" w:cs="Trebuchet MS"/>
          <w:b/>
          <w:bCs/>
          <w:color w:val="231F20"/>
          <w:sz w:val="21"/>
          <w:szCs w:val="21"/>
        </w:rPr>
        <w:t>comprehensiveness,</w:t>
      </w:r>
      <w:r>
        <w:rPr>
          <w:rFonts w:ascii="Trebuchet MS" w:hAnsi="Trebuchet MS" w:cs="Trebuchet MS"/>
          <w:b/>
          <w:bCs/>
          <w:color w:val="231F20"/>
          <w:spacing w:val="-27"/>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27"/>
          <w:sz w:val="21"/>
          <w:szCs w:val="21"/>
        </w:rPr>
        <w:t xml:space="preserve"> </w:t>
      </w:r>
      <w:r>
        <w:rPr>
          <w:rFonts w:ascii="Trebuchet MS" w:hAnsi="Trebuchet MS" w:cs="Trebuchet MS"/>
          <w:b/>
          <w:bCs/>
          <w:color w:val="231F20"/>
          <w:sz w:val="21"/>
          <w:szCs w:val="21"/>
        </w:rPr>
        <w:t>quality.</w:t>
      </w:r>
      <w:r>
        <w:rPr>
          <w:rFonts w:ascii="Trebuchet MS" w:hAnsi="Trebuchet MS" w:cs="Trebuchet MS"/>
          <w:b/>
          <w:bCs/>
          <w:color w:val="231F20"/>
          <w:spacing w:val="-27"/>
          <w:sz w:val="21"/>
          <w:szCs w:val="21"/>
        </w:rPr>
        <w:t xml:space="preserve"> </w:t>
      </w:r>
      <w:r>
        <w:rPr>
          <w:color w:val="231F20"/>
          <w:sz w:val="21"/>
          <w:szCs w:val="21"/>
        </w:rPr>
        <w:t>In</w:t>
      </w:r>
      <w:r>
        <w:rPr>
          <w:color w:val="231F20"/>
          <w:spacing w:val="-10"/>
          <w:sz w:val="21"/>
          <w:szCs w:val="21"/>
        </w:rPr>
        <w:t xml:space="preserve"> </w:t>
      </w:r>
      <w:r>
        <w:rPr>
          <w:color w:val="231F20"/>
          <w:sz w:val="21"/>
          <w:szCs w:val="21"/>
        </w:rPr>
        <w:t>Indonesia</w:t>
      </w:r>
      <w:r>
        <w:rPr>
          <w:color w:val="231F20"/>
          <w:spacing w:val="-11"/>
          <w:sz w:val="21"/>
          <w:szCs w:val="21"/>
        </w:rPr>
        <w:t xml:space="preserve"> </w:t>
      </w:r>
      <w:r>
        <w:rPr>
          <w:color w:val="231F20"/>
          <w:sz w:val="21"/>
          <w:szCs w:val="21"/>
        </w:rPr>
        <w:t>these</w:t>
      </w:r>
      <w:r>
        <w:rPr>
          <w:color w:val="231F20"/>
          <w:spacing w:val="-11"/>
          <w:sz w:val="21"/>
          <w:szCs w:val="21"/>
        </w:rPr>
        <w:t xml:space="preserve"> </w:t>
      </w:r>
      <w:r>
        <w:rPr>
          <w:color w:val="231F20"/>
          <w:sz w:val="21"/>
          <w:szCs w:val="21"/>
        </w:rPr>
        <w:t>variations</w:t>
      </w:r>
      <w:r>
        <w:rPr>
          <w:color w:val="231F20"/>
          <w:spacing w:val="-11"/>
          <w:sz w:val="21"/>
          <w:szCs w:val="21"/>
        </w:rPr>
        <w:t xml:space="preserve"> </w:t>
      </w:r>
      <w:r>
        <w:rPr>
          <w:color w:val="231F20"/>
          <w:sz w:val="21"/>
          <w:szCs w:val="21"/>
        </w:rPr>
        <w:t>are largely explained by: variations in and the quality of prioritisation, budgeting, and spending; low levels of accountability; sufficient staffing in rural/highland areas; and capacity to pla</w:t>
      </w:r>
      <w:r>
        <w:rPr>
          <w:color w:val="231F20"/>
          <w:sz w:val="21"/>
          <w:szCs w:val="21"/>
        </w:rPr>
        <w:t xml:space="preserve">n and manage the local health system; rather than lack of fiscal capacity. </w:t>
      </w:r>
      <w:r>
        <w:rPr>
          <w:color w:val="231F20"/>
          <w:spacing w:val="-3"/>
          <w:sz w:val="21"/>
          <w:szCs w:val="21"/>
        </w:rPr>
        <w:t xml:space="preserve">Tackling </w:t>
      </w:r>
      <w:r>
        <w:rPr>
          <w:color w:val="231F20"/>
          <w:sz w:val="21"/>
          <w:szCs w:val="21"/>
        </w:rPr>
        <w:t>these types of governance bottlenecks aims to increase level</w:t>
      </w:r>
      <w:r>
        <w:rPr>
          <w:color w:val="231F20"/>
          <w:spacing w:val="-8"/>
          <w:sz w:val="21"/>
          <w:szCs w:val="21"/>
        </w:rPr>
        <w:t xml:space="preserve"> </w:t>
      </w:r>
      <w:r>
        <w:rPr>
          <w:color w:val="231F20"/>
          <w:sz w:val="21"/>
          <w:szCs w:val="21"/>
        </w:rPr>
        <w:t>of</w:t>
      </w:r>
      <w:r>
        <w:rPr>
          <w:color w:val="231F20"/>
          <w:spacing w:val="-7"/>
          <w:sz w:val="21"/>
          <w:szCs w:val="21"/>
        </w:rPr>
        <w:t xml:space="preserve"> </w:t>
      </w:r>
      <w:r>
        <w:rPr>
          <w:color w:val="231F20"/>
          <w:sz w:val="21"/>
          <w:szCs w:val="21"/>
        </w:rPr>
        <w:t>efficiency</w:t>
      </w:r>
      <w:r>
        <w:rPr>
          <w:color w:val="231F20"/>
          <w:spacing w:val="-7"/>
          <w:sz w:val="21"/>
          <w:szCs w:val="21"/>
        </w:rPr>
        <w:t xml:space="preserve"> </w:t>
      </w:r>
      <w:r>
        <w:rPr>
          <w:color w:val="231F20"/>
          <w:sz w:val="21"/>
          <w:szCs w:val="21"/>
        </w:rPr>
        <w:t>and</w:t>
      </w:r>
      <w:r>
        <w:rPr>
          <w:color w:val="231F20"/>
          <w:spacing w:val="-8"/>
          <w:sz w:val="21"/>
          <w:szCs w:val="21"/>
        </w:rPr>
        <w:t xml:space="preserve"> </w:t>
      </w:r>
      <w:r>
        <w:rPr>
          <w:color w:val="231F20"/>
          <w:sz w:val="21"/>
          <w:szCs w:val="21"/>
        </w:rPr>
        <w:t>effectiveness</w:t>
      </w:r>
      <w:r>
        <w:rPr>
          <w:color w:val="231F20"/>
          <w:spacing w:val="-7"/>
          <w:sz w:val="21"/>
          <w:szCs w:val="21"/>
        </w:rPr>
        <w:t xml:space="preserve"> </w:t>
      </w:r>
      <w:r>
        <w:rPr>
          <w:color w:val="231F20"/>
          <w:sz w:val="21"/>
          <w:szCs w:val="21"/>
        </w:rPr>
        <w:t>of</w:t>
      </w:r>
      <w:r>
        <w:rPr>
          <w:color w:val="231F20"/>
          <w:spacing w:val="-7"/>
          <w:sz w:val="21"/>
          <w:szCs w:val="21"/>
        </w:rPr>
        <w:t xml:space="preserve"> </w:t>
      </w:r>
      <w:r>
        <w:rPr>
          <w:color w:val="231F20"/>
          <w:sz w:val="21"/>
          <w:szCs w:val="21"/>
        </w:rPr>
        <w:t>government</w:t>
      </w:r>
      <w:r>
        <w:rPr>
          <w:color w:val="231F20"/>
          <w:spacing w:val="-8"/>
          <w:sz w:val="21"/>
          <w:szCs w:val="21"/>
        </w:rPr>
        <w:t xml:space="preserve"> </w:t>
      </w:r>
      <w:r>
        <w:rPr>
          <w:color w:val="231F20"/>
          <w:sz w:val="21"/>
          <w:szCs w:val="21"/>
        </w:rPr>
        <w:t>investments</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the</w:t>
      </w:r>
      <w:r>
        <w:rPr>
          <w:color w:val="231F20"/>
          <w:spacing w:val="-8"/>
          <w:sz w:val="21"/>
          <w:szCs w:val="21"/>
        </w:rPr>
        <w:t xml:space="preserve"> </w:t>
      </w:r>
      <w:r>
        <w:rPr>
          <w:color w:val="231F20"/>
          <w:spacing w:val="-3"/>
          <w:sz w:val="21"/>
          <w:szCs w:val="21"/>
        </w:rPr>
        <w:t>sector.</w:t>
      </w:r>
    </w:p>
    <w:p w:rsidR="00000000" w:rsidRDefault="008309F7">
      <w:pPr>
        <w:pStyle w:val="BodyText"/>
        <w:kinsoku w:val="0"/>
        <w:overflowPunct w:val="0"/>
        <w:rPr>
          <w:sz w:val="23"/>
          <w:szCs w:val="23"/>
        </w:rPr>
      </w:pPr>
    </w:p>
    <w:p w:rsidR="00000000" w:rsidRDefault="008309F7">
      <w:pPr>
        <w:pStyle w:val="ListParagraph"/>
        <w:numPr>
          <w:ilvl w:val="1"/>
          <w:numId w:val="8"/>
        </w:numPr>
        <w:tabs>
          <w:tab w:val="left" w:pos="1701"/>
        </w:tabs>
        <w:kinsoku w:val="0"/>
        <w:overflowPunct w:val="0"/>
        <w:spacing w:before="0" w:line="264" w:lineRule="auto"/>
        <w:ind w:right="1131" w:hanging="283"/>
        <w:jc w:val="both"/>
        <w:rPr>
          <w:color w:val="231F20"/>
          <w:sz w:val="21"/>
          <w:szCs w:val="21"/>
        </w:rPr>
      </w:pPr>
      <w:r>
        <w:rPr>
          <w:rFonts w:ascii="Trebuchet MS" w:hAnsi="Trebuchet MS" w:cs="Trebuchet MS"/>
          <w:b/>
          <w:bCs/>
          <w:color w:val="231F20"/>
          <w:w w:val="95"/>
          <w:sz w:val="21"/>
          <w:szCs w:val="21"/>
        </w:rPr>
        <w:t>Support</w:t>
      </w:r>
      <w:r>
        <w:rPr>
          <w:rFonts w:ascii="Trebuchet MS" w:hAnsi="Trebuchet MS" w:cs="Trebuchet MS"/>
          <w:b/>
          <w:bCs/>
          <w:color w:val="231F20"/>
          <w:spacing w:val="-43"/>
          <w:w w:val="95"/>
          <w:sz w:val="21"/>
          <w:szCs w:val="21"/>
        </w:rPr>
        <w:t xml:space="preserve"> </w:t>
      </w:r>
      <w:r>
        <w:rPr>
          <w:rFonts w:ascii="Trebuchet MS" w:hAnsi="Trebuchet MS" w:cs="Trebuchet MS"/>
          <w:b/>
          <w:bCs/>
          <w:color w:val="231F20"/>
          <w:w w:val="95"/>
          <w:sz w:val="21"/>
          <w:szCs w:val="21"/>
        </w:rPr>
        <w:t>improved</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spacing w:val="-3"/>
          <w:w w:val="95"/>
          <w:sz w:val="21"/>
          <w:szCs w:val="21"/>
        </w:rPr>
        <w:t>integrated</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w w:val="95"/>
          <w:sz w:val="21"/>
          <w:szCs w:val="21"/>
        </w:rPr>
        <w:t>governance</w:t>
      </w:r>
      <w:r>
        <w:rPr>
          <w:rFonts w:ascii="Trebuchet MS" w:hAnsi="Trebuchet MS" w:cs="Trebuchet MS"/>
          <w:b/>
          <w:bCs/>
          <w:color w:val="231F20"/>
          <w:spacing w:val="-43"/>
          <w:w w:val="95"/>
          <w:sz w:val="21"/>
          <w:szCs w:val="21"/>
        </w:rPr>
        <w:t xml:space="preserve"> </w:t>
      </w:r>
      <w:r>
        <w:rPr>
          <w:rFonts w:ascii="Trebuchet MS" w:hAnsi="Trebuchet MS" w:cs="Trebuchet MS"/>
          <w:b/>
          <w:bCs/>
          <w:color w:val="231F20"/>
          <w:w w:val="95"/>
          <w:sz w:val="21"/>
          <w:szCs w:val="21"/>
        </w:rPr>
        <w:t>across</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w w:val="95"/>
          <w:sz w:val="21"/>
          <w:szCs w:val="21"/>
        </w:rPr>
        <w:t>the</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w w:val="95"/>
          <w:sz w:val="21"/>
          <w:szCs w:val="21"/>
        </w:rPr>
        <w:t>health,</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w w:val="95"/>
          <w:sz w:val="21"/>
          <w:szCs w:val="21"/>
        </w:rPr>
        <w:t>education,</w:t>
      </w:r>
      <w:r>
        <w:rPr>
          <w:rFonts w:ascii="Trebuchet MS" w:hAnsi="Trebuchet MS" w:cs="Trebuchet MS"/>
          <w:b/>
          <w:bCs/>
          <w:color w:val="231F20"/>
          <w:spacing w:val="-43"/>
          <w:w w:val="95"/>
          <w:sz w:val="21"/>
          <w:szCs w:val="21"/>
        </w:rPr>
        <w:t xml:space="preserve"> </w:t>
      </w:r>
      <w:r>
        <w:rPr>
          <w:rFonts w:ascii="Trebuchet MS" w:hAnsi="Trebuchet MS" w:cs="Trebuchet MS"/>
          <w:b/>
          <w:bCs/>
          <w:color w:val="231F20"/>
          <w:w w:val="95"/>
          <w:sz w:val="21"/>
          <w:szCs w:val="21"/>
        </w:rPr>
        <w:t>CRVS,</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w w:val="95"/>
          <w:sz w:val="21"/>
          <w:szCs w:val="21"/>
        </w:rPr>
        <w:t>and</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w w:val="95"/>
          <w:sz w:val="21"/>
          <w:szCs w:val="21"/>
        </w:rPr>
        <w:t>LED</w:t>
      </w:r>
      <w:r>
        <w:rPr>
          <w:rFonts w:ascii="Trebuchet MS" w:hAnsi="Trebuchet MS" w:cs="Trebuchet MS"/>
          <w:b/>
          <w:bCs/>
          <w:color w:val="231F20"/>
          <w:spacing w:val="-43"/>
          <w:w w:val="95"/>
          <w:sz w:val="21"/>
          <w:szCs w:val="21"/>
        </w:rPr>
        <w:t xml:space="preserve"> </w:t>
      </w:r>
      <w:r>
        <w:rPr>
          <w:rFonts w:ascii="Trebuchet MS" w:hAnsi="Trebuchet MS" w:cs="Trebuchet MS"/>
          <w:b/>
          <w:bCs/>
          <w:color w:val="231F20"/>
          <w:w w:val="95"/>
          <w:sz w:val="21"/>
          <w:szCs w:val="21"/>
        </w:rPr>
        <w:t>service</w:t>
      </w:r>
      <w:r>
        <w:rPr>
          <w:rFonts w:ascii="Trebuchet MS" w:hAnsi="Trebuchet MS" w:cs="Trebuchet MS"/>
          <w:b/>
          <w:bCs/>
          <w:color w:val="231F20"/>
          <w:spacing w:val="-42"/>
          <w:w w:val="95"/>
          <w:sz w:val="21"/>
          <w:szCs w:val="21"/>
        </w:rPr>
        <w:t xml:space="preserve"> </w:t>
      </w:r>
      <w:r>
        <w:rPr>
          <w:rFonts w:ascii="Trebuchet MS" w:hAnsi="Trebuchet MS" w:cs="Trebuchet MS"/>
          <w:b/>
          <w:bCs/>
          <w:color w:val="231F20"/>
          <w:w w:val="95"/>
          <w:sz w:val="21"/>
          <w:szCs w:val="21"/>
        </w:rPr>
        <w:t xml:space="preserve">delivery </w:t>
      </w:r>
      <w:r>
        <w:rPr>
          <w:rFonts w:ascii="Trebuchet MS" w:hAnsi="Trebuchet MS" w:cs="Trebuchet MS"/>
          <w:b/>
          <w:bCs/>
          <w:color w:val="231F20"/>
          <w:sz w:val="21"/>
          <w:szCs w:val="21"/>
        </w:rPr>
        <w:t>system</w:t>
      </w:r>
      <w:r>
        <w:rPr>
          <w:color w:val="231F20"/>
          <w:sz w:val="21"/>
          <w:szCs w:val="21"/>
        </w:rPr>
        <w:t>.</w:t>
      </w:r>
      <w:r>
        <w:rPr>
          <w:color w:val="231F20"/>
          <w:spacing w:val="-5"/>
          <w:sz w:val="21"/>
          <w:szCs w:val="21"/>
        </w:rPr>
        <w:t xml:space="preserve"> </w:t>
      </w:r>
      <w:r>
        <w:rPr>
          <w:color w:val="231F20"/>
          <w:spacing w:val="-7"/>
          <w:sz w:val="21"/>
          <w:szCs w:val="21"/>
        </w:rPr>
        <w:t>To</w:t>
      </w:r>
      <w:r>
        <w:rPr>
          <w:color w:val="231F20"/>
          <w:spacing w:val="-5"/>
          <w:sz w:val="21"/>
          <w:szCs w:val="21"/>
        </w:rPr>
        <w:t xml:space="preserve"> </w:t>
      </w:r>
      <w:r>
        <w:rPr>
          <w:color w:val="231F20"/>
          <w:sz w:val="21"/>
          <w:szCs w:val="21"/>
        </w:rPr>
        <w:t>improve</w:t>
      </w:r>
      <w:r>
        <w:rPr>
          <w:color w:val="231F20"/>
          <w:spacing w:val="-5"/>
          <w:sz w:val="21"/>
          <w:szCs w:val="21"/>
        </w:rPr>
        <w:t xml:space="preserve"> </w:t>
      </w:r>
      <w:r>
        <w:rPr>
          <w:color w:val="231F20"/>
          <w:sz w:val="21"/>
          <w:szCs w:val="21"/>
        </w:rPr>
        <w:t>frontline</w:t>
      </w:r>
      <w:r>
        <w:rPr>
          <w:color w:val="231F20"/>
          <w:spacing w:val="-4"/>
          <w:sz w:val="21"/>
          <w:szCs w:val="21"/>
        </w:rPr>
        <w:t xml:space="preserve"> </w:t>
      </w:r>
      <w:r>
        <w:rPr>
          <w:color w:val="231F20"/>
          <w:sz w:val="21"/>
          <w:szCs w:val="21"/>
        </w:rPr>
        <w:t>service</w:t>
      </w:r>
      <w:r>
        <w:rPr>
          <w:color w:val="231F20"/>
          <w:spacing w:val="-5"/>
          <w:sz w:val="21"/>
          <w:szCs w:val="21"/>
        </w:rPr>
        <w:t xml:space="preserve"> </w:t>
      </w:r>
      <w:r>
        <w:rPr>
          <w:color w:val="231F20"/>
          <w:sz w:val="21"/>
          <w:szCs w:val="21"/>
        </w:rPr>
        <w:t>units’</w:t>
      </w:r>
      <w:r>
        <w:rPr>
          <w:color w:val="231F20"/>
          <w:spacing w:val="-5"/>
          <w:sz w:val="21"/>
          <w:szCs w:val="21"/>
        </w:rPr>
        <w:t xml:space="preserve"> </w:t>
      </w:r>
      <w:r>
        <w:rPr>
          <w:color w:val="231F20"/>
          <w:sz w:val="21"/>
          <w:szCs w:val="21"/>
        </w:rPr>
        <w:t>performance,</w:t>
      </w:r>
      <w:r>
        <w:rPr>
          <w:color w:val="231F20"/>
          <w:spacing w:val="-5"/>
          <w:sz w:val="21"/>
          <w:szCs w:val="21"/>
        </w:rPr>
        <w:t xml:space="preserve"> </w:t>
      </w:r>
      <w:r>
        <w:rPr>
          <w:color w:val="231F20"/>
          <w:sz w:val="21"/>
          <w:szCs w:val="21"/>
        </w:rPr>
        <w:t>the</w:t>
      </w:r>
      <w:r>
        <w:rPr>
          <w:color w:val="231F20"/>
          <w:spacing w:val="-4"/>
          <w:sz w:val="21"/>
          <w:szCs w:val="21"/>
        </w:rPr>
        <w:t xml:space="preserve"> </w:t>
      </w:r>
      <w:r>
        <w:rPr>
          <w:color w:val="231F20"/>
          <w:sz w:val="21"/>
          <w:szCs w:val="21"/>
        </w:rPr>
        <w:t>role</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the</w:t>
      </w:r>
      <w:r>
        <w:rPr>
          <w:color w:val="231F20"/>
          <w:spacing w:val="-4"/>
          <w:sz w:val="21"/>
          <w:szCs w:val="21"/>
        </w:rPr>
        <w:t xml:space="preserve"> </w:t>
      </w:r>
      <w:r>
        <w:rPr>
          <w:color w:val="231F20"/>
          <w:sz w:val="21"/>
          <w:szCs w:val="21"/>
        </w:rPr>
        <w:t>province,</w:t>
      </w:r>
      <w:r>
        <w:rPr>
          <w:color w:val="231F20"/>
          <w:spacing w:val="-5"/>
          <w:sz w:val="21"/>
          <w:szCs w:val="21"/>
        </w:rPr>
        <w:t xml:space="preserve"> </w:t>
      </w:r>
      <w:r>
        <w:rPr>
          <w:color w:val="231F20"/>
          <w:sz w:val="21"/>
          <w:szCs w:val="21"/>
        </w:rPr>
        <w:t>district,</w:t>
      </w:r>
      <w:r>
        <w:rPr>
          <w:color w:val="231F20"/>
          <w:spacing w:val="-5"/>
          <w:sz w:val="21"/>
          <w:szCs w:val="21"/>
        </w:rPr>
        <w:t xml:space="preserve"> </w:t>
      </w:r>
      <w:r>
        <w:rPr>
          <w:color w:val="231F20"/>
          <w:sz w:val="21"/>
          <w:szCs w:val="21"/>
        </w:rPr>
        <w:t>sub-district,</w:t>
      </w:r>
      <w:r>
        <w:rPr>
          <w:color w:val="231F20"/>
          <w:spacing w:val="-5"/>
          <w:sz w:val="21"/>
          <w:szCs w:val="21"/>
        </w:rPr>
        <w:t xml:space="preserve"> </w:t>
      </w:r>
      <w:r>
        <w:rPr>
          <w:color w:val="231F20"/>
          <w:sz w:val="21"/>
          <w:szCs w:val="21"/>
        </w:rPr>
        <w:t>and village will be central in providing enabling regulatory frameworks; fin</w:t>
      </w:r>
      <w:r>
        <w:rPr>
          <w:color w:val="231F20"/>
          <w:sz w:val="21"/>
          <w:szCs w:val="21"/>
        </w:rPr>
        <w:t>ancing and spending; oversight,</w:t>
      </w:r>
      <w:r>
        <w:rPr>
          <w:color w:val="231F20"/>
          <w:spacing w:val="-28"/>
          <w:sz w:val="21"/>
          <w:szCs w:val="21"/>
        </w:rPr>
        <w:t xml:space="preserve"> </w:t>
      </w:r>
      <w:r>
        <w:rPr>
          <w:color w:val="231F20"/>
          <w:sz w:val="21"/>
          <w:szCs w:val="21"/>
        </w:rPr>
        <w:t xml:space="preserve">data management and use; and technical and coordination support. Thus, </w:t>
      </w:r>
      <w:r>
        <w:rPr>
          <w:color w:val="231F20"/>
          <w:spacing w:val="-3"/>
          <w:sz w:val="21"/>
          <w:szCs w:val="21"/>
        </w:rPr>
        <w:t xml:space="preserve">KOMPAK </w:t>
      </w:r>
      <w:r>
        <w:rPr>
          <w:color w:val="231F20"/>
          <w:sz w:val="21"/>
          <w:szCs w:val="21"/>
        </w:rPr>
        <w:t>will identify key pressure points</w:t>
      </w:r>
      <w:r>
        <w:rPr>
          <w:color w:val="231F20"/>
          <w:spacing w:val="-5"/>
          <w:sz w:val="21"/>
          <w:szCs w:val="21"/>
        </w:rPr>
        <w:t xml:space="preserve"> </w:t>
      </w:r>
      <w:r>
        <w:rPr>
          <w:color w:val="231F20"/>
          <w:sz w:val="21"/>
          <w:szCs w:val="21"/>
        </w:rPr>
        <w:t>at</w:t>
      </w:r>
      <w:r>
        <w:rPr>
          <w:color w:val="231F20"/>
          <w:spacing w:val="-5"/>
          <w:sz w:val="21"/>
          <w:szCs w:val="21"/>
        </w:rPr>
        <w:t xml:space="preserve"> </w:t>
      </w:r>
      <w:r>
        <w:rPr>
          <w:color w:val="231F20"/>
          <w:sz w:val="21"/>
          <w:szCs w:val="21"/>
        </w:rPr>
        <w:t>different</w:t>
      </w:r>
      <w:r>
        <w:rPr>
          <w:color w:val="231F20"/>
          <w:spacing w:val="-4"/>
          <w:sz w:val="21"/>
          <w:szCs w:val="21"/>
        </w:rPr>
        <w:t xml:space="preserve"> </w:t>
      </w:r>
      <w:r>
        <w:rPr>
          <w:color w:val="231F20"/>
          <w:sz w:val="21"/>
          <w:szCs w:val="21"/>
        </w:rPr>
        <w:t>levels</w:t>
      </w:r>
      <w:r>
        <w:rPr>
          <w:color w:val="231F20"/>
          <w:spacing w:val="-5"/>
          <w:sz w:val="21"/>
          <w:szCs w:val="21"/>
        </w:rPr>
        <w:t xml:space="preserve"> </w:t>
      </w:r>
      <w:r>
        <w:rPr>
          <w:color w:val="231F20"/>
          <w:sz w:val="21"/>
          <w:szCs w:val="21"/>
        </w:rPr>
        <w:t>of</w:t>
      </w:r>
      <w:r>
        <w:rPr>
          <w:color w:val="231F20"/>
          <w:spacing w:val="-4"/>
          <w:sz w:val="21"/>
          <w:szCs w:val="21"/>
        </w:rPr>
        <w:t xml:space="preserve"> </w:t>
      </w:r>
      <w:r>
        <w:rPr>
          <w:color w:val="231F20"/>
          <w:sz w:val="21"/>
          <w:szCs w:val="21"/>
        </w:rPr>
        <w:t>government</w:t>
      </w:r>
      <w:r>
        <w:rPr>
          <w:color w:val="231F20"/>
          <w:spacing w:val="-5"/>
          <w:sz w:val="21"/>
          <w:szCs w:val="21"/>
        </w:rPr>
        <w:t xml:space="preserve"> </w:t>
      </w:r>
      <w:r>
        <w:rPr>
          <w:color w:val="231F20"/>
          <w:sz w:val="21"/>
          <w:szCs w:val="21"/>
        </w:rPr>
        <w:t>to</w:t>
      </w:r>
      <w:r>
        <w:rPr>
          <w:color w:val="231F20"/>
          <w:spacing w:val="-4"/>
          <w:sz w:val="21"/>
          <w:szCs w:val="21"/>
        </w:rPr>
        <w:t xml:space="preserve"> </w:t>
      </w:r>
      <w:r>
        <w:rPr>
          <w:color w:val="231F20"/>
          <w:spacing w:val="-3"/>
          <w:sz w:val="21"/>
          <w:szCs w:val="21"/>
        </w:rPr>
        <w:t>target</w:t>
      </w:r>
      <w:r>
        <w:rPr>
          <w:color w:val="231F20"/>
          <w:spacing w:val="-5"/>
          <w:sz w:val="21"/>
          <w:szCs w:val="21"/>
        </w:rPr>
        <w:t xml:space="preserve"> </w:t>
      </w:r>
      <w:r>
        <w:rPr>
          <w:color w:val="231F20"/>
          <w:sz w:val="21"/>
          <w:szCs w:val="21"/>
        </w:rPr>
        <w:t>its</w:t>
      </w:r>
      <w:r>
        <w:rPr>
          <w:color w:val="231F20"/>
          <w:spacing w:val="-5"/>
          <w:sz w:val="21"/>
          <w:szCs w:val="21"/>
        </w:rPr>
        <w:t xml:space="preserve"> </w:t>
      </w:r>
      <w:r>
        <w:rPr>
          <w:color w:val="231F20"/>
          <w:sz w:val="21"/>
          <w:szCs w:val="21"/>
        </w:rPr>
        <w:t>interventions</w:t>
      </w:r>
      <w:r>
        <w:rPr>
          <w:color w:val="231F20"/>
          <w:spacing w:val="-4"/>
          <w:sz w:val="21"/>
          <w:szCs w:val="21"/>
        </w:rPr>
        <w:t xml:space="preserve"> </w:t>
      </w:r>
      <w:r>
        <w:rPr>
          <w:color w:val="231F20"/>
          <w:sz w:val="21"/>
          <w:szCs w:val="21"/>
        </w:rPr>
        <w:t>to</w:t>
      </w:r>
      <w:r>
        <w:rPr>
          <w:color w:val="231F20"/>
          <w:spacing w:val="-5"/>
          <w:sz w:val="21"/>
          <w:szCs w:val="21"/>
        </w:rPr>
        <w:t xml:space="preserve"> </w:t>
      </w:r>
      <w:r>
        <w:rPr>
          <w:color w:val="231F20"/>
          <w:sz w:val="21"/>
          <w:szCs w:val="21"/>
        </w:rPr>
        <w:t>enable</w:t>
      </w:r>
      <w:r>
        <w:rPr>
          <w:color w:val="231F20"/>
          <w:spacing w:val="-4"/>
          <w:sz w:val="21"/>
          <w:szCs w:val="21"/>
        </w:rPr>
        <w:t xml:space="preserve"> </w:t>
      </w:r>
      <w:r>
        <w:rPr>
          <w:color w:val="231F20"/>
          <w:sz w:val="21"/>
          <w:szCs w:val="21"/>
        </w:rPr>
        <w:t>collaboration</w:t>
      </w:r>
      <w:r>
        <w:rPr>
          <w:color w:val="231F20"/>
          <w:spacing w:val="-5"/>
          <w:sz w:val="21"/>
          <w:szCs w:val="21"/>
        </w:rPr>
        <w:t xml:space="preserve"> </w:t>
      </w:r>
      <w:r>
        <w:rPr>
          <w:color w:val="231F20"/>
          <w:sz w:val="21"/>
          <w:szCs w:val="21"/>
        </w:rPr>
        <w:t>across</w:t>
      </w:r>
      <w:r>
        <w:rPr>
          <w:color w:val="231F20"/>
          <w:spacing w:val="-4"/>
          <w:sz w:val="21"/>
          <w:szCs w:val="21"/>
        </w:rPr>
        <w:t xml:space="preserve"> </w:t>
      </w:r>
      <w:r>
        <w:rPr>
          <w:color w:val="231F20"/>
          <w:sz w:val="21"/>
          <w:szCs w:val="21"/>
        </w:rPr>
        <w:t>levels</w:t>
      </w:r>
      <w:r>
        <w:rPr>
          <w:color w:val="231F20"/>
          <w:spacing w:val="-5"/>
          <w:sz w:val="21"/>
          <w:szCs w:val="21"/>
        </w:rPr>
        <w:t xml:space="preserve"> </w:t>
      </w:r>
      <w:r>
        <w:rPr>
          <w:color w:val="231F20"/>
          <w:sz w:val="21"/>
          <w:szCs w:val="21"/>
        </w:rPr>
        <w:t>and between</w:t>
      </w:r>
      <w:r>
        <w:rPr>
          <w:color w:val="231F20"/>
          <w:spacing w:val="-7"/>
          <w:sz w:val="21"/>
          <w:szCs w:val="21"/>
        </w:rPr>
        <w:t xml:space="preserve"> </w:t>
      </w:r>
      <w:r>
        <w:rPr>
          <w:color w:val="231F20"/>
          <w:sz w:val="21"/>
          <w:szCs w:val="21"/>
        </w:rPr>
        <w:t>sectors.</w:t>
      </w:r>
    </w:p>
    <w:p w:rsidR="00000000" w:rsidRDefault="008309F7">
      <w:pPr>
        <w:pStyle w:val="ListParagraph"/>
        <w:numPr>
          <w:ilvl w:val="1"/>
          <w:numId w:val="8"/>
        </w:numPr>
        <w:tabs>
          <w:tab w:val="left" w:pos="1701"/>
        </w:tabs>
        <w:kinsoku w:val="0"/>
        <w:overflowPunct w:val="0"/>
        <w:spacing w:before="0" w:line="264" w:lineRule="auto"/>
        <w:ind w:right="1131" w:hanging="283"/>
        <w:jc w:val="both"/>
        <w:rPr>
          <w:color w:val="231F20"/>
          <w:sz w:val="21"/>
          <w:szCs w:val="21"/>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BodyText"/>
        <w:kinsoku w:val="0"/>
        <w:overflowPunct w:val="0"/>
        <w:spacing w:before="99" w:line="261" w:lineRule="auto"/>
        <w:ind w:left="1133" w:right="1131"/>
        <w:jc w:val="both"/>
        <w:rPr>
          <w:color w:val="231F20"/>
        </w:rPr>
      </w:pPr>
      <w:r>
        <w:rPr>
          <w:noProof/>
        </w:rPr>
        <mc:AlternateContent>
          <mc:Choice Requires="wpg">
            <w:drawing>
              <wp:anchor distT="0" distB="0" distL="114300" distR="114300" simplePos="0" relativeHeight="251738112" behindDoc="0" locked="0" layoutInCell="0" allowOverlap="1">
                <wp:simplePos x="0" y="0"/>
                <wp:positionH relativeFrom="page">
                  <wp:posOffset>0</wp:posOffset>
                </wp:positionH>
                <wp:positionV relativeFrom="paragraph">
                  <wp:posOffset>-3112135</wp:posOffset>
                </wp:positionV>
                <wp:extent cx="7560310" cy="2619375"/>
                <wp:effectExtent l="0" t="0" r="0" b="0"/>
                <wp:wrapNone/>
                <wp:docPr id="820"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4901"/>
                          <a:chExt cx="11906" cy="4125"/>
                        </a:xfrm>
                      </wpg:grpSpPr>
                      <wps:wsp>
                        <wps:cNvPr id="821" name="Freeform 587"/>
                        <wps:cNvSpPr>
                          <a:spLocks/>
                        </wps:cNvSpPr>
                        <wps:spPr bwMode="auto">
                          <a:xfrm>
                            <a:off x="0" y="-4901"/>
                            <a:ext cx="11906" cy="4125"/>
                          </a:xfrm>
                          <a:custGeom>
                            <a:avLst/>
                            <a:gdLst>
                              <a:gd name="T0" fmla="*/ 0 w 11906"/>
                              <a:gd name="T1" fmla="*/ 4124 h 4125"/>
                              <a:gd name="T2" fmla="*/ 11905 w 11906"/>
                              <a:gd name="T3" fmla="*/ 4124 h 4125"/>
                              <a:gd name="T4" fmla="*/ 11905 w 11906"/>
                              <a:gd name="T5" fmla="*/ 0 h 4125"/>
                              <a:gd name="T6" fmla="*/ 11905 w 11906"/>
                              <a:gd name="T7" fmla="*/ 0 h 4125"/>
                              <a:gd name="T8" fmla="*/ 0 w 11906"/>
                              <a:gd name="T9" fmla="*/ 0 h 4125"/>
                              <a:gd name="T10" fmla="*/ 0 w 11906"/>
                              <a:gd name="T11" fmla="*/ 4124 h 4125"/>
                            </a:gdLst>
                            <a:ahLst/>
                            <a:cxnLst>
                              <a:cxn ang="0">
                                <a:pos x="T0" y="T1"/>
                              </a:cxn>
                              <a:cxn ang="0">
                                <a:pos x="T2" y="T3"/>
                              </a:cxn>
                              <a:cxn ang="0">
                                <a:pos x="T4" y="T5"/>
                              </a:cxn>
                              <a:cxn ang="0">
                                <a:pos x="T6" y="T7"/>
                              </a:cxn>
                              <a:cxn ang="0">
                                <a:pos x="T8" y="T9"/>
                              </a:cxn>
                              <a:cxn ang="0">
                                <a:pos x="T10" y="T11"/>
                              </a:cxn>
                            </a:cxnLst>
                            <a:rect l="0" t="0" r="r" b="b"/>
                            <a:pathLst>
                              <a:path w="11906" h="4125">
                                <a:moveTo>
                                  <a:pt x="0" y="4124"/>
                                </a:moveTo>
                                <a:lnTo>
                                  <a:pt x="11905" y="4124"/>
                                </a:lnTo>
                                <a:lnTo>
                                  <a:pt x="11905" y="0"/>
                                </a:lnTo>
                                <a:lnTo>
                                  <a:pt x="11905"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588"/>
                        <wps:cNvSpPr>
                          <a:spLocks/>
                        </wps:cNvSpPr>
                        <wps:spPr bwMode="auto">
                          <a:xfrm>
                            <a:off x="1814" y="-2923"/>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Text Box 589"/>
                        <wps:cNvSpPr txBox="1">
                          <a:spLocks noChangeArrowheads="1"/>
                        </wps:cNvSpPr>
                        <wps:spPr bwMode="auto">
                          <a:xfrm>
                            <a:off x="1134" y="-2957"/>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4</w:t>
                              </w:r>
                            </w:p>
                          </w:txbxContent>
                        </wps:txbx>
                        <wps:bodyPr rot="0" vert="horz" wrap="square" lIns="0" tIns="0" rIns="0" bIns="0" anchor="t" anchorCtr="0" upright="1">
                          <a:noAutofit/>
                        </wps:bodyPr>
                      </wps:wsp>
                      <wps:wsp>
                        <wps:cNvPr id="824" name="Text Box 590"/>
                        <wps:cNvSpPr txBox="1">
                          <a:spLocks noChangeArrowheads="1"/>
                        </wps:cNvSpPr>
                        <wps:spPr bwMode="auto">
                          <a:xfrm>
                            <a:off x="2098" y="-2942"/>
                            <a:ext cx="650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spacing w:val="-16"/>
                                  <w:sz w:val="64"/>
                                  <w:szCs w:val="64"/>
                                </w:rPr>
                              </w:pPr>
                              <w:r>
                                <w:rPr>
                                  <w:color w:val="FFFFFF"/>
                                  <w:spacing w:val="-21"/>
                                  <w:sz w:val="64"/>
                                  <w:szCs w:val="64"/>
                                </w:rPr>
                                <w:t xml:space="preserve">KOMPAK </w:t>
                              </w:r>
                              <w:r>
                                <w:rPr>
                                  <w:color w:val="FFFFFF"/>
                                  <w:spacing w:val="-18"/>
                                  <w:sz w:val="64"/>
                                  <w:szCs w:val="64"/>
                                </w:rPr>
                                <w:t xml:space="preserve">SUCCESS </w:t>
                              </w:r>
                              <w:r>
                                <w:rPr>
                                  <w:color w:val="FFFFFF"/>
                                  <w:spacing w:val="-8"/>
                                  <w:sz w:val="64"/>
                                  <w:szCs w:val="64"/>
                                </w:rPr>
                                <w:t>IN</w:t>
                              </w:r>
                              <w:r>
                                <w:rPr>
                                  <w:color w:val="FFFFFF"/>
                                  <w:spacing w:val="-82"/>
                                  <w:sz w:val="64"/>
                                  <w:szCs w:val="64"/>
                                </w:rPr>
                                <w:t xml:space="preserve"> </w:t>
                              </w:r>
                              <w:r>
                                <w:rPr>
                                  <w:color w:val="FFFFFF"/>
                                  <w:spacing w:val="-16"/>
                                  <w:sz w:val="64"/>
                                  <w:szCs w:val="64"/>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 o:spid="_x0000_s1344" style="position:absolute;left:0;text-align:left;margin-left:0;margin-top:-245.05pt;width:595.3pt;height:206.25pt;z-index:251738112;mso-position-horizontal-relative:page;mso-position-vertical-relative:text" coordorigin=",-4901"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" o:allowincell="f">
                <v:shape id="Freeform 587" o:spid="_x0000_s1345" style="position:absolute;top:-4901;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" path="m,4124r11905,l11905,r,l,,,4124xe" fillcolor="#3ea7b4" stroked="f">
                  <v:path arrowok="t" o:connecttype="custom" o:connectlocs="0,4124;11905,4124;11905,0;11905,0;0,0;0,4124" o:connectangles="0,0,0,0,0,0"/>
                </v:shape>
                <v:shape id="Freeform 588" o:spid="_x0000_s1346" style="position:absolute;left:1814;top:-2923;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" path="m,l,800e" filled="f" strokecolor="#fff450" strokeweight="1pt">
                  <v:path arrowok="t" o:connecttype="custom" o:connectlocs="0,0;0,800" o:connectangles="0,0"/>
                </v:shape>
                <v:shape id="Text Box 589" o:spid="_x0000_s1347" type="#_x0000_t202" style="position:absolute;left:1134;top:-2957;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4</w:t>
                        </w:r>
                      </w:p>
                    </w:txbxContent>
                  </v:textbox>
                </v:shape>
                <v:shape id="Text Box 590" o:spid="_x0000_s1348" type="#_x0000_t202" style="position:absolute;left:2098;top:-2942;width:650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rsidR="00000000" w:rsidRDefault="008309F7">
                        <w:pPr>
                          <w:pStyle w:val="BodyText"/>
                          <w:kinsoku w:val="0"/>
                          <w:overflowPunct w:val="0"/>
                          <w:spacing w:line="777" w:lineRule="exact"/>
                          <w:rPr>
                            <w:color w:val="FFFFFF"/>
                            <w:spacing w:val="-16"/>
                            <w:sz w:val="64"/>
                            <w:szCs w:val="64"/>
                          </w:rPr>
                        </w:pPr>
                        <w:r>
                          <w:rPr>
                            <w:color w:val="FFFFFF"/>
                            <w:spacing w:val="-21"/>
                            <w:sz w:val="64"/>
                            <w:szCs w:val="64"/>
                          </w:rPr>
                          <w:t xml:space="preserve">KOMPAK </w:t>
                        </w:r>
                        <w:r>
                          <w:rPr>
                            <w:color w:val="FFFFFF"/>
                            <w:spacing w:val="-18"/>
                            <w:sz w:val="64"/>
                            <w:szCs w:val="64"/>
                          </w:rPr>
                          <w:t xml:space="preserve">SUCCESS </w:t>
                        </w:r>
                        <w:r>
                          <w:rPr>
                            <w:color w:val="FFFFFF"/>
                            <w:spacing w:val="-8"/>
                            <w:sz w:val="64"/>
                            <w:szCs w:val="64"/>
                          </w:rPr>
                          <w:t>IN</w:t>
                        </w:r>
                        <w:r>
                          <w:rPr>
                            <w:color w:val="FFFFFF"/>
                            <w:spacing w:val="-82"/>
                            <w:sz w:val="64"/>
                            <w:szCs w:val="64"/>
                          </w:rPr>
                          <w:t xml:space="preserve"> </w:t>
                        </w:r>
                        <w:r>
                          <w:rPr>
                            <w:color w:val="FFFFFF"/>
                            <w:spacing w:val="-16"/>
                            <w:sz w:val="64"/>
                            <w:szCs w:val="64"/>
                          </w:rPr>
                          <w:t>2022</w:t>
                        </w:r>
                      </w:p>
                    </w:txbxContent>
                  </v:textbox>
                </v:shape>
                <w10:wrap anchorx="page"/>
              </v:group>
            </w:pict>
          </mc:Fallback>
        </mc:AlternateContent>
      </w:r>
      <w:r w:rsidR="008309F7">
        <w:rPr>
          <w:color w:val="231F20"/>
        </w:rPr>
        <w:t>In</w:t>
      </w:r>
      <w:r w:rsidR="008309F7">
        <w:rPr>
          <w:color w:val="231F20"/>
          <w:spacing w:val="-5"/>
        </w:rPr>
        <w:t xml:space="preserve"> </w:t>
      </w:r>
      <w:r w:rsidR="008309F7">
        <w:rPr>
          <w:color w:val="231F20"/>
        </w:rPr>
        <w:t>preparation</w:t>
      </w:r>
      <w:r w:rsidR="008309F7">
        <w:rPr>
          <w:color w:val="231F20"/>
          <w:spacing w:val="-5"/>
        </w:rPr>
        <w:t xml:space="preserve"> </w:t>
      </w:r>
      <w:r w:rsidR="008309F7">
        <w:rPr>
          <w:color w:val="231F20"/>
        </w:rPr>
        <w:t>for</w:t>
      </w:r>
      <w:r w:rsidR="008309F7">
        <w:rPr>
          <w:color w:val="231F20"/>
          <w:spacing w:val="-5"/>
        </w:rPr>
        <w:t xml:space="preserve"> </w:t>
      </w:r>
      <w:r w:rsidR="008309F7">
        <w:rPr>
          <w:color w:val="231F20"/>
        </w:rPr>
        <w:t>the</w:t>
      </w:r>
      <w:r w:rsidR="008309F7">
        <w:rPr>
          <w:color w:val="231F20"/>
          <w:spacing w:val="-5"/>
        </w:rPr>
        <w:t xml:space="preserve"> </w:t>
      </w:r>
      <w:r w:rsidR="008309F7">
        <w:rPr>
          <w:color w:val="231F20"/>
          <w:spacing w:val="-3"/>
        </w:rPr>
        <w:t>KOMPAK</w:t>
      </w:r>
      <w:r w:rsidR="008309F7">
        <w:rPr>
          <w:color w:val="231F20"/>
          <w:spacing w:val="-5"/>
        </w:rPr>
        <w:t xml:space="preserve"> </w:t>
      </w:r>
      <w:r w:rsidR="008309F7">
        <w:rPr>
          <w:color w:val="231F20"/>
        </w:rPr>
        <w:t>continuation</w:t>
      </w:r>
      <w:r w:rsidR="008309F7">
        <w:rPr>
          <w:color w:val="231F20"/>
          <w:spacing w:val="-5"/>
        </w:rPr>
        <w:t xml:space="preserve"> </w:t>
      </w:r>
      <w:r w:rsidR="008309F7">
        <w:rPr>
          <w:color w:val="231F20"/>
        </w:rPr>
        <w:t>phase</w:t>
      </w:r>
      <w:r w:rsidR="008309F7">
        <w:rPr>
          <w:color w:val="231F20"/>
          <w:spacing w:val="-5"/>
        </w:rPr>
        <w:t xml:space="preserve"> </w:t>
      </w:r>
      <w:r w:rsidR="008309F7">
        <w:rPr>
          <w:color w:val="231F20"/>
        </w:rPr>
        <w:t>(2019–</w:t>
      </w:r>
      <w:r w:rsidR="008309F7">
        <w:rPr>
          <w:color w:val="231F20"/>
        </w:rPr>
        <w:t>2022),</w:t>
      </w:r>
      <w:r w:rsidR="008309F7">
        <w:rPr>
          <w:color w:val="231F20"/>
          <w:spacing w:val="-5"/>
        </w:rPr>
        <w:t xml:space="preserve"> </w:t>
      </w:r>
      <w:r w:rsidR="008309F7">
        <w:rPr>
          <w:color w:val="231F20"/>
          <w:spacing w:val="-3"/>
        </w:rPr>
        <w:t>KOMPAK</w:t>
      </w:r>
      <w:r w:rsidR="008309F7">
        <w:rPr>
          <w:color w:val="231F20"/>
          <w:spacing w:val="-5"/>
        </w:rPr>
        <w:t xml:space="preserve"> </w:t>
      </w:r>
      <w:r w:rsidR="008309F7">
        <w:rPr>
          <w:color w:val="231F20"/>
        </w:rPr>
        <w:t>prepared</w:t>
      </w:r>
      <w:r w:rsidR="008309F7">
        <w:rPr>
          <w:color w:val="231F20"/>
          <w:spacing w:val="-5"/>
        </w:rPr>
        <w:t xml:space="preserve"> </w:t>
      </w:r>
      <w:r w:rsidR="008309F7">
        <w:rPr>
          <w:color w:val="231F20"/>
        </w:rPr>
        <w:t>two</w:t>
      </w:r>
      <w:r w:rsidR="008309F7">
        <w:rPr>
          <w:color w:val="231F20"/>
          <w:spacing w:val="-5"/>
        </w:rPr>
        <w:t xml:space="preserve"> </w:t>
      </w:r>
      <w:r w:rsidR="008309F7">
        <w:rPr>
          <w:color w:val="231F20"/>
        </w:rPr>
        <w:t>sets</w:t>
      </w:r>
      <w:r w:rsidR="008309F7">
        <w:rPr>
          <w:color w:val="231F20"/>
          <w:spacing w:val="-4"/>
        </w:rPr>
        <w:t xml:space="preserve"> </w:t>
      </w:r>
      <w:r w:rsidR="008309F7">
        <w:rPr>
          <w:color w:val="231F20"/>
        </w:rPr>
        <w:t>of</w:t>
      </w:r>
      <w:r w:rsidR="008309F7">
        <w:rPr>
          <w:color w:val="231F20"/>
          <w:spacing w:val="-5"/>
        </w:rPr>
        <w:t xml:space="preserve"> </w:t>
      </w:r>
      <w:r w:rsidR="008309F7">
        <w:rPr>
          <w:color w:val="231F20"/>
        </w:rPr>
        <w:t>high-level</w:t>
      </w:r>
      <w:r w:rsidR="008309F7">
        <w:rPr>
          <w:color w:val="231F20"/>
          <w:spacing w:val="-5"/>
        </w:rPr>
        <w:t xml:space="preserve"> </w:t>
      </w:r>
      <w:r w:rsidR="008309F7">
        <w:rPr>
          <w:color w:val="231F20"/>
        </w:rPr>
        <w:t xml:space="preserve">guiding documents: (i) Sector Strategies for Health and Nutrition, Education, CRVS, and LED; and (ii) Technical Guidelines for Fiscal </w:t>
      </w:r>
      <w:r w:rsidR="008309F7">
        <w:rPr>
          <w:color w:val="231F20"/>
          <w:spacing w:val="-3"/>
        </w:rPr>
        <w:t xml:space="preserve">Transfers </w:t>
      </w:r>
      <w:r w:rsidR="008309F7">
        <w:rPr>
          <w:color w:val="231F20"/>
        </w:rPr>
        <w:t xml:space="preserve">and Public Finance Management (including special autonomy funds); </w:t>
      </w:r>
      <w:r w:rsidR="008309F7">
        <w:rPr>
          <w:color w:val="231F20"/>
        </w:rPr>
        <w:t>Sub-District (</w:t>
      </w:r>
      <w:r w:rsidR="008309F7">
        <w:rPr>
          <w:rFonts w:ascii="Arial Narrow" w:hAnsi="Arial Narrow" w:cs="Arial Narrow"/>
          <w:i/>
          <w:iCs/>
          <w:color w:val="231F20"/>
        </w:rPr>
        <w:t>kecamatan</w:t>
      </w:r>
      <w:r w:rsidR="008309F7">
        <w:rPr>
          <w:color w:val="231F20"/>
        </w:rPr>
        <w:t>) and</w:t>
      </w:r>
      <w:r w:rsidR="008309F7">
        <w:rPr>
          <w:color w:val="231F20"/>
          <w:spacing w:val="-11"/>
        </w:rPr>
        <w:t xml:space="preserve"> </w:t>
      </w:r>
      <w:r w:rsidR="008309F7">
        <w:rPr>
          <w:color w:val="231F20"/>
        </w:rPr>
        <w:t>Village</w:t>
      </w:r>
      <w:r w:rsidR="008309F7">
        <w:rPr>
          <w:color w:val="231F20"/>
          <w:spacing w:val="-11"/>
        </w:rPr>
        <w:t xml:space="preserve"> </w:t>
      </w:r>
      <w:r w:rsidR="008309F7">
        <w:rPr>
          <w:color w:val="231F20"/>
        </w:rPr>
        <w:t>Strengthening</w:t>
      </w:r>
      <w:r w:rsidR="008309F7">
        <w:rPr>
          <w:color w:val="231F20"/>
          <w:spacing w:val="-10"/>
        </w:rPr>
        <w:t xml:space="preserve"> </w:t>
      </w:r>
      <w:r w:rsidR="008309F7">
        <w:rPr>
          <w:color w:val="231F20"/>
        </w:rPr>
        <w:t>(including</w:t>
      </w:r>
      <w:r w:rsidR="008309F7">
        <w:rPr>
          <w:color w:val="231F20"/>
          <w:spacing w:val="-11"/>
        </w:rPr>
        <w:t xml:space="preserve"> </w:t>
      </w:r>
      <w:r w:rsidR="008309F7">
        <w:rPr>
          <w:color w:val="231F20"/>
        </w:rPr>
        <w:t>community</w:t>
      </w:r>
      <w:r w:rsidR="008309F7">
        <w:rPr>
          <w:color w:val="231F20"/>
          <w:spacing w:val="-10"/>
        </w:rPr>
        <w:t xml:space="preserve"> </w:t>
      </w:r>
      <w:r w:rsidR="008309F7">
        <w:rPr>
          <w:color w:val="231F20"/>
        </w:rPr>
        <w:t>engagement</w:t>
      </w:r>
      <w:r w:rsidR="008309F7">
        <w:rPr>
          <w:color w:val="231F20"/>
          <w:spacing w:val="-11"/>
        </w:rPr>
        <w:t xml:space="preserve"> </w:t>
      </w:r>
      <w:r w:rsidR="008309F7">
        <w:rPr>
          <w:color w:val="231F20"/>
        </w:rPr>
        <w:t>and</w:t>
      </w:r>
      <w:r w:rsidR="008309F7">
        <w:rPr>
          <w:color w:val="231F20"/>
          <w:spacing w:val="-10"/>
        </w:rPr>
        <w:t xml:space="preserve"> </w:t>
      </w:r>
      <w:r w:rsidR="008309F7">
        <w:rPr>
          <w:color w:val="231F20"/>
        </w:rPr>
        <w:t>social</w:t>
      </w:r>
      <w:r w:rsidR="008309F7">
        <w:rPr>
          <w:color w:val="231F20"/>
          <w:spacing w:val="-11"/>
        </w:rPr>
        <w:t xml:space="preserve"> </w:t>
      </w:r>
      <w:r w:rsidR="008309F7">
        <w:rPr>
          <w:color w:val="231F20"/>
        </w:rPr>
        <w:t>accountability);</w:t>
      </w:r>
      <w:r w:rsidR="008309F7">
        <w:rPr>
          <w:color w:val="231F20"/>
          <w:spacing w:val="-10"/>
        </w:rPr>
        <w:t xml:space="preserve"> </w:t>
      </w:r>
      <w:r w:rsidR="008309F7">
        <w:rPr>
          <w:color w:val="231F20"/>
        </w:rPr>
        <w:t>Sector</w:t>
      </w:r>
      <w:r w:rsidR="008309F7">
        <w:rPr>
          <w:color w:val="231F20"/>
          <w:spacing w:val="-11"/>
        </w:rPr>
        <w:t xml:space="preserve"> </w:t>
      </w:r>
      <w:r w:rsidR="008309F7">
        <w:rPr>
          <w:color w:val="231F20"/>
        </w:rPr>
        <w:t>Strengthening;</w:t>
      </w:r>
      <w:r w:rsidR="008309F7">
        <w:rPr>
          <w:color w:val="231F20"/>
          <w:spacing w:val="-11"/>
        </w:rPr>
        <w:t xml:space="preserve"> </w:t>
      </w:r>
      <w:r w:rsidR="008309F7">
        <w:rPr>
          <w:color w:val="231F20"/>
        </w:rPr>
        <w:t>and Local Economic</w:t>
      </w:r>
      <w:r w:rsidR="008309F7">
        <w:rPr>
          <w:color w:val="231F20"/>
          <w:spacing w:val="-12"/>
        </w:rPr>
        <w:t xml:space="preserve"> </w:t>
      </w:r>
      <w:r w:rsidR="008309F7">
        <w:rPr>
          <w:color w:val="231F20"/>
        </w:rPr>
        <w:t>Development.</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 xml:space="preserve">The Sector Strategies provide the scope of focus of </w:t>
      </w:r>
      <w:r>
        <w:rPr>
          <w:color w:val="231F20"/>
          <w:spacing w:val="-4"/>
        </w:rPr>
        <w:t xml:space="preserve">KOMPAK’s </w:t>
      </w:r>
      <w:r>
        <w:rPr>
          <w:color w:val="231F20"/>
        </w:rPr>
        <w:t>work in each sector (</w:t>
      </w:r>
      <w:r>
        <w:rPr>
          <w:rFonts w:ascii="Arial Narrow" w:hAnsi="Arial Narrow" w:cs="Arial Narrow"/>
          <w:b/>
          <w:bCs/>
          <w:i/>
          <w:iCs/>
          <w:color w:val="231F20"/>
        </w:rPr>
        <w:t>the what</w:t>
      </w:r>
      <w:r>
        <w:rPr>
          <w:color w:val="231F20"/>
        </w:rPr>
        <w:t>), and the types of problems</w:t>
      </w:r>
      <w:r>
        <w:rPr>
          <w:color w:val="231F20"/>
          <w:spacing w:val="-21"/>
        </w:rPr>
        <w:t xml:space="preserve"> </w:t>
      </w:r>
      <w:r>
        <w:rPr>
          <w:color w:val="231F20"/>
          <w:spacing w:val="-4"/>
        </w:rPr>
        <w:t>KOMPAK’s</w:t>
      </w:r>
      <w:r>
        <w:rPr>
          <w:color w:val="231F20"/>
          <w:spacing w:val="-20"/>
        </w:rPr>
        <w:t xml:space="preserve"> </w:t>
      </w:r>
      <w:r>
        <w:rPr>
          <w:color w:val="231F20"/>
        </w:rPr>
        <w:t>governance</w:t>
      </w:r>
      <w:r>
        <w:rPr>
          <w:color w:val="231F20"/>
          <w:spacing w:val="-20"/>
        </w:rPr>
        <w:t xml:space="preserve"> </w:t>
      </w:r>
      <w:r>
        <w:rPr>
          <w:color w:val="231F20"/>
        </w:rPr>
        <w:t>work</w:t>
      </w:r>
      <w:r>
        <w:rPr>
          <w:color w:val="231F20"/>
          <w:spacing w:val="-21"/>
        </w:rPr>
        <w:t xml:space="preserve"> </w:t>
      </w:r>
      <w:r>
        <w:rPr>
          <w:color w:val="231F20"/>
        </w:rPr>
        <w:t>will</w:t>
      </w:r>
      <w:r>
        <w:rPr>
          <w:color w:val="231F20"/>
          <w:spacing w:val="-20"/>
        </w:rPr>
        <w:t xml:space="preserve"> </w:t>
      </w:r>
      <w:r>
        <w:rPr>
          <w:color w:val="231F20"/>
        </w:rPr>
        <w:t>aim</w:t>
      </w:r>
      <w:r>
        <w:rPr>
          <w:color w:val="231F20"/>
          <w:spacing w:val="-20"/>
        </w:rPr>
        <w:t xml:space="preserve"> </w:t>
      </w:r>
      <w:r>
        <w:rPr>
          <w:color w:val="231F20"/>
        </w:rPr>
        <w:t>to</w:t>
      </w:r>
      <w:r>
        <w:rPr>
          <w:color w:val="231F20"/>
          <w:spacing w:val="-21"/>
        </w:rPr>
        <w:t xml:space="preserve"> </w:t>
      </w:r>
      <w:r>
        <w:rPr>
          <w:color w:val="231F20"/>
        </w:rPr>
        <w:t>address.</w:t>
      </w:r>
      <w:r>
        <w:rPr>
          <w:color w:val="231F20"/>
          <w:spacing w:val="-20"/>
        </w:rPr>
        <w:t xml:space="preserve"> </w:t>
      </w:r>
      <w:r>
        <w:rPr>
          <w:color w:val="231F20"/>
          <w:spacing w:val="-3"/>
        </w:rPr>
        <w:t>KOMPAK</w:t>
      </w:r>
      <w:r>
        <w:rPr>
          <w:color w:val="231F20"/>
          <w:spacing w:val="-20"/>
        </w:rPr>
        <w:t xml:space="preserve"> </w:t>
      </w:r>
      <w:r>
        <w:rPr>
          <w:color w:val="231F20"/>
        </w:rPr>
        <w:t>teams</w:t>
      </w:r>
      <w:r>
        <w:rPr>
          <w:color w:val="231F20"/>
          <w:spacing w:val="-20"/>
        </w:rPr>
        <w:t xml:space="preserve"> </w:t>
      </w:r>
      <w:r>
        <w:rPr>
          <w:color w:val="231F20"/>
        </w:rPr>
        <w:t>refer</w:t>
      </w:r>
      <w:r>
        <w:rPr>
          <w:color w:val="231F20"/>
          <w:spacing w:val="-21"/>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Sector</w:t>
      </w:r>
      <w:r>
        <w:rPr>
          <w:color w:val="231F20"/>
          <w:spacing w:val="-21"/>
        </w:rPr>
        <w:t xml:space="preserve"> </w:t>
      </w:r>
      <w:r>
        <w:rPr>
          <w:color w:val="231F20"/>
        </w:rPr>
        <w:t>Strategies</w:t>
      </w:r>
      <w:r>
        <w:rPr>
          <w:color w:val="231F20"/>
          <w:spacing w:val="-20"/>
        </w:rPr>
        <w:t xml:space="preserve"> </w:t>
      </w:r>
      <w:r>
        <w:rPr>
          <w:color w:val="231F20"/>
        </w:rPr>
        <w:t>for</w:t>
      </w:r>
      <w:r>
        <w:rPr>
          <w:color w:val="231F20"/>
          <w:spacing w:val="-20"/>
        </w:rPr>
        <w:t xml:space="preserve"> </w:t>
      </w:r>
      <w:r>
        <w:rPr>
          <w:color w:val="231F20"/>
        </w:rPr>
        <w:t>guidance on</w:t>
      </w:r>
      <w:r>
        <w:rPr>
          <w:color w:val="231F20"/>
          <w:spacing w:val="-9"/>
        </w:rPr>
        <w:t xml:space="preserve"> </w:t>
      </w:r>
      <w:r>
        <w:rPr>
          <w:color w:val="231F20"/>
        </w:rPr>
        <w:t>the</w:t>
      </w:r>
      <w:r>
        <w:rPr>
          <w:color w:val="231F20"/>
          <w:spacing w:val="-8"/>
        </w:rPr>
        <w:t xml:space="preserve"> </w:t>
      </w:r>
      <w:r>
        <w:rPr>
          <w:color w:val="231F20"/>
        </w:rPr>
        <w:t>types</w:t>
      </w:r>
      <w:r>
        <w:rPr>
          <w:color w:val="231F20"/>
          <w:spacing w:val="-8"/>
        </w:rPr>
        <w:t xml:space="preserve"> </w:t>
      </w:r>
      <w:r>
        <w:rPr>
          <w:color w:val="231F20"/>
        </w:rPr>
        <w:t>of</w:t>
      </w:r>
      <w:r>
        <w:rPr>
          <w:color w:val="231F20"/>
          <w:spacing w:val="-8"/>
        </w:rPr>
        <w:t xml:space="preserve"> </w:t>
      </w:r>
      <w:r>
        <w:rPr>
          <w:color w:val="231F20"/>
        </w:rPr>
        <w:t>problems</w:t>
      </w:r>
      <w:r>
        <w:rPr>
          <w:color w:val="231F20"/>
          <w:spacing w:val="-8"/>
        </w:rPr>
        <w:t xml:space="preserve"> </w:t>
      </w:r>
      <w:r>
        <w:rPr>
          <w:color w:val="231F20"/>
        </w:rPr>
        <w:t>relevant</w:t>
      </w:r>
      <w:r>
        <w:rPr>
          <w:color w:val="231F20"/>
          <w:spacing w:val="-8"/>
        </w:rPr>
        <w:t xml:space="preserve"> </w:t>
      </w:r>
      <w:r>
        <w:rPr>
          <w:color w:val="231F20"/>
        </w:rPr>
        <w:t>to</w:t>
      </w:r>
      <w:r>
        <w:rPr>
          <w:color w:val="231F20"/>
          <w:spacing w:val="-8"/>
        </w:rPr>
        <w:t xml:space="preserve"> </w:t>
      </w:r>
      <w:r>
        <w:rPr>
          <w:color w:val="231F20"/>
          <w:spacing w:val="-3"/>
        </w:rPr>
        <w:t>KOMPAK,</w:t>
      </w:r>
      <w:r>
        <w:rPr>
          <w:color w:val="231F20"/>
          <w:spacing w:val="-8"/>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better</w:t>
      </w:r>
      <w:r>
        <w:rPr>
          <w:color w:val="231F20"/>
          <w:spacing w:val="-8"/>
        </w:rPr>
        <w:t xml:space="preserve"> </w:t>
      </w:r>
      <w:r>
        <w:rPr>
          <w:color w:val="231F20"/>
        </w:rPr>
        <w:t>understand</w:t>
      </w:r>
      <w:r>
        <w:rPr>
          <w:color w:val="231F20"/>
          <w:spacing w:val="-8"/>
        </w:rPr>
        <w:t xml:space="preserve"> </w:t>
      </w:r>
      <w:r>
        <w:rPr>
          <w:color w:val="231F20"/>
        </w:rPr>
        <w:t>the</w:t>
      </w:r>
      <w:r>
        <w:rPr>
          <w:color w:val="231F20"/>
          <w:spacing w:val="-8"/>
        </w:rPr>
        <w:t xml:space="preserve"> </w:t>
      </w:r>
      <w:r>
        <w:rPr>
          <w:color w:val="231F20"/>
        </w:rPr>
        <w:t>results</w:t>
      </w:r>
      <w:r>
        <w:rPr>
          <w:color w:val="231F20"/>
          <w:spacing w:val="-8"/>
        </w:rPr>
        <w:t xml:space="preserve"> </w:t>
      </w:r>
      <w:r>
        <w:rPr>
          <w:color w:val="231F20"/>
        </w:rPr>
        <w:t>that</w:t>
      </w:r>
      <w:r>
        <w:rPr>
          <w:color w:val="231F20"/>
          <w:spacing w:val="-8"/>
        </w:rPr>
        <w:t xml:space="preserve"> </w:t>
      </w:r>
      <w:r>
        <w:rPr>
          <w:color w:val="231F20"/>
        </w:rPr>
        <w:t>governance</w:t>
      </w:r>
      <w:r>
        <w:rPr>
          <w:color w:val="231F20"/>
          <w:spacing w:val="-8"/>
        </w:rPr>
        <w:t xml:space="preserve"> </w:t>
      </w:r>
      <w:r>
        <w:rPr>
          <w:color w:val="231F20"/>
        </w:rPr>
        <w:t xml:space="preserve">interventions can contribute towards within each </w:t>
      </w:r>
      <w:r>
        <w:rPr>
          <w:color w:val="231F20"/>
          <w:spacing w:val="-3"/>
        </w:rPr>
        <w:t xml:space="preserve">sector. </w:t>
      </w:r>
      <w:r>
        <w:rPr>
          <w:color w:val="231F20"/>
        </w:rPr>
        <w:t xml:space="preserve">The Sector Strategies outline </w:t>
      </w:r>
      <w:r>
        <w:rPr>
          <w:color w:val="231F20"/>
          <w:spacing w:val="-4"/>
        </w:rPr>
        <w:t xml:space="preserve">KOMPAK’s </w:t>
      </w:r>
      <w:r>
        <w:rPr>
          <w:color w:val="231F20"/>
        </w:rPr>
        <w:t>best understanding of each sector’s problems at this point in time. It is likely that, during implementation over the coming three and a half years,</w:t>
      </w:r>
      <w:r>
        <w:rPr>
          <w:color w:val="231F20"/>
          <w:spacing w:val="-14"/>
        </w:rPr>
        <w:t xml:space="preserve"> </w:t>
      </w:r>
      <w:r>
        <w:rPr>
          <w:color w:val="231F20"/>
        </w:rPr>
        <w:t>new</w:t>
      </w:r>
      <w:r>
        <w:rPr>
          <w:color w:val="231F20"/>
          <w:spacing w:val="-13"/>
        </w:rPr>
        <w:t xml:space="preserve"> </w:t>
      </w:r>
      <w:r>
        <w:rPr>
          <w:color w:val="231F20"/>
        </w:rPr>
        <w:t>informa</w:t>
      </w:r>
      <w:r>
        <w:rPr>
          <w:color w:val="231F20"/>
        </w:rPr>
        <w:t>tion</w:t>
      </w:r>
      <w:r>
        <w:rPr>
          <w:color w:val="231F20"/>
          <w:spacing w:val="-13"/>
        </w:rPr>
        <w:t xml:space="preserve"> </w:t>
      </w:r>
      <w:r>
        <w:rPr>
          <w:color w:val="231F20"/>
        </w:rPr>
        <w:t>and</w:t>
      </w:r>
      <w:r>
        <w:rPr>
          <w:color w:val="231F20"/>
          <w:spacing w:val="-13"/>
        </w:rPr>
        <w:t xml:space="preserve"> </w:t>
      </w:r>
      <w:r>
        <w:rPr>
          <w:color w:val="231F20"/>
        </w:rPr>
        <w:t>understanding</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issues</w:t>
      </w:r>
      <w:r>
        <w:rPr>
          <w:color w:val="231F20"/>
          <w:spacing w:val="-13"/>
        </w:rPr>
        <w:t xml:space="preserve"> </w:t>
      </w:r>
      <w:r>
        <w:rPr>
          <w:color w:val="231F20"/>
        </w:rPr>
        <w:t>may</w:t>
      </w:r>
      <w:r>
        <w:rPr>
          <w:color w:val="231F20"/>
          <w:spacing w:val="-13"/>
        </w:rPr>
        <w:t xml:space="preserve"> </w:t>
      </w:r>
      <w:r>
        <w:rPr>
          <w:color w:val="231F20"/>
        </w:rPr>
        <w:t>surface</w:t>
      </w:r>
      <w:r>
        <w:rPr>
          <w:color w:val="231F20"/>
          <w:spacing w:val="-14"/>
        </w:rPr>
        <w:t xml:space="preserve"> </w:t>
      </w:r>
      <w:r>
        <w:rPr>
          <w:color w:val="231F20"/>
        </w:rPr>
        <w:t>that</w:t>
      </w:r>
      <w:r>
        <w:rPr>
          <w:color w:val="231F20"/>
          <w:spacing w:val="-13"/>
        </w:rPr>
        <w:t xml:space="preserve"> </w:t>
      </w:r>
      <w:r>
        <w:rPr>
          <w:color w:val="231F20"/>
        </w:rPr>
        <w:t>might</w:t>
      </w:r>
      <w:r>
        <w:rPr>
          <w:color w:val="231F20"/>
          <w:spacing w:val="-13"/>
        </w:rPr>
        <w:t xml:space="preserve"> </w:t>
      </w:r>
      <w:r>
        <w:rPr>
          <w:color w:val="231F20"/>
        </w:rPr>
        <w:t>require</w:t>
      </w:r>
      <w:r>
        <w:rPr>
          <w:color w:val="231F20"/>
          <w:spacing w:val="-13"/>
        </w:rPr>
        <w:t xml:space="preserve"> </w:t>
      </w:r>
      <w:r>
        <w:rPr>
          <w:color w:val="231F20"/>
        </w:rPr>
        <w:t>modifications</w:t>
      </w:r>
      <w:r>
        <w:rPr>
          <w:color w:val="231F20"/>
          <w:spacing w:val="-13"/>
        </w:rPr>
        <w:t xml:space="preserve"> </w:t>
      </w:r>
      <w:r>
        <w:rPr>
          <w:color w:val="231F20"/>
        </w:rPr>
        <w:t>and</w:t>
      </w:r>
      <w:r>
        <w:rPr>
          <w:color w:val="231F20"/>
          <w:spacing w:val="-14"/>
        </w:rPr>
        <w:t xml:space="preserve"> </w:t>
      </w:r>
      <w:r>
        <w:rPr>
          <w:color w:val="231F20"/>
        </w:rPr>
        <w:t>revisions to the Sector</w:t>
      </w:r>
      <w:r>
        <w:rPr>
          <w:color w:val="231F20"/>
          <w:spacing w:val="-19"/>
        </w:rPr>
        <w:t xml:space="preserve"> </w:t>
      </w:r>
      <w:r>
        <w:rPr>
          <w:color w:val="231F20"/>
        </w:rPr>
        <w:t>Strategies.</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The Technical Guidelines outline the specific types of governance interventions (</w:t>
      </w:r>
      <w:r>
        <w:rPr>
          <w:rFonts w:ascii="Arial Narrow" w:hAnsi="Arial Narrow" w:cs="Arial Narrow"/>
          <w:b/>
          <w:bCs/>
          <w:i/>
          <w:iCs/>
          <w:color w:val="231F20"/>
        </w:rPr>
        <w:t>the how</w:t>
      </w:r>
      <w:r>
        <w:rPr>
          <w:color w:val="231F20"/>
        </w:rPr>
        <w:t xml:space="preserve">) that </w:t>
      </w:r>
      <w:r>
        <w:rPr>
          <w:color w:val="231F20"/>
          <w:spacing w:val="-3"/>
        </w:rPr>
        <w:t xml:space="preserve">KOMPAK </w:t>
      </w:r>
      <w:r>
        <w:rPr>
          <w:color w:val="231F20"/>
        </w:rPr>
        <w:t xml:space="preserve">adopts  to test solutions to the sectoral problems. </w:t>
      </w:r>
      <w:r>
        <w:rPr>
          <w:color w:val="231F20"/>
          <w:spacing w:val="-3"/>
        </w:rPr>
        <w:t xml:space="preserve">KOMPAK </w:t>
      </w:r>
      <w:r>
        <w:rPr>
          <w:color w:val="231F20"/>
        </w:rPr>
        <w:t>implementation teams use the Technical Guidelines as their toolkit</w:t>
      </w:r>
      <w:r>
        <w:rPr>
          <w:color w:val="231F20"/>
          <w:spacing w:val="-7"/>
        </w:rPr>
        <w:t xml:space="preserve"> </w:t>
      </w:r>
      <w:r>
        <w:rPr>
          <w:color w:val="231F20"/>
        </w:rPr>
        <w:t>to</w:t>
      </w:r>
      <w:r>
        <w:rPr>
          <w:color w:val="231F20"/>
          <w:spacing w:val="-7"/>
        </w:rPr>
        <w:t xml:space="preserve"> </w:t>
      </w:r>
      <w:r>
        <w:rPr>
          <w:color w:val="231F20"/>
        </w:rPr>
        <w:t>help</w:t>
      </w:r>
      <w:r>
        <w:rPr>
          <w:color w:val="231F20"/>
          <w:spacing w:val="-7"/>
        </w:rPr>
        <w:t xml:space="preserve"> </w:t>
      </w:r>
      <w:r>
        <w:rPr>
          <w:color w:val="231F20"/>
        </w:rPr>
        <w:t>them</w:t>
      </w:r>
      <w:r>
        <w:rPr>
          <w:color w:val="231F20"/>
          <w:spacing w:val="-6"/>
        </w:rPr>
        <w:t xml:space="preserve"> </w:t>
      </w:r>
      <w:r>
        <w:rPr>
          <w:color w:val="231F20"/>
        </w:rPr>
        <w:t>identify</w:t>
      </w:r>
      <w:r>
        <w:rPr>
          <w:color w:val="231F20"/>
          <w:spacing w:val="-7"/>
        </w:rPr>
        <w:t xml:space="preserve"> </w:t>
      </w:r>
      <w:r>
        <w:rPr>
          <w:color w:val="231F20"/>
        </w:rPr>
        <w:t>the</w:t>
      </w:r>
      <w:r>
        <w:rPr>
          <w:color w:val="231F20"/>
          <w:spacing w:val="-7"/>
        </w:rPr>
        <w:t xml:space="preserve"> </w:t>
      </w:r>
      <w:r>
        <w:rPr>
          <w:color w:val="231F20"/>
        </w:rPr>
        <w:t>types</w:t>
      </w:r>
      <w:r>
        <w:rPr>
          <w:color w:val="231F20"/>
          <w:spacing w:val="-6"/>
        </w:rPr>
        <w:t xml:space="preserve"> </w:t>
      </w:r>
      <w:r>
        <w:rPr>
          <w:color w:val="231F20"/>
        </w:rPr>
        <w:t>of</w:t>
      </w:r>
      <w:r>
        <w:rPr>
          <w:color w:val="231F20"/>
          <w:spacing w:val="-7"/>
        </w:rPr>
        <w:t xml:space="preserve"> </w:t>
      </w:r>
      <w:r>
        <w:rPr>
          <w:color w:val="231F20"/>
        </w:rPr>
        <w:t>relevant</w:t>
      </w:r>
      <w:r>
        <w:rPr>
          <w:color w:val="231F20"/>
          <w:spacing w:val="-7"/>
        </w:rPr>
        <w:t xml:space="preserve"> </w:t>
      </w:r>
      <w:r>
        <w:rPr>
          <w:color w:val="231F20"/>
        </w:rPr>
        <w:t>governance</w:t>
      </w:r>
      <w:r>
        <w:rPr>
          <w:color w:val="231F20"/>
          <w:spacing w:val="-6"/>
        </w:rPr>
        <w:t xml:space="preserve"> </w:t>
      </w:r>
      <w:r>
        <w:rPr>
          <w:color w:val="231F20"/>
        </w:rPr>
        <w:t>activities</w:t>
      </w:r>
      <w:r>
        <w:rPr>
          <w:color w:val="231F20"/>
          <w:spacing w:val="-7"/>
        </w:rPr>
        <w:t xml:space="preserve"> </w:t>
      </w:r>
      <w:r>
        <w:rPr>
          <w:color w:val="231F20"/>
        </w:rPr>
        <w:t>to</w:t>
      </w:r>
      <w:r>
        <w:rPr>
          <w:color w:val="231F20"/>
          <w:spacing w:val="-7"/>
        </w:rPr>
        <w:t xml:space="preserve"> </w:t>
      </w:r>
      <w:r>
        <w:rPr>
          <w:color w:val="231F20"/>
        </w:rPr>
        <w:t>focus</w:t>
      </w:r>
      <w:r>
        <w:rPr>
          <w:color w:val="231F20"/>
          <w:spacing w:val="-6"/>
        </w:rPr>
        <w:t xml:space="preserve"> </w:t>
      </w:r>
      <w:r>
        <w:rPr>
          <w:color w:val="231F20"/>
        </w:rPr>
        <w:t>on</w:t>
      </w:r>
      <w:r>
        <w:rPr>
          <w:color w:val="231F20"/>
          <w:spacing w:val="-7"/>
        </w:rPr>
        <w:t xml:space="preserve"> </w:t>
      </w:r>
      <w:r>
        <w:rPr>
          <w:color w:val="231F20"/>
        </w:rPr>
        <w:t>to</w:t>
      </w:r>
      <w:r>
        <w:rPr>
          <w:color w:val="231F20"/>
          <w:spacing w:val="-7"/>
        </w:rPr>
        <w:t xml:space="preserve"> </w:t>
      </w:r>
      <w:r>
        <w:rPr>
          <w:color w:val="231F20"/>
        </w:rPr>
        <w:t>address</w:t>
      </w:r>
      <w:r>
        <w:rPr>
          <w:color w:val="231F20"/>
          <w:spacing w:val="-6"/>
        </w:rPr>
        <w:t xml:space="preserve"> </w:t>
      </w:r>
      <w:r>
        <w:rPr>
          <w:color w:val="231F20"/>
        </w:rPr>
        <w:t>identified</w:t>
      </w:r>
      <w:r>
        <w:rPr>
          <w:color w:val="231F20"/>
          <w:spacing w:val="-7"/>
        </w:rPr>
        <w:t xml:space="preserve"> </w:t>
      </w:r>
      <w:r>
        <w:rPr>
          <w:color w:val="231F20"/>
        </w:rPr>
        <w:t>problems outlined in the Secto</w:t>
      </w:r>
      <w:r>
        <w:rPr>
          <w:color w:val="231F20"/>
        </w:rPr>
        <w:t xml:space="preserve">r Strategies, and operationalised through the local identification of problems and solutions. These guidelines are intended only as a guide. </w:t>
      </w:r>
      <w:r>
        <w:rPr>
          <w:color w:val="231F20"/>
          <w:spacing w:val="-3"/>
        </w:rPr>
        <w:t xml:space="preserve">Teams, </w:t>
      </w:r>
      <w:r>
        <w:rPr>
          <w:color w:val="231F20"/>
        </w:rPr>
        <w:t>in collaboration with local government, may identify other types</w:t>
      </w:r>
      <w:r>
        <w:rPr>
          <w:color w:val="231F20"/>
          <w:spacing w:val="-14"/>
        </w:rPr>
        <w:t xml:space="preserve"> </w:t>
      </w:r>
      <w:r>
        <w:rPr>
          <w:color w:val="231F20"/>
        </w:rPr>
        <w:t>of</w:t>
      </w:r>
      <w:r>
        <w:rPr>
          <w:color w:val="231F20"/>
          <w:spacing w:val="-13"/>
        </w:rPr>
        <w:t xml:space="preserve"> </w:t>
      </w:r>
      <w:r>
        <w:rPr>
          <w:color w:val="231F20"/>
        </w:rPr>
        <w:t>governance</w:t>
      </w:r>
      <w:r>
        <w:rPr>
          <w:color w:val="231F20"/>
          <w:spacing w:val="-13"/>
        </w:rPr>
        <w:t xml:space="preserve"> </w:t>
      </w:r>
      <w:r>
        <w:rPr>
          <w:color w:val="231F20"/>
        </w:rPr>
        <w:t>interventions</w:t>
      </w:r>
      <w:r>
        <w:rPr>
          <w:color w:val="231F20"/>
          <w:spacing w:val="-13"/>
        </w:rPr>
        <w:t xml:space="preserve"> </w:t>
      </w:r>
      <w:r>
        <w:rPr>
          <w:color w:val="231F20"/>
        </w:rPr>
        <w:t>outside</w:t>
      </w:r>
      <w:r>
        <w:rPr>
          <w:color w:val="231F20"/>
          <w:spacing w:val="-13"/>
        </w:rPr>
        <w:t xml:space="preserve"> </w:t>
      </w:r>
      <w:r>
        <w:rPr>
          <w:color w:val="231F20"/>
        </w:rPr>
        <w:t>the</w:t>
      </w:r>
      <w:r>
        <w:rPr>
          <w:color w:val="231F20"/>
          <w:spacing w:val="-13"/>
        </w:rPr>
        <w:t xml:space="preserve"> </w:t>
      </w:r>
      <w:r>
        <w:rPr>
          <w:color w:val="231F20"/>
        </w:rPr>
        <w:t>cur</w:t>
      </w:r>
      <w:r>
        <w:rPr>
          <w:color w:val="231F20"/>
        </w:rPr>
        <w:t>rent</w:t>
      </w:r>
      <w:r>
        <w:rPr>
          <w:color w:val="231F20"/>
          <w:spacing w:val="-13"/>
        </w:rPr>
        <w:t xml:space="preserve"> </w:t>
      </w:r>
      <w:r>
        <w:rPr>
          <w:color w:val="231F20"/>
        </w:rPr>
        <w:t>toolkits,</w:t>
      </w:r>
      <w:r>
        <w:rPr>
          <w:color w:val="231F20"/>
          <w:spacing w:val="-13"/>
        </w:rPr>
        <w:t xml:space="preserve"> </w:t>
      </w:r>
      <w:r>
        <w:rPr>
          <w:color w:val="231F20"/>
        </w:rPr>
        <w:t>as</w:t>
      </w:r>
      <w:r>
        <w:rPr>
          <w:color w:val="231F20"/>
          <w:spacing w:val="-13"/>
        </w:rPr>
        <w:t xml:space="preserve"> </w:t>
      </w:r>
      <w:r>
        <w:rPr>
          <w:color w:val="231F20"/>
        </w:rPr>
        <w:t>implementation</w:t>
      </w:r>
      <w:r>
        <w:rPr>
          <w:color w:val="231F20"/>
          <w:spacing w:val="-13"/>
        </w:rPr>
        <w:t xml:space="preserve"> </w:t>
      </w:r>
      <w:r>
        <w:rPr>
          <w:color w:val="231F20"/>
        </w:rPr>
        <w:t>progresses</w:t>
      </w:r>
      <w:r>
        <w:rPr>
          <w:color w:val="231F20"/>
          <w:spacing w:val="-13"/>
        </w:rPr>
        <w:t xml:space="preserve"> </w:t>
      </w:r>
      <w:r>
        <w:rPr>
          <w:color w:val="231F20"/>
        </w:rPr>
        <w:t>and</w:t>
      </w:r>
      <w:r>
        <w:rPr>
          <w:color w:val="231F20"/>
          <w:spacing w:val="-13"/>
        </w:rPr>
        <w:t xml:space="preserve"> </w:t>
      </w:r>
      <w:r>
        <w:rPr>
          <w:color w:val="231F20"/>
        </w:rPr>
        <w:t>teams</w:t>
      </w:r>
      <w:r>
        <w:rPr>
          <w:color w:val="231F20"/>
          <w:spacing w:val="-13"/>
        </w:rPr>
        <w:t xml:space="preserve"> </w:t>
      </w:r>
      <w:r>
        <w:rPr>
          <w:color w:val="231F20"/>
        </w:rPr>
        <w:t>learn.</w:t>
      </w:r>
      <w:r>
        <w:rPr>
          <w:color w:val="231F20"/>
          <w:spacing w:val="-13"/>
        </w:rPr>
        <w:t xml:space="preserve"> </w:t>
      </w:r>
      <w:r>
        <w:rPr>
          <w:color w:val="231F20"/>
        </w:rPr>
        <w:t>The process</w:t>
      </w:r>
      <w:r>
        <w:rPr>
          <w:color w:val="231F20"/>
          <w:spacing w:val="-11"/>
        </w:rPr>
        <w:t xml:space="preserve"> </w:t>
      </w:r>
      <w:r>
        <w:rPr>
          <w:color w:val="231F20"/>
        </w:rPr>
        <w:t>of</w:t>
      </w:r>
      <w:r>
        <w:rPr>
          <w:color w:val="231F20"/>
          <w:spacing w:val="-10"/>
        </w:rPr>
        <w:t xml:space="preserve"> </w:t>
      </w:r>
      <w:r>
        <w:rPr>
          <w:color w:val="231F20"/>
        </w:rPr>
        <w:t>local</w:t>
      </w:r>
      <w:r>
        <w:rPr>
          <w:color w:val="231F20"/>
          <w:spacing w:val="-10"/>
        </w:rPr>
        <w:t xml:space="preserve"> </w:t>
      </w:r>
      <w:r>
        <w:rPr>
          <w:color w:val="231F20"/>
        </w:rPr>
        <w:t>learning</w:t>
      </w:r>
      <w:r>
        <w:rPr>
          <w:color w:val="231F20"/>
          <w:spacing w:val="-11"/>
        </w:rPr>
        <w:t xml:space="preserve"> </w:t>
      </w:r>
      <w:r>
        <w:rPr>
          <w:color w:val="231F20"/>
        </w:rPr>
        <w:t>may</w:t>
      </w:r>
      <w:r>
        <w:rPr>
          <w:color w:val="231F20"/>
          <w:spacing w:val="-10"/>
        </w:rPr>
        <w:t xml:space="preserve"> </w:t>
      </w:r>
      <w:r>
        <w:rPr>
          <w:color w:val="231F20"/>
        </w:rPr>
        <w:t>inform</w:t>
      </w:r>
      <w:r>
        <w:rPr>
          <w:color w:val="231F20"/>
          <w:spacing w:val="-10"/>
        </w:rPr>
        <w:t xml:space="preserve"> </w:t>
      </w:r>
      <w:r>
        <w:rPr>
          <w:color w:val="231F20"/>
        </w:rPr>
        <w:t>iterations</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Technical</w:t>
      </w:r>
      <w:r>
        <w:rPr>
          <w:color w:val="231F20"/>
          <w:spacing w:val="-10"/>
        </w:rPr>
        <w:t xml:space="preserve"> </w:t>
      </w:r>
      <w:r>
        <w:rPr>
          <w:color w:val="231F20"/>
        </w:rPr>
        <w:t>Guidelines</w:t>
      </w:r>
      <w:r>
        <w:rPr>
          <w:color w:val="231F20"/>
          <w:spacing w:val="-10"/>
        </w:rPr>
        <w:t xml:space="preserve"> </w:t>
      </w:r>
      <w:r>
        <w:rPr>
          <w:color w:val="231F20"/>
        </w:rPr>
        <w:t>and</w:t>
      </w:r>
      <w:r>
        <w:rPr>
          <w:color w:val="231F20"/>
          <w:spacing w:val="-11"/>
        </w:rPr>
        <w:t xml:space="preserve"> </w:t>
      </w:r>
      <w:r>
        <w:rPr>
          <w:color w:val="231F20"/>
        </w:rPr>
        <w:t>be</w:t>
      </w:r>
      <w:r>
        <w:rPr>
          <w:color w:val="231F20"/>
          <w:spacing w:val="-10"/>
        </w:rPr>
        <w:t xml:space="preserve"> </w:t>
      </w:r>
      <w:r>
        <w:rPr>
          <w:color w:val="231F20"/>
        </w:rPr>
        <w:t>the</w:t>
      </w:r>
      <w:r>
        <w:rPr>
          <w:color w:val="231F20"/>
          <w:spacing w:val="-10"/>
        </w:rPr>
        <w:t xml:space="preserve"> </w:t>
      </w:r>
      <w:r>
        <w:rPr>
          <w:color w:val="231F20"/>
        </w:rPr>
        <w:t>basis</w:t>
      </w:r>
      <w:r>
        <w:rPr>
          <w:color w:val="231F20"/>
          <w:spacing w:val="-11"/>
        </w:rPr>
        <w:t xml:space="preserve"> </w:t>
      </w:r>
      <w:r>
        <w:rPr>
          <w:color w:val="231F20"/>
        </w:rPr>
        <w:t>for</w:t>
      </w:r>
      <w:r>
        <w:rPr>
          <w:color w:val="231F20"/>
          <w:spacing w:val="-10"/>
        </w:rPr>
        <w:t xml:space="preserve"> </w:t>
      </w:r>
      <w:r>
        <w:rPr>
          <w:color w:val="231F20"/>
        </w:rPr>
        <w:t>new</w:t>
      </w:r>
      <w:r>
        <w:rPr>
          <w:color w:val="231F20"/>
          <w:spacing w:val="-10"/>
        </w:rPr>
        <w:t xml:space="preserve"> </w:t>
      </w:r>
      <w:r>
        <w:rPr>
          <w:color w:val="231F20"/>
        </w:rPr>
        <w:t>guidelines</w:t>
      </w:r>
      <w:r>
        <w:rPr>
          <w:color w:val="231F20"/>
          <w:spacing w:val="-10"/>
        </w:rPr>
        <w:t xml:space="preserve"> </w:t>
      </w:r>
      <w:r>
        <w:rPr>
          <w:color w:val="231F20"/>
        </w:rPr>
        <w:t>over the</w:t>
      </w:r>
      <w:r>
        <w:rPr>
          <w:color w:val="231F20"/>
          <w:spacing w:val="-7"/>
        </w:rPr>
        <w:t xml:space="preserve"> </w:t>
      </w:r>
      <w:r>
        <w:rPr>
          <w:color w:val="231F20"/>
        </w:rPr>
        <w:t>coming</w:t>
      </w:r>
      <w:r>
        <w:rPr>
          <w:color w:val="231F20"/>
          <w:spacing w:val="-6"/>
        </w:rPr>
        <w:t xml:space="preserve"> </w:t>
      </w:r>
      <w:r>
        <w:rPr>
          <w:color w:val="231F20"/>
        </w:rPr>
        <w:t>three</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half</w:t>
      </w:r>
      <w:r>
        <w:rPr>
          <w:color w:val="231F20"/>
          <w:spacing w:val="-7"/>
        </w:rPr>
        <w:t xml:space="preserve"> </w:t>
      </w:r>
      <w:r>
        <w:rPr>
          <w:color w:val="231F20"/>
        </w:rPr>
        <w:t>years.</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1"/>
        <w:jc w:val="both"/>
        <w:rPr>
          <w:color w:val="231F20"/>
        </w:rPr>
      </w:pPr>
      <w:r>
        <w:rPr>
          <w:color w:val="231F20"/>
          <w:spacing w:val="-7"/>
        </w:rPr>
        <w:t>To</w:t>
      </w:r>
      <w:r>
        <w:rPr>
          <w:color w:val="231F20"/>
          <w:spacing w:val="-24"/>
        </w:rPr>
        <w:t xml:space="preserve"> </w:t>
      </w:r>
      <w:r>
        <w:rPr>
          <w:color w:val="231F20"/>
        </w:rPr>
        <w:t>better</w:t>
      </w:r>
      <w:r>
        <w:rPr>
          <w:color w:val="231F20"/>
          <w:spacing w:val="-23"/>
        </w:rPr>
        <w:t xml:space="preserve"> </w:t>
      </w:r>
      <w:r>
        <w:rPr>
          <w:color w:val="231F20"/>
        </w:rPr>
        <w:t>focus</w:t>
      </w:r>
      <w:r>
        <w:rPr>
          <w:color w:val="231F20"/>
          <w:spacing w:val="-23"/>
        </w:rPr>
        <w:t xml:space="preserve"> </w:t>
      </w:r>
      <w:r>
        <w:rPr>
          <w:color w:val="231F20"/>
        </w:rPr>
        <w:t>the</w:t>
      </w:r>
      <w:r>
        <w:rPr>
          <w:color w:val="231F20"/>
          <w:spacing w:val="-24"/>
        </w:rPr>
        <w:t xml:space="preserve"> </w:t>
      </w:r>
      <w:r>
        <w:rPr>
          <w:color w:val="231F20"/>
          <w:spacing w:val="-3"/>
        </w:rPr>
        <w:t>KOMPAK</w:t>
      </w:r>
      <w:r>
        <w:rPr>
          <w:color w:val="231F20"/>
          <w:spacing w:val="-23"/>
        </w:rPr>
        <w:t xml:space="preserve"> </w:t>
      </w:r>
      <w:r>
        <w:rPr>
          <w:color w:val="231F20"/>
        </w:rPr>
        <w:t>objective</w:t>
      </w:r>
      <w:r>
        <w:rPr>
          <w:color w:val="231F20"/>
          <w:spacing w:val="-23"/>
        </w:rPr>
        <w:t xml:space="preserve"> </w:t>
      </w:r>
      <w:r>
        <w:rPr>
          <w:color w:val="231F20"/>
        </w:rPr>
        <w:t>and</w:t>
      </w:r>
      <w:r>
        <w:rPr>
          <w:color w:val="231F20"/>
          <w:spacing w:val="-23"/>
        </w:rPr>
        <w:t xml:space="preserve"> </w:t>
      </w:r>
      <w:r>
        <w:rPr>
          <w:color w:val="231F20"/>
        </w:rPr>
        <w:t>aims,</w:t>
      </w:r>
      <w:r>
        <w:rPr>
          <w:color w:val="231F20"/>
          <w:spacing w:val="-24"/>
        </w:rPr>
        <w:t xml:space="preserve"> </w:t>
      </w:r>
      <w:r>
        <w:rPr>
          <w:color w:val="231F20"/>
          <w:spacing w:val="-3"/>
        </w:rPr>
        <w:t>KOMPAK</w:t>
      </w:r>
      <w:r>
        <w:rPr>
          <w:color w:val="231F20"/>
          <w:spacing w:val="-23"/>
        </w:rPr>
        <w:t xml:space="preserve"> </w:t>
      </w:r>
      <w:r>
        <w:rPr>
          <w:color w:val="231F20"/>
        </w:rPr>
        <w:t>has</w:t>
      </w:r>
      <w:r>
        <w:rPr>
          <w:color w:val="231F20"/>
          <w:spacing w:val="-23"/>
        </w:rPr>
        <w:t xml:space="preserve"> </w:t>
      </w:r>
      <w:r>
        <w:rPr>
          <w:color w:val="231F20"/>
        </w:rPr>
        <w:t>also</w:t>
      </w:r>
      <w:r>
        <w:rPr>
          <w:color w:val="231F20"/>
          <w:spacing w:val="-23"/>
        </w:rPr>
        <w:t xml:space="preserve"> </w:t>
      </w:r>
      <w:r>
        <w:rPr>
          <w:color w:val="231F20"/>
        </w:rPr>
        <w:t>defined</w:t>
      </w:r>
      <w:r>
        <w:rPr>
          <w:color w:val="231F20"/>
          <w:spacing w:val="-24"/>
        </w:rPr>
        <w:t xml:space="preserve"> </w:t>
      </w:r>
      <w:r>
        <w:rPr>
          <w:color w:val="231F20"/>
        </w:rPr>
        <w:t>aspirational</w:t>
      </w:r>
      <w:r>
        <w:rPr>
          <w:color w:val="231F20"/>
          <w:spacing w:val="-23"/>
        </w:rPr>
        <w:t xml:space="preserve"> </w:t>
      </w:r>
      <w:r>
        <w:rPr>
          <w:color w:val="231F20"/>
          <w:spacing w:val="-3"/>
        </w:rPr>
        <w:t>targets</w:t>
      </w:r>
      <w:r>
        <w:rPr>
          <w:color w:val="231F20"/>
          <w:spacing w:val="-23"/>
        </w:rPr>
        <w:t xml:space="preserve"> </w:t>
      </w:r>
      <w:r>
        <w:rPr>
          <w:color w:val="231F20"/>
        </w:rPr>
        <w:t>for</w:t>
      </w:r>
      <w:r>
        <w:rPr>
          <w:color w:val="231F20"/>
          <w:spacing w:val="-24"/>
        </w:rPr>
        <w:t xml:space="preserve"> </w:t>
      </w:r>
      <w:r>
        <w:rPr>
          <w:color w:val="231F20"/>
          <w:spacing w:val="-3"/>
        </w:rPr>
        <w:t>KOMPAK</w:t>
      </w:r>
      <w:r>
        <w:rPr>
          <w:color w:val="231F20"/>
          <w:spacing w:val="-23"/>
        </w:rPr>
        <w:t xml:space="preserve"> </w:t>
      </w:r>
      <w:r>
        <w:rPr>
          <w:color w:val="231F20"/>
        </w:rPr>
        <w:t>Success</w:t>
      </w:r>
      <w:r>
        <w:rPr>
          <w:color w:val="231F20"/>
          <w:spacing w:val="-23"/>
        </w:rPr>
        <w:t xml:space="preserve"> </w:t>
      </w:r>
      <w:r>
        <w:rPr>
          <w:color w:val="231F20"/>
        </w:rPr>
        <w:t>in 2022,</w:t>
      </w:r>
      <w:r>
        <w:rPr>
          <w:color w:val="231F20"/>
          <w:spacing w:val="-22"/>
        </w:rPr>
        <w:t xml:space="preserve"> </w:t>
      </w:r>
      <w:r>
        <w:rPr>
          <w:color w:val="231F20"/>
        </w:rPr>
        <w:t>to</w:t>
      </w:r>
      <w:r>
        <w:rPr>
          <w:color w:val="231F20"/>
          <w:spacing w:val="-22"/>
        </w:rPr>
        <w:t xml:space="preserve"> </w:t>
      </w:r>
      <w:r>
        <w:rPr>
          <w:color w:val="231F20"/>
        </w:rPr>
        <w:t>reflect</w:t>
      </w:r>
      <w:r>
        <w:rPr>
          <w:color w:val="231F20"/>
          <w:spacing w:val="-22"/>
        </w:rPr>
        <w:t xml:space="preserve"> </w:t>
      </w:r>
      <w:r>
        <w:rPr>
          <w:color w:val="231F20"/>
        </w:rPr>
        <w:t>the</w:t>
      </w:r>
      <w:r>
        <w:rPr>
          <w:color w:val="231F20"/>
          <w:spacing w:val="-22"/>
        </w:rPr>
        <w:t xml:space="preserve"> </w:t>
      </w:r>
      <w:r>
        <w:rPr>
          <w:color w:val="231F20"/>
        </w:rPr>
        <w:t>desired</w:t>
      </w:r>
      <w:r>
        <w:rPr>
          <w:color w:val="231F20"/>
          <w:spacing w:val="-22"/>
        </w:rPr>
        <w:t xml:space="preserve"> </w:t>
      </w:r>
      <w:r>
        <w:rPr>
          <w:color w:val="231F20"/>
        </w:rPr>
        <w:t>long-term</w:t>
      </w:r>
      <w:r>
        <w:rPr>
          <w:color w:val="231F20"/>
          <w:spacing w:val="-21"/>
        </w:rPr>
        <w:t xml:space="preserve"> </w:t>
      </w:r>
      <w:r>
        <w:rPr>
          <w:color w:val="231F20"/>
        </w:rPr>
        <w:t>changes</w:t>
      </w:r>
      <w:r>
        <w:rPr>
          <w:color w:val="231F20"/>
          <w:spacing w:val="-22"/>
        </w:rPr>
        <w:t xml:space="preserve"> </w:t>
      </w:r>
      <w:r>
        <w:rPr>
          <w:color w:val="231F20"/>
        </w:rPr>
        <w:t>to</w:t>
      </w:r>
      <w:r>
        <w:rPr>
          <w:color w:val="231F20"/>
          <w:spacing w:val="-22"/>
        </w:rPr>
        <w:t xml:space="preserve"> </w:t>
      </w:r>
      <w:r>
        <w:rPr>
          <w:color w:val="231F20"/>
        </w:rPr>
        <w:t>which</w:t>
      </w:r>
      <w:r>
        <w:rPr>
          <w:color w:val="231F20"/>
          <w:spacing w:val="-22"/>
        </w:rPr>
        <w:t xml:space="preserve"> </w:t>
      </w:r>
      <w:r>
        <w:rPr>
          <w:color w:val="231F20"/>
          <w:spacing w:val="-3"/>
        </w:rPr>
        <w:t>KOMPAK</w:t>
      </w:r>
      <w:r>
        <w:rPr>
          <w:color w:val="231F20"/>
          <w:spacing w:val="-22"/>
        </w:rPr>
        <w:t xml:space="preserve"> </w:t>
      </w:r>
      <w:r>
        <w:rPr>
          <w:color w:val="231F20"/>
        </w:rPr>
        <w:t>strives</w:t>
      </w:r>
      <w:r>
        <w:rPr>
          <w:color w:val="231F20"/>
          <w:spacing w:val="-22"/>
        </w:rPr>
        <w:t xml:space="preserve"> </w:t>
      </w:r>
      <w:r>
        <w:rPr>
          <w:color w:val="231F20"/>
        </w:rPr>
        <w:t>to</w:t>
      </w:r>
      <w:r>
        <w:rPr>
          <w:color w:val="231F20"/>
          <w:spacing w:val="-21"/>
        </w:rPr>
        <w:t xml:space="preserve"> </w:t>
      </w:r>
      <w:r>
        <w:rPr>
          <w:color w:val="231F20"/>
        </w:rPr>
        <w:t>contribute</w:t>
      </w:r>
      <w:r>
        <w:rPr>
          <w:color w:val="231F20"/>
          <w:spacing w:val="-22"/>
        </w:rPr>
        <w:t xml:space="preserve"> </w:t>
      </w:r>
      <w:r>
        <w:rPr>
          <w:color w:val="231F20"/>
        </w:rPr>
        <w:t>through</w:t>
      </w:r>
      <w:r>
        <w:rPr>
          <w:color w:val="231F20"/>
          <w:spacing w:val="-22"/>
        </w:rPr>
        <w:t xml:space="preserve"> </w:t>
      </w:r>
      <w:r>
        <w:rPr>
          <w:color w:val="231F20"/>
        </w:rPr>
        <w:t>its</w:t>
      </w:r>
      <w:r>
        <w:rPr>
          <w:color w:val="231F20"/>
          <w:spacing w:val="-22"/>
        </w:rPr>
        <w:t xml:space="preserve"> </w:t>
      </w:r>
      <w:r>
        <w:rPr>
          <w:color w:val="231F20"/>
        </w:rPr>
        <w:t>Activities.</w:t>
      </w:r>
      <w:r>
        <w:rPr>
          <w:color w:val="231F20"/>
          <w:spacing w:val="-22"/>
        </w:rPr>
        <w:t xml:space="preserve"> </w:t>
      </w:r>
      <w:r>
        <w:rPr>
          <w:color w:val="231F20"/>
          <w:spacing w:val="-3"/>
        </w:rPr>
        <w:t xml:space="preserve">KOMPAK </w:t>
      </w:r>
      <w:r>
        <w:rPr>
          <w:color w:val="231F20"/>
        </w:rPr>
        <w:t>Success</w:t>
      </w:r>
      <w:r>
        <w:rPr>
          <w:color w:val="231F20"/>
          <w:spacing w:val="-11"/>
        </w:rPr>
        <w:t xml:space="preserve"> </w:t>
      </w:r>
      <w:r>
        <w:rPr>
          <w:color w:val="231F20"/>
        </w:rPr>
        <w:t>in</w:t>
      </w:r>
      <w:r>
        <w:rPr>
          <w:color w:val="231F20"/>
          <w:spacing w:val="-10"/>
        </w:rPr>
        <w:t xml:space="preserve"> </w:t>
      </w:r>
      <w:r>
        <w:rPr>
          <w:color w:val="231F20"/>
        </w:rPr>
        <w:t>2022</w:t>
      </w:r>
      <w:r>
        <w:rPr>
          <w:color w:val="231F20"/>
          <w:spacing w:val="-10"/>
        </w:rPr>
        <w:t xml:space="preserve"> </w:t>
      </w:r>
      <w:r>
        <w:rPr>
          <w:color w:val="231F20"/>
        </w:rPr>
        <w:t>provides</w:t>
      </w:r>
      <w:r>
        <w:rPr>
          <w:color w:val="231F20"/>
          <w:spacing w:val="-10"/>
        </w:rPr>
        <w:t xml:space="preserve"> </w:t>
      </w:r>
      <w:r>
        <w:rPr>
          <w:color w:val="231F20"/>
        </w:rPr>
        <w:t>the</w:t>
      </w:r>
      <w:r>
        <w:rPr>
          <w:color w:val="231F20"/>
          <w:spacing w:val="-10"/>
        </w:rPr>
        <w:t xml:space="preserve"> </w:t>
      </w:r>
      <w:r>
        <w:rPr>
          <w:color w:val="231F20"/>
        </w:rPr>
        <w:t>framework</w:t>
      </w:r>
      <w:r>
        <w:rPr>
          <w:color w:val="231F20"/>
          <w:spacing w:val="-11"/>
        </w:rPr>
        <w:t xml:space="preserve"> </w:t>
      </w:r>
      <w:r>
        <w:rPr>
          <w:color w:val="231F20"/>
        </w:rPr>
        <w:t>for</w:t>
      </w:r>
      <w:r>
        <w:rPr>
          <w:color w:val="231F20"/>
          <w:spacing w:val="-10"/>
        </w:rPr>
        <w:t xml:space="preserve"> </w:t>
      </w:r>
      <w:r>
        <w:rPr>
          <w:color w:val="231F20"/>
        </w:rPr>
        <w:t>assessing</w:t>
      </w:r>
      <w:r>
        <w:rPr>
          <w:color w:val="231F20"/>
          <w:spacing w:val="-10"/>
        </w:rPr>
        <w:t xml:space="preserve"> </w:t>
      </w:r>
      <w:r>
        <w:rPr>
          <w:color w:val="231F20"/>
          <w:spacing w:val="-4"/>
        </w:rPr>
        <w:t>KOMPAK’s</w:t>
      </w:r>
      <w:r>
        <w:rPr>
          <w:color w:val="231F20"/>
          <w:spacing w:val="-10"/>
        </w:rPr>
        <w:t xml:space="preserve"> </w:t>
      </w:r>
      <w:r>
        <w:rPr>
          <w:color w:val="231F20"/>
        </w:rPr>
        <w:t>overall</w:t>
      </w:r>
      <w:r>
        <w:rPr>
          <w:color w:val="231F20"/>
          <w:spacing w:val="-10"/>
        </w:rPr>
        <w:t xml:space="preserve"> </w:t>
      </w:r>
      <w:r>
        <w:rPr>
          <w:color w:val="231F20"/>
        </w:rPr>
        <w:t>performance</w:t>
      </w:r>
      <w:r>
        <w:rPr>
          <w:color w:val="231F20"/>
          <w:spacing w:val="-11"/>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facility</w:t>
      </w:r>
      <w:r>
        <w:rPr>
          <w:color w:val="231F20"/>
          <w:spacing w:val="-10"/>
        </w:rPr>
        <w:t xml:space="preserve"> </w:t>
      </w:r>
      <w:r>
        <w:rPr>
          <w:color w:val="231F20"/>
        </w:rPr>
        <w:t>in</w:t>
      </w:r>
      <w:r>
        <w:rPr>
          <w:color w:val="231F20"/>
          <w:spacing w:val="-10"/>
        </w:rPr>
        <w:t xml:space="preserve"> </w:t>
      </w:r>
      <w:r>
        <w:rPr>
          <w:color w:val="231F20"/>
        </w:rPr>
        <w:t>contributing</w:t>
      </w:r>
      <w:r>
        <w:rPr>
          <w:color w:val="231F20"/>
          <w:spacing w:val="-10"/>
        </w:rPr>
        <w:t xml:space="preserve"> </w:t>
      </w:r>
      <w:r>
        <w:rPr>
          <w:color w:val="231F20"/>
        </w:rPr>
        <w:t>to large-scale</w:t>
      </w:r>
      <w:r>
        <w:rPr>
          <w:color w:val="231F20"/>
          <w:spacing w:val="-8"/>
        </w:rPr>
        <w:t xml:space="preserve"> </w:t>
      </w:r>
      <w:r>
        <w:rPr>
          <w:color w:val="231F20"/>
        </w:rPr>
        <w:t>change</w:t>
      </w:r>
      <w:r>
        <w:rPr>
          <w:color w:val="231F20"/>
          <w:spacing w:val="-8"/>
        </w:rPr>
        <w:t xml:space="preserve"> </w:t>
      </w:r>
      <w:r>
        <w:rPr>
          <w:color w:val="231F20"/>
        </w:rPr>
        <w:t>during</w:t>
      </w:r>
      <w:r>
        <w:rPr>
          <w:color w:val="231F20"/>
          <w:spacing w:val="-7"/>
        </w:rPr>
        <w:t xml:space="preserve"> </w:t>
      </w:r>
      <w:r>
        <w:rPr>
          <w:color w:val="231F20"/>
        </w:rPr>
        <w:t>its</w:t>
      </w:r>
      <w:r>
        <w:rPr>
          <w:color w:val="231F20"/>
          <w:spacing w:val="-8"/>
        </w:rPr>
        <w:t xml:space="preserve"> </w:t>
      </w:r>
      <w:r>
        <w:rPr>
          <w:color w:val="231F20"/>
        </w:rPr>
        <w:t>full</w:t>
      </w:r>
      <w:r>
        <w:rPr>
          <w:color w:val="231F20"/>
          <w:spacing w:val="-7"/>
        </w:rPr>
        <w:t xml:space="preserve"> </w:t>
      </w:r>
      <w:r>
        <w:rPr>
          <w:color w:val="231F20"/>
        </w:rPr>
        <w:t>seven-year</w:t>
      </w:r>
      <w:r>
        <w:rPr>
          <w:color w:val="231F20"/>
          <w:spacing w:val="-8"/>
        </w:rPr>
        <w:t xml:space="preserve"> </w:t>
      </w:r>
      <w:r>
        <w:rPr>
          <w:color w:val="231F20"/>
        </w:rPr>
        <w:t>period.</w:t>
      </w:r>
      <w:r>
        <w:rPr>
          <w:color w:val="231F20"/>
          <w:spacing w:val="-8"/>
        </w:rPr>
        <w:t xml:space="preserve"> </w:t>
      </w:r>
      <w:r>
        <w:rPr>
          <w:color w:val="231F20"/>
        </w:rPr>
        <w:t>There</w:t>
      </w:r>
      <w:r>
        <w:rPr>
          <w:color w:val="231F20"/>
          <w:spacing w:val="-7"/>
        </w:rPr>
        <w:t xml:space="preserve"> </w:t>
      </w:r>
      <w:r>
        <w:rPr>
          <w:color w:val="231F20"/>
        </w:rPr>
        <w:t>are</w:t>
      </w:r>
      <w:r>
        <w:rPr>
          <w:color w:val="231F20"/>
          <w:spacing w:val="-8"/>
        </w:rPr>
        <w:t xml:space="preserve"> </w:t>
      </w:r>
      <w:r>
        <w:rPr>
          <w:color w:val="231F20"/>
        </w:rPr>
        <w:t>three</w:t>
      </w:r>
      <w:r>
        <w:rPr>
          <w:color w:val="231F20"/>
          <w:spacing w:val="-7"/>
        </w:rPr>
        <w:t xml:space="preserve"> </w:t>
      </w:r>
      <w:r>
        <w:rPr>
          <w:color w:val="231F20"/>
        </w:rPr>
        <w:t>main</w:t>
      </w:r>
      <w:r>
        <w:rPr>
          <w:color w:val="231F20"/>
          <w:spacing w:val="-8"/>
        </w:rPr>
        <w:t xml:space="preserve"> </w:t>
      </w:r>
      <w:r>
        <w:rPr>
          <w:color w:val="231F20"/>
        </w:rPr>
        <w:t>categories</w:t>
      </w:r>
      <w:r>
        <w:rPr>
          <w:color w:val="231F20"/>
          <w:spacing w:val="-8"/>
        </w:rPr>
        <w:t xml:space="preserve"> </w:t>
      </w:r>
      <w:r>
        <w:rPr>
          <w:color w:val="231F20"/>
        </w:rPr>
        <w:t>of</w:t>
      </w:r>
      <w:r>
        <w:rPr>
          <w:color w:val="231F20"/>
          <w:spacing w:val="-7"/>
        </w:rPr>
        <w:t xml:space="preserve"> </w:t>
      </w:r>
      <w:r>
        <w:rPr>
          <w:color w:val="231F20"/>
        </w:rPr>
        <w:t>change:</w:t>
      </w:r>
    </w:p>
    <w:p w:rsidR="00000000" w:rsidRDefault="008309F7">
      <w:pPr>
        <w:pStyle w:val="BodyText"/>
        <w:kinsoku w:val="0"/>
        <w:overflowPunct w:val="0"/>
        <w:spacing w:before="2"/>
        <w:rPr>
          <w:sz w:val="23"/>
          <w:szCs w:val="23"/>
        </w:rPr>
      </w:pPr>
    </w:p>
    <w:p w:rsidR="00000000" w:rsidRDefault="008309F7">
      <w:pPr>
        <w:pStyle w:val="ListParagraph"/>
        <w:numPr>
          <w:ilvl w:val="0"/>
          <w:numId w:val="7"/>
        </w:numPr>
        <w:tabs>
          <w:tab w:val="left" w:pos="1701"/>
        </w:tabs>
        <w:kinsoku w:val="0"/>
        <w:overflowPunct w:val="0"/>
        <w:spacing w:before="0"/>
        <w:ind w:hanging="283"/>
        <w:rPr>
          <w:color w:val="231F20"/>
          <w:sz w:val="21"/>
          <w:szCs w:val="21"/>
        </w:rPr>
      </w:pPr>
      <w:r>
        <w:rPr>
          <w:color w:val="231F20"/>
          <w:sz w:val="21"/>
          <w:szCs w:val="21"/>
        </w:rPr>
        <w:t>National</w:t>
      </w:r>
      <w:r>
        <w:rPr>
          <w:color w:val="231F20"/>
          <w:spacing w:val="-8"/>
          <w:sz w:val="21"/>
          <w:szCs w:val="21"/>
        </w:rPr>
        <w:t xml:space="preserve"> </w:t>
      </w:r>
      <w:r>
        <w:rPr>
          <w:color w:val="231F20"/>
          <w:sz w:val="21"/>
          <w:szCs w:val="21"/>
        </w:rPr>
        <w:t>or</w:t>
      </w:r>
      <w:r>
        <w:rPr>
          <w:color w:val="231F20"/>
          <w:spacing w:val="-7"/>
          <w:sz w:val="21"/>
          <w:szCs w:val="21"/>
        </w:rPr>
        <w:t xml:space="preserve"> </w:t>
      </w:r>
      <w:r>
        <w:rPr>
          <w:color w:val="231F20"/>
          <w:sz w:val="21"/>
          <w:szCs w:val="21"/>
        </w:rPr>
        <w:t>provincial</w:t>
      </w:r>
      <w:r>
        <w:rPr>
          <w:color w:val="231F20"/>
          <w:spacing w:val="-7"/>
          <w:sz w:val="21"/>
          <w:szCs w:val="21"/>
        </w:rPr>
        <w:t xml:space="preserve"> </w:t>
      </w:r>
      <w:r>
        <w:rPr>
          <w:rFonts w:ascii="Trebuchet MS" w:hAnsi="Trebuchet MS" w:cs="Trebuchet MS"/>
          <w:b/>
          <w:bCs/>
          <w:color w:val="231F20"/>
          <w:sz w:val="21"/>
          <w:szCs w:val="21"/>
        </w:rPr>
        <w:t>policy</w:t>
      </w:r>
      <w:r>
        <w:rPr>
          <w:rFonts w:ascii="Trebuchet MS" w:hAnsi="Trebuchet MS" w:cs="Trebuchet MS"/>
          <w:b/>
          <w:bCs/>
          <w:color w:val="231F20"/>
          <w:spacing w:val="-23"/>
          <w:sz w:val="21"/>
          <w:szCs w:val="21"/>
        </w:rPr>
        <w:t xml:space="preserve"> </w:t>
      </w:r>
      <w:r>
        <w:rPr>
          <w:rFonts w:ascii="Trebuchet MS" w:hAnsi="Trebuchet MS" w:cs="Trebuchet MS"/>
          <w:b/>
          <w:bCs/>
          <w:color w:val="231F20"/>
          <w:sz w:val="21"/>
          <w:szCs w:val="21"/>
        </w:rPr>
        <w:t>changes</w:t>
      </w:r>
      <w:r>
        <w:rPr>
          <w:rFonts w:ascii="Trebuchet MS" w:hAnsi="Trebuchet MS" w:cs="Trebuchet MS"/>
          <w:b/>
          <w:bCs/>
          <w:color w:val="231F20"/>
          <w:spacing w:val="-24"/>
          <w:sz w:val="21"/>
          <w:szCs w:val="21"/>
        </w:rPr>
        <w:t xml:space="preserve"> </w:t>
      </w:r>
      <w:r>
        <w:rPr>
          <w:color w:val="231F20"/>
          <w:sz w:val="21"/>
          <w:szCs w:val="21"/>
        </w:rPr>
        <w:t>that</w:t>
      </w:r>
      <w:r>
        <w:rPr>
          <w:color w:val="231F20"/>
          <w:spacing w:val="-7"/>
          <w:sz w:val="21"/>
          <w:szCs w:val="21"/>
        </w:rPr>
        <w:t xml:space="preserve"> </w:t>
      </w:r>
      <w:r>
        <w:rPr>
          <w:color w:val="231F20"/>
          <w:spacing w:val="-3"/>
          <w:sz w:val="21"/>
          <w:szCs w:val="21"/>
        </w:rPr>
        <w:t>KOMPAK</w:t>
      </w:r>
      <w:r>
        <w:rPr>
          <w:color w:val="231F20"/>
          <w:spacing w:val="-7"/>
          <w:sz w:val="21"/>
          <w:szCs w:val="21"/>
        </w:rPr>
        <w:t xml:space="preserve"> </w:t>
      </w:r>
      <w:r>
        <w:rPr>
          <w:color w:val="231F20"/>
          <w:sz w:val="21"/>
          <w:szCs w:val="21"/>
        </w:rPr>
        <w:t>will</w:t>
      </w:r>
      <w:r>
        <w:rPr>
          <w:color w:val="231F20"/>
          <w:spacing w:val="-7"/>
          <w:sz w:val="21"/>
          <w:szCs w:val="21"/>
        </w:rPr>
        <w:t xml:space="preserve"> </w:t>
      </w:r>
      <w:r>
        <w:rPr>
          <w:color w:val="231F20"/>
          <w:sz w:val="21"/>
          <w:szCs w:val="21"/>
        </w:rPr>
        <w:t>aim</w:t>
      </w:r>
      <w:r>
        <w:rPr>
          <w:color w:val="231F20"/>
          <w:spacing w:val="-7"/>
          <w:sz w:val="21"/>
          <w:szCs w:val="21"/>
        </w:rPr>
        <w:t xml:space="preserve"> </w:t>
      </w:r>
      <w:r>
        <w:rPr>
          <w:color w:val="231F20"/>
          <w:sz w:val="21"/>
          <w:szCs w:val="21"/>
        </w:rPr>
        <w:t>to</w:t>
      </w:r>
      <w:r>
        <w:rPr>
          <w:color w:val="231F20"/>
          <w:spacing w:val="-8"/>
          <w:sz w:val="21"/>
          <w:szCs w:val="21"/>
        </w:rPr>
        <w:t xml:space="preserve"> </w:t>
      </w:r>
      <w:r>
        <w:rPr>
          <w:color w:val="231F20"/>
          <w:sz w:val="21"/>
          <w:szCs w:val="21"/>
        </w:rPr>
        <w:t>influence.</w:t>
      </w:r>
    </w:p>
    <w:p w:rsidR="00000000" w:rsidRDefault="008309F7">
      <w:pPr>
        <w:pStyle w:val="ListParagraph"/>
        <w:numPr>
          <w:ilvl w:val="0"/>
          <w:numId w:val="7"/>
        </w:numPr>
        <w:tabs>
          <w:tab w:val="left" w:pos="1701"/>
        </w:tabs>
        <w:kinsoku w:val="0"/>
        <w:overflowPunct w:val="0"/>
        <w:spacing w:before="24" w:line="261" w:lineRule="auto"/>
        <w:ind w:right="1131" w:hanging="283"/>
        <w:jc w:val="both"/>
        <w:rPr>
          <w:color w:val="231F20"/>
          <w:sz w:val="21"/>
          <w:szCs w:val="21"/>
        </w:rPr>
      </w:pPr>
      <w:r>
        <w:rPr>
          <w:rFonts w:ascii="Trebuchet MS" w:hAnsi="Trebuchet MS" w:cs="Trebuchet MS"/>
          <w:b/>
          <w:bCs/>
          <w:color w:val="231F20"/>
          <w:sz w:val="21"/>
          <w:szCs w:val="21"/>
        </w:rPr>
        <w:t>Durable</w:t>
      </w:r>
      <w:r>
        <w:rPr>
          <w:rFonts w:ascii="Trebuchet MS" w:hAnsi="Trebuchet MS" w:cs="Trebuchet MS"/>
          <w:b/>
          <w:bCs/>
          <w:color w:val="231F20"/>
          <w:spacing w:val="-33"/>
          <w:sz w:val="21"/>
          <w:szCs w:val="21"/>
        </w:rPr>
        <w:t xml:space="preserve"> </w:t>
      </w:r>
      <w:r>
        <w:rPr>
          <w:rFonts w:ascii="Trebuchet MS" w:hAnsi="Trebuchet MS" w:cs="Trebuchet MS"/>
          <w:b/>
          <w:bCs/>
          <w:color w:val="231F20"/>
          <w:sz w:val="21"/>
          <w:szCs w:val="21"/>
        </w:rPr>
        <w:t>change(s)</w:t>
      </w:r>
      <w:r>
        <w:rPr>
          <w:rFonts w:ascii="Trebuchet MS" w:hAnsi="Trebuchet MS" w:cs="Trebuchet MS"/>
          <w:b/>
          <w:bCs/>
          <w:color w:val="231F20"/>
          <w:spacing w:val="-33"/>
          <w:sz w:val="21"/>
          <w:szCs w:val="21"/>
        </w:rPr>
        <w:t xml:space="preserve"> </w:t>
      </w:r>
      <w:r>
        <w:rPr>
          <w:rFonts w:ascii="Trebuchet MS" w:hAnsi="Trebuchet MS" w:cs="Trebuchet MS"/>
          <w:b/>
          <w:bCs/>
          <w:color w:val="231F20"/>
          <w:sz w:val="21"/>
          <w:szCs w:val="21"/>
        </w:rPr>
        <w:t>at</w:t>
      </w:r>
      <w:r>
        <w:rPr>
          <w:rFonts w:ascii="Trebuchet MS" w:hAnsi="Trebuchet MS" w:cs="Trebuchet MS"/>
          <w:b/>
          <w:bCs/>
          <w:color w:val="231F20"/>
          <w:spacing w:val="-32"/>
          <w:sz w:val="21"/>
          <w:szCs w:val="21"/>
        </w:rPr>
        <w:t xml:space="preserve"> </w:t>
      </w:r>
      <w:r>
        <w:rPr>
          <w:rFonts w:ascii="Trebuchet MS" w:hAnsi="Trebuchet MS" w:cs="Trebuchet MS"/>
          <w:b/>
          <w:bCs/>
          <w:color w:val="231F20"/>
          <w:sz w:val="21"/>
          <w:szCs w:val="21"/>
        </w:rPr>
        <w:t>the</w:t>
      </w:r>
      <w:r>
        <w:rPr>
          <w:rFonts w:ascii="Trebuchet MS" w:hAnsi="Trebuchet MS" w:cs="Trebuchet MS"/>
          <w:b/>
          <w:bCs/>
          <w:color w:val="231F20"/>
          <w:spacing w:val="-33"/>
          <w:sz w:val="21"/>
          <w:szCs w:val="21"/>
        </w:rPr>
        <w:t xml:space="preserve"> </w:t>
      </w:r>
      <w:r>
        <w:rPr>
          <w:rFonts w:ascii="Trebuchet MS" w:hAnsi="Trebuchet MS" w:cs="Trebuchet MS"/>
          <w:b/>
          <w:bCs/>
          <w:color w:val="231F20"/>
          <w:sz w:val="21"/>
          <w:szCs w:val="21"/>
        </w:rPr>
        <w:t>district</w:t>
      </w:r>
      <w:r>
        <w:rPr>
          <w:rFonts w:ascii="Trebuchet MS" w:hAnsi="Trebuchet MS" w:cs="Trebuchet MS"/>
          <w:b/>
          <w:bCs/>
          <w:color w:val="231F20"/>
          <w:spacing w:val="-33"/>
          <w:sz w:val="21"/>
          <w:szCs w:val="21"/>
        </w:rPr>
        <w:t xml:space="preserve"> </w:t>
      </w:r>
      <w:r>
        <w:rPr>
          <w:rFonts w:ascii="Trebuchet MS" w:hAnsi="Trebuchet MS" w:cs="Trebuchet MS"/>
          <w:b/>
          <w:bCs/>
          <w:color w:val="231F20"/>
          <w:sz w:val="21"/>
          <w:szCs w:val="21"/>
        </w:rPr>
        <w:t>level</w:t>
      </w:r>
      <w:r>
        <w:rPr>
          <w:rFonts w:ascii="Trebuchet MS" w:hAnsi="Trebuchet MS" w:cs="Trebuchet MS"/>
          <w:b/>
          <w:bCs/>
          <w:color w:val="231F20"/>
          <w:spacing w:val="-32"/>
          <w:sz w:val="21"/>
          <w:szCs w:val="21"/>
        </w:rPr>
        <w:t xml:space="preserve"> </w:t>
      </w:r>
      <w:r>
        <w:rPr>
          <w:color w:val="231F20"/>
          <w:sz w:val="21"/>
          <w:szCs w:val="21"/>
        </w:rPr>
        <w:t>that</w:t>
      </w:r>
      <w:r>
        <w:rPr>
          <w:color w:val="231F20"/>
          <w:spacing w:val="-17"/>
          <w:sz w:val="21"/>
          <w:szCs w:val="21"/>
        </w:rPr>
        <w:t xml:space="preserve"> </w:t>
      </w:r>
      <w:r>
        <w:rPr>
          <w:color w:val="231F20"/>
          <w:spacing w:val="-3"/>
          <w:sz w:val="21"/>
          <w:szCs w:val="21"/>
        </w:rPr>
        <w:t>KOMPAK</w:t>
      </w:r>
      <w:r>
        <w:rPr>
          <w:color w:val="231F20"/>
          <w:spacing w:val="-17"/>
          <w:sz w:val="21"/>
          <w:szCs w:val="21"/>
        </w:rPr>
        <w:t xml:space="preserve"> </w:t>
      </w:r>
      <w:r>
        <w:rPr>
          <w:color w:val="231F20"/>
          <w:sz w:val="21"/>
          <w:szCs w:val="21"/>
        </w:rPr>
        <w:t>will</w:t>
      </w:r>
      <w:r>
        <w:rPr>
          <w:color w:val="231F20"/>
          <w:spacing w:val="-16"/>
          <w:sz w:val="21"/>
          <w:szCs w:val="21"/>
        </w:rPr>
        <w:t xml:space="preserve"> </w:t>
      </w:r>
      <w:r>
        <w:rPr>
          <w:color w:val="231F20"/>
          <w:sz w:val="21"/>
          <w:szCs w:val="21"/>
        </w:rPr>
        <w:t>contribute</w:t>
      </w:r>
      <w:r>
        <w:rPr>
          <w:color w:val="231F20"/>
          <w:spacing w:val="-17"/>
          <w:sz w:val="21"/>
          <w:szCs w:val="21"/>
        </w:rPr>
        <w:t xml:space="preserve"> </w:t>
      </w:r>
      <w:r>
        <w:rPr>
          <w:color w:val="231F20"/>
          <w:sz w:val="21"/>
          <w:szCs w:val="21"/>
        </w:rPr>
        <w:t>towards</w:t>
      </w:r>
      <w:r>
        <w:rPr>
          <w:color w:val="231F20"/>
          <w:spacing w:val="-17"/>
          <w:sz w:val="21"/>
          <w:szCs w:val="21"/>
        </w:rPr>
        <w:t xml:space="preserve"> </w:t>
      </w:r>
      <w:r>
        <w:rPr>
          <w:color w:val="231F20"/>
          <w:sz w:val="21"/>
          <w:szCs w:val="21"/>
        </w:rPr>
        <w:t>–</w:t>
      </w:r>
      <w:r>
        <w:rPr>
          <w:color w:val="231F20"/>
          <w:spacing w:val="-16"/>
          <w:sz w:val="21"/>
          <w:szCs w:val="21"/>
        </w:rPr>
        <w:t xml:space="preserve"> </w:t>
      </w:r>
      <w:r>
        <w:rPr>
          <w:color w:val="231F20"/>
          <w:sz w:val="21"/>
          <w:szCs w:val="21"/>
        </w:rPr>
        <w:t>these</w:t>
      </w:r>
      <w:r>
        <w:rPr>
          <w:color w:val="231F20"/>
          <w:spacing w:val="-17"/>
          <w:sz w:val="21"/>
          <w:szCs w:val="21"/>
        </w:rPr>
        <w:t xml:space="preserve"> </w:t>
      </w:r>
      <w:r>
        <w:rPr>
          <w:color w:val="231F20"/>
          <w:sz w:val="21"/>
          <w:szCs w:val="21"/>
        </w:rPr>
        <w:t>are</w:t>
      </w:r>
      <w:r>
        <w:rPr>
          <w:color w:val="231F20"/>
          <w:spacing w:val="-17"/>
          <w:sz w:val="21"/>
          <w:szCs w:val="21"/>
        </w:rPr>
        <w:t xml:space="preserve"> </w:t>
      </w:r>
      <w:r>
        <w:rPr>
          <w:color w:val="231F20"/>
          <w:sz w:val="21"/>
          <w:szCs w:val="21"/>
        </w:rPr>
        <w:t>IO-level</w:t>
      </w:r>
      <w:r>
        <w:rPr>
          <w:color w:val="231F20"/>
          <w:spacing w:val="-17"/>
          <w:sz w:val="21"/>
          <w:szCs w:val="21"/>
        </w:rPr>
        <w:t xml:space="preserve"> </w:t>
      </w:r>
      <w:r>
        <w:rPr>
          <w:color w:val="231F20"/>
          <w:sz w:val="21"/>
          <w:szCs w:val="21"/>
        </w:rPr>
        <w:t>changes (i.e.</w:t>
      </w:r>
      <w:r>
        <w:rPr>
          <w:color w:val="231F20"/>
          <w:spacing w:val="-12"/>
          <w:sz w:val="21"/>
          <w:szCs w:val="21"/>
        </w:rPr>
        <w:t xml:space="preserve"> </w:t>
      </w:r>
      <w:r>
        <w:rPr>
          <w:color w:val="231F20"/>
          <w:sz w:val="21"/>
          <w:szCs w:val="21"/>
        </w:rPr>
        <w:t>policy;</w:t>
      </w:r>
      <w:r>
        <w:rPr>
          <w:color w:val="231F20"/>
          <w:spacing w:val="-11"/>
          <w:sz w:val="21"/>
          <w:szCs w:val="21"/>
        </w:rPr>
        <w:t xml:space="preserve"> </w:t>
      </w:r>
      <w:r>
        <w:rPr>
          <w:color w:val="231F20"/>
          <w:sz w:val="21"/>
          <w:szCs w:val="21"/>
        </w:rPr>
        <w:t>fiscal</w:t>
      </w:r>
      <w:r>
        <w:rPr>
          <w:color w:val="231F20"/>
          <w:spacing w:val="-11"/>
          <w:sz w:val="21"/>
          <w:szCs w:val="21"/>
        </w:rPr>
        <w:t xml:space="preserve"> </w:t>
      </w:r>
      <w:r>
        <w:rPr>
          <w:color w:val="231F20"/>
          <w:sz w:val="21"/>
          <w:szCs w:val="21"/>
        </w:rPr>
        <w:t>transfer</w:t>
      </w:r>
      <w:r>
        <w:rPr>
          <w:color w:val="231F20"/>
          <w:spacing w:val="-11"/>
          <w:sz w:val="21"/>
          <w:szCs w:val="21"/>
        </w:rPr>
        <w:t xml:space="preserve"> </w:t>
      </w:r>
      <w:r>
        <w:rPr>
          <w:color w:val="231F20"/>
          <w:sz w:val="21"/>
          <w:szCs w:val="21"/>
        </w:rPr>
        <w:t>arrangements,</w:t>
      </w:r>
      <w:r>
        <w:rPr>
          <w:color w:val="231F20"/>
          <w:spacing w:val="-11"/>
          <w:sz w:val="21"/>
          <w:szCs w:val="21"/>
        </w:rPr>
        <w:t xml:space="preserve"> </w:t>
      </w:r>
      <w:r>
        <w:rPr>
          <w:color w:val="231F20"/>
          <w:sz w:val="21"/>
          <w:szCs w:val="21"/>
        </w:rPr>
        <w:t>service</w:t>
      </w:r>
      <w:r>
        <w:rPr>
          <w:color w:val="231F20"/>
          <w:spacing w:val="-12"/>
          <w:sz w:val="21"/>
          <w:szCs w:val="21"/>
        </w:rPr>
        <w:t xml:space="preserve"> </w:t>
      </w:r>
      <w:r>
        <w:rPr>
          <w:color w:val="231F20"/>
          <w:sz w:val="21"/>
          <w:szCs w:val="21"/>
        </w:rPr>
        <w:t>delivery</w:t>
      </w:r>
      <w:r>
        <w:rPr>
          <w:color w:val="231F20"/>
          <w:spacing w:val="-11"/>
          <w:sz w:val="21"/>
          <w:szCs w:val="21"/>
        </w:rPr>
        <w:t xml:space="preserve"> </w:t>
      </w:r>
      <w:r>
        <w:rPr>
          <w:color w:val="231F20"/>
          <w:sz w:val="21"/>
          <w:szCs w:val="21"/>
        </w:rPr>
        <w:t>systems,</w:t>
      </w:r>
      <w:r>
        <w:rPr>
          <w:color w:val="231F20"/>
          <w:spacing w:val="-11"/>
          <w:sz w:val="21"/>
          <w:szCs w:val="21"/>
        </w:rPr>
        <w:t xml:space="preserve"> </w:t>
      </w:r>
      <w:r>
        <w:rPr>
          <w:color w:val="231F20"/>
          <w:sz w:val="21"/>
          <w:szCs w:val="21"/>
        </w:rPr>
        <w:t>processes</w:t>
      </w:r>
      <w:r>
        <w:rPr>
          <w:color w:val="231F20"/>
          <w:spacing w:val="-11"/>
          <w:sz w:val="21"/>
          <w:szCs w:val="21"/>
        </w:rPr>
        <w:t xml:space="preserve"> </w:t>
      </w:r>
      <w:r>
        <w:rPr>
          <w:color w:val="231F20"/>
          <w:sz w:val="21"/>
          <w:szCs w:val="21"/>
        </w:rPr>
        <w:t>and</w:t>
      </w:r>
      <w:r>
        <w:rPr>
          <w:color w:val="231F20"/>
          <w:spacing w:val="-11"/>
          <w:sz w:val="21"/>
          <w:szCs w:val="21"/>
        </w:rPr>
        <w:t xml:space="preserve"> </w:t>
      </w:r>
      <w:r>
        <w:rPr>
          <w:color w:val="231F20"/>
          <w:sz w:val="21"/>
          <w:szCs w:val="21"/>
        </w:rPr>
        <w:t>practices;</w:t>
      </w:r>
      <w:r>
        <w:rPr>
          <w:color w:val="231F20"/>
          <w:spacing w:val="-11"/>
          <w:sz w:val="21"/>
          <w:szCs w:val="21"/>
        </w:rPr>
        <w:t xml:space="preserve"> </w:t>
      </w:r>
      <w:r>
        <w:rPr>
          <w:color w:val="231F20"/>
          <w:sz w:val="21"/>
          <w:szCs w:val="21"/>
        </w:rPr>
        <w:t>and</w:t>
      </w:r>
      <w:r>
        <w:rPr>
          <w:color w:val="231F20"/>
          <w:spacing w:val="-12"/>
          <w:sz w:val="21"/>
          <w:szCs w:val="21"/>
        </w:rPr>
        <w:t xml:space="preserve"> </w:t>
      </w:r>
      <w:r>
        <w:rPr>
          <w:color w:val="231F20"/>
          <w:sz w:val="21"/>
          <w:szCs w:val="21"/>
        </w:rPr>
        <w:t>engagement between</w:t>
      </w:r>
      <w:r>
        <w:rPr>
          <w:color w:val="231F20"/>
          <w:spacing w:val="-7"/>
          <w:sz w:val="21"/>
          <w:szCs w:val="21"/>
        </w:rPr>
        <w:t xml:space="preserve"> </w:t>
      </w:r>
      <w:r>
        <w:rPr>
          <w:color w:val="231F20"/>
          <w:sz w:val="21"/>
          <w:szCs w:val="21"/>
        </w:rPr>
        <w:t>communities</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local</w:t>
      </w:r>
      <w:r>
        <w:rPr>
          <w:color w:val="231F20"/>
          <w:spacing w:val="-6"/>
          <w:sz w:val="21"/>
          <w:szCs w:val="21"/>
        </w:rPr>
        <w:t xml:space="preserve"> </w:t>
      </w:r>
      <w:r>
        <w:rPr>
          <w:color w:val="231F20"/>
          <w:sz w:val="21"/>
          <w:szCs w:val="21"/>
        </w:rPr>
        <w:t>governments</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service</w:t>
      </w:r>
      <w:r>
        <w:rPr>
          <w:color w:val="231F20"/>
          <w:spacing w:val="-6"/>
          <w:sz w:val="21"/>
          <w:szCs w:val="21"/>
        </w:rPr>
        <w:t xml:space="preserve"> </w:t>
      </w:r>
      <w:r>
        <w:rPr>
          <w:color w:val="231F20"/>
          <w:sz w:val="21"/>
          <w:szCs w:val="21"/>
        </w:rPr>
        <w:t>providers).</w:t>
      </w:r>
    </w:p>
    <w:p w:rsidR="00000000" w:rsidRDefault="008309F7">
      <w:pPr>
        <w:pStyle w:val="ListParagraph"/>
        <w:numPr>
          <w:ilvl w:val="0"/>
          <w:numId w:val="7"/>
        </w:numPr>
        <w:tabs>
          <w:tab w:val="left" w:pos="1701"/>
        </w:tabs>
        <w:kinsoku w:val="0"/>
        <w:overflowPunct w:val="0"/>
        <w:spacing w:line="261" w:lineRule="auto"/>
        <w:ind w:right="1132" w:hanging="283"/>
        <w:jc w:val="both"/>
        <w:rPr>
          <w:color w:val="231F20"/>
          <w:sz w:val="21"/>
          <w:szCs w:val="21"/>
        </w:rPr>
      </w:pPr>
      <w:r>
        <w:rPr>
          <w:rFonts w:ascii="Trebuchet MS" w:hAnsi="Trebuchet MS" w:cs="Trebuchet MS"/>
          <w:b/>
          <w:bCs/>
          <w:color w:val="231F20"/>
          <w:sz w:val="21"/>
          <w:szCs w:val="21"/>
        </w:rPr>
        <w:t xml:space="preserve">Successful model(s) </w:t>
      </w:r>
      <w:r>
        <w:rPr>
          <w:color w:val="231F20"/>
          <w:sz w:val="21"/>
          <w:szCs w:val="21"/>
        </w:rPr>
        <w:t xml:space="preserve">that </w:t>
      </w:r>
      <w:r>
        <w:rPr>
          <w:color w:val="231F20"/>
          <w:spacing w:val="-3"/>
          <w:sz w:val="21"/>
          <w:szCs w:val="21"/>
        </w:rPr>
        <w:t xml:space="preserve">KOMPAK </w:t>
      </w:r>
      <w:r>
        <w:rPr>
          <w:color w:val="231F20"/>
          <w:sz w:val="21"/>
          <w:szCs w:val="21"/>
        </w:rPr>
        <w:t>will have tested and demonstrated as potentially scalable (by the government or other</w:t>
      </w:r>
      <w:r>
        <w:rPr>
          <w:color w:val="231F20"/>
          <w:spacing w:val="-20"/>
          <w:sz w:val="21"/>
          <w:szCs w:val="21"/>
        </w:rPr>
        <w:t xml:space="preserve"> </w:t>
      </w:r>
      <w:r>
        <w:rPr>
          <w:color w:val="231F20"/>
          <w:sz w:val="21"/>
          <w:szCs w:val="21"/>
        </w:rPr>
        <w:t>institutions).</w:t>
      </w:r>
    </w:p>
    <w:p w:rsidR="00000000" w:rsidRDefault="008309F7">
      <w:pPr>
        <w:pStyle w:val="ListParagraph"/>
        <w:numPr>
          <w:ilvl w:val="0"/>
          <w:numId w:val="7"/>
        </w:numPr>
        <w:tabs>
          <w:tab w:val="left" w:pos="1701"/>
        </w:tabs>
        <w:kinsoku w:val="0"/>
        <w:overflowPunct w:val="0"/>
        <w:spacing w:line="261" w:lineRule="auto"/>
        <w:ind w:right="1132" w:hanging="283"/>
        <w:jc w:val="both"/>
        <w:rPr>
          <w:color w:val="231F20"/>
          <w:sz w:val="21"/>
          <w:szCs w:val="21"/>
        </w:rPr>
        <w:sectPr w:rsidR="00000000">
          <w:headerReference w:type="even" r:id="rId92"/>
          <w:headerReference w:type="default" r:id="rId93"/>
          <w:footerReference w:type="even" r:id="rId94"/>
          <w:footerReference w:type="default" r:id="rId95"/>
          <w:pgSz w:w="11910" w:h="16840"/>
          <w:pgMar w:top="0" w:right="0" w:bottom="700" w:left="0" w:header="0" w:footer="510" w:gutter="0"/>
          <w:pgNumType w:start="16"/>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0"/>
        <w:jc w:val="both"/>
        <w:rPr>
          <w:color w:val="231F20"/>
        </w:rPr>
      </w:pPr>
      <w:r>
        <w:rPr>
          <w:color w:val="231F20"/>
          <w:spacing w:val="-3"/>
        </w:rPr>
        <w:t>KOMPAK</w:t>
      </w:r>
      <w:r>
        <w:rPr>
          <w:color w:val="231F20"/>
          <w:spacing w:val="-9"/>
        </w:rPr>
        <w:t xml:space="preserve"> </w:t>
      </w:r>
      <w:r>
        <w:rPr>
          <w:color w:val="231F20"/>
        </w:rPr>
        <w:t>teams</w:t>
      </w:r>
      <w:r>
        <w:rPr>
          <w:color w:val="231F20"/>
          <w:spacing w:val="-9"/>
        </w:rPr>
        <w:t xml:space="preserve"> </w:t>
      </w:r>
      <w:r>
        <w:rPr>
          <w:color w:val="231F20"/>
        </w:rPr>
        <w:t>use</w:t>
      </w:r>
      <w:r>
        <w:rPr>
          <w:color w:val="231F20"/>
          <w:spacing w:val="-9"/>
        </w:rPr>
        <w:t xml:space="preserve"> </w:t>
      </w:r>
      <w:r>
        <w:rPr>
          <w:color w:val="231F20"/>
        </w:rPr>
        <w:t>the</w:t>
      </w:r>
      <w:r>
        <w:rPr>
          <w:color w:val="231F20"/>
          <w:spacing w:val="-9"/>
        </w:rPr>
        <w:t xml:space="preserve"> </w:t>
      </w:r>
      <w:r>
        <w:rPr>
          <w:color w:val="231F20"/>
          <w:spacing w:val="-3"/>
        </w:rPr>
        <w:t>KOMPAK</w:t>
      </w:r>
      <w:r>
        <w:rPr>
          <w:color w:val="231F20"/>
          <w:spacing w:val="-8"/>
        </w:rPr>
        <w:t xml:space="preserve"> </w:t>
      </w:r>
      <w:r>
        <w:rPr>
          <w:color w:val="231F20"/>
        </w:rPr>
        <w:t>Success</w:t>
      </w:r>
      <w:r>
        <w:rPr>
          <w:color w:val="231F20"/>
          <w:spacing w:val="-9"/>
        </w:rPr>
        <w:t xml:space="preserve"> </w:t>
      </w:r>
      <w:r>
        <w:rPr>
          <w:color w:val="231F20"/>
        </w:rPr>
        <w:t>in</w:t>
      </w:r>
      <w:r>
        <w:rPr>
          <w:color w:val="231F20"/>
          <w:spacing w:val="-9"/>
        </w:rPr>
        <w:t xml:space="preserve"> </w:t>
      </w:r>
      <w:r>
        <w:rPr>
          <w:color w:val="231F20"/>
        </w:rPr>
        <w:t>2022</w:t>
      </w:r>
      <w:r>
        <w:rPr>
          <w:color w:val="231F20"/>
          <w:spacing w:val="-9"/>
        </w:rPr>
        <w:t xml:space="preserve"> </w:t>
      </w:r>
      <w:r>
        <w:rPr>
          <w:color w:val="231F20"/>
          <w:spacing w:val="-3"/>
        </w:rPr>
        <w:t>targets</w:t>
      </w:r>
      <w:r>
        <w:rPr>
          <w:color w:val="231F20"/>
          <w:spacing w:val="-9"/>
        </w:rPr>
        <w:t xml:space="preserve"> </w:t>
      </w:r>
      <w:r>
        <w:rPr>
          <w:color w:val="231F20"/>
        </w:rPr>
        <w:t>as</w:t>
      </w:r>
      <w:r>
        <w:rPr>
          <w:color w:val="231F20"/>
          <w:spacing w:val="-8"/>
        </w:rPr>
        <w:t xml:space="preserve"> </w:t>
      </w:r>
      <w:r>
        <w:rPr>
          <w:color w:val="231F20"/>
        </w:rPr>
        <w:t>the</w:t>
      </w:r>
      <w:r>
        <w:rPr>
          <w:color w:val="231F20"/>
          <w:spacing w:val="-9"/>
        </w:rPr>
        <w:t xml:space="preserve"> </w:t>
      </w:r>
      <w:r>
        <w:rPr>
          <w:color w:val="231F20"/>
        </w:rPr>
        <w:t>basis</w:t>
      </w:r>
      <w:r>
        <w:rPr>
          <w:color w:val="231F20"/>
          <w:spacing w:val="-9"/>
        </w:rPr>
        <w:t xml:space="preserve"> </w:t>
      </w:r>
      <w:r>
        <w:rPr>
          <w:color w:val="231F20"/>
        </w:rPr>
        <w:t>for</w:t>
      </w:r>
      <w:r>
        <w:rPr>
          <w:color w:val="231F20"/>
          <w:spacing w:val="-9"/>
        </w:rPr>
        <w:t xml:space="preserve"> </w:t>
      </w:r>
      <w:r>
        <w:rPr>
          <w:color w:val="231F20"/>
        </w:rPr>
        <w:t>setting</w:t>
      </w:r>
      <w:r>
        <w:rPr>
          <w:color w:val="231F20"/>
          <w:spacing w:val="-9"/>
        </w:rPr>
        <w:t xml:space="preserve"> </w:t>
      </w:r>
      <w:r>
        <w:rPr>
          <w:color w:val="231F20"/>
        </w:rPr>
        <w:t>priorities</w:t>
      </w:r>
      <w:r>
        <w:rPr>
          <w:color w:val="231F20"/>
          <w:spacing w:val="-8"/>
        </w:rPr>
        <w:t xml:space="preserve"> </w:t>
      </w:r>
      <w:r>
        <w:rPr>
          <w:color w:val="231F20"/>
        </w:rPr>
        <w:t>and</w:t>
      </w:r>
      <w:r>
        <w:rPr>
          <w:color w:val="231F20"/>
          <w:spacing w:val="-9"/>
        </w:rPr>
        <w:t xml:space="preserve"> </w:t>
      </w:r>
      <w:r>
        <w:rPr>
          <w:color w:val="231F20"/>
        </w:rPr>
        <w:t>resource</w:t>
      </w:r>
      <w:r>
        <w:rPr>
          <w:color w:val="231F20"/>
          <w:spacing w:val="-9"/>
        </w:rPr>
        <w:t xml:space="preserve"> </w:t>
      </w:r>
      <w:r>
        <w:rPr>
          <w:color w:val="231F20"/>
        </w:rPr>
        <w:t xml:space="preserve">allocations, and ensuring their alignment with these aspirational </w:t>
      </w:r>
      <w:r>
        <w:rPr>
          <w:color w:val="231F20"/>
          <w:spacing w:val="-3"/>
        </w:rPr>
        <w:t xml:space="preserve">targets. </w:t>
      </w:r>
      <w:r>
        <w:rPr>
          <w:color w:val="231F20"/>
          <w:spacing w:val="2"/>
        </w:rPr>
        <w:t xml:space="preserve">As </w:t>
      </w:r>
      <w:r>
        <w:rPr>
          <w:color w:val="231F20"/>
        </w:rPr>
        <w:t xml:space="preserve">a facility, </w:t>
      </w:r>
      <w:r>
        <w:rPr>
          <w:color w:val="231F20"/>
          <w:spacing w:val="-3"/>
        </w:rPr>
        <w:t xml:space="preserve">KOMPAK </w:t>
      </w:r>
      <w:r>
        <w:rPr>
          <w:color w:val="231F20"/>
        </w:rPr>
        <w:t xml:space="preserve">allows room for emerging opportunities and priorities that do not directly contribute to these </w:t>
      </w:r>
      <w:r>
        <w:rPr>
          <w:color w:val="231F20"/>
          <w:spacing w:val="-3"/>
        </w:rPr>
        <w:t xml:space="preserve">targets, </w:t>
      </w:r>
      <w:r>
        <w:rPr>
          <w:color w:val="231F20"/>
        </w:rPr>
        <w:t xml:space="preserve">although such Activities should not comprise more than 20% of </w:t>
      </w:r>
      <w:r>
        <w:rPr>
          <w:color w:val="231F20"/>
          <w:spacing w:val="-4"/>
        </w:rPr>
        <w:t xml:space="preserve">KOMPAK’s </w:t>
      </w:r>
      <w:r>
        <w:rPr>
          <w:color w:val="231F20"/>
        </w:rPr>
        <w:t xml:space="preserve">resourcing. Assessment of the current situation in relation to </w:t>
      </w:r>
      <w:r>
        <w:rPr>
          <w:color w:val="231F20"/>
          <w:spacing w:val="-3"/>
        </w:rPr>
        <w:t xml:space="preserve">KOMPAK </w:t>
      </w:r>
      <w:r>
        <w:rPr>
          <w:color w:val="231F20"/>
        </w:rPr>
        <w:t xml:space="preserve">Success in 2022 will be undertaken in the first half of </w:t>
      </w:r>
      <w:r>
        <w:rPr>
          <w:color w:val="231F20"/>
          <w:spacing w:val="-3"/>
        </w:rPr>
        <w:t xml:space="preserve">2019.The </w:t>
      </w:r>
      <w:r>
        <w:rPr>
          <w:color w:val="231F20"/>
        </w:rPr>
        <w:t xml:space="preserve">development of </w:t>
      </w:r>
      <w:r>
        <w:rPr>
          <w:color w:val="231F20"/>
          <w:spacing w:val="-3"/>
        </w:rPr>
        <w:t xml:space="preserve">KOMPAK </w:t>
      </w:r>
      <w:r>
        <w:rPr>
          <w:color w:val="231F20"/>
        </w:rPr>
        <w:t>Success in 2022 fol</w:t>
      </w:r>
      <w:r>
        <w:rPr>
          <w:color w:val="231F20"/>
        </w:rPr>
        <w:t xml:space="preserve">lows recommendations from the Independent </w:t>
      </w:r>
      <w:r>
        <w:rPr>
          <w:color w:val="231F20"/>
          <w:spacing w:val="-3"/>
        </w:rPr>
        <w:t xml:space="preserve">Strategic </w:t>
      </w:r>
      <w:r>
        <w:rPr>
          <w:color w:val="231F20"/>
        </w:rPr>
        <w:t xml:space="preserve">Advisory </w:t>
      </w:r>
      <w:r>
        <w:rPr>
          <w:color w:val="231F20"/>
          <w:spacing w:val="-5"/>
        </w:rPr>
        <w:t xml:space="preserve">Team </w:t>
      </w:r>
      <w:r>
        <w:rPr>
          <w:color w:val="231F20"/>
        </w:rPr>
        <w:t xml:space="preserve">(November 2018), and the guidance set out in </w:t>
      </w:r>
      <w:r>
        <w:rPr>
          <w:color w:val="231F20"/>
          <w:spacing w:val="-4"/>
        </w:rPr>
        <w:t xml:space="preserve">KOMPAK’s </w:t>
      </w:r>
      <w:r>
        <w:rPr>
          <w:color w:val="231F20"/>
        </w:rPr>
        <w:t>Performance Management</w:t>
      </w:r>
      <w:r>
        <w:rPr>
          <w:color w:val="231F20"/>
          <w:spacing w:val="-17"/>
        </w:rPr>
        <w:t xml:space="preserve"> </w:t>
      </w:r>
      <w:r>
        <w:rPr>
          <w:color w:val="231F20"/>
        </w:rPr>
        <w:t>Framework.</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2"/>
        <w:jc w:val="both"/>
        <w:rPr>
          <w:color w:val="231F20"/>
        </w:rPr>
      </w:pPr>
      <w:r>
        <w:rPr>
          <w:color w:val="231F20"/>
        </w:rPr>
        <w:t>In</w:t>
      </w:r>
      <w:r>
        <w:rPr>
          <w:color w:val="231F20"/>
          <w:spacing w:val="-24"/>
        </w:rPr>
        <w:t xml:space="preserve"> </w:t>
      </w:r>
      <w:r>
        <w:rPr>
          <w:color w:val="231F20"/>
        </w:rPr>
        <w:t>2022,</w:t>
      </w:r>
      <w:r>
        <w:rPr>
          <w:color w:val="231F20"/>
          <w:spacing w:val="-23"/>
        </w:rPr>
        <w:t xml:space="preserve"> </w:t>
      </w:r>
      <w:r>
        <w:rPr>
          <w:color w:val="231F20"/>
          <w:spacing w:val="-3"/>
        </w:rPr>
        <w:t>KOMPAK</w:t>
      </w:r>
      <w:r>
        <w:rPr>
          <w:color w:val="231F20"/>
          <w:spacing w:val="-23"/>
        </w:rPr>
        <w:t xml:space="preserve"> </w:t>
      </w:r>
      <w:r>
        <w:rPr>
          <w:color w:val="231F20"/>
        </w:rPr>
        <w:t>aims</w:t>
      </w:r>
      <w:r>
        <w:rPr>
          <w:color w:val="231F20"/>
          <w:spacing w:val="-23"/>
        </w:rPr>
        <w:t xml:space="preserve"> </w:t>
      </w:r>
      <w:r>
        <w:rPr>
          <w:color w:val="231F20"/>
        </w:rPr>
        <w:t>to</w:t>
      </w:r>
      <w:r>
        <w:rPr>
          <w:color w:val="231F20"/>
          <w:spacing w:val="-23"/>
        </w:rPr>
        <w:t xml:space="preserve"> </w:t>
      </w:r>
      <w:r>
        <w:rPr>
          <w:color w:val="231F20"/>
        </w:rPr>
        <w:t>see</w:t>
      </w:r>
      <w:r>
        <w:rPr>
          <w:color w:val="231F20"/>
          <w:spacing w:val="-23"/>
        </w:rPr>
        <w:t xml:space="preserve"> </w:t>
      </w:r>
      <w:r>
        <w:rPr>
          <w:color w:val="231F20"/>
        </w:rPr>
        <w:t>and</w:t>
      </w:r>
      <w:r>
        <w:rPr>
          <w:color w:val="231F20"/>
          <w:spacing w:val="-23"/>
        </w:rPr>
        <w:t xml:space="preserve"> </w:t>
      </w:r>
      <w:r>
        <w:rPr>
          <w:color w:val="231F20"/>
        </w:rPr>
        <w:t>contribute</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following</w:t>
      </w:r>
      <w:r>
        <w:rPr>
          <w:color w:val="231F20"/>
          <w:spacing w:val="-23"/>
        </w:rPr>
        <w:t xml:space="preserve"> </w:t>
      </w:r>
      <w:r>
        <w:rPr>
          <w:color w:val="231F20"/>
        </w:rPr>
        <w:t>major</w:t>
      </w:r>
      <w:r>
        <w:rPr>
          <w:color w:val="231F20"/>
          <w:spacing w:val="-23"/>
        </w:rPr>
        <w:t xml:space="preserve"> </w:t>
      </w:r>
      <w:r>
        <w:rPr>
          <w:color w:val="231F20"/>
        </w:rPr>
        <w:t>changes</w:t>
      </w:r>
      <w:r>
        <w:rPr>
          <w:color w:val="231F20"/>
          <w:spacing w:val="-23"/>
        </w:rPr>
        <w:t xml:space="preserve"> </w:t>
      </w:r>
      <w:r>
        <w:rPr>
          <w:color w:val="231F20"/>
        </w:rPr>
        <w:t>related</w:t>
      </w:r>
      <w:r>
        <w:rPr>
          <w:color w:val="231F20"/>
          <w:spacing w:val="-23"/>
        </w:rPr>
        <w:t xml:space="preserve"> </w:t>
      </w:r>
      <w:r>
        <w:rPr>
          <w:color w:val="231F20"/>
        </w:rPr>
        <w:t>to</w:t>
      </w:r>
      <w:r>
        <w:rPr>
          <w:color w:val="231F20"/>
          <w:spacing w:val="-23"/>
        </w:rPr>
        <w:t xml:space="preserve"> </w:t>
      </w:r>
      <w:r>
        <w:rPr>
          <w:color w:val="231F20"/>
        </w:rPr>
        <w:t>decentralised</w:t>
      </w:r>
      <w:r>
        <w:rPr>
          <w:color w:val="231F20"/>
          <w:spacing w:val="-23"/>
        </w:rPr>
        <w:t xml:space="preserve"> </w:t>
      </w:r>
      <w:r>
        <w:rPr>
          <w:color w:val="231F20"/>
        </w:rPr>
        <w:t>se</w:t>
      </w:r>
      <w:r>
        <w:rPr>
          <w:color w:val="231F20"/>
        </w:rPr>
        <w:t>rvice</w:t>
      </w:r>
      <w:r>
        <w:rPr>
          <w:color w:val="231F20"/>
          <w:spacing w:val="-23"/>
        </w:rPr>
        <w:t xml:space="preserve"> </w:t>
      </w:r>
      <w:r>
        <w:rPr>
          <w:color w:val="231F20"/>
        </w:rPr>
        <w:t>delivery, village</w:t>
      </w:r>
      <w:r>
        <w:rPr>
          <w:color w:val="231F20"/>
          <w:spacing w:val="-6"/>
        </w:rPr>
        <w:t xml:space="preserve"> </w:t>
      </w:r>
      <w:r>
        <w:rPr>
          <w:color w:val="231F20"/>
        </w:rPr>
        <w:t>governance,</w:t>
      </w:r>
      <w:r>
        <w:rPr>
          <w:color w:val="231F20"/>
          <w:spacing w:val="-6"/>
        </w:rPr>
        <w:t xml:space="preserve"> </w:t>
      </w:r>
      <w:r>
        <w:rPr>
          <w:color w:val="231F20"/>
        </w:rPr>
        <w:t>and</w:t>
      </w:r>
      <w:r>
        <w:rPr>
          <w:color w:val="231F20"/>
          <w:spacing w:val="-6"/>
        </w:rPr>
        <w:t xml:space="preserve"> </w:t>
      </w:r>
      <w:r>
        <w:rPr>
          <w:color w:val="231F20"/>
        </w:rPr>
        <w:t>local</w:t>
      </w:r>
      <w:r>
        <w:rPr>
          <w:color w:val="231F20"/>
          <w:spacing w:val="-6"/>
        </w:rPr>
        <w:t xml:space="preserve"> </w:t>
      </w:r>
      <w:r>
        <w:rPr>
          <w:color w:val="231F20"/>
        </w:rPr>
        <w:t>economic</w:t>
      </w:r>
      <w:r>
        <w:rPr>
          <w:color w:val="231F20"/>
          <w:spacing w:val="-6"/>
        </w:rPr>
        <w:t xml:space="preserve"> </w:t>
      </w:r>
      <w:r>
        <w:rPr>
          <w:color w:val="231F20"/>
        </w:rPr>
        <w:t>development</w:t>
      </w:r>
      <w:r>
        <w:rPr>
          <w:color w:val="231F20"/>
          <w:spacing w:val="-6"/>
        </w:rPr>
        <w:t xml:space="preserve"> </w:t>
      </w:r>
      <w:r>
        <w:rPr>
          <w:color w:val="231F20"/>
        </w:rPr>
        <w:t>in</w:t>
      </w:r>
      <w:r>
        <w:rPr>
          <w:color w:val="231F20"/>
          <w:spacing w:val="-5"/>
        </w:rPr>
        <w:t xml:space="preserve"> </w:t>
      </w:r>
      <w:r>
        <w:rPr>
          <w:color w:val="231F20"/>
        </w:rPr>
        <w:t>Indonesia.</w:t>
      </w:r>
    </w:p>
    <w:p w:rsidR="00000000" w:rsidRDefault="008309F7">
      <w:pPr>
        <w:pStyle w:val="BodyText"/>
        <w:kinsoku w:val="0"/>
        <w:overflowPunct w:val="0"/>
        <w:spacing w:before="3"/>
        <w:rPr>
          <w:sz w:val="23"/>
          <w:szCs w:val="23"/>
        </w:rPr>
      </w:pPr>
    </w:p>
    <w:p w:rsidR="00000000" w:rsidRDefault="008309F7">
      <w:pPr>
        <w:pStyle w:val="Heading4"/>
        <w:numPr>
          <w:ilvl w:val="1"/>
          <w:numId w:val="8"/>
        </w:numPr>
        <w:tabs>
          <w:tab w:val="left" w:pos="1701"/>
        </w:tabs>
        <w:kinsoku w:val="0"/>
        <w:overflowPunct w:val="0"/>
        <w:spacing w:line="276" w:lineRule="auto"/>
        <w:ind w:right="1132" w:hanging="283"/>
        <w:rPr>
          <w:color w:val="231F20"/>
        </w:rPr>
      </w:pPr>
      <w:r>
        <w:rPr>
          <w:color w:val="231F20"/>
          <w:w w:val="95"/>
        </w:rPr>
        <w:t>Local</w:t>
      </w:r>
      <w:r>
        <w:rPr>
          <w:color w:val="231F20"/>
          <w:spacing w:val="-34"/>
          <w:w w:val="95"/>
        </w:rPr>
        <w:t xml:space="preserve"> </w:t>
      </w:r>
      <w:r>
        <w:rPr>
          <w:color w:val="231F20"/>
          <w:w w:val="95"/>
        </w:rPr>
        <w:t>governments</w:t>
      </w:r>
      <w:r>
        <w:rPr>
          <w:color w:val="231F20"/>
          <w:spacing w:val="-33"/>
          <w:w w:val="95"/>
        </w:rPr>
        <w:t xml:space="preserve"> </w:t>
      </w:r>
      <w:r>
        <w:rPr>
          <w:color w:val="231F20"/>
          <w:w w:val="95"/>
        </w:rPr>
        <w:t>have</w:t>
      </w:r>
      <w:r>
        <w:rPr>
          <w:color w:val="231F20"/>
          <w:spacing w:val="-34"/>
          <w:w w:val="95"/>
        </w:rPr>
        <w:t xml:space="preserve"> </w:t>
      </w:r>
      <w:r>
        <w:rPr>
          <w:color w:val="231F20"/>
          <w:w w:val="95"/>
        </w:rPr>
        <w:t>increased</w:t>
      </w:r>
      <w:r>
        <w:rPr>
          <w:color w:val="231F20"/>
          <w:spacing w:val="-33"/>
          <w:w w:val="95"/>
        </w:rPr>
        <w:t xml:space="preserve"> </w:t>
      </w:r>
      <w:r>
        <w:rPr>
          <w:color w:val="231F20"/>
          <w:w w:val="95"/>
        </w:rPr>
        <w:t>allocation</w:t>
      </w:r>
      <w:r>
        <w:rPr>
          <w:color w:val="231F20"/>
          <w:spacing w:val="-34"/>
          <w:w w:val="95"/>
        </w:rPr>
        <w:t xml:space="preserve"> </w:t>
      </w:r>
      <w:r>
        <w:rPr>
          <w:color w:val="231F20"/>
          <w:w w:val="95"/>
        </w:rPr>
        <w:t>and</w:t>
      </w:r>
      <w:r>
        <w:rPr>
          <w:color w:val="231F20"/>
          <w:spacing w:val="-33"/>
          <w:w w:val="95"/>
        </w:rPr>
        <w:t xml:space="preserve"> </w:t>
      </w:r>
      <w:r>
        <w:rPr>
          <w:color w:val="231F20"/>
          <w:w w:val="95"/>
        </w:rPr>
        <w:t>quality</w:t>
      </w:r>
      <w:r>
        <w:rPr>
          <w:color w:val="231F20"/>
          <w:spacing w:val="-34"/>
          <w:w w:val="95"/>
        </w:rPr>
        <w:t xml:space="preserve"> </w:t>
      </w:r>
      <w:r>
        <w:rPr>
          <w:color w:val="231F20"/>
          <w:w w:val="95"/>
        </w:rPr>
        <w:t>of</w:t>
      </w:r>
      <w:r>
        <w:rPr>
          <w:color w:val="231F20"/>
          <w:spacing w:val="-33"/>
          <w:w w:val="95"/>
        </w:rPr>
        <w:t xml:space="preserve"> </w:t>
      </w:r>
      <w:r>
        <w:rPr>
          <w:color w:val="231F20"/>
          <w:w w:val="95"/>
        </w:rPr>
        <w:t>spending</w:t>
      </w:r>
      <w:r>
        <w:rPr>
          <w:color w:val="231F20"/>
          <w:spacing w:val="-33"/>
          <w:w w:val="95"/>
        </w:rPr>
        <w:t xml:space="preserve"> </w:t>
      </w:r>
      <w:r>
        <w:rPr>
          <w:color w:val="231F20"/>
          <w:w w:val="95"/>
        </w:rPr>
        <w:t>to</w:t>
      </w:r>
      <w:r>
        <w:rPr>
          <w:color w:val="231F20"/>
          <w:spacing w:val="-34"/>
          <w:w w:val="95"/>
        </w:rPr>
        <w:t xml:space="preserve"> </w:t>
      </w:r>
      <w:r>
        <w:rPr>
          <w:color w:val="231F20"/>
          <w:w w:val="95"/>
        </w:rPr>
        <w:t>improve</w:t>
      </w:r>
      <w:r>
        <w:rPr>
          <w:color w:val="231F20"/>
          <w:spacing w:val="-33"/>
          <w:w w:val="95"/>
        </w:rPr>
        <w:t xml:space="preserve"> </w:t>
      </w:r>
      <w:r>
        <w:rPr>
          <w:color w:val="231F20"/>
          <w:w w:val="95"/>
        </w:rPr>
        <w:t>access</w:t>
      </w:r>
      <w:r>
        <w:rPr>
          <w:color w:val="231F20"/>
          <w:spacing w:val="-34"/>
          <w:w w:val="95"/>
        </w:rPr>
        <w:t xml:space="preserve"> </w:t>
      </w:r>
      <w:r>
        <w:rPr>
          <w:color w:val="231F20"/>
          <w:w w:val="95"/>
        </w:rPr>
        <w:t>and</w:t>
      </w:r>
      <w:r>
        <w:rPr>
          <w:color w:val="231F20"/>
          <w:spacing w:val="-33"/>
          <w:w w:val="95"/>
        </w:rPr>
        <w:t xml:space="preserve"> </w:t>
      </w:r>
      <w:r>
        <w:rPr>
          <w:color w:val="231F20"/>
          <w:w w:val="95"/>
        </w:rPr>
        <w:t>quality</w:t>
      </w:r>
      <w:r>
        <w:rPr>
          <w:color w:val="231F20"/>
          <w:spacing w:val="-34"/>
          <w:w w:val="95"/>
        </w:rPr>
        <w:t xml:space="preserve"> </w:t>
      </w:r>
      <w:r>
        <w:rPr>
          <w:color w:val="231F20"/>
          <w:w w:val="95"/>
        </w:rPr>
        <w:t xml:space="preserve">of </w:t>
      </w:r>
      <w:r>
        <w:rPr>
          <w:color w:val="231F20"/>
        </w:rPr>
        <w:t>basic</w:t>
      </w:r>
      <w:r>
        <w:rPr>
          <w:color w:val="231F20"/>
          <w:spacing w:val="-23"/>
        </w:rPr>
        <w:t xml:space="preserve"> </w:t>
      </w:r>
      <w:r>
        <w:rPr>
          <w:color w:val="231F20"/>
        </w:rPr>
        <w:t>services.</w:t>
      </w:r>
    </w:p>
    <w:p w:rsidR="00000000" w:rsidRDefault="008309F7">
      <w:pPr>
        <w:pStyle w:val="BodyText"/>
        <w:kinsoku w:val="0"/>
        <w:overflowPunct w:val="0"/>
        <w:spacing w:line="261" w:lineRule="auto"/>
        <w:ind w:left="1700" w:right="1130"/>
        <w:jc w:val="both"/>
        <w:rPr>
          <w:color w:val="231F20"/>
        </w:rPr>
      </w:pPr>
      <w:r>
        <w:rPr>
          <w:color w:val="231F20"/>
        </w:rPr>
        <w:t>A significant proportion of the government budget is decentralised to the districts and villages. Fiscal transfers</w:t>
      </w:r>
      <w:r>
        <w:rPr>
          <w:color w:val="231F20"/>
          <w:spacing w:val="-14"/>
        </w:rPr>
        <w:t xml:space="preserve"> </w:t>
      </w:r>
      <w:r>
        <w:rPr>
          <w:color w:val="231F20"/>
        </w:rPr>
        <w:t>(DAK,</w:t>
      </w:r>
      <w:r>
        <w:rPr>
          <w:color w:val="231F20"/>
          <w:spacing w:val="-13"/>
        </w:rPr>
        <w:t xml:space="preserve"> </w:t>
      </w:r>
      <w:r>
        <w:rPr>
          <w:color w:val="231F20"/>
        </w:rPr>
        <w:t>DID)</w:t>
      </w:r>
      <w:r>
        <w:rPr>
          <w:color w:val="231F20"/>
          <w:spacing w:val="-13"/>
        </w:rPr>
        <w:t xml:space="preserve"> </w:t>
      </w:r>
      <w:r>
        <w:rPr>
          <w:color w:val="231F20"/>
        </w:rPr>
        <w:t>amount</w:t>
      </w:r>
      <w:r>
        <w:rPr>
          <w:color w:val="231F20"/>
          <w:spacing w:val="-14"/>
        </w:rPr>
        <w:t xml:space="preserve"> </w:t>
      </w:r>
      <w:r>
        <w:rPr>
          <w:color w:val="231F20"/>
        </w:rPr>
        <w:t>to</w:t>
      </w:r>
      <w:r>
        <w:rPr>
          <w:color w:val="231F20"/>
          <w:spacing w:val="-13"/>
        </w:rPr>
        <w:t xml:space="preserve"> </w:t>
      </w:r>
      <w:r>
        <w:rPr>
          <w:color w:val="231F20"/>
        </w:rPr>
        <w:t>IDR</w:t>
      </w:r>
      <w:r>
        <w:rPr>
          <w:color w:val="231F20"/>
          <w:spacing w:val="-13"/>
        </w:rPr>
        <w:t xml:space="preserve"> </w:t>
      </w:r>
      <w:r>
        <w:rPr>
          <w:color w:val="231F20"/>
        </w:rPr>
        <w:t>706.1</w:t>
      </w:r>
      <w:r>
        <w:rPr>
          <w:color w:val="231F20"/>
          <w:spacing w:val="-14"/>
        </w:rPr>
        <w:t xml:space="preserve"> </w:t>
      </w:r>
      <w:r>
        <w:rPr>
          <w:color w:val="231F20"/>
        </w:rPr>
        <w:t>trillion,</w:t>
      </w:r>
      <w:r>
        <w:rPr>
          <w:color w:val="231F20"/>
          <w:spacing w:val="-13"/>
        </w:rPr>
        <w:t xml:space="preserve"> </w:t>
      </w:r>
      <w:r>
        <w:rPr>
          <w:color w:val="231F20"/>
        </w:rPr>
        <w:t>or</w:t>
      </w:r>
      <w:r>
        <w:rPr>
          <w:color w:val="231F20"/>
          <w:spacing w:val="-13"/>
        </w:rPr>
        <w:t xml:space="preserve"> </w:t>
      </w:r>
      <w:r>
        <w:rPr>
          <w:color w:val="231F20"/>
        </w:rPr>
        <w:t>31.8%,</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spacing w:val="-3"/>
        </w:rPr>
        <w:t>total</w:t>
      </w:r>
      <w:r>
        <w:rPr>
          <w:color w:val="231F20"/>
          <w:spacing w:val="-13"/>
        </w:rPr>
        <w:t xml:space="preserve"> </w:t>
      </w:r>
      <w:r>
        <w:rPr>
          <w:color w:val="231F20"/>
        </w:rPr>
        <w:t>government</w:t>
      </w:r>
      <w:r>
        <w:rPr>
          <w:color w:val="231F20"/>
          <w:spacing w:val="-14"/>
        </w:rPr>
        <w:t xml:space="preserve"> </w:t>
      </w:r>
      <w:r>
        <w:rPr>
          <w:color w:val="231F20"/>
        </w:rPr>
        <w:t>budget.</w:t>
      </w:r>
      <w:r>
        <w:rPr>
          <w:color w:val="231F20"/>
          <w:spacing w:val="-13"/>
        </w:rPr>
        <w:t xml:space="preserve"> </w:t>
      </w:r>
      <w:r>
        <w:rPr>
          <w:color w:val="231F20"/>
        </w:rPr>
        <w:t>The</w:t>
      </w:r>
      <w:r>
        <w:rPr>
          <w:color w:val="231F20"/>
          <w:spacing w:val="-13"/>
        </w:rPr>
        <w:t xml:space="preserve"> </w:t>
      </w:r>
      <w:r>
        <w:rPr>
          <w:color w:val="231F20"/>
        </w:rPr>
        <w:t>government continues</w:t>
      </w:r>
      <w:r>
        <w:rPr>
          <w:color w:val="231F20"/>
          <w:spacing w:val="-20"/>
        </w:rPr>
        <w:t xml:space="preserve"> </w:t>
      </w:r>
      <w:r>
        <w:rPr>
          <w:color w:val="231F20"/>
        </w:rPr>
        <w:t>to</w:t>
      </w:r>
      <w:r>
        <w:rPr>
          <w:color w:val="231F20"/>
          <w:spacing w:val="-19"/>
        </w:rPr>
        <w:t xml:space="preserve"> </w:t>
      </w:r>
      <w:r>
        <w:rPr>
          <w:color w:val="231F20"/>
        </w:rPr>
        <w:t>increase</w:t>
      </w:r>
      <w:r>
        <w:rPr>
          <w:color w:val="231F20"/>
          <w:spacing w:val="-19"/>
        </w:rPr>
        <w:t xml:space="preserve"> </w:t>
      </w:r>
      <w:r>
        <w:rPr>
          <w:color w:val="231F20"/>
        </w:rPr>
        <w:t>the</w:t>
      </w:r>
      <w:r>
        <w:rPr>
          <w:color w:val="231F20"/>
          <w:spacing w:val="-20"/>
        </w:rPr>
        <w:t xml:space="preserve"> </w:t>
      </w:r>
      <w:r>
        <w:rPr>
          <w:color w:val="231F20"/>
        </w:rPr>
        <w:t>budget</w:t>
      </w:r>
      <w:r>
        <w:rPr>
          <w:color w:val="231F20"/>
          <w:spacing w:val="-19"/>
        </w:rPr>
        <w:t xml:space="preserve"> </w:t>
      </w:r>
      <w:r>
        <w:rPr>
          <w:color w:val="231F20"/>
        </w:rPr>
        <w:t>allocation</w:t>
      </w:r>
      <w:r>
        <w:rPr>
          <w:color w:val="231F20"/>
          <w:spacing w:val="-19"/>
        </w:rPr>
        <w:t xml:space="preserve"> </w:t>
      </w:r>
      <w:r>
        <w:rPr>
          <w:color w:val="231F20"/>
        </w:rPr>
        <w:t>for</w:t>
      </w:r>
      <w:r>
        <w:rPr>
          <w:color w:val="231F20"/>
          <w:spacing w:val="-20"/>
        </w:rPr>
        <w:t xml:space="preserve"> </w:t>
      </w:r>
      <w:r>
        <w:rPr>
          <w:color w:val="231F20"/>
        </w:rPr>
        <w:t>Village</w:t>
      </w:r>
      <w:r>
        <w:rPr>
          <w:color w:val="231F20"/>
          <w:spacing w:val="-19"/>
        </w:rPr>
        <w:t xml:space="preserve"> </w:t>
      </w:r>
      <w:r>
        <w:rPr>
          <w:color w:val="231F20"/>
        </w:rPr>
        <w:t>Funds,</w:t>
      </w:r>
      <w:r>
        <w:rPr>
          <w:color w:val="231F20"/>
          <w:spacing w:val="-19"/>
        </w:rPr>
        <w:t xml:space="preserve"> </w:t>
      </w:r>
      <w:r>
        <w:rPr>
          <w:color w:val="231F20"/>
        </w:rPr>
        <w:t>with</w:t>
      </w:r>
      <w:r>
        <w:rPr>
          <w:color w:val="231F20"/>
          <w:spacing w:val="-20"/>
        </w:rPr>
        <w:t xml:space="preserve"> </w:t>
      </w:r>
      <w:r>
        <w:rPr>
          <w:color w:val="231F20"/>
        </w:rPr>
        <w:t>a</w:t>
      </w:r>
      <w:r>
        <w:rPr>
          <w:color w:val="231F20"/>
          <w:spacing w:val="-19"/>
        </w:rPr>
        <w:t xml:space="preserve"> </w:t>
      </w:r>
      <w:r>
        <w:rPr>
          <w:color w:val="231F20"/>
          <w:spacing w:val="-3"/>
        </w:rPr>
        <w:t>total</w:t>
      </w:r>
      <w:r>
        <w:rPr>
          <w:color w:val="231F20"/>
          <w:spacing w:val="-19"/>
        </w:rPr>
        <w:t xml:space="preserve"> </w:t>
      </w:r>
      <w:r>
        <w:rPr>
          <w:color w:val="231F20"/>
        </w:rPr>
        <w:t>of</w:t>
      </w:r>
      <w:r>
        <w:rPr>
          <w:color w:val="231F20"/>
          <w:spacing w:val="-20"/>
        </w:rPr>
        <w:t xml:space="preserve"> </w:t>
      </w:r>
      <w:r>
        <w:rPr>
          <w:color w:val="231F20"/>
        </w:rPr>
        <w:t>IDR</w:t>
      </w:r>
      <w:r>
        <w:rPr>
          <w:color w:val="231F20"/>
          <w:spacing w:val="-19"/>
        </w:rPr>
        <w:t xml:space="preserve"> </w:t>
      </w:r>
      <w:r>
        <w:rPr>
          <w:color w:val="231F20"/>
        </w:rPr>
        <w:t>60</w:t>
      </w:r>
      <w:r>
        <w:rPr>
          <w:color w:val="231F20"/>
          <w:spacing w:val="-19"/>
        </w:rPr>
        <w:t xml:space="preserve"> </w:t>
      </w:r>
      <w:r>
        <w:rPr>
          <w:color w:val="231F20"/>
        </w:rPr>
        <w:t>trillion,</w:t>
      </w:r>
      <w:r>
        <w:rPr>
          <w:color w:val="231F20"/>
          <w:spacing w:val="-20"/>
        </w:rPr>
        <w:t xml:space="preserve"> </w:t>
      </w:r>
      <w:r>
        <w:rPr>
          <w:color w:val="231F20"/>
        </w:rPr>
        <w:t>or</w:t>
      </w:r>
      <w:r>
        <w:rPr>
          <w:color w:val="231F20"/>
          <w:spacing w:val="-19"/>
        </w:rPr>
        <w:t xml:space="preserve"> </w:t>
      </w:r>
      <w:r>
        <w:rPr>
          <w:color w:val="231F20"/>
        </w:rPr>
        <w:t>2.7%,</w:t>
      </w:r>
      <w:r>
        <w:rPr>
          <w:color w:val="231F20"/>
          <w:spacing w:val="-19"/>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spacing w:val="-3"/>
        </w:rPr>
        <w:t xml:space="preserve">total </w:t>
      </w:r>
      <w:r>
        <w:rPr>
          <w:color w:val="231F20"/>
        </w:rPr>
        <w:t xml:space="preserve">government budget distributed to 74,957 villages across the country in 2018. Specifically for Aceh, Papua, and West </w:t>
      </w:r>
      <w:r>
        <w:rPr>
          <w:color w:val="231F20"/>
          <w:spacing w:val="-3"/>
        </w:rPr>
        <w:t xml:space="preserve">Papua </w:t>
      </w:r>
      <w:r>
        <w:rPr>
          <w:color w:val="231F20"/>
        </w:rPr>
        <w:t>Provinces, special autonomy funds (</w:t>
      </w:r>
      <w:r>
        <w:rPr>
          <w:rFonts w:ascii="Arial Narrow" w:hAnsi="Arial Narrow" w:cs="Arial Narrow"/>
          <w:i/>
          <w:iCs/>
          <w:color w:val="231F20"/>
        </w:rPr>
        <w:t>otsus</w:t>
      </w:r>
      <w:r>
        <w:rPr>
          <w:color w:val="231F20"/>
        </w:rPr>
        <w:t>) are also provided</w:t>
      </w:r>
      <w:r>
        <w:rPr>
          <w:color w:val="231F20"/>
        </w:rPr>
        <w:t xml:space="preserve"> to accelerate development in these</w:t>
      </w:r>
      <w:r>
        <w:rPr>
          <w:color w:val="231F20"/>
          <w:spacing w:val="-20"/>
        </w:rPr>
        <w:t xml:space="preserve"> </w:t>
      </w:r>
      <w:r>
        <w:rPr>
          <w:color w:val="231F20"/>
        </w:rPr>
        <w:t>provinces.</w:t>
      </w:r>
      <w:r>
        <w:rPr>
          <w:color w:val="231F20"/>
          <w:spacing w:val="-20"/>
        </w:rPr>
        <w:t xml:space="preserve"> </w:t>
      </w:r>
      <w:r>
        <w:rPr>
          <w:color w:val="231F20"/>
        </w:rPr>
        <w:t>However,</w:t>
      </w:r>
      <w:r>
        <w:rPr>
          <w:color w:val="231F20"/>
          <w:spacing w:val="-19"/>
        </w:rPr>
        <w:t xml:space="preserve"> </w:t>
      </w:r>
      <w:r>
        <w:rPr>
          <w:color w:val="231F20"/>
        </w:rPr>
        <w:t>the</w:t>
      </w:r>
      <w:r>
        <w:rPr>
          <w:color w:val="231F20"/>
          <w:spacing w:val="-20"/>
        </w:rPr>
        <w:t xml:space="preserve"> </w:t>
      </w:r>
      <w:r>
        <w:rPr>
          <w:color w:val="231F20"/>
        </w:rPr>
        <w:t>increasing</w:t>
      </w:r>
      <w:r>
        <w:rPr>
          <w:color w:val="231F20"/>
          <w:spacing w:val="-19"/>
        </w:rPr>
        <w:t xml:space="preserve"> </w:t>
      </w:r>
      <w:r>
        <w:rPr>
          <w:color w:val="231F20"/>
        </w:rPr>
        <w:t>volume</w:t>
      </w:r>
      <w:r>
        <w:rPr>
          <w:color w:val="231F20"/>
          <w:spacing w:val="-20"/>
        </w:rPr>
        <w:t xml:space="preserve"> </w:t>
      </w:r>
      <w:r>
        <w:rPr>
          <w:color w:val="231F20"/>
        </w:rPr>
        <w:t>of</w:t>
      </w:r>
      <w:r>
        <w:rPr>
          <w:color w:val="231F20"/>
          <w:spacing w:val="-19"/>
        </w:rPr>
        <w:t xml:space="preserve"> </w:t>
      </w:r>
      <w:r>
        <w:rPr>
          <w:color w:val="231F20"/>
        </w:rPr>
        <w:t>transfers</w:t>
      </w:r>
      <w:r>
        <w:rPr>
          <w:color w:val="231F20"/>
          <w:spacing w:val="-20"/>
        </w:rPr>
        <w:t xml:space="preserve"> </w:t>
      </w:r>
      <w:r>
        <w:rPr>
          <w:color w:val="231F20"/>
        </w:rPr>
        <w:t>to</w:t>
      </w:r>
      <w:r>
        <w:rPr>
          <w:color w:val="231F20"/>
          <w:spacing w:val="-19"/>
        </w:rPr>
        <w:t xml:space="preserve"> </w:t>
      </w:r>
      <w:r>
        <w:rPr>
          <w:color w:val="231F20"/>
        </w:rPr>
        <w:t>provinces,</w:t>
      </w:r>
      <w:r>
        <w:rPr>
          <w:color w:val="231F20"/>
          <w:spacing w:val="-20"/>
        </w:rPr>
        <w:t xml:space="preserve"> </w:t>
      </w:r>
      <w:r>
        <w:rPr>
          <w:color w:val="231F20"/>
        </w:rPr>
        <w:t>districts,</w:t>
      </w:r>
      <w:r>
        <w:rPr>
          <w:color w:val="231F20"/>
          <w:spacing w:val="-19"/>
        </w:rPr>
        <w:t xml:space="preserve"> </w:t>
      </w:r>
      <w:r>
        <w:rPr>
          <w:color w:val="231F20"/>
        </w:rPr>
        <w:t>and</w:t>
      </w:r>
      <w:r>
        <w:rPr>
          <w:color w:val="231F20"/>
          <w:spacing w:val="-20"/>
        </w:rPr>
        <w:t xml:space="preserve"> </w:t>
      </w:r>
      <w:r>
        <w:rPr>
          <w:color w:val="231F20"/>
        </w:rPr>
        <w:t>villages</w:t>
      </w:r>
      <w:r>
        <w:rPr>
          <w:color w:val="231F20"/>
          <w:spacing w:val="-19"/>
        </w:rPr>
        <w:t xml:space="preserve"> </w:t>
      </w:r>
      <w:r>
        <w:rPr>
          <w:color w:val="231F20"/>
        </w:rPr>
        <w:t>has</w:t>
      </w:r>
      <w:r>
        <w:rPr>
          <w:color w:val="231F20"/>
          <w:spacing w:val="-20"/>
        </w:rPr>
        <w:t xml:space="preserve"> </w:t>
      </w:r>
      <w:r>
        <w:rPr>
          <w:color w:val="231F20"/>
        </w:rPr>
        <w:t>not</w:t>
      </w:r>
      <w:r>
        <w:rPr>
          <w:color w:val="231F20"/>
          <w:spacing w:val="-20"/>
        </w:rPr>
        <w:t xml:space="preserve"> </w:t>
      </w:r>
      <w:r>
        <w:rPr>
          <w:color w:val="231F20"/>
        </w:rPr>
        <w:t>been matched</w:t>
      </w:r>
      <w:r>
        <w:rPr>
          <w:color w:val="231F20"/>
          <w:spacing w:val="-8"/>
        </w:rPr>
        <w:t xml:space="preserve"> </w:t>
      </w:r>
      <w:r>
        <w:rPr>
          <w:color w:val="231F20"/>
        </w:rPr>
        <w:t>with</w:t>
      </w:r>
      <w:r>
        <w:rPr>
          <w:color w:val="231F20"/>
          <w:spacing w:val="-8"/>
        </w:rPr>
        <w:t xml:space="preserve"> </w:t>
      </w:r>
      <w:r>
        <w:rPr>
          <w:color w:val="231F20"/>
        </w:rPr>
        <w:t>commensurate</w:t>
      </w:r>
      <w:r>
        <w:rPr>
          <w:color w:val="231F20"/>
          <w:spacing w:val="-8"/>
        </w:rPr>
        <w:t xml:space="preserve"> </w:t>
      </w:r>
      <w:r>
        <w:rPr>
          <w:color w:val="231F20"/>
        </w:rPr>
        <w:t>gains</w:t>
      </w:r>
      <w:r>
        <w:rPr>
          <w:color w:val="231F20"/>
          <w:spacing w:val="-8"/>
        </w:rPr>
        <w:t xml:space="preserve"> </w:t>
      </w:r>
      <w:r>
        <w:rPr>
          <w:color w:val="231F20"/>
        </w:rPr>
        <w:t>in</w:t>
      </w:r>
      <w:r>
        <w:rPr>
          <w:color w:val="231F20"/>
          <w:spacing w:val="-8"/>
        </w:rPr>
        <w:t xml:space="preserve"> </w:t>
      </w:r>
      <w:r>
        <w:rPr>
          <w:color w:val="231F20"/>
        </w:rPr>
        <w:t>improving</w:t>
      </w:r>
      <w:r>
        <w:rPr>
          <w:color w:val="231F20"/>
          <w:spacing w:val="-8"/>
        </w:rPr>
        <w:t xml:space="preserve"> </w:t>
      </w:r>
      <w:r>
        <w:rPr>
          <w:color w:val="231F20"/>
        </w:rPr>
        <w:t>people’s</w:t>
      </w:r>
      <w:r>
        <w:rPr>
          <w:color w:val="231F20"/>
          <w:spacing w:val="-8"/>
        </w:rPr>
        <w:t xml:space="preserve"> </w:t>
      </w:r>
      <w:r>
        <w:rPr>
          <w:color w:val="231F20"/>
        </w:rPr>
        <w:t>access</w:t>
      </w:r>
      <w:r>
        <w:rPr>
          <w:color w:val="231F20"/>
          <w:spacing w:val="-8"/>
        </w:rPr>
        <w:t xml:space="preserve"> </w:t>
      </w:r>
      <w:r>
        <w:rPr>
          <w:color w:val="231F20"/>
        </w:rPr>
        <w:t>to</w:t>
      </w:r>
      <w:r>
        <w:rPr>
          <w:color w:val="231F20"/>
          <w:spacing w:val="-8"/>
        </w:rPr>
        <w:t xml:space="preserve"> </w:t>
      </w:r>
      <w:r>
        <w:rPr>
          <w:color w:val="231F20"/>
        </w:rPr>
        <w:t>quality</w:t>
      </w:r>
      <w:r>
        <w:rPr>
          <w:color w:val="231F20"/>
          <w:spacing w:val="-8"/>
        </w:rPr>
        <w:t xml:space="preserve"> </w:t>
      </w:r>
      <w:r>
        <w:rPr>
          <w:color w:val="231F20"/>
        </w:rPr>
        <w:t>health,</w:t>
      </w:r>
      <w:r>
        <w:rPr>
          <w:color w:val="231F20"/>
          <w:spacing w:val="-8"/>
        </w:rPr>
        <w:t xml:space="preserve"> </w:t>
      </w:r>
      <w:r>
        <w:rPr>
          <w:color w:val="231F20"/>
        </w:rPr>
        <w:t>nutrition,</w:t>
      </w:r>
      <w:r>
        <w:rPr>
          <w:color w:val="231F20"/>
          <w:spacing w:val="-8"/>
        </w:rPr>
        <w:t xml:space="preserve"> </w:t>
      </w:r>
      <w:r>
        <w:rPr>
          <w:color w:val="231F20"/>
        </w:rPr>
        <w:t>education,</w:t>
      </w:r>
      <w:r>
        <w:rPr>
          <w:color w:val="231F20"/>
          <w:spacing w:val="-8"/>
        </w:rPr>
        <w:t xml:space="preserve"> </w:t>
      </w:r>
      <w:r>
        <w:rPr>
          <w:color w:val="231F20"/>
        </w:rPr>
        <w:t>and legal identity</w:t>
      </w:r>
      <w:r>
        <w:rPr>
          <w:color w:val="231F20"/>
          <w:spacing w:val="-13"/>
        </w:rPr>
        <w:t xml:space="preserve"> </w:t>
      </w:r>
      <w:r>
        <w:rPr>
          <w:color w:val="231F20"/>
        </w:rPr>
        <w:t>services.</w:t>
      </w:r>
    </w:p>
    <w:p w:rsidR="00000000" w:rsidRDefault="008309F7">
      <w:pPr>
        <w:pStyle w:val="BodyText"/>
        <w:kinsoku w:val="0"/>
        <w:overflowPunct w:val="0"/>
        <w:rPr>
          <w:sz w:val="23"/>
          <w:szCs w:val="23"/>
        </w:rPr>
      </w:pPr>
    </w:p>
    <w:p w:rsidR="00000000" w:rsidRDefault="008309F7">
      <w:pPr>
        <w:pStyle w:val="BodyText"/>
        <w:kinsoku w:val="0"/>
        <w:overflowPunct w:val="0"/>
        <w:spacing w:line="261" w:lineRule="auto"/>
        <w:ind w:left="1700" w:right="1130"/>
        <w:jc w:val="both"/>
        <w:rPr>
          <w:color w:val="231F20"/>
        </w:rPr>
      </w:pPr>
      <w:r>
        <w:rPr>
          <w:color w:val="231F20"/>
        </w:rPr>
        <w:t>In</w:t>
      </w:r>
      <w:r>
        <w:rPr>
          <w:color w:val="231F20"/>
          <w:spacing w:val="-30"/>
        </w:rPr>
        <w:t xml:space="preserve"> </w:t>
      </w:r>
      <w:r>
        <w:rPr>
          <w:color w:val="231F20"/>
        </w:rPr>
        <w:t>relation</w:t>
      </w:r>
      <w:r>
        <w:rPr>
          <w:color w:val="231F20"/>
          <w:spacing w:val="-29"/>
        </w:rPr>
        <w:t xml:space="preserve"> </w:t>
      </w:r>
      <w:r>
        <w:rPr>
          <w:color w:val="231F20"/>
        </w:rPr>
        <w:t>to</w:t>
      </w:r>
      <w:r>
        <w:rPr>
          <w:color w:val="231F20"/>
          <w:spacing w:val="-29"/>
        </w:rPr>
        <w:t xml:space="preserve"> </w:t>
      </w:r>
      <w:r>
        <w:rPr>
          <w:color w:val="231F20"/>
        </w:rPr>
        <w:t>this,</w:t>
      </w:r>
      <w:r>
        <w:rPr>
          <w:color w:val="231F20"/>
          <w:spacing w:val="-30"/>
        </w:rPr>
        <w:t xml:space="preserve"> </w:t>
      </w:r>
      <w:r>
        <w:rPr>
          <w:color w:val="231F20"/>
          <w:spacing w:val="-3"/>
        </w:rPr>
        <w:t>KOMPAK</w:t>
      </w:r>
      <w:r>
        <w:rPr>
          <w:color w:val="231F20"/>
          <w:spacing w:val="-29"/>
        </w:rPr>
        <w:t xml:space="preserve"> </w:t>
      </w:r>
      <w:r>
        <w:rPr>
          <w:color w:val="231F20"/>
        </w:rPr>
        <w:t>focuses</w:t>
      </w:r>
      <w:r>
        <w:rPr>
          <w:color w:val="231F20"/>
          <w:spacing w:val="-29"/>
        </w:rPr>
        <w:t xml:space="preserve"> </w:t>
      </w:r>
      <w:r>
        <w:rPr>
          <w:color w:val="231F20"/>
        </w:rPr>
        <w:t>on</w:t>
      </w:r>
      <w:r>
        <w:rPr>
          <w:color w:val="231F20"/>
          <w:spacing w:val="-29"/>
        </w:rPr>
        <w:t xml:space="preserve"> </w:t>
      </w:r>
      <w:r>
        <w:rPr>
          <w:color w:val="231F20"/>
        </w:rPr>
        <w:t>improving</w:t>
      </w:r>
      <w:r>
        <w:rPr>
          <w:color w:val="231F20"/>
          <w:spacing w:val="-30"/>
        </w:rPr>
        <w:t xml:space="preserve"> </w:t>
      </w:r>
      <w:r>
        <w:rPr>
          <w:color w:val="231F20"/>
        </w:rPr>
        <w:t>regulatory</w:t>
      </w:r>
      <w:r>
        <w:rPr>
          <w:color w:val="231F20"/>
          <w:spacing w:val="-29"/>
        </w:rPr>
        <w:t xml:space="preserve"> </w:t>
      </w:r>
      <w:r>
        <w:rPr>
          <w:color w:val="231F20"/>
        </w:rPr>
        <w:t>frameworks</w:t>
      </w:r>
      <w:r>
        <w:rPr>
          <w:color w:val="231F20"/>
          <w:spacing w:val="-29"/>
        </w:rPr>
        <w:t xml:space="preserve"> </w:t>
      </w:r>
      <w:r>
        <w:rPr>
          <w:color w:val="231F20"/>
        </w:rPr>
        <w:t>to</w:t>
      </w:r>
      <w:r>
        <w:rPr>
          <w:color w:val="231F20"/>
          <w:spacing w:val="-30"/>
        </w:rPr>
        <w:t xml:space="preserve"> </w:t>
      </w:r>
      <w:r>
        <w:rPr>
          <w:color w:val="231F20"/>
        </w:rPr>
        <w:t>better</w:t>
      </w:r>
      <w:r>
        <w:rPr>
          <w:color w:val="231F20"/>
          <w:spacing w:val="-29"/>
        </w:rPr>
        <w:t xml:space="preserve"> </w:t>
      </w:r>
      <w:r>
        <w:rPr>
          <w:color w:val="231F20"/>
        </w:rPr>
        <w:t>finance,</w:t>
      </w:r>
      <w:r>
        <w:rPr>
          <w:color w:val="231F20"/>
          <w:spacing w:val="-29"/>
        </w:rPr>
        <w:t xml:space="preserve"> </w:t>
      </w:r>
      <w:r>
        <w:rPr>
          <w:color w:val="231F20"/>
        </w:rPr>
        <w:t>deliver,</w:t>
      </w:r>
      <w:r>
        <w:rPr>
          <w:color w:val="231F20"/>
          <w:spacing w:val="-29"/>
        </w:rPr>
        <w:t xml:space="preserve"> </w:t>
      </w:r>
      <w:r>
        <w:rPr>
          <w:color w:val="231F20"/>
        </w:rPr>
        <w:t>and</w:t>
      </w:r>
      <w:r>
        <w:rPr>
          <w:color w:val="231F20"/>
          <w:spacing w:val="-30"/>
        </w:rPr>
        <w:t xml:space="preserve"> </w:t>
      </w:r>
      <w:r>
        <w:rPr>
          <w:color w:val="231F20"/>
        </w:rPr>
        <w:t>manage performance</w:t>
      </w:r>
      <w:r>
        <w:rPr>
          <w:color w:val="231F20"/>
          <w:spacing w:val="-9"/>
        </w:rPr>
        <w:t xml:space="preserve"> </w:t>
      </w:r>
      <w:r>
        <w:rPr>
          <w:color w:val="231F20"/>
        </w:rPr>
        <w:t>of</w:t>
      </w:r>
      <w:r>
        <w:rPr>
          <w:color w:val="231F20"/>
          <w:spacing w:val="-8"/>
        </w:rPr>
        <w:t xml:space="preserve"> </w:t>
      </w:r>
      <w:r>
        <w:rPr>
          <w:color w:val="231F20"/>
        </w:rPr>
        <w:t>basic</w:t>
      </w:r>
      <w:r>
        <w:rPr>
          <w:color w:val="231F20"/>
          <w:spacing w:val="-9"/>
        </w:rPr>
        <w:t xml:space="preserve"> </w:t>
      </w:r>
      <w:r>
        <w:rPr>
          <w:color w:val="231F20"/>
        </w:rPr>
        <w:t>service</w:t>
      </w:r>
      <w:r>
        <w:rPr>
          <w:color w:val="231F20"/>
          <w:spacing w:val="-9"/>
        </w:rPr>
        <w:t xml:space="preserve"> </w:t>
      </w:r>
      <w:r>
        <w:rPr>
          <w:color w:val="231F20"/>
        </w:rPr>
        <w:t>delivery.</w:t>
      </w:r>
      <w:r>
        <w:rPr>
          <w:color w:val="231F20"/>
          <w:spacing w:val="-8"/>
        </w:rPr>
        <w:t xml:space="preserve"> </w:t>
      </w:r>
      <w:r>
        <w:rPr>
          <w:color w:val="231F20"/>
        </w:rPr>
        <w:t>This</w:t>
      </w:r>
      <w:r>
        <w:rPr>
          <w:color w:val="231F20"/>
          <w:spacing w:val="-9"/>
        </w:rPr>
        <w:t xml:space="preserve"> </w:t>
      </w:r>
      <w:r>
        <w:rPr>
          <w:color w:val="231F20"/>
        </w:rPr>
        <w:t>entails</w:t>
      </w:r>
      <w:r>
        <w:rPr>
          <w:color w:val="231F20"/>
          <w:spacing w:val="-8"/>
        </w:rPr>
        <w:t xml:space="preserve"> </w:t>
      </w:r>
      <w:r>
        <w:rPr>
          <w:color w:val="231F20"/>
        </w:rPr>
        <w:t>policies</w:t>
      </w:r>
      <w:r>
        <w:rPr>
          <w:color w:val="231F20"/>
          <w:spacing w:val="-9"/>
        </w:rPr>
        <w:t xml:space="preserve"> </w:t>
      </w:r>
      <w:r>
        <w:rPr>
          <w:color w:val="231F20"/>
        </w:rPr>
        <w:t>that</w:t>
      </w:r>
      <w:r>
        <w:rPr>
          <w:color w:val="231F20"/>
          <w:spacing w:val="-8"/>
        </w:rPr>
        <w:t xml:space="preserve"> </w:t>
      </w:r>
      <w:r>
        <w:rPr>
          <w:color w:val="231F20"/>
        </w:rPr>
        <w:t>determine</w:t>
      </w:r>
      <w:r>
        <w:rPr>
          <w:color w:val="231F20"/>
          <w:spacing w:val="-9"/>
        </w:rPr>
        <w:t xml:space="preserve"> </w:t>
      </w:r>
      <w:r>
        <w:rPr>
          <w:color w:val="231F20"/>
        </w:rPr>
        <w:t>how</w:t>
      </w:r>
      <w:r>
        <w:rPr>
          <w:color w:val="231F20"/>
          <w:spacing w:val="-8"/>
        </w:rPr>
        <w:t xml:space="preserve"> </w:t>
      </w:r>
      <w:r>
        <w:rPr>
          <w:color w:val="231F20"/>
        </w:rPr>
        <w:t>fiscal</w:t>
      </w:r>
      <w:r>
        <w:rPr>
          <w:color w:val="231F20"/>
          <w:spacing w:val="-9"/>
        </w:rPr>
        <w:t xml:space="preserve"> </w:t>
      </w:r>
      <w:r>
        <w:rPr>
          <w:color w:val="231F20"/>
        </w:rPr>
        <w:t>transfers</w:t>
      </w:r>
      <w:r>
        <w:rPr>
          <w:color w:val="231F20"/>
          <w:spacing w:val="-8"/>
        </w:rPr>
        <w:t xml:space="preserve"> </w:t>
      </w:r>
      <w:r>
        <w:rPr>
          <w:color w:val="231F20"/>
        </w:rPr>
        <w:t>are</w:t>
      </w:r>
      <w:r>
        <w:rPr>
          <w:color w:val="231F20"/>
          <w:spacing w:val="-9"/>
        </w:rPr>
        <w:t xml:space="preserve"> </w:t>
      </w:r>
      <w:r>
        <w:rPr>
          <w:color w:val="231F20"/>
        </w:rPr>
        <w:t>allocated, namely</w:t>
      </w:r>
      <w:r>
        <w:rPr>
          <w:color w:val="231F20"/>
          <w:spacing w:val="-5"/>
        </w:rPr>
        <w:t xml:space="preserve"> </w:t>
      </w:r>
      <w:r>
        <w:rPr>
          <w:color w:val="231F20"/>
        </w:rPr>
        <w:t>DAK,</w:t>
      </w:r>
      <w:r>
        <w:rPr>
          <w:color w:val="231F20"/>
          <w:spacing w:val="-5"/>
        </w:rPr>
        <w:t xml:space="preserve"> </w:t>
      </w:r>
      <w:r>
        <w:rPr>
          <w:color w:val="231F20"/>
        </w:rPr>
        <w:t>DID,</w:t>
      </w:r>
      <w:r>
        <w:rPr>
          <w:color w:val="231F20"/>
          <w:spacing w:val="-5"/>
        </w:rPr>
        <w:t xml:space="preserve"> </w:t>
      </w:r>
      <w:r>
        <w:rPr>
          <w:color w:val="231F20"/>
        </w:rPr>
        <w:t>and</w:t>
      </w:r>
      <w:r>
        <w:rPr>
          <w:color w:val="231F20"/>
          <w:spacing w:val="-4"/>
        </w:rPr>
        <w:t xml:space="preserve"> </w:t>
      </w:r>
      <w:r>
        <w:rPr>
          <w:color w:val="231F20"/>
        </w:rPr>
        <w:t>DD,</w:t>
      </w:r>
      <w:r>
        <w:rPr>
          <w:color w:val="231F20"/>
          <w:spacing w:val="-5"/>
        </w:rPr>
        <w:t xml:space="preserve"> </w:t>
      </w:r>
      <w:r>
        <w:rPr>
          <w:color w:val="231F20"/>
        </w:rPr>
        <w:t>and</w:t>
      </w:r>
      <w:r>
        <w:rPr>
          <w:color w:val="231F20"/>
          <w:spacing w:val="-5"/>
        </w:rPr>
        <w:t xml:space="preserve"> </w:t>
      </w:r>
      <w:r>
        <w:rPr>
          <w:color w:val="231F20"/>
        </w:rPr>
        <w:t>also</w:t>
      </w:r>
      <w:r>
        <w:rPr>
          <w:color w:val="231F20"/>
          <w:spacing w:val="-4"/>
        </w:rPr>
        <w:t xml:space="preserve"> </w:t>
      </w:r>
      <w:r>
        <w:rPr>
          <w:color w:val="231F20"/>
        </w:rPr>
        <w:t>piloting</w:t>
      </w:r>
      <w:r>
        <w:rPr>
          <w:color w:val="231F20"/>
          <w:spacing w:val="-5"/>
        </w:rPr>
        <w:t xml:space="preserve"> </w:t>
      </w:r>
      <w:r>
        <w:rPr>
          <w:color w:val="231F20"/>
        </w:rPr>
        <w:t>performance-based</w:t>
      </w:r>
      <w:r>
        <w:rPr>
          <w:color w:val="231F20"/>
          <w:spacing w:val="-5"/>
        </w:rPr>
        <w:t xml:space="preserve"> </w:t>
      </w:r>
      <w:r>
        <w:rPr>
          <w:color w:val="231F20"/>
        </w:rPr>
        <w:t>incentives</w:t>
      </w:r>
      <w:r>
        <w:rPr>
          <w:color w:val="231F20"/>
          <w:spacing w:val="-5"/>
        </w:rPr>
        <w:t xml:space="preserve"> </w:t>
      </w:r>
      <w:r>
        <w:rPr>
          <w:color w:val="231F20"/>
        </w:rPr>
        <w:t>through</w:t>
      </w:r>
      <w:r>
        <w:rPr>
          <w:color w:val="231F20"/>
          <w:spacing w:val="-4"/>
        </w:rPr>
        <w:t xml:space="preserve"> </w:t>
      </w:r>
      <w:r>
        <w:rPr>
          <w:color w:val="231F20"/>
        </w:rPr>
        <w:t>these</w:t>
      </w:r>
      <w:r>
        <w:rPr>
          <w:color w:val="231F20"/>
          <w:spacing w:val="-5"/>
        </w:rPr>
        <w:t xml:space="preserve"> </w:t>
      </w:r>
      <w:r>
        <w:rPr>
          <w:color w:val="231F20"/>
        </w:rPr>
        <w:t>existing</w:t>
      </w:r>
      <w:r>
        <w:rPr>
          <w:color w:val="231F20"/>
          <w:spacing w:val="-5"/>
        </w:rPr>
        <w:t xml:space="preserve"> </w:t>
      </w:r>
      <w:r>
        <w:rPr>
          <w:color w:val="231F20"/>
        </w:rPr>
        <w:t xml:space="preserve">transfers. At the local level, </w:t>
      </w:r>
      <w:r>
        <w:rPr>
          <w:color w:val="231F20"/>
          <w:spacing w:val="-3"/>
        </w:rPr>
        <w:t xml:space="preserve">KOMPAK </w:t>
      </w:r>
      <w:r>
        <w:rPr>
          <w:color w:val="231F20"/>
        </w:rPr>
        <w:t>seeks to improve local government capacities for public financial management, and</w:t>
      </w:r>
      <w:r>
        <w:rPr>
          <w:color w:val="231F20"/>
          <w:spacing w:val="-7"/>
        </w:rPr>
        <w:t xml:space="preserve"> </w:t>
      </w:r>
      <w:r>
        <w:rPr>
          <w:color w:val="231F20"/>
        </w:rPr>
        <w:t>planning</w:t>
      </w:r>
      <w:r>
        <w:rPr>
          <w:color w:val="231F20"/>
          <w:spacing w:val="-7"/>
        </w:rPr>
        <w:t xml:space="preserve"> </w:t>
      </w:r>
      <w:r>
        <w:rPr>
          <w:color w:val="231F20"/>
        </w:rPr>
        <w:t>and</w:t>
      </w:r>
      <w:r>
        <w:rPr>
          <w:color w:val="231F20"/>
          <w:spacing w:val="-6"/>
        </w:rPr>
        <w:t xml:space="preserve"> </w:t>
      </w:r>
      <w:r>
        <w:rPr>
          <w:color w:val="231F20"/>
        </w:rPr>
        <w:t>budgeting,</w:t>
      </w:r>
      <w:r>
        <w:rPr>
          <w:color w:val="231F20"/>
          <w:spacing w:val="-7"/>
        </w:rPr>
        <w:t xml:space="preserve"> </w:t>
      </w:r>
      <w:r>
        <w:rPr>
          <w:color w:val="231F20"/>
        </w:rPr>
        <w:t>includ</w:t>
      </w:r>
      <w:r>
        <w:rPr>
          <w:color w:val="231F20"/>
        </w:rPr>
        <w:t>ing</w:t>
      </w:r>
      <w:r>
        <w:rPr>
          <w:color w:val="231F20"/>
          <w:spacing w:val="-7"/>
        </w:rPr>
        <w:t xml:space="preserve"> </w:t>
      </w:r>
      <w:r>
        <w:rPr>
          <w:color w:val="231F20"/>
        </w:rPr>
        <w:t>piloting</w:t>
      </w:r>
      <w:r>
        <w:rPr>
          <w:color w:val="231F20"/>
          <w:spacing w:val="-6"/>
        </w:rPr>
        <w:t xml:space="preserve"> </w:t>
      </w:r>
      <w:r>
        <w:rPr>
          <w:color w:val="231F20"/>
        </w:rPr>
        <w:t>and</w:t>
      </w:r>
      <w:r>
        <w:rPr>
          <w:color w:val="231F20"/>
          <w:spacing w:val="-7"/>
        </w:rPr>
        <w:t xml:space="preserve"> </w:t>
      </w:r>
      <w:r>
        <w:rPr>
          <w:color w:val="231F20"/>
        </w:rPr>
        <w:t>scaling</w:t>
      </w:r>
      <w:r>
        <w:rPr>
          <w:color w:val="231F20"/>
          <w:spacing w:val="-7"/>
        </w:rPr>
        <w:t xml:space="preserve"> </w:t>
      </w:r>
      <w:r>
        <w:rPr>
          <w:color w:val="231F20"/>
        </w:rPr>
        <w:t>of</w:t>
      </w:r>
      <w:r>
        <w:rPr>
          <w:color w:val="231F20"/>
          <w:spacing w:val="-6"/>
        </w:rPr>
        <w:t xml:space="preserve"> </w:t>
      </w:r>
      <w:r>
        <w:rPr>
          <w:color w:val="231F20"/>
        </w:rPr>
        <w:t>supporting</w:t>
      </w:r>
      <w:r>
        <w:rPr>
          <w:color w:val="231F20"/>
          <w:spacing w:val="-7"/>
        </w:rPr>
        <w:t xml:space="preserve"> </w:t>
      </w:r>
      <w:r>
        <w:rPr>
          <w:color w:val="231F20"/>
        </w:rPr>
        <w:t>tools</w:t>
      </w:r>
      <w:r>
        <w:rPr>
          <w:color w:val="231F20"/>
          <w:spacing w:val="-7"/>
        </w:rPr>
        <w:t xml:space="preserve"> </w:t>
      </w:r>
      <w:r>
        <w:rPr>
          <w:color w:val="231F20"/>
        </w:rPr>
        <w:t>such</w:t>
      </w:r>
      <w:r>
        <w:rPr>
          <w:color w:val="231F20"/>
          <w:spacing w:val="-6"/>
        </w:rPr>
        <w:t xml:space="preserve"> </w:t>
      </w:r>
      <w:r>
        <w:rPr>
          <w:color w:val="231F20"/>
        </w:rPr>
        <w:t>as</w:t>
      </w:r>
      <w:r>
        <w:rPr>
          <w:color w:val="231F20"/>
          <w:spacing w:val="-7"/>
        </w:rPr>
        <w:t xml:space="preserve"> </w:t>
      </w:r>
      <w:r>
        <w:rPr>
          <w:color w:val="231F20"/>
          <w:spacing w:val="-6"/>
        </w:rPr>
        <w:t>SEPAKAT.</w:t>
      </w:r>
      <w:r>
        <w:rPr>
          <w:color w:val="231F20"/>
          <w:spacing w:val="-7"/>
        </w:rPr>
        <w:t xml:space="preserve"> </w:t>
      </w:r>
      <w:r>
        <w:rPr>
          <w:color w:val="231F20"/>
        </w:rPr>
        <w:t>With</w:t>
      </w:r>
      <w:r>
        <w:rPr>
          <w:color w:val="231F20"/>
          <w:spacing w:val="-6"/>
        </w:rPr>
        <w:t xml:space="preserve"> </w:t>
      </w:r>
      <w:r>
        <w:rPr>
          <w:color w:val="231F20"/>
          <w:spacing w:val="-3"/>
        </w:rPr>
        <w:t xml:space="preserve">regard </w:t>
      </w:r>
      <w:r>
        <w:rPr>
          <w:color w:val="231F20"/>
        </w:rPr>
        <w:t>to</w:t>
      </w:r>
      <w:r>
        <w:rPr>
          <w:color w:val="231F20"/>
          <w:spacing w:val="-10"/>
        </w:rPr>
        <w:t xml:space="preserve"> </w:t>
      </w:r>
      <w:r>
        <w:rPr>
          <w:rFonts w:ascii="Arial Narrow" w:hAnsi="Arial Narrow" w:cs="Arial Narrow"/>
          <w:i/>
          <w:iCs/>
          <w:color w:val="231F20"/>
        </w:rPr>
        <w:t>otsus</w:t>
      </w:r>
      <w:r>
        <w:rPr>
          <w:color w:val="231F20"/>
        </w:rPr>
        <w:t>,</w:t>
      </w:r>
      <w:r>
        <w:rPr>
          <w:color w:val="231F20"/>
          <w:spacing w:val="-9"/>
        </w:rPr>
        <w:t xml:space="preserve"> </w:t>
      </w:r>
      <w:r>
        <w:rPr>
          <w:color w:val="231F20"/>
          <w:spacing w:val="-3"/>
        </w:rPr>
        <w:t>KOMPAK</w:t>
      </w:r>
      <w:r>
        <w:rPr>
          <w:color w:val="231F20"/>
          <w:spacing w:val="-10"/>
        </w:rPr>
        <w:t xml:space="preserve"> </w:t>
      </w:r>
      <w:r>
        <w:rPr>
          <w:color w:val="231F20"/>
        </w:rPr>
        <w:t>will</w:t>
      </w:r>
      <w:r>
        <w:rPr>
          <w:color w:val="231F20"/>
          <w:spacing w:val="-9"/>
        </w:rPr>
        <w:t xml:space="preserve"> </w:t>
      </w:r>
      <w:r>
        <w:rPr>
          <w:color w:val="231F20"/>
        </w:rPr>
        <w:t>focus</w:t>
      </w:r>
      <w:r>
        <w:rPr>
          <w:color w:val="231F20"/>
          <w:spacing w:val="-10"/>
        </w:rPr>
        <w:t xml:space="preserve"> </w:t>
      </w:r>
      <w:r>
        <w:rPr>
          <w:color w:val="231F20"/>
        </w:rPr>
        <w:t>on</w:t>
      </w:r>
      <w:r>
        <w:rPr>
          <w:color w:val="231F20"/>
          <w:spacing w:val="-9"/>
        </w:rPr>
        <w:t xml:space="preserve"> </w:t>
      </w:r>
      <w:r>
        <w:rPr>
          <w:color w:val="231F20"/>
        </w:rPr>
        <w:t>strengthening</w:t>
      </w:r>
      <w:r>
        <w:rPr>
          <w:color w:val="231F20"/>
          <w:spacing w:val="-10"/>
        </w:rPr>
        <w:t xml:space="preserve"> </w:t>
      </w:r>
      <w:r>
        <w:rPr>
          <w:color w:val="231F20"/>
        </w:rPr>
        <w:t>national</w:t>
      </w:r>
      <w:r>
        <w:rPr>
          <w:color w:val="231F20"/>
          <w:spacing w:val="-9"/>
        </w:rPr>
        <w:t xml:space="preserve"> </w:t>
      </w:r>
      <w:r>
        <w:rPr>
          <w:color w:val="231F20"/>
        </w:rPr>
        <w:t>and</w:t>
      </w:r>
      <w:r>
        <w:rPr>
          <w:color w:val="231F20"/>
          <w:spacing w:val="-10"/>
        </w:rPr>
        <w:t xml:space="preserve"> </w:t>
      </w:r>
      <w:r>
        <w:rPr>
          <w:color w:val="231F20"/>
        </w:rPr>
        <w:t>provincial</w:t>
      </w:r>
      <w:r>
        <w:rPr>
          <w:color w:val="231F20"/>
          <w:spacing w:val="-9"/>
        </w:rPr>
        <w:t xml:space="preserve"> </w:t>
      </w:r>
      <w:r>
        <w:rPr>
          <w:color w:val="231F20"/>
        </w:rPr>
        <w:t>regulations</w:t>
      </w:r>
      <w:r>
        <w:rPr>
          <w:color w:val="231F20"/>
          <w:spacing w:val="-10"/>
        </w:rPr>
        <w:t xml:space="preserve"> </w:t>
      </w:r>
      <w:r>
        <w:rPr>
          <w:color w:val="231F20"/>
        </w:rPr>
        <w:t>to</w:t>
      </w:r>
      <w:r>
        <w:rPr>
          <w:color w:val="231F20"/>
          <w:spacing w:val="-9"/>
        </w:rPr>
        <w:t xml:space="preserve"> </w:t>
      </w:r>
      <w:r>
        <w:rPr>
          <w:color w:val="231F20"/>
        </w:rPr>
        <w:t>increase</w:t>
      </w:r>
      <w:r>
        <w:rPr>
          <w:color w:val="231F20"/>
          <w:spacing w:val="-9"/>
        </w:rPr>
        <w:t xml:space="preserve"> </w:t>
      </w:r>
      <w:r>
        <w:rPr>
          <w:color w:val="231F20"/>
        </w:rPr>
        <w:t>effective</w:t>
      </w:r>
      <w:r>
        <w:rPr>
          <w:color w:val="231F20"/>
          <w:spacing w:val="-10"/>
        </w:rPr>
        <w:t xml:space="preserve"> </w:t>
      </w:r>
      <w:r>
        <w:rPr>
          <w:color w:val="231F20"/>
        </w:rPr>
        <w:t>use</w:t>
      </w:r>
      <w:r>
        <w:rPr>
          <w:color w:val="231F20"/>
          <w:spacing w:val="-9"/>
        </w:rPr>
        <w:t xml:space="preserve"> </w:t>
      </w:r>
      <w:r>
        <w:rPr>
          <w:color w:val="231F20"/>
        </w:rPr>
        <w:t xml:space="preserve">of </w:t>
      </w:r>
      <w:r>
        <w:rPr>
          <w:rFonts w:ascii="Arial Narrow" w:hAnsi="Arial Narrow" w:cs="Arial Narrow"/>
          <w:i/>
          <w:iCs/>
          <w:color w:val="231F20"/>
        </w:rPr>
        <w:t xml:space="preserve">otsus </w:t>
      </w:r>
      <w:r>
        <w:rPr>
          <w:color w:val="231F20"/>
        </w:rPr>
        <w:t xml:space="preserve">funding in Aceh, Papua, and </w:t>
      </w:r>
      <w:r>
        <w:rPr>
          <w:color w:val="231F20"/>
          <w:spacing w:val="-3"/>
        </w:rPr>
        <w:t xml:space="preserve">Papua </w:t>
      </w:r>
      <w:r>
        <w:rPr>
          <w:color w:val="231F20"/>
        </w:rPr>
        <w:t>Barat more broadly, while continuing specific technical support to BANGGA</w:t>
      </w:r>
      <w:r>
        <w:rPr>
          <w:color w:val="231F20"/>
          <w:spacing w:val="-7"/>
        </w:rPr>
        <w:t xml:space="preserve"> </w:t>
      </w:r>
      <w:r>
        <w:rPr>
          <w:color w:val="231F20"/>
          <w:spacing w:val="-3"/>
        </w:rPr>
        <w:t>Papua</w:t>
      </w:r>
      <w:r>
        <w:rPr>
          <w:color w:val="231F20"/>
          <w:spacing w:val="-6"/>
        </w:rPr>
        <w:t xml:space="preserve"> </w:t>
      </w:r>
      <w:r>
        <w:rPr>
          <w:color w:val="231F20"/>
        </w:rPr>
        <w:t>as</w:t>
      </w:r>
      <w:r>
        <w:rPr>
          <w:color w:val="231F20"/>
          <w:spacing w:val="-6"/>
        </w:rPr>
        <w:t xml:space="preserve"> </w:t>
      </w:r>
      <w:r>
        <w:rPr>
          <w:color w:val="231F20"/>
        </w:rPr>
        <w:t>an</w:t>
      </w:r>
      <w:r>
        <w:rPr>
          <w:color w:val="231F20"/>
          <w:spacing w:val="-7"/>
        </w:rPr>
        <w:t xml:space="preserve"> </w:t>
      </w:r>
      <w:r>
        <w:rPr>
          <w:rFonts w:ascii="Arial Narrow" w:hAnsi="Arial Narrow" w:cs="Arial Narrow"/>
          <w:i/>
          <w:iCs/>
          <w:color w:val="231F20"/>
        </w:rPr>
        <w:t>otsus</w:t>
      </w:r>
      <w:r>
        <w:rPr>
          <w:color w:val="231F20"/>
        </w:rPr>
        <w:t>-funded</w:t>
      </w:r>
      <w:r>
        <w:rPr>
          <w:color w:val="231F20"/>
          <w:spacing w:val="-6"/>
        </w:rPr>
        <w:t xml:space="preserve"> </w:t>
      </w:r>
      <w:r>
        <w:rPr>
          <w:color w:val="231F20"/>
        </w:rPr>
        <w:t>initiative</w:t>
      </w:r>
      <w:r>
        <w:rPr>
          <w:color w:val="231F20"/>
          <w:spacing w:val="-6"/>
        </w:rPr>
        <w:t xml:space="preserve"> </w:t>
      </w:r>
      <w:r>
        <w:rPr>
          <w:color w:val="231F20"/>
        </w:rPr>
        <w:t>to</w:t>
      </w:r>
      <w:r>
        <w:rPr>
          <w:color w:val="231F20"/>
          <w:spacing w:val="-7"/>
        </w:rPr>
        <w:t xml:space="preserve"> </w:t>
      </w:r>
      <w:r>
        <w:rPr>
          <w:color w:val="231F20"/>
        </w:rPr>
        <w:t>reduce</w:t>
      </w:r>
      <w:r>
        <w:rPr>
          <w:color w:val="231F20"/>
          <w:spacing w:val="-6"/>
        </w:rPr>
        <w:t xml:space="preserve"> </w:t>
      </w:r>
      <w:r>
        <w:rPr>
          <w:color w:val="231F20"/>
        </w:rPr>
        <w:t>poverty.</w:t>
      </w:r>
    </w:p>
    <w:p w:rsidR="00000000" w:rsidRDefault="008309F7">
      <w:pPr>
        <w:pStyle w:val="BodyText"/>
        <w:kinsoku w:val="0"/>
        <w:overflowPunct w:val="0"/>
        <w:spacing w:before="6"/>
        <w:rPr>
          <w:sz w:val="23"/>
          <w:szCs w:val="23"/>
        </w:rPr>
      </w:pPr>
    </w:p>
    <w:p w:rsidR="00000000" w:rsidRDefault="008309F7">
      <w:pPr>
        <w:pStyle w:val="Heading4"/>
        <w:numPr>
          <w:ilvl w:val="1"/>
          <w:numId w:val="8"/>
        </w:numPr>
        <w:tabs>
          <w:tab w:val="left" w:pos="1701"/>
        </w:tabs>
        <w:kinsoku w:val="0"/>
        <w:overflowPunct w:val="0"/>
        <w:spacing w:line="276" w:lineRule="auto"/>
        <w:ind w:hanging="283"/>
        <w:rPr>
          <w:color w:val="231F20"/>
        </w:rPr>
      </w:pPr>
      <w:r>
        <w:rPr>
          <w:color w:val="231F20"/>
        </w:rPr>
        <w:t>Local</w:t>
      </w:r>
      <w:r>
        <w:rPr>
          <w:color w:val="231F20"/>
          <w:spacing w:val="-36"/>
        </w:rPr>
        <w:t xml:space="preserve"> </w:t>
      </w:r>
      <w:r>
        <w:rPr>
          <w:color w:val="231F20"/>
        </w:rPr>
        <w:t>governments</w:t>
      </w:r>
      <w:r>
        <w:rPr>
          <w:color w:val="231F20"/>
          <w:spacing w:val="-35"/>
        </w:rPr>
        <w:t xml:space="preserve"> </w:t>
      </w:r>
      <w:r>
        <w:rPr>
          <w:color w:val="231F20"/>
        </w:rPr>
        <w:t>and</w:t>
      </w:r>
      <w:r>
        <w:rPr>
          <w:color w:val="231F20"/>
          <w:spacing w:val="-36"/>
        </w:rPr>
        <w:t xml:space="preserve"> </w:t>
      </w:r>
      <w:r>
        <w:rPr>
          <w:color w:val="231F20"/>
        </w:rPr>
        <w:t>service</w:t>
      </w:r>
      <w:r>
        <w:rPr>
          <w:color w:val="231F20"/>
          <w:spacing w:val="-35"/>
        </w:rPr>
        <w:t xml:space="preserve"> </w:t>
      </w:r>
      <w:r>
        <w:rPr>
          <w:color w:val="231F20"/>
        </w:rPr>
        <w:t>units</w:t>
      </w:r>
      <w:r>
        <w:rPr>
          <w:color w:val="231F20"/>
          <w:spacing w:val="-36"/>
        </w:rPr>
        <w:t xml:space="preserve"> </w:t>
      </w:r>
      <w:r>
        <w:rPr>
          <w:color w:val="231F20"/>
        </w:rPr>
        <w:t>have</w:t>
      </w:r>
      <w:r>
        <w:rPr>
          <w:color w:val="231F20"/>
          <w:spacing w:val="-35"/>
        </w:rPr>
        <w:t xml:space="preserve"> </w:t>
      </w:r>
      <w:r>
        <w:rPr>
          <w:color w:val="231F20"/>
        </w:rPr>
        <w:t>developed</w:t>
      </w:r>
      <w:r>
        <w:rPr>
          <w:color w:val="231F20"/>
          <w:spacing w:val="-35"/>
        </w:rPr>
        <w:t xml:space="preserve"> </w:t>
      </w:r>
      <w:r>
        <w:rPr>
          <w:color w:val="231F20"/>
        </w:rPr>
        <w:t>and</w:t>
      </w:r>
      <w:r>
        <w:rPr>
          <w:color w:val="231F20"/>
          <w:spacing w:val="-36"/>
        </w:rPr>
        <w:t xml:space="preserve"> </w:t>
      </w:r>
      <w:r>
        <w:rPr>
          <w:color w:val="231F20"/>
          <w:spacing w:val="-3"/>
        </w:rPr>
        <w:t>tested</w:t>
      </w:r>
      <w:r>
        <w:rPr>
          <w:color w:val="231F20"/>
          <w:spacing w:val="-35"/>
        </w:rPr>
        <w:t xml:space="preserve"> </w:t>
      </w:r>
      <w:r>
        <w:rPr>
          <w:color w:val="231F20"/>
        </w:rPr>
        <w:t>local</w:t>
      </w:r>
      <w:r>
        <w:rPr>
          <w:color w:val="231F20"/>
          <w:spacing w:val="-36"/>
        </w:rPr>
        <w:t xml:space="preserve"> </w:t>
      </w:r>
      <w:r>
        <w:rPr>
          <w:color w:val="231F20"/>
        </w:rPr>
        <w:t>innovations</w:t>
      </w:r>
      <w:r>
        <w:rPr>
          <w:color w:val="231F20"/>
          <w:spacing w:val="-35"/>
        </w:rPr>
        <w:t xml:space="preserve"> </w:t>
      </w:r>
      <w:r>
        <w:rPr>
          <w:color w:val="231F20"/>
        </w:rPr>
        <w:t>to</w:t>
      </w:r>
      <w:r>
        <w:rPr>
          <w:color w:val="231F20"/>
          <w:spacing w:val="-35"/>
        </w:rPr>
        <w:t xml:space="preserve"> </w:t>
      </w:r>
      <w:r>
        <w:rPr>
          <w:color w:val="231F20"/>
        </w:rPr>
        <w:t>improve</w:t>
      </w:r>
      <w:r>
        <w:rPr>
          <w:color w:val="231F20"/>
          <w:spacing w:val="-36"/>
        </w:rPr>
        <w:t xml:space="preserve"> </w:t>
      </w:r>
      <w:r>
        <w:rPr>
          <w:color w:val="231F20"/>
        </w:rPr>
        <w:t>the accessibility</w:t>
      </w:r>
      <w:r>
        <w:rPr>
          <w:color w:val="231F20"/>
          <w:spacing w:val="-26"/>
        </w:rPr>
        <w:t xml:space="preserve"> </w:t>
      </w:r>
      <w:r>
        <w:rPr>
          <w:color w:val="231F20"/>
        </w:rPr>
        <w:t>and</w:t>
      </w:r>
      <w:r>
        <w:rPr>
          <w:color w:val="231F20"/>
          <w:spacing w:val="-26"/>
        </w:rPr>
        <w:t xml:space="preserve"> </w:t>
      </w:r>
      <w:r>
        <w:rPr>
          <w:color w:val="231F20"/>
        </w:rPr>
        <w:t>quality</w:t>
      </w:r>
      <w:r>
        <w:rPr>
          <w:color w:val="231F20"/>
          <w:spacing w:val="-26"/>
        </w:rPr>
        <w:t xml:space="preserve"> </w:t>
      </w:r>
      <w:r>
        <w:rPr>
          <w:color w:val="231F20"/>
        </w:rPr>
        <w:t>of</w:t>
      </w:r>
      <w:r>
        <w:rPr>
          <w:color w:val="231F20"/>
          <w:spacing w:val="-25"/>
        </w:rPr>
        <w:t xml:space="preserve"> </w:t>
      </w:r>
      <w:r>
        <w:rPr>
          <w:color w:val="231F20"/>
        </w:rPr>
        <w:t>health</w:t>
      </w:r>
      <w:r>
        <w:rPr>
          <w:color w:val="231F20"/>
          <w:spacing w:val="-26"/>
        </w:rPr>
        <w:t xml:space="preserve"> </w:t>
      </w:r>
      <w:r>
        <w:rPr>
          <w:color w:val="231F20"/>
        </w:rPr>
        <w:t>and</w:t>
      </w:r>
      <w:r>
        <w:rPr>
          <w:color w:val="231F20"/>
          <w:spacing w:val="-26"/>
        </w:rPr>
        <w:t xml:space="preserve"> </w:t>
      </w:r>
      <w:r>
        <w:rPr>
          <w:color w:val="231F20"/>
        </w:rPr>
        <w:t>nutrition</w:t>
      </w:r>
      <w:r>
        <w:rPr>
          <w:color w:val="231F20"/>
          <w:spacing w:val="-25"/>
        </w:rPr>
        <w:t xml:space="preserve"> </w:t>
      </w:r>
      <w:r>
        <w:rPr>
          <w:color w:val="231F20"/>
        </w:rPr>
        <w:t>services.</w:t>
      </w:r>
    </w:p>
    <w:p w:rsidR="00000000" w:rsidRDefault="008309F7">
      <w:pPr>
        <w:pStyle w:val="BodyText"/>
        <w:kinsoku w:val="0"/>
        <w:overflowPunct w:val="0"/>
        <w:spacing w:line="261" w:lineRule="auto"/>
        <w:ind w:left="1700" w:right="1130"/>
        <w:jc w:val="both"/>
        <w:rPr>
          <w:color w:val="231F20"/>
        </w:rPr>
      </w:pPr>
      <w:r>
        <w:rPr>
          <w:color w:val="231F20"/>
        </w:rPr>
        <w:t xml:space="preserve">Most of </w:t>
      </w:r>
      <w:r>
        <w:rPr>
          <w:color w:val="231F20"/>
          <w:spacing w:val="-4"/>
        </w:rPr>
        <w:t xml:space="preserve">KOMPAK’s </w:t>
      </w:r>
      <w:r>
        <w:rPr>
          <w:color w:val="231F20"/>
        </w:rPr>
        <w:t>support for health has so far been spread across locally-specific initiatives to improve health</w:t>
      </w:r>
      <w:r>
        <w:rPr>
          <w:color w:val="231F20"/>
          <w:spacing w:val="-17"/>
        </w:rPr>
        <w:t xml:space="preserve"> </w:t>
      </w:r>
      <w:r>
        <w:rPr>
          <w:color w:val="231F20"/>
        </w:rPr>
        <w:t>services,</w:t>
      </w:r>
      <w:r>
        <w:rPr>
          <w:color w:val="231F20"/>
          <w:spacing w:val="-18"/>
        </w:rPr>
        <w:t xml:space="preserve"> </w:t>
      </w:r>
      <w:r>
        <w:rPr>
          <w:color w:val="231F20"/>
        </w:rPr>
        <w:t>including</w:t>
      </w:r>
      <w:r>
        <w:rPr>
          <w:color w:val="231F20"/>
          <w:spacing w:val="-17"/>
        </w:rPr>
        <w:t xml:space="preserve"> </w:t>
      </w:r>
      <w:r>
        <w:rPr>
          <w:color w:val="231F20"/>
        </w:rPr>
        <w:t>island-based</w:t>
      </w:r>
      <w:r>
        <w:rPr>
          <w:color w:val="231F20"/>
          <w:spacing w:val="-17"/>
        </w:rPr>
        <w:t xml:space="preserve"> </w:t>
      </w:r>
      <w:r>
        <w:rPr>
          <w:color w:val="231F20"/>
        </w:rPr>
        <w:t>services,</w:t>
      </w:r>
      <w:r>
        <w:rPr>
          <w:color w:val="231F20"/>
          <w:spacing w:val="-17"/>
        </w:rPr>
        <w:t xml:space="preserve"> </w:t>
      </w:r>
      <w:r>
        <w:rPr>
          <w:color w:val="231F20"/>
        </w:rPr>
        <w:t>nutrition,</w:t>
      </w:r>
      <w:r>
        <w:rPr>
          <w:color w:val="231F20"/>
          <w:spacing w:val="-17"/>
        </w:rPr>
        <w:t xml:space="preserve"> </w:t>
      </w:r>
      <w:r>
        <w:rPr>
          <w:color w:val="231F20"/>
        </w:rPr>
        <w:t>and</w:t>
      </w:r>
      <w:r>
        <w:rPr>
          <w:color w:val="231F20"/>
          <w:spacing w:val="-17"/>
        </w:rPr>
        <w:t xml:space="preserve"> </w:t>
      </w:r>
      <w:r>
        <w:rPr>
          <w:color w:val="231F20"/>
        </w:rPr>
        <w:t>management</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rFonts w:ascii="Arial Narrow" w:hAnsi="Arial Narrow" w:cs="Arial Narrow"/>
          <w:i/>
          <w:iCs/>
          <w:color w:val="231F20"/>
        </w:rPr>
        <w:t>Puskesmas</w:t>
      </w:r>
      <w:r>
        <w:rPr>
          <w:rFonts w:ascii="Arial Narrow" w:hAnsi="Arial Narrow" w:cs="Arial Narrow"/>
          <w:i/>
          <w:iCs/>
          <w:color w:val="231F20"/>
          <w:spacing w:val="-18"/>
        </w:rPr>
        <w:t xml:space="preserve"> </w:t>
      </w:r>
      <w:r>
        <w:rPr>
          <w:color w:val="231F20"/>
        </w:rPr>
        <w:t>health</w:t>
      </w:r>
      <w:r>
        <w:rPr>
          <w:color w:val="231F20"/>
          <w:spacing w:val="-17"/>
        </w:rPr>
        <w:t xml:space="preserve"> </w:t>
      </w:r>
      <w:r>
        <w:rPr>
          <w:color w:val="231F20"/>
        </w:rPr>
        <w:t>centres. Moving</w:t>
      </w:r>
      <w:r>
        <w:rPr>
          <w:color w:val="231F20"/>
          <w:spacing w:val="-4"/>
        </w:rPr>
        <w:t xml:space="preserve"> </w:t>
      </w:r>
      <w:r>
        <w:rPr>
          <w:color w:val="231F20"/>
        </w:rPr>
        <w:t>for</w:t>
      </w:r>
      <w:r>
        <w:rPr>
          <w:color w:val="231F20"/>
        </w:rPr>
        <w:t>ward,</w:t>
      </w:r>
      <w:r>
        <w:rPr>
          <w:color w:val="231F20"/>
          <w:spacing w:val="-4"/>
        </w:rPr>
        <w:t xml:space="preserve"> </w:t>
      </w:r>
      <w:r>
        <w:rPr>
          <w:color w:val="231F20"/>
          <w:spacing w:val="-3"/>
        </w:rPr>
        <w:t xml:space="preserve">KOMPAK </w:t>
      </w:r>
      <w:r>
        <w:rPr>
          <w:color w:val="231F20"/>
        </w:rPr>
        <w:t>is</w:t>
      </w:r>
      <w:r>
        <w:rPr>
          <w:color w:val="231F20"/>
          <w:spacing w:val="-4"/>
        </w:rPr>
        <w:t xml:space="preserve"> </w:t>
      </w:r>
      <w:r>
        <w:rPr>
          <w:color w:val="231F20"/>
        </w:rPr>
        <w:t>taking</w:t>
      </w:r>
      <w:r>
        <w:rPr>
          <w:color w:val="231F20"/>
          <w:spacing w:val="-3"/>
        </w:rPr>
        <w:t xml:space="preserve"> </w:t>
      </w:r>
      <w:r>
        <w:rPr>
          <w:color w:val="231F20"/>
        </w:rPr>
        <w:t>on</w:t>
      </w:r>
      <w:r>
        <w:rPr>
          <w:color w:val="231F20"/>
          <w:spacing w:val="-4"/>
        </w:rPr>
        <w:t xml:space="preserve"> </w:t>
      </w:r>
      <w:r>
        <w:rPr>
          <w:color w:val="231F20"/>
        </w:rPr>
        <w:t>a</w:t>
      </w:r>
      <w:r>
        <w:rPr>
          <w:color w:val="231F20"/>
          <w:spacing w:val="-3"/>
        </w:rPr>
        <w:t xml:space="preserve"> </w:t>
      </w:r>
      <w:r>
        <w:rPr>
          <w:color w:val="231F20"/>
        </w:rPr>
        <w:t>more</w:t>
      </w:r>
      <w:r>
        <w:rPr>
          <w:color w:val="231F20"/>
          <w:spacing w:val="-4"/>
        </w:rPr>
        <w:t xml:space="preserve"> </w:t>
      </w:r>
      <w:r>
        <w:rPr>
          <w:color w:val="231F20"/>
        </w:rPr>
        <w:t>consolidated</w:t>
      </w:r>
      <w:r>
        <w:rPr>
          <w:color w:val="231F20"/>
          <w:spacing w:val="-3"/>
        </w:rPr>
        <w:t xml:space="preserve"> </w:t>
      </w:r>
      <w:r>
        <w:rPr>
          <w:color w:val="231F20"/>
        </w:rPr>
        <w:t>approach</w:t>
      </w:r>
      <w:r>
        <w:rPr>
          <w:color w:val="231F20"/>
          <w:spacing w:val="-4"/>
        </w:rPr>
        <w:t xml:space="preserve"> </w:t>
      </w:r>
      <w:r>
        <w:rPr>
          <w:color w:val="231F20"/>
        </w:rPr>
        <w:t>to</w:t>
      </w:r>
      <w:r>
        <w:rPr>
          <w:color w:val="231F20"/>
          <w:spacing w:val="-3"/>
        </w:rPr>
        <w:t xml:space="preserve"> </w:t>
      </w:r>
      <w:r>
        <w:rPr>
          <w:color w:val="231F20"/>
        </w:rPr>
        <w:t>health</w:t>
      </w:r>
      <w:r>
        <w:rPr>
          <w:color w:val="231F20"/>
          <w:spacing w:val="-4"/>
        </w:rPr>
        <w:t xml:space="preserve"> </w:t>
      </w:r>
      <w:r>
        <w:rPr>
          <w:color w:val="231F20"/>
        </w:rPr>
        <w:t>services</w:t>
      </w:r>
      <w:r>
        <w:rPr>
          <w:color w:val="231F20"/>
          <w:spacing w:val="-3"/>
        </w:rPr>
        <w:t xml:space="preserve"> </w:t>
      </w:r>
      <w:r>
        <w:rPr>
          <w:color w:val="231F20"/>
        </w:rPr>
        <w:t>governance,</w:t>
      </w:r>
      <w:r>
        <w:rPr>
          <w:color w:val="231F20"/>
          <w:spacing w:val="-4"/>
        </w:rPr>
        <w:t xml:space="preserve"> </w:t>
      </w:r>
      <w:r>
        <w:rPr>
          <w:color w:val="231F20"/>
        </w:rPr>
        <w:t>with</w:t>
      </w:r>
      <w:r>
        <w:rPr>
          <w:color w:val="231F20"/>
          <w:spacing w:val="-3"/>
        </w:rPr>
        <w:t xml:space="preserve"> </w:t>
      </w:r>
      <w:r>
        <w:rPr>
          <w:color w:val="231F20"/>
        </w:rPr>
        <w:t>a specific</w:t>
      </w:r>
      <w:r>
        <w:rPr>
          <w:color w:val="231F20"/>
          <w:spacing w:val="-8"/>
        </w:rPr>
        <w:t xml:space="preserve"> </w:t>
      </w:r>
      <w:r>
        <w:rPr>
          <w:color w:val="231F20"/>
        </w:rPr>
        <w:t>focus</w:t>
      </w:r>
      <w:r>
        <w:rPr>
          <w:color w:val="231F20"/>
          <w:spacing w:val="-7"/>
        </w:rPr>
        <w:t xml:space="preserve"> </w:t>
      </w:r>
      <w:r>
        <w:rPr>
          <w:color w:val="231F20"/>
        </w:rPr>
        <w:t>on</w:t>
      </w:r>
      <w:r>
        <w:rPr>
          <w:color w:val="231F20"/>
          <w:spacing w:val="-7"/>
        </w:rPr>
        <w:t xml:space="preserve"> </w:t>
      </w:r>
      <w:r>
        <w:rPr>
          <w:color w:val="231F20"/>
        </w:rPr>
        <w:t>improving</w:t>
      </w:r>
      <w:r>
        <w:rPr>
          <w:color w:val="231F20"/>
          <w:spacing w:val="-8"/>
        </w:rPr>
        <w:t xml:space="preserve"> </w:t>
      </w:r>
      <w:r>
        <w:rPr>
          <w:color w:val="231F20"/>
        </w:rPr>
        <w:t>access</w:t>
      </w:r>
      <w:r>
        <w:rPr>
          <w:color w:val="231F20"/>
          <w:spacing w:val="-7"/>
        </w:rPr>
        <w:t xml:space="preserve"> </w:t>
      </w:r>
      <w:r>
        <w:rPr>
          <w:color w:val="231F20"/>
        </w:rPr>
        <w:t>and</w:t>
      </w:r>
      <w:r>
        <w:rPr>
          <w:color w:val="231F20"/>
          <w:spacing w:val="-7"/>
        </w:rPr>
        <w:t xml:space="preserve"> </w:t>
      </w:r>
      <w:r>
        <w:rPr>
          <w:color w:val="231F20"/>
        </w:rPr>
        <w:t>quality</w:t>
      </w:r>
      <w:r>
        <w:rPr>
          <w:color w:val="231F20"/>
          <w:spacing w:val="-7"/>
        </w:rPr>
        <w:t xml:space="preserve"> </w:t>
      </w:r>
      <w:r>
        <w:rPr>
          <w:color w:val="231F20"/>
        </w:rPr>
        <w:t>of</w:t>
      </w:r>
      <w:r>
        <w:rPr>
          <w:color w:val="231F20"/>
          <w:spacing w:val="-8"/>
        </w:rPr>
        <w:t xml:space="preserve"> </w:t>
      </w:r>
      <w:r>
        <w:rPr>
          <w:color w:val="231F20"/>
        </w:rPr>
        <w:t>maternal,</w:t>
      </w:r>
      <w:r>
        <w:rPr>
          <w:color w:val="231F20"/>
          <w:spacing w:val="-7"/>
        </w:rPr>
        <w:t xml:space="preserve"> </w:t>
      </w:r>
      <w:r>
        <w:rPr>
          <w:color w:val="231F20"/>
        </w:rPr>
        <w:t>neonatal,</w:t>
      </w:r>
      <w:r>
        <w:rPr>
          <w:color w:val="231F20"/>
          <w:spacing w:val="-7"/>
        </w:rPr>
        <w:t xml:space="preserve"> </w:t>
      </w:r>
      <w:r>
        <w:rPr>
          <w:color w:val="231F20"/>
        </w:rPr>
        <w:t>and</w:t>
      </w:r>
      <w:r>
        <w:rPr>
          <w:color w:val="231F20"/>
          <w:spacing w:val="-8"/>
        </w:rPr>
        <w:t xml:space="preserve"> </w:t>
      </w:r>
      <w:r>
        <w:rPr>
          <w:color w:val="231F20"/>
        </w:rPr>
        <w:t>child</w:t>
      </w:r>
      <w:r>
        <w:rPr>
          <w:color w:val="231F20"/>
          <w:spacing w:val="-7"/>
        </w:rPr>
        <w:t xml:space="preserve"> </w:t>
      </w:r>
      <w:r>
        <w:rPr>
          <w:color w:val="231F20"/>
        </w:rPr>
        <w:t>health</w:t>
      </w:r>
      <w:r>
        <w:rPr>
          <w:color w:val="231F20"/>
          <w:spacing w:val="-7"/>
        </w:rPr>
        <w:t xml:space="preserve"> </w:t>
      </w:r>
      <w:r>
        <w:rPr>
          <w:color w:val="231F20"/>
        </w:rPr>
        <w:t>services,</w:t>
      </w:r>
      <w:r>
        <w:rPr>
          <w:color w:val="231F20"/>
          <w:spacing w:val="-7"/>
        </w:rPr>
        <w:t xml:space="preserve"> </w:t>
      </w:r>
      <w:r>
        <w:rPr>
          <w:color w:val="231F20"/>
        </w:rPr>
        <w:t>and</w:t>
      </w:r>
      <w:r>
        <w:rPr>
          <w:color w:val="231F20"/>
          <w:spacing w:val="-8"/>
        </w:rPr>
        <w:t xml:space="preserve"> </w:t>
      </w:r>
      <w:r>
        <w:rPr>
          <w:color w:val="231F20"/>
        </w:rPr>
        <w:t>stunting reduction. The piloting work at sub-national level will serve as the entry point to inform national policies related</w:t>
      </w:r>
      <w:r>
        <w:rPr>
          <w:color w:val="231F20"/>
          <w:spacing w:val="-6"/>
        </w:rPr>
        <w:t xml:space="preserve"> </w:t>
      </w:r>
      <w:r>
        <w:rPr>
          <w:color w:val="231F20"/>
        </w:rPr>
        <w:t>to</w:t>
      </w:r>
      <w:r>
        <w:rPr>
          <w:color w:val="231F20"/>
          <w:spacing w:val="-5"/>
        </w:rPr>
        <w:t xml:space="preserve"> </w:t>
      </w:r>
      <w:r>
        <w:rPr>
          <w:color w:val="231F20"/>
        </w:rPr>
        <w:t>health</w:t>
      </w:r>
      <w:r>
        <w:rPr>
          <w:color w:val="231F20"/>
          <w:spacing w:val="-5"/>
        </w:rPr>
        <w:t xml:space="preserve"> </w:t>
      </w:r>
      <w:r>
        <w:rPr>
          <w:color w:val="231F20"/>
        </w:rPr>
        <w:t>services</w:t>
      </w:r>
      <w:r>
        <w:rPr>
          <w:color w:val="231F20"/>
          <w:spacing w:val="-6"/>
        </w:rPr>
        <w:t xml:space="preserve"> </w:t>
      </w:r>
      <w:r>
        <w:rPr>
          <w:color w:val="231F20"/>
        </w:rPr>
        <w:t>in</w:t>
      </w:r>
      <w:r>
        <w:rPr>
          <w:color w:val="231F20"/>
          <w:spacing w:val="-5"/>
        </w:rPr>
        <w:t xml:space="preserve"> </w:t>
      </w:r>
      <w:r>
        <w:rPr>
          <w:color w:val="231F20"/>
        </w:rPr>
        <w:t>island</w:t>
      </w:r>
      <w:r>
        <w:rPr>
          <w:color w:val="231F20"/>
          <w:spacing w:val="-5"/>
        </w:rPr>
        <w:t xml:space="preserve"> </w:t>
      </w:r>
      <w:r>
        <w:rPr>
          <w:color w:val="231F20"/>
        </w:rPr>
        <w:t>regions</w:t>
      </w:r>
      <w:r>
        <w:rPr>
          <w:color w:val="231F20"/>
          <w:spacing w:val="-6"/>
        </w:rPr>
        <w:t xml:space="preserve"> </w:t>
      </w:r>
      <w:r>
        <w:rPr>
          <w:color w:val="231F20"/>
        </w:rPr>
        <w:t>and</w:t>
      </w:r>
      <w:r>
        <w:rPr>
          <w:color w:val="231F20"/>
          <w:spacing w:val="-5"/>
        </w:rPr>
        <w:t xml:space="preserve"> </w:t>
      </w:r>
      <w:r>
        <w:rPr>
          <w:color w:val="231F20"/>
        </w:rPr>
        <w:t>remote</w:t>
      </w:r>
      <w:r>
        <w:rPr>
          <w:color w:val="231F20"/>
          <w:spacing w:val="-5"/>
        </w:rPr>
        <w:t xml:space="preserve"> </w:t>
      </w:r>
      <w:r>
        <w:rPr>
          <w:color w:val="231F20"/>
        </w:rPr>
        <w:t>areas</w:t>
      </w:r>
      <w:r>
        <w:rPr>
          <w:color w:val="231F20"/>
          <w:spacing w:val="-5"/>
        </w:rPr>
        <w:t xml:space="preserve"> </w:t>
      </w:r>
      <w:r>
        <w:rPr>
          <w:color w:val="231F20"/>
        </w:rPr>
        <w:t>(the</w:t>
      </w:r>
      <w:r>
        <w:rPr>
          <w:color w:val="231F20"/>
          <w:spacing w:val="-6"/>
        </w:rPr>
        <w:t xml:space="preserve"> </w:t>
      </w:r>
      <w:r>
        <w:rPr>
          <w:rFonts w:ascii="Arial Narrow" w:hAnsi="Arial Narrow" w:cs="Arial Narrow"/>
          <w:i/>
          <w:iCs/>
          <w:color w:val="231F20"/>
        </w:rPr>
        <w:t>Tertinggal,</w:t>
      </w:r>
      <w:r>
        <w:rPr>
          <w:rFonts w:ascii="Arial Narrow" w:hAnsi="Arial Narrow" w:cs="Arial Narrow"/>
          <w:i/>
          <w:iCs/>
          <w:color w:val="231F20"/>
          <w:spacing w:val="-7"/>
        </w:rPr>
        <w:t xml:space="preserve"> </w:t>
      </w:r>
      <w:r>
        <w:rPr>
          <w:rFonts w:ascii="Arial Narrow" w:hAnsi="Arial Narrow" w:cs="Arial Narrow"/>
          <w:i/>
          <w:iCs/>
          <w:color w:val="231F20"/>
          <w:spacing w:val="-4"/>
        </w:rPr>
        <w:t>Terluar,</w:t>
      </w:r>
      <w:r>
        <w:rPr>
          <w:rFonts w:ascii="Arial Narrow" w:hAnsi="Arial Narrow" w:cs="Arial Narrow"/>
          <w:i/>
          <w:iCs/>
          <w:color w:val="231F20"/>
          <w:spacing w:val="-8"/>
        </w:rPr>
        <w:t xml:space="preserve"> </w:t>
      </w:r>
      <w:r>
        <w:rPr>
          <w:rFonts w:ascii="Arial Narrow" w:hAnsi="Arial Narrow" w:cs="Arial Narrow"/>
          <w:i/>
          <w:iCs/>
          <w:color w:val="231F20"/>
          <w:spacing w:val="-3"/>
        </w:rPr>
        <w:t>Terdepan</w:t>
      </w:r>
      <w:r>
        <w:rPr>
          <w:rFonts w:ascii="Arial Narrow" w:hAnsi="Arial Narrow" w:cs="Arial Narrow"/>
          <w:i/>
          <w:iCs/>
          <w:color w:val="231F20"/>
          <w:spacing w:val="-8"/>
        </w:rPr>
        <w:t xml:space="preserve"> </w:t>
      </w:r>
      <w:r>
        <w:rPr>
          <w:color w:val="231F20"/>
        </w:rPr>
        <w:t>regions,</w:t>
      </w:r>
      <w:r>
        <w:rPr>
          <w:color w:val="231F20"/>
          <w:spacing w:val="-5"/>
        </w:rPr>
        <w:t xml:space="preserve"> </w:t>
      </w:r>
      <w:r>
        <w:rPr>
          <w:color w:val="231F20"/>
        </w:rPr>
        <w:t xml:space="preserve">known as 3T), including the use of technology-based innovations. Also at the national level, </w:t>
      </w:r>
      <w:r>
        <w:rPr>
          <w:color w:val="231F20"/>
          <w:spacing w:val="-3"/>
        </w:rPr>
        <w:t xml:space="preserve">KOMPAK </w:t>
      </w:r>
      <w:r>
        <w:rPr>
          <w:color w:val="231F20"/>
        </w:rPr>
        <w:t>will explore policy</w:t>
      </w:r>
      <w:r>
        <w:rPr>
          <w:color w:val="231F20"/>
          <w:spacing w:val="-15"/>
        </w:rPr>
        <w:t xml:space="preserve"> </w:t>
      </w:r>
      <w:r>
        <w:rPr>
          <w:color w:val="231F20"/>
        </w:rPr>
        <w:t>options</w:t>
      </w:r>
      <w:r>
        <w:rPr>
          <w:color w:val="231F20"/>
          <w:spacing w:val="-15"/>
        </w:rPr>
        <w:t xml:space="preserve"> </w:t>
      </w:r>
      <w:r>
        <w:rPr>
          <w:color w:val="231F20"/>
        </w:rPr>
        <w:t>for</w:t>
      </w:r>
      <w:r>
        <w:rPr>
          <w:color w:val="231F20"/>
          <w:spacing w:val="-15"/>
        </w:rPr>
        <w:t xml:space="preserve"> </w:t>
      </w:r>
      <w:r>
        <w:rPr>
          <w:color w:val="231F20"/>
        </w:rPr>
        <w:t>performance-based</w:t>
      </w:r>
      <w:r>
        <w:rPr>
          <w:color w:val="231F20"/>
          <w:spacing w:val="-15"/>
        </w:rPr>
        <w:t xml:space="preserve"> </w:t>
      </w:r>
      <w:r>
        <w:rPr>
          <w:color w:val="231F20"/>
        </w:rPr>
        <w:t>incentives</w:t>
      </w:r>
      <w:r>
        <w:rPr>
          <w:color w:val="231F20"/>
          <w:spacing w:val="-15"/>
        </w:rPr>
        <w:t xml:space="preserve"> </w:t>
      </w:r>
      <w:r>
        <w:rPr>
          <w:color w:val="231F20"/>
        </w:rPr>
        <w:t>that</w:t>
      </w:r>
      <w:r>
        <w:rPr>
          <w:color w:val="231F20"/>
          <w:spacing w:val="-15"/>
        </w:rPr>
        <w:t xml:space="preserve"> </w:t>
      </w:r>
      <w:r>
        <w:rPr>
          <w:color w:val="231F20"/>
        </w:rPr>
        <w:t>are</w:t>
      </w:r>
      <w:r>
        <w:rPr>
          <w:color w:val="231F20"/>
          <w:spacing w:val="-15"/>
        </w:rPr>
        <w:t xml:space="preserve"> </w:t>
      </w:r>
      <w:r>
        <w:rPr>
          <w:color w:val="231F20"/>
        </w:rPr>
        <w:t>linked</w:t>
      </w:r>
      <w:r>
        <w:rPr>
          <w:color w:val="231F20"/>
          <w:spacing w:val="-15"/>
        </w:rPr>
        <w:t xml:space="preserve"> </w:t>
      </w:r>
      <w:r>
        <w:rPr>
          <w:color w:val="231F20"/>
        </w:rPr>
        <w:t>to</w:t>
      </w:r>
      <w:r>
        <w:rPr>
          <w:color w:val="231F20"/>
          <w:spacing w:val="-15"/>
        </w:rPr>
        <w:t xml:space="preserve"> </w:t>
      </w:r>
      <w:r>
        <w:rPr>
          <w:color w:val="231F20"/>
        </w:rPr>
        <w:t>the</w:t>
      </w:r>
      <w:r>
        <w:rPr>
          <w:color w:val="231F20"/>
          <w:spacing w:val="-14"/>
        </w:rPr>
        <w:t xml:space="preserve"> </w:t>
      </w:r>
      <w:r>
        <w:rPr>
          <w:color w:val="231F20"/>
        </w:rPr>
        <w:t>national</w:t>
      </w:r>
      <w:r>
        <w:rPr>
          <w:color w:val="231F20"/>
          <w:spacing w:val="-15"/>
        </w:rPr>
        <w:t xml:space="preserve"> </w:t>
      </w:r>
      <w:r>
        <w:rPr>
          <w:color w:val="231F20"/>
        </w:rPr>
        <w:t>social</w:t>
      </w:r>
      <w:r>
        <w:rPr>
          <w:color w:val="231F20"/>
          <w:spacing w:val="-15"/>
        </w:rPr>
        <w:t xml:space="preserve"> </w:t>
      </w:r>
      <w:r>
        <w:rPr>
          <w:color w:val="231F20"/>
        </w:rPr>
        <w:t>security</w:t>
      </w:r>
      <w:r>
        <w:rPr>
          <w:color w:val="231F20"/>
          <w:spacing w:val="-15"/>
        </w:rPr>
        <w:t xml:space="preserve"> </w:t>
      </w:r>
      <w:r>
        <w:rPr>
          <w:color w:val="231F20"/>
        </w:rPr>
        <w:t>agency</w:t>
      </w:r>
      <w:r>
        <w:rPr>
          <w:color w:val="231F20"/>
          <w:spacing w:val="-15"/>
        </w:rPr>
        <w:t xml:space="preserve"> </w:t>
      </w:r>
      <w:r>
        <w:rPr>
          <w:color w:val="231F20"/>
        </w:rPr>
        <w:t>(Badan Penyelenggara Jaminan Sosial Kese</w:t>
      </w:r>
      <w:r>
        <w:rPr>
          <w:color w:val="231F20"/>
        </w:rPr>
        <w:t xml:space="preserve">hatan, or </w:t>
      </w:r>
      <w:r>
        <w:rPr>
          <w:color w:val="231F20"/>
          <w:spacing w:val="-6"/>
        </w:rPr>
        <w:t xml:space="preserve">BPJS). </w:t>
      </w:r>
      <w:r>
        <w:rPr>
          <w:color w:val="231F20"/>
        </w:rPr>
        <w:t xml:space="preserve">In the </w:t>
      </w:r>
      <w:r>
        <w:rPr>
          <w:color w:val="231F20"/>
          <w:spacing w:val="-3"/>
        </w:rPr>
        <w:t xml:space="preserve">KOMPAK </w:t>
      </w:r>
      <w:r>
        <w:rPr>
          <w:color w:val="231F20"/>
        </w:rPr>
        <w:t xml:space="preserve">districts where health and nutrition are being prioritised, </w:t>
      </w:r>
      <w:r>
        <w:rPr>
          <w:color w:val="231F20"/>
          <w:spacing w:val="-3"/>
        </w:rPr>
        <w:t xml:space="preserve">KOMPAK </w:t>
      </w:r>
      <w:r>
        <w:rPr>
          <w:color w:val="231F20"/>
        </w:rPr>
        <w:t>seeks to influence district governments’ use of MSS data to guide local policies, allocation and spending, and institutionalise mechanisms at all levels (dist</w:t>
      </w:r>
      <w:r>
        <w:rPr>
          <w:color w:val="231F20"/>
        </w:rPr>
        <w:t>rict, sub-district, and village) to support</w:t>
      </w:r>
      <w:r>
        <w:rPr>
          <w:color w:val="231F20"/>
          <w:spacing w:val="-7"/>
        </w:rPr>
        <w:t xml:space="preserve"> </w:t>
      </w:r>
      <w:r>
        <w:rPr>
          <w:color w:val="231F20"/>
        </w:rPr>
        <w:t>multi-sector</w:t>
      </w:r>
      <w:r>
        <w:rPr>
          <w:color w:val="231F20"/>
          <w:spacing w:val="-6"/>
        </w:rPr>
        <w:t xml:space="preserve"> </w:t>
      </w:r>
      <w:r>
        <w:rPr>
          <w:color w:val="231F20"/>
        </w:rPr>
        <w:t>convergence</w:t>
      </w:r>
      <w:r>
        <w:rPr>
          <w:color w:val="231F20"/>
          <w:spacing w:val="-7"/>
        </w:rPr>
        <w:t xml:space="preserve"> </w:t>
      </w:r>
      <w:r>
        <w:rPr>
          <w:color w:val="231F20"/>
        </w:rPr>
        <w:t>actions</w:t>
      </w:r>
      <w:r>
        <w:rPr>
          <w:color w:val="231F20"/>
          <w:spacing w:val="-6"/>
        </w:rPr>
        <w:t xml:space="preserve"> </w:t>
      </w:r>
      <w:r>
        <w:rPr>
          <w:color w:val="231F20"/>
        </w:rPr>
        <w:t>to</w:t>
      </w:r>
      <w:r>
        <w:rPr>
          <w:color w:val="231F20"/>
          <w:spacing w:val="-7"/>
        </w:rPr>
        <w:t xml:space="preserve"> </w:t>
      </w:r>
      <w:r>
        <w:rPr>
          <w:color w:val="231F20"/>
        </w:rPr>
        <w:t>reduce</w:t>
      </w:r>
      <w:r>
        <w:rPr>
          <w:color w:val="231F20"/>
          <w:spacing w:val="-6"/>
        </w:rPr>
        <w:t xml:space="preserve"> </w:t>
      </w:r>
      <w:r>
        <w:rPr>
          <w:color w:val="231F20"/>
        </w:rPr>
        <w:t>stunting.</w:t>
      </w:r>
    </w:p>
    <w:p w:rsidR="00000000" w:rsidRDefault="008309F7">
      <w:pPr>
        <w:pStyle w:val="BodyText"/>
        <w:kinsoku w:val="0"/>
        <w:overflowPunct w:val="0"/>
        <w:spacing w:before="4"/>
        <w:rPr>
          <w:sz w:val="23"/>
          <w:szCs w:val="23"/>
        </w:rPr>
      </w:pPr>
    </w:p>
    <w:p w:rsidR="00000000" w:rsidRDefault="008309F7">
      <w:pPr>
        <w:pStyle w:val="Heading4"/>
        <w:numPr>
          <w:ilvl w:val="1"/>
          <w:numId w:val="8"/>
        </w:numPr>
        <w:tabs>
          <w:tab w:val="left" w:pos="1701"/>
        </w:tabs>
        <w:kinsoku w:val="0"/>
        <w:overflowPunct w:val="0"/>
        <w:spacing w:before="1" w:line="276" w:lineRule="auto"/>
        <w:ind w:hanging="283"/>
        <w:rPr>
          <w:color w:val="231F20"/>
        </w:rPr>
      </w:pPr>
      <w:r>
        <w:rPr>
          <w:color w:val="231F20"/>
        </w:rPr>
        <w:t>Local</w:t>
      </w:r>
      <w:r>
        <w:rPr>
          <w:color w:val="231F20"/>
          <w:spacing w:val="-36"/>
        </w:rPr>
        <w:t xml:space="preserve"> </w:t>
      </w:r>
      <w:r>
        <w:rPr>
          <w:color w:val="231F20"/>
        </w:rPr>
        <w:t>governments</w:t>
      </w:r>
      <w:r>
        <w:rPr>
          <w:color w:val="231F20"/>
          <w:spacing w:val="-35"/>
        </w:rPr>
        <w:t xml:space="preserve"> </w:t>
      </w:r>
      <w:r>
        <w:rPr>
          <w:color w:val="231F20"/>
        </w:rPr>
        <w:t>and</w:t>
      </w:r>
      <w:r>
        <w:rPr>
          <w:color w:val="231F20"/>
          <w:spacing w:val="-36"/>
        </w:rPr>
        <w:t xml:space="preserve"> </w:t>
      </w:r>
      <w:r>
        <w:rPr>
          <w:color w:val="231F20"/>
        </w:rPr>
        <w:t>service</w:t>
      </w:r>
      <w:r>
        <w:rPr>
          <w:color w:val="231F20"/>
          <w:spacing w:val="-35"/>
        </w:rPr>
        <w:t xml:space="preserve"> </w:t>
      </w:r>
      <w:r>
        <w:rPr>
          <w:color w:val="231F20"/>
        </w:rPr>
        <w:t>units</w:t>
      </w:r>
      <w:r>
        <w:rPr>
          <w:color w:val="231F20"/>
          <w:spacing w:val="-36"/>
        </w:rPr>
        <w:t xml:space="preserve"> </w:t>
      </w:r>
      <w:r>
        <w:rPr>
          <w:color w:val="231F20"/>
        </w:rPr>
        <w:t>have</w:t>
      </w:r>
      <w:r>
        <w:rPr>
          <w:color w:val="231F20"/>
          <w:spacing w:val="-35"/>
        </w:rPr>
        <w:t xml:space="preserve"> </w:t>
      </w:r>
      <w:r>
        <w:rPr>
          <w:color w:val="231F20"/>
        </w:rPr>
        <w:t>developed</w:t>
      </w:r>
      <w:r>
        <w:rPr>
          <w:color w:val="231F20"/>
          <w:spacing w:val="-35"/>
        </w:rPr>
        <w:t xml:space="preserve"> </w:t>
      </w:r>
      <w:r>
        <w:rPr>
          <w:color w:val="231F20"/>
        </w:rPr>
        <w:t>and</w:t>
      </w:r>
      <w:r>
        <w:rPr>
          <w:color w:val="231F20"/>
          <w:spacing w:val="-36"/>
        </w:rPr>
        <w:t xml:space="preserve"> </w:t>
      </w:r>
      <w:r>
        <w:rPr>
          <w:color w:val="231F20"/>
          <w:spacing w:val="-3"/>
        </w:rPr>
        <w:t>tested</w:t>
      </w:r>
      <w:r>
        <w:rPr>
          <w:color w:val="231F20"/>
          <w:spacing w:val="-35"/>
        </w:rPr>
        <w:t xml:space="preserve"> </w:t>
      </w:r>
      <w:r>
        <w:rPr>
          <w:color w:val="231F20"/>
        </w:rPr>
        <w:t>local</w:t>
      </w:r>
      <w:r>
        <w:rPr>
          <w:color w:val="231F20"/>
          <w:spacing w:val="-36"/>
        </w:rPr>
        <w:t xml:space="preserve"> </w:t>
      </w:r>
      <w:r>
        <w:rPr>
          <w:color w:val="231F20"/>
        </w:rPr>
        <w:t>innovations</w:t>
      </w:r>
      <w:r>
        <w:rPr>
          <w:color w:val="231F20"/>
          <w:spacing w:val="-35"/>
        </w:rPr>
        <w:t xml:space="preserve"> </w:t>
      </w:r>
      <w:r>
        <w:rPr>
          <w:color w:val="231F20"/>
        </w:rPr>
        <w:t>to</w:t>
      </w:r>
      <w:r>
        <w:rPr>
          <w:color w:val="231F20"/>
          <w:spacing w:val="-35"/>
        </w:rPr>
        <w:t xml:space="preserve"> </w:t>
      </w:r>
      <w:r>
        <w:rPr>
          <w:color w:val="231F20"/>
        </w:rPr>
        <w:t>improve</w:t>
      </w:r>
      <w:r>
        <w:rPr>
          <w:color w:val="231F20"/>
          <w:spacing w:val="-36"/>
        </w:rPr>
        <w:t xml:space="preserve"> </w:t>
      </w:r>
      <w:r>
        <w:rPr>
          <w:color w:val="231F20"/>
        </w:rPr>
        <w:t>the accessibility</w:t>
      </w:r>
      <w:r>
        <w:rPr>
          <w:color w:val="231F20"/>
          <w:spacing w:val="-25"/>
        </w:rPr>
        <w:t xml:space="preserve"> </w:t>
      </w:r>
      <w:r>
        <w:rPr>
          <w:color w:val="231F20"/>
        </w:rPr>
        <w:t>and</w:t>
      </w:r>
      <w:r>
        <w:rPr>
          <w:color w:val="231F20"/>
          <w:spacing w:val="-25"/>
        </w:rPr>
        <w:t xml:space="preserve"> </w:t>
      </w:r>
      <w:r>
        <w:rPr>
          <w:color w:val="231F20"/>
        </w:rPr>
        <w:t>quality</w:t>
      </w:r>
      <w:r>
        <w:rPr>
          <w:color w:val="231F20"/>
          <w:spacing w:val="-24"/>
        </w:rPr>
        <w:t xml:space="preserve"> </w:t>
      </w:r>
      <w:r>
        <w:rPr>
          <w:color w:val="231F20"/>
        </w:rPr>
        <w:t>of</w:t>
      </w:r>
      <w:r>
        <w:rPr>
          <w:color w:val="231F20"/>
          <w:spacing w:val="-25"/>
        </w:rPr>
        <w:t xml:space="preserve"> </w:t>
      </w:r>
      <w:r>
        <w:rPr>
          <w:color w:val="231F20"/>
        </w:rPr>
        <w:t>education</w:t>
      </w:r>
      <w:r>
        <w:rPr>
          <w:color w:val="231F20"/>
          <w:spacing w:val="-25"/>
        </w:rPr>
        <w:t xml:space="preserve"> </w:t>
      </w:r>
      <w:r>
        <w:rPr>
          <w:color w:val="231F20"/>
        </w:rPr>
        <w:t>services.</w:t>
      </w:r>
    </w:p>
    <w:p w:rsidR="00000000" w:rsidRDefault="008309F7">
      <w:pPr>
        <w:pStyle w:val="BodyText"/>
        <w:kinsoku w:val="0"/>
        <w:overflowPunct w:val="0"/>
        <w:spacing w:line="261" w:lineRule="auto"/>
        <w:ind w:left="1700" w:right="1130"/>
        <w:jc w:val="both"/>
        <w:rPr>
          <w:color w:val="231F20"/>
        </w:rPr>
      </w:pPr>
      <w:r>
        <w:rPr>
          <w:color w:val="231F20"/>
        </w:rPr>
        <w:t>Similar</w:t>
      </w:r>
      <w:r>
        <w:rPr>
          <w:color w:val="231F20"/>
          <w:spacing w:val="-5"/>
        </w:rPr>
        <w:t xml:space="preserve"> </w:t>
      </w:r>
      <w:r>
        <w:rPr>
          <w:color w:val="231F20"/>
        </w:rPr>
        <w:t>to</w:t>
      </w:r>
      <w:r>
        <w:rPr>
          <w:color w:val="231F20"/>
          <w:spacing w:val="-5"/>
        </w:rPr>
        <w:t xml:space="preserve"> </w:t>
      </w:r>
      <w:r>
        <w:rPr>
          <w:color w:val="231F20"/>
        </w:rPr>
        <w:t>health,</w:t>
      </w:r>
      <w:r>
        <w:rPr>
          <w:color w:val="231F20"/>
          <w:spacing w:val="-5"/>
        </w:rPr>
        <w:t xml:space="preserve"> </w:t>
      </w:r>
      <w:r>
        <w:rPr>
          <w:color w:val="231F20"/>
          <w:spacing w:val="-4"/>
        </w:rPr>
        <w:t>KOMPAK’s</w:t>
      </w:r>
      <w:r>
        <w:rPr>
          <w:color w:val="231F20"/>
          <w:spacing w:val="-5"/>
        </w:rPr>
        <w:t xml:space="preserve"> </w:t>
      </w:r>
      <w:r>
        <w:rPr>
          <w:color w:val="231F20"/>
        </w:rPr>
        <w:t>activities</w:t>
      </w:r>
      <w:r>
        <w:rPr>
          <w:color w:val="231F20"/>
          <w:spacing w:val="-5"/>
        </w:rPr>
        <w:t xml:space="preserve"> </w:t>
      </w:r>
      <w:r>
        <w:rPr>
          <w:color w:val="231F20"/>
        </w:rPr>
        <w:t>related</w:t>
      </w:r>
      <w:r>
        <w:rPr>
          <w:color w:val="231F20"/>
          <w:spacing w:val="-4"/>
        </w:rPr>
        <w:t xml:space="preserve"> </w:t>
      </w:r>
      <w:r>
        <w:rPr>
          <w:color w:val="231F20"/>
        </w:rPr>
        <w:t>to</w:t>
      </w:r>
      <w:r>
        <w:rPr>
          <w:color w:val="231F20"/>
          <w:spacing w:val="-5"/>
        </w:rPr>
        <w:t xml:space="preserve"> </w:t>
      </w:r>
      <w:r>
        <w:rPr>
          <w:color w:val="231F20"/>
        </w:rPr>
        <w:t>education</w:t>
      </w:r>
      <w:r>
        <w:rPr>
          <w:color w:val="231F20"/>
          <w:spacing w:val="-5"/>
        </w:rPr>
        <w:t xml:space="preserve"> </w:t>
      </w:r>
      <w:r>
        <w:rPr>
          <w:color w:val="231F20"/>
        </w:rPr>
        <w:t>have</w:t>
      </w:r>
      <w:r>
        <w:rPr>
          <w:color w:val="231F20"/>
          <w:spacing w:val="-5"/>
        </w:rPr>
        <w:t xml:space="preserve"> </w:t>
      </w:r>
      <w:r>
        <w:rPr>
          <w:color w:val="231F20"/>
        </w:rPr>
        <w:t>covered</w:t>
      </w:r>
      <w:r>
        <w:rPr>
          <w:color w:val="231F20"/>
          <w:spacing w:val="-5"/>
        </w:rPr>
        <w:t xml:space="preserve"> </w:t>
      </w:r>
      <w:r>
        <w:rPr>
          <w:color w:val="231F20"/>
        </w:rPr>
        <w:t>different</w:t>
      </w:r>
      <w:r>
        <w:rPr>
          <w:color w:val="231F20"/>
          <w:spacing w:val="-4"/>
        </w:rPr>
        <w:t xml:space="preserve"> </w:t>
      </w:r>
      <w:r>
        <w:rPr>
          <w:color w:val="231F20"/>
        </w:rPr>
        <w:t>locally-specific</w:t>
      </w:r>
      <w:r>
        <w:rPr>
          <w:color w:val="231F20"/>
          <w:spacing w:val="-5"/>
        </w:rPr>
        <w:t xml:space="preserve"> </w:t>
      </w:r>
      <w:r>
        <w:rPr>
          <w:color w:val="231F20"/>
        </w:rPr>
        <w:t>initiatives to</w:t>
      </w:r>
      <w:r>
        <w:rPr>
          <w:color w:val="231F20"/>
          <w:spacing w:val="-14"/>
        </w:rPr>
        <w:t xml:space="preserve"> </w:t>
      </w:r>
      <w:r>
        <w:rPr>
          <w:color w:val="231F20"/>
        </w:rPr>
        <w:t>improve</w:t>
      </w:r>
      <w:r>
        <w:rPr>
          <w:color w:val="231F20"/>
          <w:spacing w:val="-13"/>
        </w:rPr>
        <w:t xml:space="preserve"> </w:t>
      </w:r>
      <w:r>
        <w:rPr>
          <w:color w:val="231F20"/>
        </w:rPr>
        <w:t>basic</w:t>
      </w:r>
      <w:r>
        <w:rPr>
          <w:color w:val="231F20"/>
          <w:spacing w:val="-13"/>
        </w:rPr>
        <w:t xml:space="preserve"> </w:t>
      </w:r>
      <w:r>
        <w:rPr>
          <w:color w:val="231F20"/>
        </w:rPr>
        <w:t>education</w:t>
      </w:r>
      <w:r>
        <w:rPr>
          <w:color w:val="231F20"/>
          <w:spacing w:val="-13"/>
        </w:rPr>
        <w:t xml:space="preserve"> </w:t>
      </w:r>
      <w:r>
        <w:rPr>
          <w:color w:val="231F20"/>
        </w:rPr>
        <w:t>services.</w:t>
      </w:r>
      <w:r>
        <w:rPr>
          <w:color w:val="231F20"/>
          <w:spacing w:val="-14"/>
        </w:rPr>
        <w:t xml:space="preserve"> </w:t>
      </w:r>
      <w:r>
        <w:rPr>
          <w:color w:val="231F20"/>
        </w:rPr>
        <w:t>Based</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results</w:t>
      </w:r>
      <w:r>
        <w:rPr>
          <w:color w:val="231F20"/>
          <w:spacing w:val="-14"/>
        </w:rPr>
        <w:t xml:space="preserve"> </w:t>
      </w:r>
      <w:r>
        <w:rPr>
          <w:color w:val="231F20"/>
        </w:rPr>
        <w:t>and</w:t>
      </w:r>
      <w:r>
        <w:rPr>
          <w:color w:val="231F20"/>
          <w:spacing w:val="-13"/>
        </w:rPr>
        <w:t xml:space="preserve"> </w:t>
      </w:r>
      <w:r>
        <w:rPr>
          <w:color w:val="231F20"/>
        </w:rPr>
        <w:t>learning,</w:t>
      </w:r>
      <w:r>
        <w:rPr>
          <w:color w:val="231F20"/>
          <w:spacing w:val="-13"/>
        </w:rPr>
        <w:t xml:space="preserve"> </w:t>
      </w:r>
      <w:r>
        <w:rPr>
          <w:color w:val="231F20"/>
          <w:spacing w:val="-3"/>
        </w:rPr>
        <w:t>KOMPAK</w:t>
      </w:r>
      <w:r>
        <w:rPr>
          <w:color w:val="231F20"/>
          <w:spacing w:val="-13"/>
        </w:rPr>
        <w:t xml:space="preserve"> </w:t>
      </w:r>
      <w:r>
        <w:rPr>
          <w:color w:val="231F20"/>
        </w:rPr>
        <w:t>will</w:t>
      </w:r>
      <w:r>
        <w:rPr>
          <w:color w:val="231F20"/>
          <w:spacing w:val="-14"/>
        </w:rPr>
        <w:t xml:space="preserve"> </w:t>
      </w:r>
      <w:r>
        <w:rPr>
          <w:color w:val="231F20"/>
        </w:rPr>
        <w:t>take</w:t>
      </w:r>
      <w:r>
        <w:rPr>
          <w:color w:val="231F20"/>
          <w:spacing w:val="-13"/>
        </w:rPr>
        <w:t xml:space="preserve"> </w:t>
      </w:r>
      <w:r>
        <w:rPr>
          <w:color w:val="231F20"/>
        </w:rPr>
        <w:t>on</w:t>
      </w:r>
      <w:r>
        <w:rPr>
          <w:color w:val="231F20"/>
          <w:spacing w:val="-13"/>
        </w:rPr>
        <w:t xml:space="preserve"> </w:t>
      </w:r>
      <w:r>
        <w:rPr>
          <w:color w:val="231F20"/>
        </w:rPr>
        <w:t>a</w:t>
      </w:r>
      <w:r>
        <w:rPr>
          <w:color w:val="231F20"/>
          <w:spacing w:val="-13"/>
        </w:rPr>
        <w:t xml:space="preserve"> </w:t>
      </w:r>
      <w:r>
        <w:rPr>
          <w:color w:val="231F20"/>
        </w:rPr>
        <w:t>more</w:t>
      </w:r>
      <w:r>
        <w:rPr>
          <w:color w:val="231F20"/>
          <w:spacing w:val="-14"/>
        </w:rPr>
        <w:t xml:space="preserve"> </w:t>
      </w:r>
      <w:r>
        <w:rPr>
          <w:color w:val="231F20"/>
          <w:spacing w:val="-3"/>
        </w:rPr>
        <w:t xml:space="preserve">targeted </w:t>
      </w:r>
      <w:r>
        <w:rPr>
          <w:color w:val="231F20"/>
        </w:rPr>
        <w:t xml:space="preserve">approach to address the issue of out-of-school children. In areas where </w:t>
      </w:r>
      <w:r>
        <w:rPr>
          <w:color w:val="231F20"/>
          <w:spacing w:val="-3"/>
        </w:rPr>
        <w:t xml:space="preserve">KOMPAK </w:t>
      </w:r>
      <w:r>
        <w:rPr>
          <w:color w:val="231F20"/>
        </w:rPr>
        <w:t>is already working on</w:t>
      </w:r>
      <w:r>
        <w:rPr>
          <w:color w:val="231F20"/>
          <w:spacing w:val="-28"/>
        </w:rPr>
        <w:t xml:space="preserve"> </w:t>
      </w:r>
      <w:r>
        <w:rPr>
          <w:color w:val="231F20"/>
        </w:rPr>
        <w:t>this</w:t>
      </w:r>
    </w:p>
    <w:p w:rsidR="00000000" w:rsidRDefault="008309F7">
      <w:pPr>
        <w:pStyle w:val="BodyText"/>
        <w:kinsoku w:val="0"/>
        <w:overflowPunct w:val="0"/>
        <w:spacing w:line="261" w:lineRule="auto"/>
        <w:ind w:left="1700" w:right="1130"/>
        <w:jc w:val="both"/>
        <w:rPr>
          <w:color w:val="231F20"/>
        </w:rPr>
        <w:sectPr w:rsidR="00000000">
          <w:headerReference w:type="even" r:id="rId96"/>
          <w:headerReference w:type="default" r:id="rId97"/>
          <w:pgSz w:w="11910" w:h="16840"/>
          <w:pgMar w:top="840" w:right="0" w:bottom="700" w:left="0" w:header="546" w:footer="510" w:gutter="0"/>
          <w:cols w:space="720"/>
          <w:noEndnote/>
        </w:sectPr>
      </w:pPr>
    </w:p>
    <w:p w:rsidR="00000000" w:rsidRDefault="00D21F8C">
      <w:pPr>
        <w:pStyle w:val="BodyText"/>
        <w:kinsoku w:val="0"/>
        <w:overflowPunct w:val="0"/>
        <w:spacing w:before="94"/>
        <w:ind w:left="1133"/>
        <w:rPr>
          <w:rFonts w:ascii="Gill Sans MT" w:hAnsi="Gill Sans MT" w:cs="Gill Sans MT"/>
          <w:i/>
          <w:iCs/>
          <w:color w:val="AC1F24"/>
          <w:w w:val="105"/>
          <w:sz w:val="16"/>
          <w:szCs w:val="16"/>
        </w:rPr>
      </w:pPr>
      <w:r>
        <w:rPr>
          <w:noProof/>
        </w:rPr>
        <mc:AlternateContent>
          <mc:Choice Requires="wps">
            <w:drawing>
              <wp:anchor distT="0" distB="0" distL="0" distR="0" simplePos="0" relativeHeight="251739136" behindDoc="0" locked="0" layoutInCell="0" allowOverlap="1">
                <wp:simplePos x="0" y="0"/>
                <wp:positionH relativeFrom="page">
                  <wp:posOffset>719455</wp:posOffset>
                </wp:positionH>
                <wp:positionV relativeFrom="paragraph">
                  <wp:posOffset>245110</wp:posOffset>
                </wp:positionV>
                <wp:extent cx="6120130" cy="12700"/>
                <wp:effectExtent l="0" t="0" r="0" b="0"/>
                <wp:wrapTopAndBottom/>
                <wp:docPr id="819"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5D0BDB" id="Freeform 595"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pt,538.5pt,19.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8309F7">
        <w:rPr>
          <w:rFonts w:ascii="Gill Sans MT" w:hAnsi="Gill Sans MT" w:cs="Gill Sans MT"/>
          <w:i/>
          <w:iCs/>
          <w:color w:val="AC1F24"/>
          <w:w w:val="105"/>
          <w:sz w:val="16"/>
          <w:szCs w:val="16"/>
        </w:rPr>
        <w:t>KOMPAK Success in 2022</w:t>
      </w:r>
    </w:p>
    <w:p w:rsidR="00000000" w:rsidRDefault="008309F7">
      <w:pPr>
        <w:pStyle w:val="BodyText"/>
        <w:kinsoku w:val="0"/>
        <w:overflowPunct w:val="0"/>
        <w:rPr>
          <w:rFonts w:ascii="Gill Sans MT" w:hAnsi="Gill Sans MT" w:cs="Gill Sans MT"/>
          <w:i/>
          <w:iCs/>
          <w:sz w:val="20"/>
          <w:szCs w:val="20"/>
        </w:rPr>
      </w:pPr>
    </w:p>
    <w:p w:rsidR="00000000" w:rsidRDefault="008309F7">
      <w:pPr>
        <w:pStyle w:val="BodyText"/>
        <w:kinsoku w:val="0"/>
        <w:overflowPunct w:val="0"/>
        <w:spacing w:before="5"/>
        <w:rPr>
          <w:rFonts w:ascii="Gill Sans MT" w:hAnsi="Gill Sans MT" w:cs="Gill Sans MT"/>
          <w:i/>
          <w:iCs/>
        </w:rPr>
      </w:pPr>
    </w:p>
    <w:p w:rsidR="00000000" w:rsidRDefault="008309F7">
      <w:pPr>
        <w:pStyle w:val="BodyText"/>
        <w:kinsoku w:val="0"/>
        <w:overflowPunct w:val="0"/>
        <w:spacing w:line="261" w:lineRule="auto"/>
        <w:ind w:left="1700" w:right="1130"/>
        <w:jc w:val="both"/>
        <w:rPr>
          <w:color w:val="231F20"/>
        </w:rPr>
      </w:pPr>
      <w:r>
        <w:rPr>
          <w:color w:val="231F20"/>
        </w:rPr>
        <w:t xml:space="preserve">issue, </w:t>
      </w:r>
      <w:r>
        <w:rPr>
          <w:color w:val="231F20"/>
          <w:spacing w:val="-3"/>
        </w:rPr>
        <w:t xml:space="preserve">KOMPAK </w:t>
      </w:r>
      <w:r>
        <w:rPr>
          <w:color w:val="231F20"/>
        </w:rPr>
        <w:t>will work towards institutionalising local government mechanisms to identify out-of</w:t>
      </w:r>
      <w:r>
        <w:rPr>
          <w:color w:val="231F20"/>
        </w:rPr>
        <w:t xml:space="preserve">-school children and support their return to school. </w:t>
      </w:r>
      <w:r>
        <w:rPr>
          <w:color w:val="231F20"/>
          <w:spacing w:val="-3"/>
        </w:rPr>
        <w:t xml:space="preserve">KOMPAK </w:t>
      </w:r>
      <w:r>
        <w:rPr>
          <w:color w:val="231F20"/>
        </w:rPr>
        <w:t xml:space="preserve">will aim to document and scale the existing models, while also supporting ways for local government to accurately plan and budget activities to achieve the newly revised MSS for education. At the </w:t>
      </w:r>
      <w:r>
        <w:rPr>
          <w:color w:val="231F20"/>
        </w:rPr>
        <w:t xml:space="preserve">same time, </w:t>
      </w:r>
      <w:r>
        <w:rPr>
          <w:color w:val="231F20"/>
          <w:spacing w:val="-3"/>
        </w:rPr>
        <w:t xml:space="preserve">KOMPAK </w:t>
      </w:r>
      <w:r>
        <w:rPr>
          <w:color w:val="231F20"/>
        </w:rPr>
        <w:t xml:space="preserve">will initiate some pilots on CSO financing for education services and village-based services. </w:t>
      </w:r>
      <w:r>
        <w:rPr>
          <w:color w:val="231F20"/>
          <w:spacing w:val="-3"/>
        </w:rPr>
        <w:t xml:space="preserve">KOMPAK </w:t>
      </w:r>
      <w:r>
        <w:rPr>
          <w:color w:val="231F20"/>
        </w:rPr>
        <w:t xml:space="preserve">will leverage the institutional capacities and multi- sector mechanisms that </w:t>
      </w:r>
      <w:r>
        <w:rPr>
          <w:color w:val="231F20"/>
          <w:spacing w:val="-3"/>
        </w:rPr>
        <w:t xml:space="preserve">KOMPAK </w:t>
      </w:r>
      <w:r>
        <w:rPr>
          <w:color w:val="231F20"/>
        </w:rPr>
        <w:t>has already helped to build at district, sub-district</w:t>
      </w:r>
      <w:r>
        <w:rPr>
          <w:color w:val="231F20"/>
        </w:rPr>
        <w:t>, and village levels to enable multi-sector coordination for holistic and integrated ECED services delivery.</w:t>
      </w:r>
    </w:p>
    <w:p w:rsidR="00000000" w:rsidRDefault="008309F7">
      <w:pPr>
        <w:pStyle w:val="BodyText"/>
        <w:kinsoku w:val="0"/>
        <w:overflowPunct w:val="0"/>
        <w:spacing w:before="5"/>
        <w:rPr>
          <w:sz w:val="23"/>
          <w:szCs w:val="23"/>
        </w:rPr>
      </w:pPr>
    </w:p>
    <w:p w:rsidR="00000000" w:rsidRDefault="008309F7">
      <w:pPr>
        <w:pStyle w:val="ListParagraph"/>
        <w:numPr>
          <w:ilvl w:val="1"/>
          <w:numId w:val="8"/>
        </w:numPr>
        <w:tabs>
          <w:tab w:val="left" w:pos="1701"/>
        </w:tabs>
        <w:kinsoku w:val="0"/>
        <w:overflowPunct w:val="0"/>
        <w:spacing w:line="261" w:lineRule="auto"/>
        <w:ind w:right="1130" w:hanging="283"/>
        <w:rPr>
          <w:color w:val="231F20"/>
          <w:sz w:val="21"/>
          <w:szCs w:val="21"/>
        </w:rPr>
      </w:pPr>
      <w:r>
        <w:rPr>
          <w:rFonts w:ascii="Trebuchet MS" w:hAnsi="Trebuchet MS" w:cs="Trebuchet MS"/>
          <w:b/>
          <w:bCs/>
          <w:color w:val="231F20"/>
          <w:sz w:val="21"/>
          <w:szCs w:val="21"/>
        </w:rPr>
        <w:t>Local</w:t>
      </w:r>
      <w:r>
        <w:rPr>
          <w:rFonts w:ascii="Trebuchet MS" w:hAnsi="Trebuchet MS" w:cs="Trebuchet MS"/>
          <w:b/>
          <w:bCs/>
          <w:color w:val="231F20"/>
          <w:spacing w:val="-50"/>
          <w:sz w:val="21"/>
          <w:szCs w:val="21"/>
        </w:rPr>
        <w:t xml:space="preserve"> </w:t>
      </w:r>
      <w:r>
        <w:rPr>
          <w:rFonts w:ascii="Trebuchet MS" w:hAnsi="Trebuchet MS" w:cs="Trebuchet MS"/>
          <w:b/>
          <w:bCs/>
          <w:color w:val="231F20"/>
          <w:sz w:val="21"/>
          <w:szCs w:val="21"/>
        </w:rPr>
        <w:t>government</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service</w:t>
      </w:r>
      <w:r>
        <w:rPr>
          <w:rFonts w:ascii="Trebuchet MS" w:hAnsi="Trebuchet MS" w:cs="Trebuchet MS"/>
          <w:b/>
          <w:bCs/>
          <w:color w:val="231F20"/>
          <w:spacing w:val="-50"/>
          <w:sz w:val="21"/>
          <w:szCs w:val="21"/>
        </w:rPr>
        <w:t xml:space="preserve"> </w:t>
      </w:r>
      <w:r>
        <w:rPr>
          <w:rFonts w:ascii="Trebuchet MS" w:hAnsi="Trebuchet MS" w:cs="Trebuchet MS"/>
          <w:b/>
          <w:bCs/>
          <w:color w:val="231F20"/>
          <w:sz w:val="21"/>
          <w:szCs w:val="21"/>
        </w:rPr>
        <w:t>units</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have</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improved</w:t>
      </w:r>
      <w:r>
        <w:rPr>
          <w:rFonts w:ascii="Trebuchet MS" w:hAnsi="Trebuchet MS" w:cs="Trebuchet MS"/>
          <w:b/>
          <w:bCs/>
          <w:color w:val="231F20"/>
          <w:spacing w:val="-50"/>
          <w:sz w:val="21"/>
          <w:szCs w:val="21"/>
        </w:rPr>
        <w:t xml:space="preserve"> </w:t>
      </w:r>
      <w:r>
        <w:rPr>
          <w:rFonts w:ascii="Trebuchet MS" w:hAnsi="Trebuchet MS" w:cs="Trebuchet MS"/>
          <w:b/>
          <w:bCs/>
          <w:color w:val="231F20"/>
          <w:sz w:val="21"/>
          <w:szCs w:val="21"/>
        </w:rPr>
        <w:t>the</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accessibility</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50"/>
          <w:sz w:val="21"/>
          <w:szCs w:val="21"/>
        </w:rPr>
        <w:t xml:space="preserve"> </w:t>
      </w:r>
      <w:r>
        <w:rPr>
          <w:rFonts w:ascii="Trebuchet MS" w:hAnsi="Trebuchet MS" w:cs="Trebuchet MS"/>
          <w:b/>
          <w:bCs/>
          <w:color w:val="231F20"/>
          <w:sz w:val="21"/>
          <w:szCs w:val="21"/>
        </w:rPr>
        <w:t>quality</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of</w:t>
      </w:r>
      <w:r>
        <w:rPr>
          <w:rFonts w:ascii="Trebuchet MS" w:hAnsi="Trebuchet MS" w:cs="Trebuchet MS"/>
          <w:b/>
          <w:bCs/>
          <w:color w:val="231F20"/>
          <w:spacing w:val="-49"/>
          <w:sz w:val="21"/>
          <w:szCs w:val="21"/>
        </w:rPr>
        <w:t xml:space="preserve"> </w:t>
      </w:r>
      <w:r>
        <w:rPr>
          <w:rFonts w:ascii="Trebuchet MS" w:hAnsi="Trebuchet MS" w:cs="Trebuchet MS"/>
          <w:b/>
          <w:bCs/>
          <w:color w:val="231F20"/>
          <w:sz w:val="21"/>
          <w:szCs w:val="21"/>
        </w:rPr>
        <w:t>CRVS</w:t>
      </w:r>
      <w:r>
        <w:rPr>
          <w:rFonts w:ascii="Trebuchet MS" w:hAnsi="Trebuchet MS" w:cs="Trebuchet MS"/>
          <w:b/>
          <w:bCs/>
          <w:color w:val="231F20"/>
          <w:spacing w:val="-50"/>
          <w:sz w:val="21"/>
          <w:szCs w:val="21"/>
        </w:rPr>
        <w:t xml:space="preserve"> </w:t>
      </w:r>
      <w:r>
        <w:rPr>
          <w:rFonts w:ascii="Trebuchet MS" w:hAnsi="Trebuchet MS" w:cs="Trebuchet MS"/>
          <w:b/>
          <w:bCs/>
          <w:color w:val="231F20"/>
          <w:sz w:val="21"/>
          <w:szCs w:val="21"/>
        </w:rPr>
        <w:t xml:space="preserve">services. </w:t>
      </w:r>
      <w:r>
        <w:rPr>
          <w:color w:val="231F20"/>
          <w:spacing w:val="-4"/>
          <w:sz w:val="21"/>
          <w:szCs w:val="21"/>
        </w:rPr>
        <w:t>KOMPAK’s</w:t>
      </w:r>
      <w:r>
        <w:rPr>
          <w:color w:val="231F20"/>
          <w:spacing w:val="-15"/>
          <w:sz w:val="21"/>
          <w:szCs w:val="21"/>
        </w:rPr>
        <w:t xml:space="preserve"> </w:t>
      </w:r>
      <w:r>
        <w:rPr>
          <w:color w:val="231F20"/>
          <w:sz w:val="21"/>
          <w:szCs w:val="21"/>
        </w:rPr>
        <w:t>work</w:t>
      </w:r>
      <w:r>
        <w:rPr>
          <w:color w:val="231F20"/>
          <w:spacing w:val="-14"/>
          <w:sz w:val="21"/>
          <w:szCs w:val="21"/>
        </w:rPr>
        <w:t xml:space="preserve"> </w:t>
      </w:r>
      <w:r>
        <w:rPr>
          <w:color w:val="231F20"/>
          <w:sz w:val="21"/>
          <w:szCs w:val="21"/>
        </w:rPr>
        <w:t>on</w:t>
      </w:r>
      <w:r>
        <w:rPr>
          <w:color w:val="231F20"/>
          <w:spacing w:val="-14"/>
          <w:sz w:val="21"/>
          <w:szCs w:val="21"/>
        </w:rPr>
        <w:t xml:space="preserve"> </w:t>
      </w:r>
      <w:r>
        <w:rPr>
          <w:color w:val="231F20"/>
          <w:sz w:val="21"/>
          <w:szCs w:val="21"/>
        </w:rPr>
        <w:t>strengthening</w:t>
      </w:r>
      <w:r>
        <w:rPr>
          <w:color w:val="231F20"/>
          <w:spacing w:val="-14"/>
          <w:sz w:val="21"/>
          <w:szCs w:val="21"/>
        </w:rPr>
        <w:t xml:space="preserve"> </w:t>
      </w:r>
      <w:r>
        <w:rPr>
          <w:color w:val="231F20"/>
          <w:sz w:val="21"/>
          <w:szCs w:val="21"/>
        </w:rPr>
        <w:t>CRVS</w:t>
      </w:r>
      <w:r>
        <w:rPr>
          <w:color w:val="231F20"/>
          <w:spacing w:val="-14"/>
          <w:sz w:val="21"/>
          <w:szCs w:val="21"/>
        </w:rPr>
        <w:t xml:space="preserve"> </w:t>
      </w:r>
      <w:r>
        <w:rPr>
          <w:color w:val="231F20"/>
          <w:sz w:val="21"/>
          <w:szCs w:val="21"/>
        </w:rPr>
        <w:t>services</w:t>
      </w:r>
      <w:r>
        <w:rPr>
          <w:color w:val="231F20"/>
          <w:spacing w:val="-14"/>
          <w:sz w:val="21"/>
          <w:szCs w:val="21"/>
        </w:rPr>
        <w:t xml:space="preserve"> </w:t>
      </w:r>
      <w:r>
        <w:rPr>
          <w:color w:val="231F20"/>
          <w:sz w:val="21"/>
          <w:szCs w:val="21"/>
        </w:rPr>
        <w:t>is</w:t>
      </w:r>
      <w:r>
        <w:rPr>
          <w:color w:val="231F20"/>
          <w:spacing w:val="-14"/>
          <w:sz w:val="21"/>
          <w:szCs w:val="21"/>
        </w:rPr>
        <w:t xml:space="preserve"> </w:t>
      </w:r>
      <w:r>
        <w:rPr>
          <w:color w:val="231F20"/>
          <w:sz w:val="21"/>
          <w:szCs w:val="21"/>
        </w:rPr>
        <w:t>aimed</w:t>
      </w:r>
      <w:r>
        <w:rPr>
          <w:color w:val="231F20"/>
          <w:spacing w:val="-14"/>
          <w:sz w:val="21"/>
          <w:szCs w:val="21"/>
        </w:rPr>
        <w:t xml:space="preserve"> </w:t>
      </w:r>
      <w:r>
        <w:rPr>
          <w:color w:val="231F20"/>
          <w:sz w:val="21"/>
          <w:szCs w:val="21"/>
        </w:rPr>
        <w:t>to</w:t>
      </w:r>
      <w:r>
        <w:rPr>
          <w:color w:val="231F20"/>
          <w:spacing w:val="-14"/>
          <w:sz w:val="21"/>
          <w:szCs w:val="21"/>
        </w:rPr>
        <w:t xml:space="preserve"> </w:t>
      </w:r>
      <w:r>
        <w:rPr>
          <w:color w:val="231F20"/>
          <w:sz w:val="21"/>
          <w:szCs w:val="21"/>
        </w:rPr>
        <w:t>increase</w:t>
      </w:r>
      <w:r>
        <w:rPr>
          <w:color w:val="231F20"/>
          <w:spacing w:val="-14"/>
          <w:sz w:val="21"/>
          <w:szCs w:val="21"/>
        </w:rPr>
        <w:t xml:space="preserve"> </w:t>
      </w:r>
      <w:r>
        <w:rPr>
          <w:color w:val="231F20"/>
          <w:sz w:val="21"/>
          <w:szCs w:val="21"/>
        </w:rPr>
        <w:t>the</w:t>
      </w:r>
      <w:r>
        <w:rPr>
          <w:color w:val="231F20"/>
          <w:spacing w:val="-14"/>
          <w:sz w:val="21"/>
          <w:szCs w:val="21"/>
        </w:rPr>
        <w:t xml:space="preserve"> </w:t>
      </w:r>
      <w:r>
        <w:rPr>
          <w:color w:val="231F20"/>
          <w:sz w:val="21"/>
          <w:szCs w:val="21"/>
        </w:rPr>
        <w:t>coverage</w:t>
      </w:r>
      <w:r>
        <w:rPr>
          <w:color w:val="231F20"/>
          <w:spacing w:val="-14"/>
          <w:sz w:val="21"/>
          <w:szCs w:val="21"/>
        </w:rPr>
        <w:t xml:space="preserve"> </w:t>
      </w:r>
      <w:r>
        <w:rPr>
          <w:color w:val="231F20"/>
          <w:sz w:val="21"/>
          <w:szCs w:val="21"/>
        </w:rPr>
        <w:t>of</w:t>
      </w:r>
      <w:r>
        <w:rPr>
          <w:color w:val="231F20"/>
          <w:spacing w:val="-14"/>
          <w:sz w:val="21"/>
          <w:szCs w:val="21"/>
        </w:rPr>
        <w:t xml:space="preserve"> </w:t>
      </w:r>
      <w:r>
        <w:rPr>
          <w:color w:val="231F20"/>
          <w:sz w:val="21"/>
          <w:szCs w:val="21"/>
        </w:rPr>
        <w:t>legal</w:t>
      </w:r>
      <w:r>
        <w:rPr>
          <w:color w:val="231F20"/>
          <w:spacing w:val="-15"/>
          <w:sz w:val="21"/>
          <w:szCs w:val="21"/>
        </w:rPr>
        <w:t xml:space="preserve"> </w:t>
      </w:r>
      <w:r>
        <w:rPr>
          <w:color w:val="231F20"/>
          <w:sz w:val="21"/>
          <w:szCs w:val="21"/>
        </w:rPr>
        <w:t>identity</w:t>
      </w:r>
      <w:r>
        <w:rPr>
          <w:color w:val="231F20"/>
          <w:spacing w:val="-14"/>
          <w:sz w:val="21"/>
          <w:szCs w:val="21"/>
        </w:rPr>
        <w:t xml:space="preserve"> </w:t>
      </w:r>
      <w:r>
        <w:rPr>
          <w:color w:val="231F20"/>
          <w:sz w:val="21"/>
          <w:szCs w:val="21"/>
        </w:rPr>
        <w:t>document ownership, and the comprehensiveness of population administration (</w:t>
      </w:r>
      <w:r>
        <w:rPr>
          <w:rFonts w:ascii="Arial Narrow" w:hAnsi="Arial Narrow" w:cs="Arial Narrow"/>
          <w:i/>
          <w:iCs/>
          <w:color w:val="231F20"/>
          <w:sz w:val="21"/>
          <w:szCs w:val="21"/>
        </w:rPr>
        <w:t>adminduk</w:t>
      </w:r>
      <w:r>
        <w:rPr>
          <w:color w:val="231F20"/>
          <w:sz w:val="21"/>
          <w:szCs w:val="21"/>
        </w:rPr>
        <w:t xml:space="preserve">) data, which when augmented will contribute to an increased use of basic services, including health, education, and social assistance. Improved CRVS systems are also expected to generate timely and accurate </w:t>
      </w:r>
      <w:r>
        <w:rPr>
          <w:rFonts w:ascii="Arial Narrow" w:hAnsi="Arial Narrow" w:cs="Arial Narrow"/>
          <w:i/>
          <w:iCs/>
          <w:color w:val="231F20"/>
          <w:sz w:val="21"/>
          <w:szCs w:val="21"/>
        </w:rPr>
        <w:t xml:space="preserve">adminduk </w:t>
      </w:r>
      <w:r>
        <w:rPr>
          <w:color w:val="231F20"/>
          <w:sz w:val="21"/>
          <w:szCs w:val="21"/>
        </w:rPr>
        <w:t xml:space="preserve">data      for planning, budgeting, and </w:t>
      </w:r>
      <w:r>
        <w:rPr>
          <w:color w:val="231F20"/>
          <w:sz w:val="21"/>
          <w:szCs w:val="21"/>
        </w:rPr>
        <w:t xml:space="preserve">monitoring. In the last two years, </w:t>
      </w:r>
      <w:r>
        <w:rPr>
          <w:color w:val="231F20"/>
          <w:spacing w:val="-4"/>
          <w:sz w:val="21"/>
          <w:szCs w:val="21"/>
        </w:rPr>
        <w:t xml:space="preserve">KOMPAK’s </w:t>
      </w:r>
      <w:r>
        <w:rPr>
          <w:color w:val="231F20"/>
          <w:sz w:val="21"/>
          <w:szCs w:val="21"/>
        </w:rPr>
        <w:t xml:space="preserve">support has enabled more than 67,437 legal identity documents to be issued in 26 districts in the seven provinces where </w:t>
      </w:r>
      <w:r>
        <w:rPr>
          <w:color w:val="231F20"/>
          <w:spacing w:val="-3"/>
          <w:sz w:val="21"/>
          <w:szCs w:val="21"/>
        </w:rPr>
        <w:t xml:space="preserve">KOMPAK </w:t>
      </w:r>
      <w:r>
        <w:rPr>
          <w:color w:val="231F20"/>
          <w:sz w:val="21"/>
          <w:szCs w:val="21"/>
        </w:rPr>
        <w:t xml:space="preserve">works. Moving forward, </w:t>
      </w:r>
      <w:r>
        <w:rPr>
          <w:color w:val="231F20"/>
          <w:spacing w:val="-3"/>
          <w:sz w:val="21"/>
          <w:szCs w:val="21"/>
        </w:rPr>
        <w:t xml:space="preserve">KOMPAK </w:t>
      </w:r>
      <w:r>
        <w:rPr>
          <w:color w:val="231F20"/>
          <w:sz w:val="21"/>
          <w:szCs w:val="21"/>
        </w:rPr>
        <w:t>will continue its comprehensive programming on CRVS. Th</w:t>
      </w:r>
      <w:r>
        <w:rPr>
          <w:color w:val="231F20"/>
          <w:sz w:val="21"/>
          <w:szCs w:val="21"/>
        </w:rPr>
        <w:t>e Activities are</w:t>
      </w:r>
      <w:r>
        <w:rPr>
          <w:color w:val="231F20"/>
          <w:spacing w:val="-20"/>
          <w:sz w:val="21"/>
          <w:szCs w:val="21"/>
        </w:rPr>
        <w:t xml:space="preserve"> </w:t>
      </w:r>
      <w:r>
        <w:rPr>
          <w:color w:val="231F20"/>
          <w:sz w:val="21"/>
          <w:szCs w:val="21"/>
        </w:rPr>
        <w:t xml:space="preserve">aimed towards improvements in national policies, namely the national CRVS </w:t>
      </w:r>
      <w:r>
        <w:rPr>
          <w:color w:val="231F20"/>
          <w:spacing w:val="-3"/>
          <w:sz w:val="21"/>
          <w:szCs w:val="21"/>
        </w:rPr>
        <w:t xml:space="preserve">strategy, </w:t>
      </w:r>
      <w:r>
        <w:rPr>
          <w:color w:val="231F20"/>
          <w:sz w:val="21"/>
          <w:szCs w:val="21"/>
        </w:rPr>
        <w:t>and local policies, systems, and</w:t>
      </w:r>
      <w:r>
        <w:rPr>
          <w:color w:val="231F20"/>
          <w:spacing w:val="-10"/>
          <w:sz w:val="21"/>
          <w:szCs w:val="21"/>
        </w:rPr>
        <w:t xml:space="preserve"> </w:t>
      </w:r>
      <w:r>
        <w:rPr>
          <w:color w:val="231F20"/>
          <w:sz w:val="21"/>
          <w:szCs w:val="21"/>
        </w:rPr>
        <w:t>resources</w:t>
      </w:r>
      <w:r>
        <w:rPr>
          <w:color w:val="231F20"/>
          <w:spacing w:val="-10"/>
          <w:sz w:val="21"/>
          <w:szCs w:val="21"/>
        </w:rPr>
        <w:t xml:space="preserve"> </w:t>
      </w:r>
      <w:r>
        <w:rPr>
          <w:color w:val="231F20"/>
          <w:sz w:val="21"/>
          <w:szCs w:val="21"/>
        </w:rPr>
        <w:t>to</w:t>
      </w:r>
      <w:r>
        <w:rPr>
          <w:color w:val="231F20"/>
          <w:spacing w:val="-10"/>
          <w:sz w:val="21"/>
          <w:szCs w:val="21"/>
        </w:rPr>
        <w:t xml:space="preserve"> </w:t>
      </w:r>
      <w:r>
        <w:rPr>
          <w:color w:val="231F20"/>
          <w:sz w:val="21"/>
          <w:szCs w:val="21"/>
        </w:rPr>
        <w:t>bring</w:t>
      </w:r>
      <w:r>
        <w:rPr>
          <w:color w:val="231F20"/>
          <w:spacing w:val="-10"/>
          <w:sz w:val="21"/>
          <w:szCs w:val="21"/>
        </w:rPr>
        <w:t xml:space="preserve"> </w:t>
      </w:r>
      <w:r>
        <w:rPr>
          <w:color w:val="231F20"/>
          <w:sz w:val="21"/>
          <w:szCs w:val="21"/>
        </w:rPr>
        <w:t>collective</w:t>
      </w:r>
      <w:r>
        <w:rPr>
          <w:color w:val="231F20"/>
          <w:spacing w:val="-10"/>
          <w:sz w:val="21"/>
          <w:szCs w:val="21"/>
        </w:rPr>
        <w:t xml:space="preserve"> </w:t>
      </w:r>
      <w:r>
        <w:rPr>
          <w:color w:val="231F20"/>
          <w:sz w:val="21"/>
          <w:szCs w:val="21"/>
        </w:rPr>
        <w:t>and</w:t>
      </w:r>
      <w:r>
        <w:rPr>
          <w:color w:val="231F20"/>
          <w:spacing w:val="-10"/>
          <w:sz w:val="21"/>
          <w:szCs w:val="21"/>
        </w:rPr>
        <w:t xml:space="preserve"> </w:t>
      </w:r>
      <w:r>
        <w:rPr>
          <w:color w:val="231F20"/>
          <w:sz w:val="21"/>
          <w:szCs w:val="21"/>
        </w:rPr>
        <w:t>integrated</w:t>
      </w:r>
      <w:r>
        <w:rPr>
          <w:color w:val="231F20"/>
          <w:spacing w:val="-9"/>
          <w:sz w:val="21"/>
          <w:szCs w:val="21"/>
        </w:rPr>
        <w:t xml:space="preserve"> </w:t>
      </w:r>
      <w:r>
        <w:rPr>
          <w:color w:val="231F20"/>
          <w:sz w:val="21"/>
          <w:szCs w:val="21"/>
        </w:rPr>
        <w:t>civil</w:t>
      </w:r>
      <w:r>
        <w:rPr>
          <w:color w:val="231F20"/>
          <w:spacing w:val="-10"/>
          <w:sz w:val="21"/>
          <w:szCs w:val="21"/>
        </w:rPr>
        <w:t xml:space="preserve"> </w:t>
      </w:r>
      <w:r>
        <w:rPr>
          <w:color w:val="231F20"/>
          <w:sz w:val="21"/>
          <w:szCs w:val="21"/>
        </w:rPr>
        <w:t>registration</w:t>
      </w:r>
      <w:r>
        <w:rPr>
          <w:color w:val="231F20"/>
          <w:spacing w:val="-10"/>
          <w:sz w:val="21"/>
          <w:szCs w:val="21"/>
        </w:rPr>
        <w:t xml:space="preserve"> </w:t>
      </w:r>
      <w:r>
        <w:rPr>
          <w:color w:val="231F20"/>
          <w:sz w:val="21"/>
          <w:szCs w:val="21"/>
        </w:rPr>
        <w:t>closer</w:t>
      </w:r>
      <w:r>
        <w:rPr>
          <w:color w:val="231F20"/>
          <w:spacing w:val="-10"/>
          <w:sz w:val="21"/>
          <w:szCs w:val="21"/>
        </w:rPr>
        <w:t xml:space="preserve"> </w:t>
      </w:r>
      <w:r>
        <w:rPr>
          <w:color w:val="231F20"/>
          <w:sz w:val="21"/>
          <w:szCs w:val="21"/>
        </w:rPr>
        <w:t>to</w:t>
      </w:r>
      <w:r>
        <w:rPr>
          <w:color w:val="231F20"/>
          <w:spacing w:val="-10"/>
          <w:sz w:val="21"/>
          <w:szCs w:val="21"/>
        </w:rPr>
        <w:t xml:space="preserve"> </w:t>
      </w:r>
      <w:r>
        <w:rPr>
          <w:color w:val="231F20"/>
          <w:sz w:val="21"/>
          <w:szCs w:val="21"/>
        </w:rPr>
        <w:t>communities.</w:t>
      </w:r>
      <w:r>
        <w:rPr>
          <w:color w:val="231F20"/>
          <w:spacing w:val="-10"/>
          <w:sz w:val="21"/>
          <w:szCs w:val="21"/>
        </w:rPr>
        <w:t xml:space="preserve"> </w:t>
      </w:r>
      <w:r>
        <w:rPr>
          <w:color w:val="231F20"/>
          <w:sz w:val="21"/>
          <w:szCs w:val="21"/>
        </w:rPr>
        <w:t>At</w:t>
      </w:r>
      <w:r>
        <w:rPr>
          <w:color w:val="231F20"/>
          <w:spacing w:val="-9"/>
          <w:sz w:val="21"/>
          <w:szCs w:val="21"/>
        </w:rPr>
        <w:t xml:space="preserve"> </w:t>
      </w:r>
      <w:r>
        <w:rPr>
          <w:color w:val="231F20"/>
          <w:sz w:val="21"/>
          <w:szCs w:val="21"/>
        </w:rPr>
        <w:t>the</w:t>
      </w:r>
      <w:r>
        <w:rPr>
          <w:color w:val="231F20"/>
          <w:spacing w:val="-10"/>
          <w:sz w:val="21"/>
          <w:szCs w:val="21"/>
        </w:rPr>
        <w:t xml:space="preserve"> </w:t>
      </w:r>
      <w:r>
        <w:rPr>
          <w:color w:val="231F20"/>
          <w:sz w:val="21"/>
          <w:szCs w:val="21"/>
        </w:rPr>
        <w:t>district</w:t>
      </w:r>
      <w:r>
        <w:rPr>
          <w:color w:val="231F20"/>
          <w:spacing w:val="-10"/>
          <w:sz w:val="21"/>
          <w:szCs w:val="21"/>
        </w:rPr>
        <w:t xml:space="preserve"> </w:t>
      </w:r>
      <w:r>
        <w:rPr>
          <w:color w:val="231F20"/>
          <w:sz w:val="21"/>
          <w:szCs w:val="21"/>
        </w:rPr>
        <w:t xml:space="preserve">level, </w:t>
      </w:r>
      <w:r>
        <w:rPr>
          <w:color w:val="231F20"/>
          <w:spacing w:val="-3"/>
          <w:sz w:val="21"/>
          <w:szCs w:val="21"/>
        </w:rPr>
        <w:t xml:space="preserve">KOMPAK </w:t>
      </w:r>
      <w:r>
        <w:rPr>
          <w:color w:val="231F20"/>
          <w:sz w:val="21"/>
          <w:szCs w:val="21"/>
        </w:rPr>
        <w:t xml:space="preserve">aims </w:t>
      </w:r>
      <w:r>
        <w:rPr>
          <w:color w:val="231F20"/>
          <w:sz w:val="21"/>
          <w:szCs w:val="21"/>
        </w:rPr>
        <w:t>for systemic changes related to village-based CRVS systems, simplified CRVS processes, integrated procedures across health, education, social protection and civil registration sectors, and clear budget</w:t>
      </w:r>
      <w:r>
        <w:rPr>
          <w:color w:val="231F20"/>
          <w:spacing w:val="-4"/>
          <w:sz w:val="21"/>
          <w:szCs w:val="21"/>
        </w:rPr>
        <w:t xml:space="preserve"> </w:t>
      </w:r>
      <w:r>
        <w:rPr>
          <w:color w:val="231F20"/>
          <w:sz w:val="21"/>
          <w:szCs w:val="21"/>
        </w:rPr>
        <w:t>structures</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allocations.</w:t>
      </w:r>
      <w:r>
        <w:rPr>
          <w:color w:val="231F20"/>
          <w:spacing w:val="-4"/>
          <w:sz w:val="21"/>
          <w:szCs w:val="21"/>
        </w:rPr>
        <w:t xml:space="preserve"> </w:t>
      </w:r>
      <w:r>
        <w:rPr>
          <w:color w:val="231F20"/>
          <w:sz w:val="21"/>
          <w:szCs w:val="21"/>
        </w:rPr>
        <w:t>The</w:t>
      </w:r>
      <w:r>
        <w:rPr>
          <w:color w:val="231F20"/>
          <w:spacing w:val="-4"/>
          <w:sz w:val="21"/>
          <w:szCs w:val="21"/>
        </w:rPr>
        <w:t xml:space="preserve"> </w:t>
      </w:r>
      <w:r>
        <w:rPr>
          <w:color w:val="231F20"/>
          <w:sz w:val="21"/>
          <w:szCs w:val="21"/>
        </w:rPr>
        <w:t>three</w:t>
      </w:r>
      <w:r>
        <w:rPr>
          <w:color w:val="231F20"/>
          <w:spacing w:val="-3"/>
          <w:sz w:val="21"/>
          <w:szCs w:val="21"/>
        </w:rPr>
        <w:t xml:space="preserve"> </w:t>
      </w:r>
      <w:r>
        <w:rPr>
          <w:color w:val="231F20"/>
          <w:sz w:val="21"/>
          <w:szCs w:val="21"/>
        </w:rPr>
        <w:t>models</w:t>
      </w:r>
      <w:r>
        <w:rPr>
          <w:color w:val="231F20"/>
          <w:spacing w:val="-4"/>
          <w:sz w:val="21"/>
          <w:szCs w:val="21"/>
        </w:rPr>
        <w:t xml:space="preserve"> </w:t>
      </w:r>
      <w:r>
        <w:rPr>
          <w:color w:val="231F20"/>
          <w:sz w:val="21"/>
          <w:szCs w:val="21"/>
        </w:rPr>
        <w:t>for</w:t>
      </w:r>
      <w:r>
        <w:rPr>
          <w:color w:val="231F20"/>
          <w:spacing w:val="-4"/>
          <w:sz w:val="21"/>
          <w:szCs w:val="21"/>
        </w:rPr>
        <w:t xml:space="preserve"> </w:t>
      </w:r>
      <w:r>
        <w:rPr>
          <w:color w:val="231F20"/>
          <w:sz w:val="21"/>
          <w:szCs w:val="21"/>
        </w:rPr>
        <w:t>CRVS</w:t>
      </w:r>
      <w:r>
        <w:rPr>
          <w:color w:val="231F20"/>
          <w:spacing w:val="-4"/>
          <w:sz w:val="21"/>
          <w:szCs w:val="21"/>
        </w:rPr>
        <w:t xml:space="preserve"> </w:t>
      </w:r>
      <w:r>
        <w:rPr>
          <w:color w:val="231F20"/>
          <w:sz w:val="21"/>
          <w:szCs w:val="21"/>
        </w:rPr>
        <w:t>(acceleration,</w:t>
      </w:r>
      <w:r>
        <w:rPr>
          <w:color w:val="231F20"/>
          <w:spacing w:val="-4"/>
          <w:sz w:val="21"/>
          <w:szCs w:val="21"/>
        </w:rPr>
        <w:t xml:space="preserve"> </w:t>
      </w:r>
      <w:r>
        <w:rPr>
          <w:color w:val="231F20"/>
          <w:sz w:val="21"/>
          <w:szCs w:val="21"/>
        </w:rPr>
        <w:t>outreach,</w:t>
      </w:r>
      <w:r>
        <w:rPr>
          <w:color w:val="231F20"/>
          <w:spacing w:val="-3"/>
          <w:sz w:val="21"/>
          <w:szCs w:val="21"/>
        </w:rPr>
        <w:t xml:space="preserve"> </w:t>
      </w:r>
      <w:r>
        <w:rPr>
          <w:color w:val="231F20"/>
          <w:sz w:val="21"/>
          <w:szCs w:val="21"/>
        </w:rPr>
        <w:t>and</w:t>
      </w:r>
      <w:r>
        <w:rPr>
          <w:color w:val="231F20"/>
          <w:spacing w:val="-4"/>
          <w:sz w:val="21"/>
          <w:szCs w:val="21"/>
        </w:rPr>
        <w:t xml:space="preserve"> </w:t>
      </w:r>
      <w:r>
        <w:rPr>
          <w:color w:val="231F20"/>
          <w:sz w:val="21"/>
          <w:szCs w:val="21"/>
        </w:rPr>
        <w:t>prevention)</w:t>
      </w:r>
      <w:r>
        <w:rPr>
          <w:color w:val="231F20"/>
          <w:spacing w:val="-4"/>
          <w:sz w:val="21"/>
          <w:szCs w:val="21"/>
        </w:rPr>
        <w:t xml:space="preserve"> </w:t>
      </w:r>
      <w:r>
        <w:rPr>
          <w:color w:val="231F20"/>
          <w:sz w:val="21"/>
          <w:szCs w:val="21"/>
        </w:rPr>
        <w:t xml:space="preserve">and CRVS village facilitators will be documented and scaled to inform national policies. Particularly in Papua, </w:t>
      </w:r>
      <w:r>
        <w:rPr>
          <w:color w:val="231F20"/>
          <w:spacing w:val="-3"/>
          <w:sz w:val="21"/>
          <w:szCs w:val="21"/>
        </w:rPr>
        <w:t xml:space="preserve">KOMPAK </w:t>
      </w:r>
      <w:r>
        <w:rPr>
          <w:color w:val="231F20"/>
          <w:sz w:val="21"/>
          <w:szCs w:val="21"/>
        </w:rPr>
        <w:t xml:space="preserve">will focus on strengthening the CRVS services of BANGGA </w:t>
      </w:r>
      <w:r>
        <w:rPr>
          <w:color w:val="231F20"/>
          <w:spacing w:val="-3"/>
          <w:sz w:val="21"/>
          <w:szCs w:val="21"/>
        </w:rPr>
        <w:t xml:space="preserve">Papua </w:t>
      </w:r>
      <w:r>
        <w:rPr>
          <w:color w:val="231F20"/>
          <w:sz w:val="21"/>
          <w:szCs w:val="21"/>
        </w:rPr>
        <w:t>as a twin component to the cash transfer,</w:t>
      </w:r>
      <w:r>
        <w:rPr>
          <w:color w:val="231F20"/>
          <w:spacing w:val="-5"/>
          <w:sz w:val="21"/>
          <w:szCs w:val="21"/>
        </w:rPr>
        <w:t xml:space="preserve"> </w:t>
      </w:r>
      <w:r>
        <w:rPr>
          <w:color w:val="231F20"/>
          <w:sz w:val="21"/>
          <w:szCs w:val="21"/>
        </w:rPr>
        <w:t>so</w:t>
      </w:r>
      <w:r>
        <w:rPr>
          <w:color w:val="231F20"/>
          <w:spacing w:val="-4"/>
          <w:sz w:val="21"/>
          <w:szCs w:val="21"/>
        </w:rPr>
        <w:t xml:space="preserve"> </w:t>
      </w:r>
      <w:r>
        <w:rPr>
          <w:color w:val="231F20"/>
          <w:sz w:val="21"/>
          <w:szCs w:val="21"/>
        </w:rPr>
        <w:t>that</w:t>
      </w:r>
      <w:r>
        <w:rPr>
          <w:color w:val="231F20"/>
          <w:spacing w:val="-4"/>
          <w:sz w:val="21"/>
          <w:szCs w:val="21"/>
        </w:rPr>
        <w:t xml:space="preserve"> </w:t>
      </w:r>
      <w:r>
        <w:rPr>
          <w:color w:val="231F20"/>
          <w:sz w:val="21"/>
          <w:szCs w:val="21"/>
        </w:rPr>
        <w:t>registration</w:t>
      </w:r>
      <w:r>
        <w:rPr>
          <w:color w:val="231F20"/>
          <w:spacing w:val="-5"/>
          <w:sz w:val="21"/>
          <w:szCs w:val="21"/>
        </w:rPr>
        <w:t xml:space="preserve"> </w:t>
      </w:r>
      <w:r>
        <w:rPr>
          <w:color w:val="231F20"/>
          <w:sz w:val="21"/>
          <w:szCs w:val="21"/>
        </w:rPr>
        <w:t>with</w:t>
      </w:r>
      <w:r>
        <w:rPr>
          <w:color w:val="231F20"/>
          <w:spacing w:val="-4"/>
          <w:sz w:val="21"/>
          <w:szCs w:val="21"/>
        </w:rPr>
        <w:t xml:space="preserve"> </w:t>
      </w:r>
      <w:r>
        <w:rPr>
          <w:color w:val="231F20"/>
          <w:sz w:val="21"/>
          <w:szCs w:val="21"/>
        </w:rPr>
        <w:t>the</w:t>
      </w:r>
      <w:r>
        <w:rPr>
          <w:color w:val="231F20"/>
          <w:spacing w:val="-4"/>
          <w:sz w:val="21"/>
          <w:szCs w:val="21"/>
        </w:rPr>
        <w:t xml:space="preserve"> </w:t>
      </w:r>
      <w:r>
        <w:rPr>
          <w:color w:val="231F20"/>
          <w:sz w:val="21"/>
          <w:szCs w:val="21"/>
        </w:rPr>
        <w:t>program</w:t>
      </w:r>
      <w:r>
        <w:rPr>
          <w:color w:val="231F20"/>
          <w:spacing w:val="-4"/>
          <w:sz w:val="21"/>
          <w:szCs w:val="21"/>
        </w:rPr>
        <w:t xml:space="preserve"> </w:t>
      </w:r>
      <w:r>
        <w:rPr>
          <w:color w:val="231F20"/>
          <w:sz w:val="21"/>
          <w:szCs w:val="21"/>
        </w:rPr>
        <w:t>facilitates</w:t>
      </w:r>
      <w:r>
        <w:rPr>
          <w:color w:val="231F20"/>
          <w:spacing w:val="-5"/>
          <w:sz w:val="21"/>
          <w:szCs w:val="21"/>
        </w:rPr>
        <w:t xml:space="preserve"> </w:t>
      </w:r>
      <w:r>
        <w:rPr>
          <w:color w:val="231F20"/>
          <w:sz w:val="21"/>
          <w:szCs w:val="21"/>
        </w:rPr>
        <w:t>the</w:t>
      </w:r>
      <w:r>
        <w:rPr>
          <w:color w:val="231F20"/>
          <w:spacing w:val="-4"/>
          <w:sz w:val="21"/>
          <w:szCs w:val="21"/>
        </w:rPr>
        <w:t xml:space="preserve"> </w:t>
      </w:r>
      <w:r>
        <w:rPr>
          <w:color w:val="231F20"/>
          <w:sz w:val="21"/>
          <w:szCs w:val="21"/>
        </w:rPr>
        <w:t>beneficiaries</w:t>
      </w:r>
      <w:r>
        <w:rPr>
          <w:color w:val="231F20"/>
          <w:spacing w:val="-4"/>
          <w:sz w:val="21"/>
          <w:szCs w:val="21"/>
        </w:rPr>
        <w:t xml:space="preserve"> </w:t>
      </w:r>
      <w:r>
        <w:rPr>
          <w:color w:val="231F20"/>
          <w:sz w:val="21"/>
          <w:szCs w:val="21"/>
        </w:rPr>
        <w:t>to</w:t>
      </w:r>
      <w:r>
        <w:rPr>
          <w:color w:val="231F20"/>
          <w:spacing w:val="-4"/>
          <w:sz w:val="21"/>
          <w:szCs w:val="21"/>
        </w:rPr>
        <w:t xml:space="preserve"> </w:t>
      </w:r>
      <w:r>
        <w:rPr>
          <w:color w:val="231F20"/>
          <w:sz w:val="21"/>
          <w:szCs w:val="21"/>
        </w:rPr>
        <w:t>also</w:t>
      </w:r>
      <w:r>
        <w:rPr>
          <w:color w:val="231F20"/>
          <w:spacing w:val="-5"/>
          <w:sz w:val="21"/>
          <w:szCs w:val="21"/>
        </w:rPr>
        <w:t xml:space="preserve"> </w:t>
      </w:r>
      <w:r>
        <w:rPr>
          <w:color w:val="231F20"/>
          <w:sz w:val="21"/>
          <w:szCs w:val="21"/>
        </w:rPr>
        <w:t>obtain</w:t>
      </w:r>
      <w:r>
        <w:rPr>
          <w:color w:val="231F20"/>
          <w:spacing w:val="-4"/>
          <w:sz w:val="21"/>
          <w:szCs w:val="21"/>
        </w:rPr>
        <w:t xml:space="preserve"> </w:t>
      </w:r>
      <w:r>
        <w:rPr>
          <w:color w:val="231F20"/>
          <w:sz w:val="21"/>
          <w:szCs w:val="21"/>
        </w:rPr>
        <w:t>their</w:t>
      </w:r>
      <w:r>
        <w:rPr>
          <w:color w:val="231F20"/>
          <w:spacing w:val="-4"/>
          <w:sz w:val="21"/>
          <w:szCs w:val="21"/>
        </w:rPr>
        <w:t xml:space="preserve"> </w:t>
      </w:r>
      <w:r>
        <w:rPr>
          <w:color w:val="231F20"/>
          <w:sz w:val="21"/>
          <w:szCs w:val="21"/>
        </w:rPr>
        <w:t>legal</w:t>
      </w:r>
      <w:r>
        <w:rPr>
          <w:color w:val="231F20"/>
          <w:spacing w:val="-4"/>
          <w:sz w:val="21"/>
          <w:szCs w:val="21"/>
        </w:rPr>
        <w:t xml:space="preserve"> </w:t>
      </w:r>
      <w:r>
        <w:rPr>
          <w:color w:val="231F20"/>
          <w:sz w:val="21"/>
          <w:szCs w:val="21"/>
        </w:rPr>
        <w:t>identity documents.</w:t>
      </w:r>
    </w:p>
    <w:p w:rsidR="00000000" w:rsidRDefault="008309F7">
      <w:pPr>
        <w:pStyle w:val="BodyText"/>
        <w:kinsoku w:val="0"/>
        <w:overflowPunct w:val="0"/>
        <w:spacing w:before="9"/>
        <w:rPr>
          <w:sz w:val="24"/>
          <w:szCs w:val="24"/>
        </w:rPr>
      </w:pPr>
    </w:p>
    <w:p w:rsidR="00000000" w:rsidRDefault="008309F7">
      <w:pPr>
        <w:pStyle w:val="Heading4"/>
        <w:numPr>
          <w:ilvl w:val="1"/>
          <w:numId w:val="8"/>
        </w:numPr>
        <w:tabs>
          <w:tab w:val="left" w:pos="1701"/>
        </w:tabs>
        <w:kinsoku w:val="0"/>
        <w:overflowPunct w:val="0"/>
        <w:spacing w:line="276" w:lineRule="auto"/>
        <w:ind w:right="1132" w:hanging="283"/>
        <w:rPr>
          <w:color w:val="231F20"/>
        </w:rPr>
      </w:pPr>
      <w:r>
        <w:rPr>
          <w:color w:val="231F20"/>
          <w:w w:val="95"/>
        </w:rPr>
        <w:t>Village</w:t>
      </w:r>
      <w:r>
        <w:rPr>
          <w:color w:val="231F20"/>
          <w:spacing w:val="-13"/>
          <w:w w:val="95"/>
        </w:rPr>
        <w:t xml:space="preserve"> </w:t>
      </w:r>
      <w:r>
        <w:rPr>
          <w:color w:val="231F20"/>
          <w:w w:val="95"/>
        </w:rPr>
        <w:t>governments</w:t>
      </w:r>
      <w:r>
        <w:rPr>
          <w:color w:val="231F20"/>
          <w:spacing w:val="-14"/>
          <w:w w:val="95"/>
        </w:rPr>
        <w:t xml:space="preserve"> </w:t>
      </w:r>
      <w:r>
        <w:rPr>
          <w:color w:val="231F20"/>
          <w:w w:val="95"/>
        </w:rPr>
        <w:t>have</w:t>
      </w:r>
      <w:r>
        <w:rPr>
          <w:color w:val="231F20"/>
          <w:spacing w:val="-13"/>
          <w:w w:val="95"/>
        </w:rPr>
        <w:t xml:space="preserve"> </w:t>
      </w:r>
      <w:r>
        <w:rPr>
          <w:color w:val="231F20"/>
          <w:w w:val="95"/>
        </w:rPr>
        <w:t>skills</w:t>
      </w:r>
      <w:r>
        <w:rPr>
          <w:color w:val="231F20"/>
          <w:spacing w:val="-13"/>
          <w:w w:val="95"/>
        </w:rPr>
        <w:t xml:space="preserve"> </w:t>
      </w:r>
      <w:r>
        <w:rPr>
          <w:color w:val="231F20"/>
          <w:w w:val="95"/>
        </w:rPr>
        <w:t>and</w:t>
      </w:r>
      <w:r>
        <w:rPr>
          <w:color w:val="231F20"/>
          <w:spacing w:val="-13"/>
          <w:w w:val="95"/>
        </w:rPr>
        <w:t xml:space="preserve"> </w:t>
      </w:r>
      <w:r>
        <w:rPr>
          <w:color w:val="231F20"/>
          <w:w w:val="95"/>
        </w:rPr>
        <w:t>mechanisms</w:t>
      </w:r>
      <w:r>
        <w:rPr>
          <w:color w:val="231F20"/>
          <w:spacing w:val="-13"/>
          <w:w w:val="95"/>
        </w:rPr>
        <w:t xml:space="preserve"> </w:t>
      </w:r>
      <w:r>
        <w:rPr>
          <w:color w:val="231F20"/>
          <w:w w:val="95"/>
        </w:rPr>
        <w:t>(including</w:t>
      </w:r>
      <w:r>
        <w:rPr>
          <w:color w:val="231F20"/>
          <w:spacing w:val="-13"/>
          <w:w w:val="95"/>
        </w:rPr>
        <w:t xml:space="preserve"> </w:t>
      </w:r>
      <w:r>
        <w:rPr>
          <w:color w:val="231F20"/>
          <w:w w:val="95"/>
        </w:rPr>
        <w:t>data)</w:t>
      </w:r>
      <w:r>
        <w:rPr>
          <w:color w:val="231F20"/>
          <w:spacing w:val="-13"/>
          <w:w w:val="95"/>
        </w:rPr>
        <w:t xml:space="preserve"> </w:t>
      </w:r>
      <w:r>
        <w:rPr>
          <w:color w:val="231F20"/>
          <w:w w:val="95"/>
        </w:rPr>
        <w:t>to</w:t>
      </w:r>
      <w:r>
        <w:rPr>
          <w:color w:val="231F20"/>
          <w:spacing w:val="-13"/>
          <w:w w:val="95"/>
        </w:rPr>
        <w:t xml:space="preserve"> </w:t>
      </w:r>
      <w:r>
        <w:rPr>
          <w:color w:val="231F20"/>
          <w:w w:val="95"/>
        </w:rPr>
        <w:t>improve</w:t>
      </w:r>
      <w:r>
        <w:rPr>
          <w:color w:val="231F20"/>
          <w:spacing w:val="-13"/>
          <w:w w:val="95"/>
        </w:rPr>
        <w:t xml:space="preserve"> </w:t>
      </w:r>
      <w:r>
        <w:rPr>
          <w:color w:val="231F20"/>
          <w:w w:val="95"/>
        </w:rPr>
        <w:t>services</w:t>
      </w:r>
      <w:r>
        <w:rPr>
          <w:color w:val="231F20"/>
          <w:spacing w:val="-13"/>
          <w:w w:val="95"/>
        </w:rPr>
        <w:t xml:space="preserve"> </w:t>
      </w:r>
      <w:r>
        <w:rPr>
          <w:color w:val="231F20"/>
          <w:w w:val="95"/>
        </w:rPr>
        <w:t>at</w:t>
      </w:r>
      <w:r>
        <w:rPr>
          <w:color w:val="231F20"/>
          <w:spacing w:val="-13"/>
          <w:w w:val="95"/>
        </w:rPr>
        <w:t xml:space="preserve"> </w:t>
      </w:r>
      <w:r>
        <w:rPr>
          <w:color w:val="231F20"/>
          <w:w w:val="95"/>
        </w:rPr>
        <w:t>village</w:t>
      </w:r>
      <w:r>
        <w:rPr>
          <w:color w:val="231F20"/>
          <w:spacing w:val="-13"/>
          <w:w w:val="95"/>
        </w:rPr>
        <w:t xml:space="preserve"> </w:t>
      </w:r>
      <w:r>
        <w:rPr>
          <w:color w:val="231F20"/>
          <w:w w:val="95"/>
        </w:rPr>
        <w:t>and</w:t>
      </w:r>
      <w:r>
        <w:rPr>
          <w:color w:val="231F20"/>
          <w:w w:val="95"/>
        </w:rPr>
        <w:t xml:space="preserve"> </w:t>
      </w:r>
      <w:r>
        <w:rPr>
          <w:color w:val="231F20"/>
        </w:rPr>
        <w:t>inter-village</w:t>
      </w:r>
      <w:r>
        <w:rPr>
          <w:color w:val="231F20"/>
          <w:spacing w:val="-23"/>
        </w:rPr>
        <w:t xml:space="preserve"> </w:t>
      </w:r>
      <w:r>
        <w:rPr>
          <w:color w:val="231F20"/>
        </w:rPr>
        <w:t>levels.</w:t>
      </w:r>
    </w:p>
    <w:p w:rsidR="00000000" w:rsidRDefault="008309F7">
      <w:pPr>
        <w:pStyle w:val="BodyText"/>
        <w:kinsoku w:val="0"/>
        <w:overflowPunct w:val="0"/>
        <w:spacing w:line="261" w:lineRule="auto"/>
        <w:ind w:left="1700" w:right="1130"/>
        <w:jc w:val="both"/>
        <w:rPr>
          <w:color w:val="231F20"/>
        </w:rPr>
      </w:pPr>
      <w:r>
        <w:rPr>
          <w:color w:val="231F20"/>
        </w:rPr>
        <w:t>One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main</w:t>
      </w:r>
      <w:r>
        <w:rPr>
          <w:color w:val="231F20"/>
          <w:spacing w:val="-14"/>
        </w:rPr>
        <w:t xml:space="preserve"> </w:t>
      </w:r>
      <w:r>
        <w:rPr>
          <w:color w:val="231F20"/>
        </w:rPr>
        <w:t>desired</w:t>
      </w:r>
      <w:r>
        <w:rPr>
          <w:color w:val="231F20"/>
          <w:spacing w:val="-14"/>
        </w:rPr>
        <w:t xml:space="preserve"> </w:t>
      </w:r>
      <w:r>
        <w:rPr>
          <w:color w:val="231F20"/>
        </w:rPr>
        <w:t>outcomes</w:t>
      </w:r>
      <w:r>
        <w:rPr>
          <w:color w:val="231F20"/>
          <w:spacing w:val="-14"/>
        </w:rPr>
        <w:t xml:space="preserve"> </w:t>
      </w:r>
      <w:r>
        <w:rPr>
          <w:color w:val="231F20"/>
        </w:rPr>
        <w:t>of</w:t>
      </w:r>
      <w:r>
        <w:rPr>
          <w:color w:val="231F20"/>
          <w:spacing w:val="-14"/>
        </w:rPr>
        <w:t xml:space="preserve"> </w:t>
      </w:r>
      <w:r>
        <w:rPr>
          <w:color w:val="231F20"/>
          <w:spacing w:val="-4"/>
        </w:rPr>
        <w:t>KOMPAK’s</w:t>
      </w:r>
      <w:r>
        <w:rPr>
          <w:color w:val="231F20"/>
          <w:spacing w:val="-14"/>
        </w:rPr>
        <w:t xml:space="preserve"> </w:t>
      </w:r>
      <w:r>
        <w:rPr>
          <w:color w:val="231F20"/>
        </w:rPr>
        <w:t>work</w:t>
      </w:r>
      <w:r>
        <w:rPr>
          <w:color w:val="231F20"/>
          <w:spacing w:val="-14"/>
        </w:rPr>
        <w:t xml:space="preserve"> </w:t>
      </w:r>
      <w:r>
        <w:rPr>
          <w:color w:val="231F20"/>
        </w:rPr>
        <w:t>on</w:t>
      </w:r>
      <w:r>
        <w:rPr>
          <w:color w:val="231F20"/>
          <w:spacing w:val="-14"/>
        </w:rPr>
        <w:t xml:space="preserve"> </w:t>
      </w:r>
      <w:r>
        <w:rPr>
          <w:color w:val="231F20"/>
        </w:rPr>
        <w:t>village</w:t>
      </w:r>
      <w:r>
        <w:rPr>
          <w:color w:val="231F20"/>
          <w:spacing w:val="-14"/>
        </w:rPr>
        <w:t xml:space="preserve"> </w:t>
      </w:r>
      <w:r>
        <w:rPr>
          <w:color w:val="231F20"/>
        </w:rPr>
        <w:t>governance</w:t>
      </w:r>
      <w:r>
        <w:rPr>
          <w:color w:val="231F20"/>
          <w:spacing w:val="-14"/>
        </w:rPr>
        <w:t xml:space="preserve"> </w:t>
      </w:r>
      <w:r>
        <w:rPr>
          <w:color w:val="231F20"/>
        </w:rPr>
        <w:t>is</w:t>
      </w:r>
      <w:r>
        <w:rPr>
          <w:color w:val="231F20"/>
          <w:spacing w:val="-14"/>
        </w:rPr>
        <w:t xml:space="preserve"> </w:t>
      </w:r>
      <w:r>
        <w:rPr>
          <w:color w:val="231F20"/>
        </w:rPr>
        <w:t>that</w:t>
      </w:r>
      <w:r>
        <w:rPr>
          <w:color w:val="231F20"/>
          <w:spacing w:val="-14"/>
        </w:rPr>
        <w:t xml:space="preserve"> </w:t>
      </w:r>
      <w:r>
        <w:rPr>
          <w:color w:val="231F20"/>
        </w:rPr>
        <w:t>village</w:t>
      </w:r>
      <w:r>
        <w:rPr>
          <w:color w:val="231F20"/>
          <w:spacing w:val="-14"/>
        </w:rPr>
        <w:t xml:space="preserve"> </w:t>
      </w:r>
      <w:r>
        <w:rPr>
          <w:color w:val="231F20"/>
        </w:rPr>
        <w:t>governments</w:t>
      </w:r>
      <w:r>
        <w:rPr>
          <w:color w:val="231F20"/>
          <w:spacing w:val="-14"/>
        </w:rPr>
        <w:t xml:space="preserve"> </w:t>
      </w:r>
      <w:r>
        <w:rPr>
          <w:color w:val="231F20"/>
        </w:rPr>
        <w:t xml:space="preserve">have the means to improve services within and between villages. The </w:t>
      </w:r>
      <w:r>
        <w:rPr>
          <w:color w:val="231F20"/>
          <w:spacing w:val="-3"/>
        </w:rPr>
        <w:t xml:space="preserve">targeted </w:t>
      </w:r>
      <w:r>
        <w:rPr>
          <w:color w:val="231F20"/>
        </w:rPr>
        <w:t>results include a combination of top-down policy improvements and local-level changes. The policies relate to setting priorities for Village Funds allocation, and clarifying the authorities of village governments for basic services provision and local econ</w:t>
      </w:r>
      <w:r>
        <w:rPr>
          <w:color w:val="231F20"/>
        </w:rPr>
        <w:t xml:space="preserve">omic development. At the local level, </w:t>
      </w:r>
      <w:r>
        <w:rPr>
          <w:color w:val="231F20"/>
          <w:spacing w:val="-3"/>
        </w:rPr>
        <w:t xml:space="preserve">KOMPAK </w:t>
      </w:r>
      <w:r>
        <w:rPr>
          <w:color w:val="231F20"/>
        </w:rPr>
        <w:t>supports the district government to put in place supporting</w:t>
      </w:r>
      <w:r>
        <w:rPr>
          <w:color w:val="231F20"/>
          <w:spacing w:val="-12"/>
        </w:rPr>
        <w:t xml:space="preserve"> </w:t>
      </w:r>
      <w:r>
        <w:rPr>
          <w:color w:val="231F20"/>
        </w:rPr>
        <w:t>regulations</w:t>
      </w:r>
      <w:r>
        <w:rPr>
          <w:color w:val="231F20"/>
          <w:spacing w:val="-11"/>
        </w:rPr>
        <w:t xml:space="preserve"> </w:t>
      </w:r>
      <w:r>
        <w:rPr>
          <w:color w:val="231F20"/>
        </w:rPr>
        <w:t>on</w:t>
      </w:r>
      <w:r>
        <w:rPr>
          <w:color w:val="231F20"/>
          <w:spacing w:val="-12"/>
        </w:rPr>
        <w:t xml:space="preserve"> </w:t>
      </w:r>
      <w:r>
        <w:rPr>
          <w:color w:val="231F20"/>
        </w:rPr>
        <w:t>these</w:t>
      </w:r>
      <w:r>
        <w:rPr>
          <w:color w:val="231F20"/>
          <w:spacing w:val="-11"/>
        </w:rPr>
        <w:t xml:space="preserve"> </w:t>
      </w:r>
      <w:r>
        <w:rPr>
          <w:color w:val="231F20"/>
        </w:rPr>
        <w:t>same</w:t>
      </w:r>
      <w:r>
        <w:rPr>
          <w:color w:val="231F20"/>
          <w:spacing w:val="-12"/>
        </w:rPr>
        <w:t xml:space="preserve"> </w:t>
      </w:r>
      <w:r>
        <w:rPr>
          <w:color w:val="231F20"/>
        </w:rPr>
        <w:t>issues,</w:t>
      </w:r>
      <w:r>
        <w:rPr>
          <w:color w:val="231F20"/>
          <w:spacing w:val="-11"/>
        </w:rPr>
        <w:t xml:space="preserve"> </w:t>
      </w:r>
      <w:r>
        <w:rPr>
          <w:color w:val="231F20"/>
        </w:rPr>
        <w:t>and</w:t>
      </w:r>
      <w:r>
        <w:rPr>
          <w:color w:val="231F20"/>
          <w:spacing w:val="-12"/>
        </w:rPr>
        <w:t xml:space="preserve"> </w:t>
      </w:r>
      <w:r>
        <w:rPr>
          <w:color w:val="231F20"/>
        </w:rPr>
        <w:t>also</w:t>
      </w:r>
      <w:r>
        <w:rPr>
          <w:color w:val="231F20"/>
          <w:spacing w:val="-11"/>
        </w:rPr>
        <w:t xml:space="preserve"> </w:t>
      </w:r>
      <w:r>
        <w:rPr>
          <w:color w:val="231F20"/>
        </w:rPr>
        <w:t>on</w:t>
      </w:r>
      <w:r>
        <w:rPr>
          <w:color w:val="231F20"/>
          <w:spacing w:val="-12"/>
        </w:rPr>
        <w:t xml:space="preserve"> </w:t>
      </w:r>
      <w:r>
        <w:rPr>
          <w:color w:val="231F20"/>
        </w:rPr>
        <w:t>village</w:t>
      </w:r>
      <w:r>
        <w:rPr>
          <w:color w:val="231F20"/>
          <w:spacing w:val="-11"/>
        </w:rPr>
        <w:t xml:space="preserve"> </w:t>
      </w:r>
      <w:r>
        <w:rPr>
          <w:color w:val="231F20"/>
        </w:rPr>
        <w:t>planning</w:t>
      </w:r>
      <w:r>
        <w:rPr>
          <w:color w:val="231F20"/>
          <w:spacing w:val="-12"/>
        </w:rPr>
        <w:t xml:space="preserve"> </w:t>
      </w:r>
      <w:r>
        <w:rPr>
          <w:color w:val="231F20"/>
        </w:rPr>
        <w:t>and</w:t>
      </w:r>
      <w:r>
        <w:rPr>
          <w:color w:val="231F20"/>
          <w:spacing w:val="-11"/>
        </w:rPr>
        <w:t xml:space="preserve"> </w:t>
      </w:r>
      <w:r>
        <w:rPr>
          <w:color w:val="231F20"/>
        </w:rPr>
        <w:t>budgeting</w:t>
      </w:r>
      <w:r>
        <w:rPr>
          <w:color w:val="231F20"/>
          <w:spacing w:val="-11"/>
        </w:rPr>
        <w:t xml:space="preserve"> </w:t>
      </w:r>
      <w:r>
        <w:rPr>
          <w:color w:val="231F20"/>
        </w:rPr>
        <w:t>and</w:t>
      </w:r>
      <w:r>
        <w:rPr>
          <w:color w:val="231F20"/>
          <w:spacing w:val="-12"/>
        </w:rPr>
        <w:t xml:space="preserve"> </w:t>
      </w:r>
      <w:r>
        <w:rPr>
          <w:color w:val="231F20"/>
        </w:rPr>
        <w:t>village</w:t>
      </w:r>
      <w:r>
        <w:rPr>
          <w:color w:val="231F20"/>
          <w:spacing w:val="-11"/>
        </w:rPr>
        <w:t xml:space="preserve"> </w:t>
      </w:r>
      <w:r>
        <w:rPr>
          <w:color w:val="231F20"/>
        </w:rPr>
        <w:t>financial management.</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expected</w:t>
      </w:r>
      <w:r>
        <w:rPr>
          <w:color w:val="231F20"/>
          <w:spacing w:val="-10"/>
        </w:rPr>
        <w:t xml:space="preserve"> </w:t>
      </w:r>
      <w:r>
        <w:rPr>
          <w:color w:val="231F20"/>
        </w:rPr>
        <w:t>that</w:t>
      </w:r>
      <w:r>
        <w:rPr>
          <w:color w:val="231F20"/>
          <w:spacing w:val="-10"/>
        </w:rPr>
        <w:t xml:space="preserve"> </w:t>
      </w:r>
      <w:r>
        <w:rPr>
          <w:color w:val="231F20"/>
        </w:rPr>
        <w:t>all</w:t>
      </w:r>
      <w:r>
        <w:rPr>
          <w:color w:val="231F20"/>
          <w:spacing w:val="-10"/>
        </w:rPr>
        <w:t xml:space="preserve"> </w:t>
      </w:r>
      <w:r>
        <w:rPr>
          <w:color w:val="231F20"/>
        </w:rPr>
        <w:t>districts</w:t>
      </w:r>
      <w:r>
        <w:rPr>
          <w:color w:val="231F20"/>
          <w:spacing w:val="-9"/>
        </w:rPr>
        <w:t xml:space="preserve"> </w:t>
      </w:r>
      <w:r>
        <w:rPr>
          <w:color w:val="231F20"/>
        </w:rPr>
        <w:t>in</w:t>
      </w:r>
      <w:r>
        <w:rPr>
          <w:color w:val="231F20"/>
          <w:spacing w:val="-10"/>
        </w:rPr>
        <w:t xml:space="preserve"> </w:t>
      </w:r>
      <w:r>
        <w:rPr>
          <w:color w:val="231F20"/>
          <w:spacing w:val="-3"/>
        </w:rPr>
        <w:t>KOMPAK</w:t>
      </w:r>
      <w:r>
        <w:rPr>
          <w:color w:val="231F20"/>
          <w:spacing w:val="-10"/>
        </w:rPr>
        <w:t xml:space="preserve"> </w:t>
      </w:r>
      <w:r>
        <w:rPr>
          <w:color w:val="231F20"/>
        </w:rPr>
        <w:t>locations</w:t>
      </w:r>
      <w:r>
        <w:rPr>
          <w:color w:val="231F20"/>
          <w:spacing w:val="-10"/>
        </w:rPr>
        <w:t xml:space="preserve"> </w:t>
      </w:r>
      <w:r>
        <w:rPr>
          <w:color w:val="231F20"/>
        </w:rPr>
        <w:t>can</w:t>
      </w:r>
      <w:r>
        <w:rPr>
          <w:color w:val="231F20"/>
          <w:spacing w:val="-10"/>
        </w:rPr>
        <w:t xml:space="preserve"> </w:t>
      </w:r>
      <w:r>
        <w:rPr>
          <w:color w:val="231F20"/>
        </w:rPr>
        <w:t>generate</w:t>
      </w:r>
      <w:r>
        <w:rPr>
          <w:color w:val="231F20"/>
          <w:spacing w:val="-10"/>
        </w:rPr>
        <w:t xml:space="preserve"> </w:t>
      </w:r>
      <w:r>
        <w:rPr>
          <w:color w:val="231F20"/>
        </w:rPr>
        <w:t>and</w:t>
      </w:r>
      <w:r>
        <w:rPr>
          <w:color w:val="231F20"/>
          <w:spacing w:val="-10"/>
        </w:rPr>
        <w:t xml:space="preserve"> </w:t>
      </w:r>
      <w:r>
        <w:rPr>
          <w:color w:val="231F20"/>
        </w:rPr>
        <w:t>use</w:t>
      </w:r>
      <w:r>
        <w:rPr>
          <w:color w:val="231F20"/>
          <w:spacing w:val="-9"/>
        </w:rPr>
        <w:t xml:space="preserve"> </w:t>
      </w:r>
      <w:r>
        <w:rPr>
          <w:color w:val="231F20"/>
        </w:rPr>
        <w:t>data</w:t>
      </w:r>
      <w:r>
        <w:rPr>
          <w:color w:val="231F20"/>
          <w:spacing w:val="-10"/>
        </w:rPr>
        <w:t xml:space="preserve"> </w:t>
      </w:r>
      <w:r>
        <w:rPr>
          <w:color w:val="231F20"/>
        </w:rPr>
        <w:t>from</w:t>
      </w:r>
      <w:r>
        <w:rPr>
          <w:color w:val="231F20"/>
          <w:spacing w:val="-10"/>
        </w:rPr>
        <w:t xml:space="preserve"> </w:t>
      </w:r>
      <w:r>
        <w:rPr>
          <w:color w:val="231F20"/>
        </w:rPr>
        <w:t>villages</w:t>
      </w:r>
      <w:r>
        <w:rPr>
          <w:color w:val="231F20"/>
          <w:spacing w:val="-10"/>
        </w:rPr>
        <w:t xml:space="preserve"> </w:t>
      </w:r>
      <w:r>
        <w:rPr>
          <w:color w:val="231F20"/>
        </w:rPr>
        <w:t>as a</w:t>
      </w:r>
      <w:r>
        <w:rPr>
          <w:color w:val="231F20"/>
          <w:spacing w:val="-15"/>
        </w:rPr>
        <w:t xml:space="preserve"> </w:t>
      </w:r>
      <w:r>
        <w:rPr>
          <w:color w:val="231F20"/>
        </w:rPr>
        <w:t>basis</w:t>
      </w:r>
      <w:r>
        <w:rPr>
          <w:color w:val="231F20"/>
          <w:spacing w:val="-14"/>
        </w:rPr>
        <w:t xml:space="preserve"> </w:t>
      </w:r>
      <w:r>
        <w:rPr>
          <w:color w:val="231F20"/>
        </w:rPr>
        <w:t>for</w:t>
      </w:r>
      <w:r>
        <w:rPr>
          <w:color w:val="231F20"/>
          <w:spacing w:val="-15"/>
        </w:rPr>
        <w:t xml:space="preserve"> </w:t>
      </w:r>
      <w:r>
        <w:rPr>
          <w:color w:val="231F20"/>
        </w:rPr>
        <w:t>their</w:t>
      </w:r>
      <w:r>
        <w:rPr>
          <w:color w:val="231F20"/>
          <w:spacing w:val="-14"/>
        </w:rPr>
        <w:t xml:space="preserve"> </w:t>
      </w:r>
      <w:r>
        <w:rPr>
          <w:color w:val="231F20"/>
        </w:rPr>
        <w:t>planning</w:t>
      </w:r>
      <w:r>
        <w:rPr>
          <w:color w:val="231F20"/>
          <w:spacing w:val="-15"/>
        </w:rPr>
        <w:t xml:space="preserve"> </w:t>
      </w:r>
      <w:r>
        <w:rPr>
          <w:color w:val="231F20"/>
        </w:rPr>
        <w:t>and</w:t>
      </w:r>
      <w:r>
        <w:rPr>
          <w:color w:val="231F20"/>
          <w:spacing w:val="-14"/>
        </w:rPr>
        <w:t xml:space="preserve"> </w:t>
      </w:r>
      <w:r>
        <w:rPr>
          <w:color w:val="231F20"/>
        </w:rPr>
        <w:t>budgeting.</w:t>
      </w:r>
      <w:r>
        <w:rPr>
          <w:color w:val="231F20"/>
          <w:spacing w:val="-15"/>
        </w:rPr>
        <w:t xml:space="preserve"> </w:t>
      </w:r>
      <w:r>
        <w:rPr>
          <w:color w:val="231F20"/>
          <w:spacing w:val="-3"/>
        </w:rPr>
        <w:t>KOMPAK</w:t>
      </w:r>
      <w:r>
        <w:rPr>
          <w:color w:val="231F20"/>
          <w:spacing w:val="-14"/>
        </w:rPr>
        <w:t xml:space="preserve"> </w:t>
      </w:r>
      <w:r>
        <w:rPr>
          <w:color w:val="231F20"/>
        </w:rPr>
        <w:t>is</w:t>
      </w:r>
      <w:r>
        <w:rPr>
          <w:color w:val="231F20"/>
          <w:spacing w:val="-14"/>
        </w:rPr>
        <w:t xml:space="preserve"> </w:t>
      </w:r>
      <w:r>
        <w:rPr>
          <w:color w:val="231F20"/>
        </w:rPr>
        <w:t>currently</w:t>
      </w:r>
      <w:r>
        <w:rPr>
          <w:color w:val="231F20"/>
          <w:spacing w:val="-15"/>
        </w:rPr>
        <w:t xml:space="preserve"> </w:t>
      </w:r>
      <w:r>
        <w:rPr>
          <w:color w:val="231F20"/>
        </w:rPr>
        <w:t>trialling</w:t>
      </w:r>
      <w:r>
        <w:rPr>
          <w:color w:val="231F20"/>
          <w:spacing w:val="-14"/>
        </w:rPr>
        <w:t xml:space="preserve"> </w:t>
      </w:r>
      <w:r>
        <w:rPr>
          <w:color w:val="231F20"/>
        </w:rPr>
        <w:t>different</w:t>
      </w:r>
      <w:r>
        <w:rPr>
          <w:color w:val="231F20"/>
          <w:spacing w:val="-15"/>
        </w:rPr>
        <w:t xml:space="preserve"> </w:t>
      </w:r>
      <w:r>
        <w:rPr>
          <w:color w:val="231F20"/>
        </w:rPr>
        <w:t>models</w:t>
      </w:r>
      <w:r>
        <w:rPr>
          <w:color w:val="231F20"/>
          <w:spacing w:val="-14"/>
        </w:rPr>
        <w:t xml:space="preserve"> </w:t>
      </w:r>
      <w:r>
        <w:rPr>
          <w:color w:val="231F20"/>
        </w:rPr>
        <w:t>of</w:t>
      </w:r>
      <w:r>
        <w:rPr>
          <w:color w:val="231F20"/>
          <w:spacing w:val="-15"/>
        </w:rPr>
        <w:t xml:space="preserve"> </w:t>
      </w:r>
      <w:r>
        <w:rPr>
          <w:color w:val="231F20"/>
        </w:rPr>
        <w:t>village</w:t>
      </w:r>
      <w:r>
        <w:rPr>
          <w:color w:val="231F20"/>
          <w:spacing w:val="-14"/>
        </w:rPr>
        <w:t xml:space="preserve"> </w:t>
      </w:r>
      <w:r>
        <w:rPr>
          <w:color w:val="231F20"/>
        </w:rPr>
        <w:t>information systems</w:t>
      </w:r>
      <w:r>
        <w:rPr>
          <w:color w:val="231F20"/>
          <w:spacing w:val="-9"/>
        </w:rPr>
        <w:t xml:space="preserve"> </w:t>
      </w:r>
      <w:r>
        <w:rPr>
          <w:color w:val="231F20"/>
        </w:rPr>
        <w:t>and</w:t>
      </w:r>
      <w:r>
        <w:rPr>
          <w:color w:val="231F20"/>
          <w:spacing w:val="-8"/>
        </w:rPr>
        <w:t xml:space="preserve"> </w:t>
      </w:r>
      <w:r>
        <w:rPr>
          <w:color w:val="231F20"/>
        </w:rPr>
        <w:t>capacity</w:t>
      </w:r>
      <w:r>
        <w:rPr>
          <w:color w:val="231F20"/>
          <w:spacing w:val="-8"/>
        </w:rPr>
        <w:t xml:space="preserve"> </w:t>
      </w:r>
      <w:r>
        <w:rPr>
          <w:color w:val="231F20"/>
        </w:rPr>
        <w:t>development</w:t>
      </w:r>
      <w:r>
        <w:rPr>
          <w:color w:val="231F20"/>
          <w:spacing w:val="-8"/>
        </w:rPr>
        <w:t xml:space="preserve"> </w:t>
      </w:r>
      <w:r>
        <w:rPr>
          <w:color w:val="231F20"/>
        </w:rPr>
        <w:t>for</w:t>
      </w:r>
      <w:r>
        <w:rPr>
          <w:color w:val="231F20"/>
          <w:spacing w:val="-8"/>
        </w:rPr>
        <w:t xml:space="preserve"> </w:t>
      </w:r>
      <w:r>
        <w:rPr>
          <w:color w:val="231F20"/>
        </w:rPr>
        <w:t>village</w:t>
      </w:r>
      <w:r>
        <w:rPr>
          <w:color w:val="231F20"/>
          <w:spacing w:val="-8"/>
        </w:rPr>
        <w:t xml:space="preserve"> </w:t>
      </w:r>
      <w:r>
        <w:rPr>
          <w:color w:val="231F20"/>
        </w:rPr>
        <w:t>apparatus,</w:t>
      </w:r>
      <w:r>
        <w:rPr>
          <w:color w:val="231F20"/>
          <w:spacing w:val="-8"/>
        </w:rPr>
        <w:t xml:space="preserve"> </w:t>
      </w:r>
      <w:r>
        <w:rPr>
          <w:color w:val="231F20"/>
        </w:rPr>
        <w:t>and</w:t>
      </w:r>
      <w:r>
        <w:rPr>
          <w:color w:val="231F20"/>
          <w:spacing w:val="-9"/>
        </w:rPr>
        <w:t xml:space="preserve"> </w:t>
      </w:r>
      <w:r>
        <w:rPr>
          <w:color w:val="231F20"/>
        </w:rPr>
        <w:t>will</w:t>
      </w:r>
      <w:r>
        <w:rPr>
          <w:color w:val="231F20"/>
          <w:spacing w:val="-8"/>
        </w:rPr>
        <w:t xml:space="preserve"> </w:t>
      </w:r>
      <w:r>
        <w:rPr>
          <w:color w:val="231F20"/>
        </w:rPr>
        <w:t>continue</w:t>
      </w:r>
      <w:r>
        <w:rPr>
          <w:color w:val="231F20"/>
          <w:spacing w:val="-8"/>
        </w:rPr>
        <w:t xml:space="preserve"> </w:t>
      </w:r>
      <w:r>
        <w:rPr>
          <w:color w:val="231F20"/>
        </w:rPr>
        <w:t>these</w:t>
      </w:r>
      <w:r>
        <w:rPr>
          <w:color w:val="231F20"/>
          <w:spacing w:val="-8"/>
        </w:rPr>
        <w:t xml:space="preserve"> </w:t>
      </w:r>
      <w:r>
        <w:rPr>
          <w:color w:val="231F20"/>
        </w:rPr>
        <w:t>thro</w:t>
      </w:r>
      <w:r>
        <w:rPr>
          <w:color w:val="231F20"/>
        </w:rPr>
        <w:t>ugh</w:t>
      </w:r>
      <w:r>
        <w:rPr>
          <w:color w:val="231F20"/>
          <w:spacing w:val="-8"/>
        </w:rPr>
        <w:t xml:space="preserve"> </w:t>
      </w:r>
      <w:r>
        <w:rPr>
          <w:color w:val="231F20"/>
        </w:rPr>
        <w:t>to</w:t>
      </w:r>
      <w:r>
        <w:rPr>
          <w:color w:val="231F20"/>
          <w:spacing w:val="-8"/>
        </w:rPr>
        <w:t xml:space="preserve"> </w:t>
      </w:r>
      <w:r>
        <w:rPr>
          <w:color w:val="231F20"/>
        </w:rPr>
        <w:t>2022.</w:t>
      </w:r>
    </w:p>
    <w:p w:rsidR="00000000" w:rsidRDefault="008309F7">
      <w:pPr>
        <w:pStyle w:val="BodyText"/>
        <w:kinsoku w:val="0"/>
        <w:overflowPunct w:val="0"/>
        <w:spacing w:before="3"/>
        <w:rPr>
          <w:sz w:val="23"/>
          <w:szCs w:val="23"/>
        </w:rPr>
      </w:pPr>
    </w:p>
    <w:p w:rsidR="00000000" w:rsidRDefault="008309F7">
      <w:pPr>
        <w:pStyle w:val="Heading4"/>
        <w:numPr>
          <w:ilvl w:val="1"/>
          <w:numId w:val="8"/>
        </w:numPr>
        <w:tabs>
          <w:tab w:val="left" w:pos="1701"/>
        </w:tabs>
        <w:kinsoku w:val="0"/>
        <w:overflowPunct w:val="0"/>
        <w:spacing w:line="276" w:lineRule="auto"/>
        <w:ind w:right="1132" w:hanging="283"/>
        <w:rPr>
          <w:color w:val="231F20"/>
        </w:rPr>
      </w:pPr>
      <w:r>
        <w:rPr>
          <w:color w:val="231F20"/>
          <w:w w:val="95"/>
        </w:rPr>
        <w:t>Local</w:t>
      </w:r>
      <w:r>
        <w:rPr>
          <w:color w:val="231F20"/>
          <w:spacing w:val="-29"/>
          <w:w w:val="95"/>
        </w:rPr>
        <w:t xml:space="preserve"> </w:t>
      </w:r>
      <w:r>
        <w:rPr>
          <w:color w:val="231F20"/>
          <w:w w:val="95"/>
        </w:rPr>
        <w:t>governments</w:t>
      </w:r>
      <w:r>
        <w:rPr>
          <w:color w:val="231F20"/>
          <w:spacing w:val="-28"/>
          <w:w w:val="95"/>
        </w:rPr>
        <w:t xml:space="preserve"> </w:t>
      </w:r>
      <w:r>
        <w:rPr>
          <w:color w:val="231F20"/>
          <w:w w:val="95"/>
        </w:rPr>
        <w:t>provide</w:t>
      </w:r>
      <w:r>
        <w:rPr>
          <w:color w:val="231F20"/>
          <w:spacing w:val="-28"/>
          <w:w w:val="95"/>
        </w:rPr>
        <w:t xml:space="preserve"> </w:t>
      </w:r>
      <w:r>
        <w:rPr>
          <w:color w:val="231F20"/>
          <w:w w:val="95"/>
        </w:rPr>
        <w:t>effective</w:t>
      </w:r>
      <w:r>
        <w:rPr>
          <w:color w:val="231F20"/>
          <w:spacing w:val="-28"/>
          <w:w w:val="95"/>
        </w:rPr>
        <w:t xml:space="preserve"> </w:t>
      </w:r>
      <w:r>
        <w:rPr>
          <w:color w:val="231F20"/>
          <w:w w:val="95"/>
        </w:rPr>
        <w:t>support</w:t>
      </w:r>
      <w:r>
        <w:rPr>
          <w:color w:val="231F20"/>
          <w:spacing w:val="-29"/>
          <w:w w:val="95"/>
        </w:rPr>
        <w:t xml:space="preserve"> </w:t>
      </w:r>
      <w:r>
        <w:rPr>
          <w:color w:val="231F20"/>
          <w:w w:val="95"/>
        </w:rPr>
        <w:t>to</w:t>
      </w:r>
      <w:r>
        <w:rPr>
          <w:color w:val="231F20"/>
          <w:spacing w:val="-28"/>
          <w:w w:val="95"/>
        </w:rPr>
        <w:t xml:space="preserve"> </w:t>
      </w:r>
      <w:r>
        <w:rPr>
          <w:color w:val="231F20"/>
          <w:w w:val="95"/>
        </w:rPr>
        <w:t>villages</w:t>
      </w:r>
      <w:r>
        <w:rPr>
          <w:color w:val="231F20"/>
          <w:spacing w:val="-28"/>
          <w:w w:val="95"/>
        </w:rPr>
        <w:t xml:space="preserve"> </w:t>
      </w:r>
      <w:r>
        <w:rPr>
          <w:color w:val="231F20"/>
          <w:w w:val="95"/>
        </w:rPr>
        <w:t>and</w:t>
      </w:r>
      <w:r>
        <w:rPr>
          <w:color w:val="231F20"/>
          <w:spacing w:val="-28"/>
          <w:w w:val="95"/>
        </w:rPr>
        <w:t xml:space="preserve"> </w:t>
      </w:r>
      <w:r>
        <w:rPr>
          <w:color w:val="231F20"/>
          <w:w w:val="95"/>
        </w:rPr>
        <w:t>service</w:t>
      </w:r>
      <w:r>
        <w:rPr>
          <w:color w:val="231F20"/>
          <w:spacing w:val="-29"/>
          <w:w w:val="95"/>
        </w:rPr>
        <w:t xml:space="preserve"> </w:t>
      </w:r>
      <w:r>
        <w:rPr>
          <w:color w:val="231F20"/>
          <w:w w:val="95"/>
        </w:rPr>
        <w:t>units</w:t>
      </w:r>
      <w:r>
        <w:rPr>
          <w:color w:val="231F20"/>
          <w:spacing w:val="-28"/>
          <w:w w:val="95"/>
        </w:rPr>
        <w:t xml:space="preserve"> </w:t>
      </w:r>
      <w:r>
        <w:rPr>
          <w:color w:val="231F20"/>
          <w:w w:val="95"/>
        </w:rPr>
        <w:t>(health</w:t>
      </w:r>
      <w:r>
        <w:rPr>
          <w:color w:val="231F20"/>
          <w:spacing w:val="-28"/>
          <w:w w:val="95"/>
        </w:rPr>
        <w:t xml:space="preserve"> </w:t>
      </w:r>
      <w:r>
        <w:rPr>
          <w:color w:val="231F20"/>
          <w:w w:val="95"/>
        </w:rPr>
        <w:t>clinics</w:t>
      </w:r>
      <w:r>
        <w:rPr>
          <w:color w:val="231F20"/>
          <w:spacing w:val="-28"/>
          <w:w w:val="95"/>
        </w:rPr>
        <w:t xml:space="preserve"> </w:t>
      </w:r>
      <w:r>
        <w:rPr>
          <w:color w:val="231F20"/>
          <w:w w:val="95"/>
        </w:rPr>
        <w:t>and</w:t>
      </w:r>
      <w:r>
        <w:rPr>
          <w:color w:val="231F20"/>
          <w:spacing w:val="-29"/>
          <w:w w:val="95"/>
        </w:rPr>
        <w:t xml:space="preserve"> </w:t>
      </w:r>
      <w:r>
        <w:rPr>
          <w:color w:val="231F20"/>
          <w:w w:val="95"/>
        </w:rPr>
        <w:t xml:space="preserve">schools) </w:t>
      </w:r>
      <w:r>
        <w:rPr>
          <w:color w:val="231F20"/>
        </w:rPr>
        <w:t>to</w:t>
      </w:r>
      <w:r>
        <w:rPr>
          <w:color w:val="231F20"/>
          <w:spacing w:val="-24"/>
        </w:rPr>
        <w:t xml:space="preserve"> </w:t>
      </w:r>
      <w:r>
        <w:rPr>
          <w:color w:val="231F20"/>
        </w:rPr>
        <w:t>improve</w:t>
      </w:r>
      <w:r>
        <w:rPr>
          <w:color w:val="231F20"/>
          <w:spacing w:val="-23"/>
        </w:rPr>
        <w:t xml:space="preserve"> </w:t>
      </w:r>
      <w:r>
        <w:rPr>
          <w:color w:val="231F20"/>
        </w:rPr>
        <w:t>basic</w:t>
      </w:r>
      <w:r>
        <w:rPr>
          <w:color w:val="231F20"/>
          <w:spacing w:val="-23"/>
        </w:rPr>
        <w:t xml:space="preserve"> </w:t>
      </w:r>
      <w:r>
        <w:rPr>
          <w:color w:val="231F20"/>
        </w:rPr>
        <w:t>services.</w:t>
      </w:r>
    </w:p>
    <w:p w:rsidR="00000000" w:rsidRDefault="008309F7">
      <w:pPr>
        <w:pStyle w:val="BodyText"/>
        <w:kinsoku w:val="0"/>
        <w:overflowPunct w:val="0"/>
        <w:spacing w:line="261" w:lineRule="auto"/>
        <w:ind w:left="1700" w:right="1130"/>
        <w:jc w:val="both"/>
        <w:rPr>
          <w:color w:val="231F20"/>
        </w:rPr>
      </w:pPr>
      <w:r>
        <w:rPr>
          <w:color w:val="231F20"/>
        </w:rPr>
        <w:t>Sub-district</w:t>
      </w:r>
      <w:r>
        <w:rPr>
          <w:color w:val="231F20"/>
          <w:spacing w:val="-6"/>
        </w:rPr>
        <w:t xml:space="preserve"> </w:t>
      </w:r>
      <w:r>
        <w:rPr>
          <w:color w:val="231F20"/>
        </w:rPr>
        <w:t>governments</w:t>
      </w:r>
      <w:r>
        <w:rPr>
          <w:color w:val="231F20"/>
          <w:spacing w:val="-6"/>
        </w:rPr>
        <w:t xml:space="preserve"> </w:t>
      </w:r>
      <w:r>
        <w:rPr>
          <w:color w:val="231F20"/>
        </w:rPr>
        <w:t>are</w:t>
      </w:r>
      <w:r>
        <w:rPr>
          <w:color w:val="231F20"/>
          <w:spacing w:val="-5"/>
        </w:rPr>
        <w:t xml:space="preserve"> </w:t>
      </w:r>
      <w:r>
        <w:rPr>
          <w:color w:val="231F20"/>
        </w:rPr>
        <w:t>strategically</w:t>
      </w:r>
      <w:r>
        <w:rPr>
          <w:color w:val="231F20"/>
          <w:spacing w:val="-6"/>
        </w:rPr>
        <w:t xml:space="preserve"> </w:t>
      </w:r>
      <w:r>
        <w:rPr>
          <w:color w:val="231F20"/>
        </w:rPr>
        <w:t>positioned</w:t>
      </w:r>
      <w:r>
        <w:rPr>
          <w:color w:val="231F20"/>
          <w:spacing w:val="-5"/>
        </w:rPr>
        <w:t xml:space="preserve"> </w:t>
      </w:r>
      <w:r>
        <w:rPr>
          <w:color w:val="231F20"/>
        </w:rPr>
        <w:t>to</w:t>
      </w:r>
      <w:r>
        <w:rPr>
          <w:color w:val="231F20"/>
          <w:spacing w:val="-6"/>
        </w:rPr>
        <w:t xml:space="preserve"> </w:t>
      </w:r>
      <w:r>
        <w:rPr>
          <w:color w:val="231F20"/>
        </w:rPr>
        <w:t>oversee</w:t>
      </w:r>
      <w:r>
        <w:rPr>
          <w:color w:val="231F20"/>
          <w:spacing w:val="-6"/>
        </w:rPr>
        <w:t xml:space="preserve"> </w:t>
      </w:r>
      <w:r>
        <w:rPr>
          <w:color w:val="231F20"/>
        </w:rPr>
        <w:t>and</w:t>
      </w:r>
      <w:r>
        <w:rPr>
          <w:color w:val="231F20"/>
          <w:spacing w:val="-5"/>
        </w:rPr>
        <w:t xml:space="preserve"> </w:t>
      </w:r>
      <w:r>
        <w:rPr>
          <w:color w:val="231F20"/>
        </w:rPr>
        <w:t>support</w:t>
      </w:r>
      <w:r>
        <w:rPr>
          <w:color w:val="231F20"/>
          <w:spacing w:val="-6"/>
        </w:rPr>
        <w:t xml:space="preserve"> </w:t>
      </w:r>
      <w:r>
        <w:rPr>
          <w:color w:val="231F20"/>
        </w:rPr>
        <w:t>villages</w:t>
      </w:r>
      <w:r>
        <w:rPr>
          <w:color w:val="231F20"/>
          <w:spacing w:val="-5"/>
        </w:rPr>
        <w:t xml:space="preserve"> </w:t>
      </w:r>
      <w:r>
        <w:rPr>
          <w:color w:val="231F20"/>
        </w:rPr>
        <w:t>on</w:t>
      </w:r>
      <w:r>
        <w:rPr>
          <w:color w:val="231F20"/>
          <w:spacing w:val="-6"/>
        </w:rPr>
        <w:t xml:space="preserve"> </w:t>
      </w:r>
      <w:r>
        <w:rPr>
          <w:color w:val="231F20"/>
        </w:rPr>
        <w:t>their</w:t>
      </w:r>
      <w:r>
        <w:rPr>
          <w:color w:val="231F20"/>
          <w:spacing w:val="-6"/>
        </w:rPr>
        <w:t xml:space="preserve"> </w:t>
      </w:r>
      <w:r>
        <w:rPr>
          <w:color w:val="231F20"/>
        </w:rPr>
        <w:t xml:space="preserve">development agenda and to coordinate the services units, namely </w:t>
      </w:r>
      <w:r>
        <w:rPr>
          <w:rFonts w:ascii="Arial Narrow" w:hAnsi="Arial Narrow" w:cs="Arial Narrow"/>
          <w:i/>
          <w:iCs/>
          <w:color w:val="231F20"/>
        </w:rPr>
        <w:t xml:space="preserve">Puskesmas </w:t>
      </w:r>
      <w:r>
        <w:rPr>
          <w:color w:val="231F20"/>
        </w:rPr>
        <w:t>and elementary schools (SD), to improve their</w:t>
      </w:r>
      <w:r>
        <w:rPr>
          <w:color w:val="231F20"/>
          <w:spacing w:val="-14"/>
        </w:rPr>
        <w:t xml:space="preserve"> </w:t>
      </w:r>
      <w:r>
        <w:rPr>
          <w:color w:val="231F20"/>
        </w:rPr>
        <w:t>services.</w:t>
      </w:r>
      <w:r>
        <w:rPr>
          <w:color w:val="231F20"/>
          <w:spacing w:val="-13"/>
        </w:rPr>
        <w:t xml:space="preserve"> </w:t>
      </w:r>
      <w:r>
        <w:rPr>
          <w:color w:val="231F20"/>
          <w:spacing w:val="-7"/>
        </w:rPr>
        <w:t>To</w:t>
      </w:r>
      <w:r>
        <w:rPr>
          <w:color w:val="231F20"/>
          <w:spacing w:val="-13"/>
        </w:rPr>
        <w:t xml:space="preserve"> </w:t>
      </w:r>
      <w:r>
        <w:rPr>
          <w:color w:val="231F20"/>
        </w:rPr>
        <w:t>fully</w:t>
      </w:r>
      <w:r>
        <w:rPr>
          <w:color w:val="231F20"/>
          <w:spacing w:val="-14"/>
        </w:rPr>
        <w:t xml:space="preserve"> </w:t>
      </w:r>
      <w:r>
        <w:rPr>
          <w:color w:val="231F20"/>
        </w:rPr>
        <w:t>realise</w:t>
      </w:r>
      <w:r>
        <w:rPr>
          <w:color w:val="231F20"/>
          <w:spacing w:val="-13"/>
        </w:rPr>
        <w:t xml:space="preserve"> </w:t>
      </w:r>
      <w:r>
        <w:rPr>
          <w:color w:val="231F20"/>
        </w:rPr>
        <w:t>this</w:t>
      </w:r>
      <w:r>
        <w:rPr>
          <w:color w:val="231F20"/>
          <w:spacing w:val="-13"/>
        </w:rPr>
        <w:t xml:space="preserve"> </w:t>
      </w:r>
      <w:r>
        <w:rPr>
          <w:color w:val="231F20"/>
        </w:rPr>
        <w:t>potential</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sub-districts,</w:t>
      </w:r>
      <w:r>
        <w:rPr>
          <w:color w:val="231F20"/>
          <w:spacing w:val="-14"/>
        </w:rPr>
        <w:t xml:space="preserve"> </w:t>
      </w:r>
      <w:r>
        <w:rPr>
          <w:color w:val="231F20"/>
          <w:spacing w:val="-3"/>
        </w:rPr>
        <w:t>KOMPAK</w:t>
      </w:r>
      <w:r>
        <w:rPr>
          <w:color w:val="231F20"/>
          <w:spacing w:val="-13"/>
        </w:rPr>
        <w:t xml:space="preserve"> </w:t>
      </w:r>
      <w:r>
        <w:rPr>
          <w:color w:val="231F20"/>
        </w:rPr>
        <w:t>tries</w:t>
      </w:r>
      <w:r>
        <w:rPr>
          <w:color w:val="231F20"/>
          <w:spacing w:val="-13"/>
        </w:rPr>
        <w:t xml:space="preserve"> </w:t>
      </w:r>
      <w:r>
        <w:rPr>
          <w:color w:val="231F20"/>
        </w:rPr>
        <w:t>to</w:t>
      </w:r>
      <w:r>
        <w:rPr>
          <w:color w:val="231F20"/>
          <w:spacing w:val="-13"/>
        </w:rPr>
        <w:t xml:space="preserve"> </w:t>
      </w:r>
      <w:r>
        <w:rPr>
          <w:color w:val="231F20"/>
        </w:rPr>
        <w:t>influence</w:t>
      </w:r>
      <w:r>
        <w:rPr>
          <w:color w:val="231F20"/>
          <w:spacing w:val="-14"/>
        </w:rPr>
        <w:t xml:space="preserve"> </w:t>
      </w:r>
      <w:r>
        <w:rPr>
          <w:color w:val="231F20"/>
        </w:rPr>
        <w:t>policies</w:t>
      </w:r>
      <w:r>
        <w:rPr>
          <w:color w:val="231F20"/>
          <w:spacing w:val="-13"/>
        </w:rPr>
        <w:t xml:space="preserve"> </w:t>
      </w:r>
      <w:r>
        <w:rPr>
          <w:color w:val="231F20"/>
        </w:rPr>
        <w:t>at</w:t>
      </w:r>
      <w:r>
        <w:rPr>
          <w:color w:val="231F20"/>
          <w:spacing w:val="-13"/>
        </w:rPr>
        <w:t xml:space="preserve"> </w:t>
      </w:r>
      <w:r>
        <w:rPr>
          <w:color w:val="231F20"/>
        </w:rPr>
        <w:t>national and sub-nationa</w:t>
      </w:r>
      <w:r>
        <w:rPr>
          <w:color w:val="231F20"/>
        </w:rPr>
        <w:t>l levels, as well as to support local-level systems strengthening. The main policy changes relate</w:t>
      </w:r>
      <w:r>
        <w:rPr>
          <w:color w:val="231F20"/>
          <w:spacing w:val="-18"/>
        </w:rPr>
        <w:t xml:space="preserve"> </w:t>
      </w:r>
      <w:r>
        <w:rPr>
          <w:color w:val="231F20"/>
        </w:rPr>
        <w:t>to</w:t>
      </w:r>
      <w:r>
        <w:rPr>
          <w:color w:val="231F20"/>
          <w:spacing w:val="-18"/>
        </w:rPr>
        <w:t xml:space="preserve"> </w:t>
      </w:r>
      <w:r>
        <w:rPr>
          <w:color w:val="231F20"/>
        </w:rPr>
        <w:t>defining</w:t>
      </w:r>
      <w:r>
        <w:rPr>
          <w:color w:val="231F20"/>
          <w:spacing w:val="-18"/>
        </w:rPr>
        <w:t xml:space="preserve"> </w:t>
      </w:r>
      <w:r>
        <w:rPr>
          <w:color w:val="231F20"/>
        </w:rPr>
        <w:t>the</w:t>
      </w:r>
      <w:r>
        <w:rPr>
          <w:color w:val="231F20"/>
          <w:spacing w:val="-18"/>
        </w:rPr>
        <w:t xml:space="preserve"> </w:t>
      </w:r>
      <w:r>
        <w:rPr>
          <w:color w:val="231F20"/>
        </w:rPr>
        <w:t>role</w:t>
      </w:r>
      <w:r>
        <w:rPr>
          <w:color w:val="231F20"/>
          <w:spacing w:val="-18"/>
        </w:rPr>
        <w:t xml:space="preserve"> </w:t>
      </w:r>
      <w:r>
        <w:rPr>
          <w:color w:val="231F20"/>
        </w:rPr>
        <w:t>of</w:t>
      </w:r>
      <w:r>
        <w:rPr>
          <w:color w:val="231F20"/>
          <w:spacing w:val="-18"/>
        </w:rPr>
        <w:t xml:space="preserve"> </w:t>
      </w:r>
      <w:r>
        <w:rPr>
          <w:color w:val="231F20"/>
        </w:rPr>
        <w:t>sub-districts</w:t>
      </w:r>
      <w:r>
        <w:rPr>
          <w:color w:val="231F20"/>
          <w:spacing w:val="-18"/>
        </w:rPr>
        <w:t xml:space="preserve"> </w:t>
      </w:r>
      <w:r>
        <w:rPr>
          <w:color w:val="231F20"/>
        </w:rPr>
        <w:t>in</w:t>
      </w:r>
      <w:r>
        <w:rPr>
          <w:color w:val="231F20"/>
          <w:spacing w:val="-18"/>
        </w:rPr>
        <w:t xml:space="preserve"> </w:t>
      </w:r>
      <w:r>
        <w:rPr>
          <w:color w:val="231F20"/>
        </w:rPr>
        <w:t>coordinating</w:t>
      </w:r>
      <w:r>
        <w:rPr>
          <w:color w:val="231F20"/>
          <w:spacing w:val="-17"/>
        </w:rPr>
        <w:t xml:space="preserve"> </w:t>
      </w:r>
      <w:r>
        <w:rPr>
          <w:color w:val="231F20"/>
        </w:rPr>
        <w:t>basic</w:t>
      </w:r>
      <w:r>
        <w:rPr>
          <w:color w:val="231F20"/>
          <w:spacing w:val="-18"/>
        </w:rPr>
        <w:t xml:space="preserve"> </w:t>
      </w:r>
      <w:r>
        <w:rPr>
          <w:color w:val="231F20"/>
        </w:rPr>
        <w:t>services,</w:t>
      </w:r>
      <w:r>
        <w:rPr>
          <w:color w:val="231F20"/>
          <w:spacing w:val="-18"/>
        </w:rPr>
        <w:t xml:space="preserve"> </w:t>
      </w:r>
      <w:r>
        <w:rPr>
          <w:color w:val="231F20"/>
        </w:rPr>
        <w:t>promoting</w:t>
      </w:r>
      <w:r>
        <w:rPr>
          <w:color w:val="231F20"/>
          <w:spacing w:val="-18"/>
        </w:rPr>
        <w:t xml:space="preserve"> </w:t>
      </w:r>
      <w:r>
        <w:rPr>
          <w:color w:val="231F20"/>
        </w:rPr>
        <w:t>sub-district</w:t>
      </w:r>
      <w:r>
        <w:rPr>
          <w:color w:val="231F20"/>
          <w:spacing w:val="-18"/>
        </w:rPr>
        <w:t xml:space="preserve"> </w:t>
      </w:r>
      <w:r>
        <w:rPr>
          <w:color w:val="231F20"/>
        </w:rPr>
        <w:t>strengthening as</w:t>
      </w:r>
      <w:r>
        <w:rPr>
          <w:color w:val="231F20"/>
          <w:spacing w:val="-14"/>
        </w:rPr>
        <w:t xml:space="preserve"> </w:t>
      </w:r>
      <w:r>
        <w:rPr>
          <w:color w:val="231F20"/>
        </w:rPr>
        <w:t>a</w:t>
      </w:r>
      <w:r>
        <w:rPr>
          <w:color w:val="231F20"/>
          <w:spacing w:val="-14"/>
        </w:rPr>
        <w:t xml:space="preserve"> </w:t>
      </w:r>
      <w:r>
        <w:rPr>
          <w:color w:val="231F20"/>
        </w:rPr>
        <w:t>national</w:t>
      </w:r>
      <w:r>
        <w:rPr>
          <w:color w:val="231F20"/>
          <w:spacing w:val="-13"/>
        </w:rPr>
        <w:t xml:space="preserve"> </w:t>
      </w:r>
      <w:r>
        <w:rPr>
          <w:color w:val="231F20"/>
        </w:rPr>
        <w:t>priority</w:t>
      </w:r>
      <w:r>
        <w:rPr>
          <w:color w:val="231F20"/>
          <w:spacing w:val="-14"/>
        </w:rPr>
        <w:t xml:space="preserve"> </w:t>
      </w:r>
      <w:r>
        <w:rPr>
          <w:color w:val="231F20"/>
        </w:rPr>
        <w:t>program,</w:t>
      </w:r>
      <w:r>
        <w:rPr>
          <w:color w:val="231F20"/>
          <w:spacing w:val="-14"/>
        </w:rPr>
        <w:t xml:space="preserve"> </w:t>
      </w:r>
      <w:r>
        <w:rPr>
          <w:color w:val="231F20"/>
        </w:rPr>
        <w:t>and</w:t>
      </w:r>
      <w:r>
        <w:rPr>
          <w:color w:val="231F20"/>
          <w:spacing w:val="-13"/>
        </w:rPr>
        <w:t xml:space="preserve"> </w:t>
      </w:r>
      <w:r>
        <w:rPr>
          <w:color w:val="231F20"/>
        </w:rPr>
        <w:t>making</w:t>
      </w:r>
      <w:r>
        <w:rPr>
          <w:color w:val="231F20"/>
          <w:spacing w:val="-14"/>
        </w:rPr>
        <w:t xml:space="preserve"> </w:t>
      </w:r>
      <w:r>
        <w:rPr>
          <w:color w:val="231F20"/>
        </w:rPr>
        <w:t>availabl</w:t>
      </w:r>
      <w:r>
        <w:rPr>
          <w:color w:val="231F20"/>
        </w:rPr>
        <w:t>e</w:t>
      </w:r>
      <w:r>
        <w:rPr>
          <w:color w:val="231F20"/>
          <w:spacing w:val="-14"/>
        </w:rPr>
        <w:t xml:space="preserve"> </w:t>
      </w:r>
      <w:r>
        <w:rPr>
          <w:color w:val="231F20"/>
        </w:rPr>
        <w:t>guidelines</w:t>
      </w:r>
      <w:r>
        <w:rPr>
          <w:color w:val="231F20"/>
          <w:spacing w:val="-13"/>
        </w:rPr>
        <w:t xml:space="preserve"> </w:t>
      </w:r>
      <w:r>
        <w:rPr>
          <w:color w:val="231F20"/>
        </w:rPr>
        <w:t>for</w:t>
      </w:r>
      <w:r>
        <w:rPr>
          <w:color w:val="231F20"/>
          <w:spacing w:val="-14"/>
        </w:rPr>
        <w:t xml:space="preserve"> </w:t>
      </w:r>
      <w:r>
        <w:rPr>
          <w:color w:val="231F20"/>
        </w:rPr>
        <w:t>guidance</w:t>
      </w:r>
      <w:r>
        <w:rPr>
          <w:color w:val="231F20"/>
          <w:spacing w:val="-14"/>
        </w:rPr>
        <w:t xml:space="preserve"> </w:t>
      </w:r>
      <w:r>
        <w:rPr>
          <w:color w:val="231F20"/>
        </w:rPr>
        <w:t>and</w:t>
      </w:r>
      <w:r>
        <w:rPr>
          <w:color w:val="231F20"/>
          <w:spacing w:val="-13"/>
        </w:rPr>
        <w:t xml:space="preserve"> </w:t>
      </w:r>
      <w:r>
        <w:rPr>
          <w:color w:val="231F20"/>
        </w:rPr>
        <w:t>oversight</w:t>
      </w:r>
      <w:r>
        <w:rPr>
          <w:color w:val="231F20"/>
          <w:spacing w:val="-14"/>
        </w:rPr>
        <w:t xml:space="preserve"> </w:t>
      </w:r>
      <w:r>
        <w:rPr>
          <w:color w:val="231F20"/>
        </w:rPr>
        <w:t>by</w:t>
      </w:r>
      <w:r>
        <w:rPr>
          <w:color w:val="231F20"/>
          <w:spacing w:val="-14"/>
        </w:rPr>
        <w:t xml:space="preserve"> </w:t>
      </w:r>
      <w:r>
        <w:rPr>
          <w:color w:val="231F20"/>
        </w:rPr>
        <w:t>the</w:t>
      </w:r>
      <w:r>
        <w:rPr>
          <w:color w:val="231F20"/>
          <w:spacing w:val="-13"/>
        </w:rPr>
        <w:t xml:space="preserve"> </w:t>
      </w:r>
      <w:r>
        <w:rPr>
          <w:color w:val="231F20"/>
        </w:rPr>
        <w:t xml:space="preserve">sub-district to the villages. In all </w:t>
      </w:r>
      <w:r>
        <w:rPr>
          <w:color w:val="231F20"/>
          <w:spacing w:val="-3"/>
        </w:rPr>
        <w:t xml:space="preserve">KOMPAK </w:t>
      </w:r>
      <w:r>
        <w:rPr>
          <w:color w:val="231F20"/>
        </w:rPr>
        <w:t>districts, it is expected that local regulations on delegation of authority are in place, and that resources and mechanisms are available for sub-districts to exerci</w:t>
      </w:r>
      <w:r>
        <w:rPr>
          <w:color w:val="231F20"/>
        </w:rPr>
        <w:t>se these authorities. Ongoing pilots include sub-district strengthening, LANDASAN, integrated support from sub-districts to villages,</w:t>
      </w:r>
      <w:r>
        <w:rPr>
          <w:color w:val="231F20"/>
          <w:spacing w:val="-6"/>
        </w:rPr>
        <w:t xml:space="preserve"> </w:t>
      </w:r>
      <w:r>
        <w:rPr>
          <w:color w:val="231F20"/>
        </w:rPr>
        <w:t>the</w:t>
      </w:r>
      <w:r>
        <w:rPr>
          <w:color w:val="231F20"/>
          <w:spacing w:val="-6"/>
        </w:rPr>
        <w:t xml:space="preserve"> </w:t>
      </w:r>
      <w:r>
        <w:rPr>
          <w:rFonts w:ascii="Arial Narrow" w:hAnsi="Arial Narrow" w:cs="Arial Narrow"/>
          <w:i/>
          <w:iCs/>
          <w:color w:val="231F20"/>
        </w:rPr>
        <w:t>Kecamatan</w:t>
      </w:r>
      <w:r>
        <w:rPr>
          <w:rFonts w:ascii="Arial Narrow" w:hAnsi="Arial Narrow" w:cs="Arial Narrow"/>
          <w:i/>
          <w:iCs/>
          <w:color w:val="231F20"/>
          <w:spacing w:val="-5"/>
        </w:rPr>
        <w:t xml:space="preserve"> </w:t>
      </w:r>
      <w:r>
        <w:rPr>
          <w:color w:val="231F20"/>
        </w:rPr>
        <w:t>dashboard,</w:t>
      </w:r>
      <w:r>
        <w:rPr>
          <w:color w:val="231F20"/>
          <w:spacing w:val="-6"/>
        </w:rPr>
        <w:t xml:space="preserve"> </w:t>
      </w:r>
      <w:r>
        <w:rPr>
          <w:color w:val="231F20"/>
        </w:rPr>
        <w:t>and</w:t>
      </w:r>
      <w:r>
        <w:rPr>
          <w:color w:val="231F20"/>
          <w:spacing w:val="-5"/>
        </w:rPr>
        <w:t xml:space="preserve"> </w:t>
      </w:r>
      <w:r>
        <w:rPr>
          <w:color w:val="231F20"/>
        </w:rPr>
        <w:t>capacity</w:t>
      </w:r>
      <w:r>
        <w:rPr>
          <w:color w:val="231F20"/>
          <w:spacing w:val="-6"/>
        </w:rPr>
        <w:t xml:space="preserve"> </w:t>
      </w:r>
      <w:r>
        <w:rPr>
          <w:color w:val="231F20"/>
        </w:rPr>
        <w:t>development</w:t>
      </w:r>
      <w:r>
        <w:rPr>
          <w:color w:val="231F20"/>
          <w:spacing w:val="-6"/>
        </w:rPr>
        <w:t xml:space="preserve"> </w:t>
      </w:r>
      <w:r>
        <w:rPr>
          <w:color w:val="231F20"/>
        </w:rPr>
        <w:t>for</w:t>
      </w:r>
      <w:r>
        <w:rPr>
          <w:color w:val="231F20"/>
          <w:spacing w:val="-5"/>
        </w:rPr>
        <w:t xml:space="preserve"> </w:t>
      </w:r>
      <w:r>
        <w:rPr>
          <w:color w:val="231F20"/>
        </w:rPr>
        <w:t>village</w:t>
      </w:r>
      <w:r>
        <w:rPr>
          <w:color w:val="231F20"/>
          <w:spacing w:val="-6"/>
        </w:rPr>
        <w:t xml:space="preserve"> </w:t>
      </w:r>
      <w:r>
        <w:rPr>
          <w:color w:val="231F20"/>
        </w:rPr>
        <w:t>apparatus</w:t>
      </w:r>
      <w:r>
        <w:rPr>
          <w:color w:val="231F20"/>
          <w:spacing w:val="-5"/>
        </w:rPr>
        <w:t xml:space="preserve"> </w:t>
      </w:r>
      <w:r>
        <w:rPr>
          <w:color w:val="231F20"/>
        </w:rPr>
        <w:t>(PbMAD).</w:t>
      </w:r>
    </w:p>
    <w:p w:rsidR="00000000" w:rsidRDefault="008309F7">
      <w:pPr>
        <w:pStyle w:val="BodyText"/>
        <w:kinsoku w:val="0"/>
        <w:overflowPunct w:val="0"/>
        <w:spacing w:line="261" w:lineRule="auto"/>
        <w:ind w:left="1700" w:right="1130"/>
        <w:jc w:val="both"/>
        <w:rPr>
          <w:color w:val="231F20"/>
        </w:rPr>
        <w:sectPr w:rsidR="00000000">
          <w:headerReference w:type="even" r:id="rId98"/>
          <w:headerReference w:type="default" r:id="rId99"/>
          <w:pgSz w:w="11910" w:h="16840"/>
          <w:pgMar w:top="44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11"/>
      </w:pPr>
    </w:p>
    <w:p w:rsidR="00000000" w:rsidRDefault="008309F7">
      <w:pPr>
        <w:pStyle w:val="Heading4"/>
        <w:numPr>
          <w:ilvl w:val="1"/>
          <w:numId w:val="8"/>
        </w:numPr>
        <w:tabs>
          <w:tab w:val="left" w:pos="1701"/>
        </w:tabs>
        <w:kinsoku w:val="0"/>
        <w:overflowPunct w:val="0"/>
        <w:spacing w:before="1" w:line="276" w:lineRule="auto"/>
        <w:ind w:hanging="283"/>
        <w:rPr>
          <w:color w:val="231F20"/>
        </w:rPr>
      </w:pPr>
      <w:r>
        <w:rPr>
          <w:color w:val="231F20"/>
          <w:w w:val="95"/>
        </w:rPr>
        <w:t>An</w:t>
      </w:r>
      <w:r>
        <w:rPr>
          <w:color w:val="231F20"/>
          <w:spacing w:val="-23"/>
          <w:w w:val="95"/>
        </w:rPr>
        <w:t xml:space="preserve"> </w:t>
      </w:r>
      <w:r>
        <w:rPr>
          <w:color w:val="231F20"/>
          <w:w w:val="95"/>
        </w:rPr>
        <w:t>increased</w:t>
      </w:r>
      <w:r>
        <w:rPr>
          <w:color w:val="231F20"/>
          <w:spacing w:val="-22"/>
          <w:w w:val="95"/>
        </w:rPr>
        <w:t xml:space="preserve"> </w:t>
      </w:r>
      <w:r>
        <w:rPr>
          <w:color w:val="231F20"/>
          <w:w w:val="95"/>
        </w:rPr>
        <w:t>number</w:t>
      </w:r>
      <w:r>
        <w:rPr>
          <w:color w:val="231F20"/>
          <w:spacing w:val="-23"/>
          <w:w w:val="95"/>
        </w:rPr>
        <w:t xml:space="preserve"> </w:t>
      </w:r>
      <w:r>
        <w:rPr>
          <w:color w:val="231F20"/>
          <w:w w:val="95"/>
        </w:rPr>
        <w:t>of</w:t>
      </w:r>
      <w:r>
        <w:rPr>
          <w:color w:val="231F20"/>
          <w:spacing w:val="-22"/>
          <w:w w:val="95"/>
        </w:rPr>
        <w:t xml:space="preserve"> </w:t>
      </w:r>
      <w:r>
        <w:rPr>
          <w:color w:val="231F20"/>
          <w:w w:val="95"/>
        </w:rPr>
        <w:t>women</w:t>
      </w:r>
      <w:r>
        <w:rPr>
          <w:color w:val="231F20"/>
          <w:spacing w:val="-22"/>
          <w:w w:val="95"/>
        </w:rPr>
        <w:t xml:space="preserve"> </w:t>
      </w:r>
      <w:r>
        <w:rPr>
          <w:color w:val="231F20"/>
          <w:w w:val="95"/>
        </w:rPr>
        <w:t>have</w:t>
      </w:r>
      <w:r>
        <w:rPr>
          <w:color w:val="231F20"/>
          <w:spacing w:val="-23"/>
          <w:w w:val="95"/>
        </w:rPr>
        <w:t xml:space="preserve"> </w:t>
      </w:r>
      <w:r>
        <w:rPr>
          <w:color w:val="231F20"/>
          <w:w w:val="95"/>
        </w:rPr>
        <w:t>assumed</w:t>
      </w:r>
      <w:r>
        <w:rPr>
          <w:color w:val="231F20"/>
          <w:spacing w:val="-22"/>
          <w:w w:val="95"/>
        </w:rPr>
        <w:t xml:space="preserve"> </w:t>
      </w:r>
      <w:r>
        <w:rPr>
          <w:color w:val="231F20"/>
          <w:w w:val="95"/>
        </w:rPr>
        <w:t>higher</w:t>
      </w:r>
      <w:r>
        <w:rPr>
          <w:color w:val="231F20"/>
          <w:spacing w:val="-22"/>
          <w:w w:val="95"/>
        </w:rPr>
        <w:t xml:space="preserve"> </w:t>
      </w:r>
      <w:r>
        <w:rPr>
          <w:color w:val="231F20"/>
          <w:w w:val="95"/>
        </w:rPr>
        <w:t>roles</w:t>
      </w:r>
      <w:r>
        <w:rPr>
          <w:color w:val="231F20"/>
          <w:spacing w:val="-23"/>
          <w:w w:val="95"/>
        </w:rPr>
        <w:t xml:space="preserve"> </w:t>
      </w:r>
      <w:r>
        <w:rPr>
          <w:color w:val="231F20"/>
          <w:w w:val="95"/>
        </w:rPr>
        <w:t>of</w:t>
      </w:r>
      <w:r>
        <w:rPr>
          <w:color w:val="231F20"/>
          <w:spacing w:val="-22"/>
          <w:w w:val="95"/>
        </w:rPr>
        <w:t xml:space="preserve"> </w:t>
      </w:r>
      <w:r>
        <w:rPr>
          <w:color w:val="231F20"/>
          <w:w w:val="95"/>
        </w:rPr>
        <w:t>formal</w:t>
      </w:r>
      <w:r>
        <w:rPr>
          <w:color w:val="231F20"/>
          <w:spacing w:val="-22"/>
          <w:w w:val="95"/>
        </w:rPr>
        <w:t xml:space="preserve"> </w:t>
      </w:r>
      <w:r>
        <w:rPr>
          <w:color w:val="231F20"/>
          <w:w w:val="95"/>
        </w:rPr>
        <w:t>responsibility</w:t>
      </w:r>
      <w:r>
        <w:rPr>
          <w:color w:val="231F20"/>
          <w:spacing w:val="-23"/>
          <w:w w:val="95"/>
        </w:rPr>
        <w:t xml:space="preserve"> </w:t>
      </w:r>
      <w:r>
        <w:rPr>
          <w:color w:val="231F20"/>
          <w:w w:val="95"/>
        </w:rPr>
        <w:t>in</w:t>
      </w:r>
      <w:r>
        <w:rPr>
          <w:color w:val="231F20"/>
          <w:spacing w:val="-22"/>
          <w:w w:val="95"/>
        </w:rPr>
        <w:t xml:space="preserve"> </w:t>
      </w:r>
      <w:r>
        <w:rPr>
          <w:color w:val="231F20"/>
          <w:w w:val="95"/>
        </w:rPr>
        <w:t>their</w:t>
      </w:r>
      <w:r>
        <w:rPr>
          <w:color w:val="231F20"/>
          <w:spacing w:val="-22"/>
          <w:w w:val="95"/>
        </w:rPr>
        <w:t xml:space="preserve"> </w:t>
      </w:r>
      <w:r>
        <w:rPr>
          <w:color w:val="231F20"/>
          <w:w w:val="95"/>
        </w:rPr>
        <w:t>village</w:t>
      </w:r>
      <w:r>
        <w:rPr>
          <w:color w:val="231F20"/>
          <w:spacing w:val="-23"/>
          <w:w w:val="95"/>
        </w:rPr>
        <w:t xml:space="preserve"> </w:t>
      </w:r>
      <w:r>
        <w:rPr>
          <w:color w:val="231F20"/>
          <w:w w:val="95"/>
        </w:rPr>
        <w:t xml:space="preserve">in </w:t>
      </w:r>
      <w:r>
        <w:rPr>
          <w:color w:val="231F20"/>
          <w:spacing w:val="-3"/>
        </w:rPr>
        <w:t>KOMPAK targeted</w:t>
      </w:r>
      <w:r>
        <w:rPr>
          <w:color w:val="231F20"/>
          <w:spacing w:val="-44"/>
        </w:rPr>
        <w:t xml:space="preserve"> </w:t>
      </w:r>
      <w:r>
        <w:rPr>
          <w:color w:val="231F20"/>
        </w:rPr>
        <w:t>provinces.</w:t>
      </w:r>
    </w:p>
    <w:p w:rsidR="00000000" w:rsidRDefault="008309F7">
      <w:pPr>
        <w:pStyle w:val="BodyText"/>
        <w:kinsoku w:val="0"/>
        <w:overflowPunct w:val="0"/>
        <w:spacing w:line="261" w:lineRule="auto"/>
        <w:ind w:left="1700" w:right="1130"/>
        <w:jc w:val="both"/>
        <w:rPr>
          <w:color w:val="231F20"/>
        </w:rPr>
      </w:pPr>
      <w:r>
        <w:rPr>
          <w:color w:val="231F20"/>
        </w:rPr>
        <w:t xml:space="preserve">It is well evidenced that increased participation of women in development processes can lead to increased resource allocations that respond to the community’s needs, especially health and education. Guided by the GESI </w:t>
      </w:r>
      <w:r>
        <w:rPr>
          <w:color w:val="231F20"/>
          <w:spacing w:val="-3"/>
        </w:rPr>
        <w:t xml:space="preserve">strategy, KOMPAK </w:t>
      </w:r>
      <w:r>
        <w:rPr>
          <w:color w:val="231F20"/>
        </w:rPr>
        <w:t xml:space="preserve">has implemented a number of initiatives to strengthen </w:t>
      </w:r>
      <w:r>
        <w:rPr>
          <w:color w:val="231F20"/>
          <w:spacing w:val="-3"/>
        </w:rPr>
        <w:t xml:space="preserve">women’s </w:t>
      </w:r>
      <w:r>
        <w:rPr>
          <w:color w:val="231F20"/>
        </w:rPr>
        <w:t>voices and action</w:t>
      </w:r>
      <w:r>
        <w:rPr>
          <w:color w:val="231F20"/>
          <w:spacing w:val="-8"/>
        </w:rPr>
        <w:t xml:space="preserve"> </w:t>
      </w:r>
      <w:r>
        <w:rPr>
          <w:color w:val="231F20"/>
        </w:rPr>
        <w:t>in</w:t>
      </w:r>
      <w:r>
        <w:rPr>
          <w:color w:val="231F20"/>
          <w:spacing w:val="-7"/>
        </w:rPr>
        <w:t xml:space="preserve"> </w:t>
      </w:r>
      <w:r>
        <w:rPr>
          <w:color w:val="231F20"/>
        </w:rPr>
        <w:t>village</w:t>
      </w:r>
      <w:r>
        <w:rPr>
          <w:color w:val="231F20"/>
          <w:spacing w:val="-8"/>
        </w:rPr>
        <w:t xml:space="preserve"> </w:t>
      </w:r>
      <w:r>
        <w:rPr>
          <w:color w:val="231F20"/>
        </w:rPr>
        <w:t>development.</w:t>
      </w:r>
      <w:r>
        <w:rPr>
          <w:color w:val="231F20"/>
          <w:spacing w:val="-8"/>
        </w:rPr>
        <w:t xml:space="preserve"> </w:t>
      </w:r>
      <w:r>
        <w:rPr>
          <w:color w:val="231F20"/>
        </w:rPr>
        <w:t>These</w:t>
      </w:r>
      <w:r>
        <w:rPr>
          <w:color w:val="231F20"/>
          <w:spacing w:val="-7"/>
        </w:rPr>
        <w:t xml:space="preserve"> </w:t>
      </w:r>
      <w:r>
        <w:rPr>
          <w:color w:val="231F20"/>
        </w:rPr>
        <w:t>include</w:t>
      </w:r>
      <w:r>
        <w:rPr>
          <w:color w:val="231F20"/>
          <w:spacing w:val="-8"/>
        </w:rPr>
        <w:t xml:space="preserve"> </w:t>
      </w:r>
      <w:r>
        <w:rPr>
          <w:color w:val="231F20"/>
        </w:rPr>
        <w:t>locally-specific</w:t>
      </w:r>
      <w:r>
        <w:rPr>
          <w:color w:val="231F20"/>
          <w:spacing w:val="-7"/>
        </w:rPr>
        <w:t xml:space="preserve"> </w:t>
      </w:r>
      <w:r>
        <w:rPr>
          <w:color w:val="231F20"/>
        </w:rPr>
        <w:t>approaches</w:t>
      </w:r>
      <w:r>
        <w:rPr>
          <w:color w:val="231F20"/>
          <w:spacing w:val="-8"/>
        </w:rPr>
        <w:t xml:space="preserve"> </w:t>
      </w:r>
      <w:r>
        <w:rPr>
          <w:color w:val="231F20"/>
        </w:rPr>
        <w:t>that</w:t>
      </w:r>
      <w:r>
        <w:rPr>
          <w:color w:val="231F20"/>
          <w:spacing w:val="-7"/>
        </w:rPr>
        <w:t xml:space="preserve"> </w:t>
      </w:r>
      <w:r>
        <w:rPr>
          <w:color w:val="231F20"/>
        </w:rPr>
        <w:t>promote</w:t>
      </w:r>
      <w:r>
        <w:rPr>
          <w:color w:val="231F20"/>
          <w:spacing w:val="-8"/>
        </w:rPr>
        <w:t xml:space="preserve"> </w:t>
      </w:r>
      <w:r>
        <w:rPr>
          <w:color w:val="231F20"/>
        </w:rPr>
        <w:t>women-led</w:t>
      </w:r>
      <w:r>
        <w:rPr>
          <w:color w:val="231F20"/>
          <w:spacing w:val="-7"/>
        </w:rPr>
        <w:t xml:space="preserve"> </w:t>
      </w:r>
      <w:r>
        <w:rPr>
          <w:color w:val="231F20"/>
        </w:rPr>
        <w:t xml:space="preserve">decision- making for improved village development, and the </w:t>
      </w:r>
      <w:r>
        <w:rPr>
          <w:rFonts w:ascii="Arial Narrow" w:hAnsi="Arial Narrow" w:cs="Arial Narrow"/>
          <w:i/>
          <w:iCs/>
          <w:color w:val="231F20"/>
        </w:rPr>
        <w:t>Akademi Par</w:t>
      </w:r>
      <w:r>
        <w:rPr>
          <w:rFonts w:ascii="Arial Narrow" w:hAnsi="Arial Narrow" w:cs="Arial Narrow"/>
          <w:i/>
          <w:iCs/>
          <w:color w:val="231F20"/>
        </w:rPr>
        <w:t xml:space="preserve">adigta </w:t>
      </w:r>
      <w:r>
        <w:rPr>
          <w:color w:val="231F20"/>
        </w:rPr>
        <w:t xml:space="preserve">that engages women at the village level and equips them with the skills, knowledge, and networks to take on leadership roles in their villages and communities. </w:t>
      </w:r>
      <w:r>
        <w:rPr>
          <w:color w:val="231F20"/>
          <w:spacing w:val="-3"/>
        </w:rPr>
        <w:t xml:space="preserve">KOMPAK </w:t>
      </w:r>
      <w:r>
        <w:rPr>
          <w:color w:val="231F20"/>
        </w:rPr>
        <w:t>aims to expand these initiatives through government and CSO networks, while also</w:t>
      </w:r>
      <w:r>
        <w:rPr>
          <w:color w:val="231F20"/>
          <w:spacing w:val="-6"/>
        </w:rPr>
        <w:t xml:space="preserve"> </w:t>
      </w:r>
      <w:r>
        <w:rPr>
          <w:color w:val="231F20"/>
        </w:rPr>
        <w:t>e</w:t>
      </w:r>
      <w:r>
        <w:rPr>
          <w:color w:val="231F20"/>
        </w:rPr>
        <w:t>nsuring</w:t>
      </w:r>
      <w:r>
        <w:rPr>
          <w:color w:val="231F20"/>
          <w:spacing w:val="-5"/>
        </w:rPr>
        <w:t xml:space="preserve"> </w:t>
      </w:r>
      <w:r>
        <w:rPr>
          <w:color w:val="231F20"/>
        </w:rPr>
        <w:t>that</w:t>
      </w:r>
      <w:r>
        <w:rPr>
          <w:color w:val="231F20"/>
          <w:spacing w:val="-5"/>
        </w:rPr>
        <w:t xml:space="preserve"> </w:t>
      </w:r>
      <w:r>
        <w:rPr>
          <w:color w:val="231F20"/>
          <w:spacing w:val="-3"/>
        </w:rPr>
        <w:t>KOMPAK-targeted</w:t>
      </w:r>
      <w:r>
        <w:rPr>
          <w:color w:val="231F20"/>
          <w:spacing w:val="-5"/>
        </w:rPr>
        <w:t xml:space="preserve"> </w:t>
      </w:r>
      <w:r>
        <w:rPr>
          <w:color w:val="231F20"/>
        </w:rPr>
        <w:t>districts</w:t>
      </w:r>
      <w:r>
        <w:rPr>
          <w:color w:val="231F20"/>
          <w:spacing w:val="-5"/>
        </w:rPr>
        <w:t xml:space="preserve"> </w:t>
      </w:r>
      <w:r>
        <w:rPr>
          <w:color w:val="231F20"/>
        </w:rPr>
        <w:t>put</w:t>
      </w:r>
      <w:r>
        <w:rPr>
          <w:color w:val="231F20"/>
          <w:spacing w:val="-5"/>
        </w:rPr>
        <w:t xml:space="preserve"> </w:t>
      </w:r>
      <w:r>
        <w:rPr>
          <w:color w:val="231F20"/>
        </w:rPr>
        <w:t>in</w:t>
      </w:r>
      <w:r>
        <w:rPr>
          <w:color w:val="231F20"/>
          <w:spacing w:val="-5"/>
        </w:rPr>
        <w:t xml:space="preserve"> </w:t>
      </w:r>
      <w:r>
        <w:rPr>
          <w:color w:val="231F20"/>
        </w:rPr>
        <w:t>place</w:t>
      </w:r>
      <w:r>
        <w:rPr>
          <w:color w:val="231F20"/>
          <w:spacing w:val="-5"/>
        </w:rPr>
        <w:t xml:space="preserve"> </w:t>
      </w:r>
      <w:r>
        <w:rPr>
          <w:color w:val="231F20"/>
        </w:rPr>
        <w:t>policies</w:t>
      </w:r>
      <w:r>
        <w:rPr>
          <w:color w:val="231F20"/>
          <w:spacing w:val="-5"/>
        </w:rPr>
        <w:t xml:space="preserve"> </w:t>
      </w:r>
      <w:r>
        <w:rPr>
          <w:color w:val="231F20"/>
        </w:rPr>
        <w:t>and</w:t>
      </w:r>
      <w:r>
        <w:rPr>
          <w:color w:val="231F20"/>
          <w:spacing w:val="-6"/>
        </w:rPr>
        <w:t xml:space="preserve"> </w:t>
      </w:r>
      <w:r>
        <w:rPr>
          <w:color w:val="231F20"/>
        </w:rPr>
        <w:t>resources</w:t>
      </w:r>
      <w:r>
        <w:rPr>
          <w:color w:val="231F20"/>
          <w:spacing w:val="-5"/>
        </w:rPr>
        <w:t xml:space="preserve"> </w:t>
      </w:r>
      <w:r>
        <w:rPr>
          <w:color w:val="231F20"/>
        </w:rPr>
        <w:t>to</w:t>
      </w:r>
      <w:r>
        <w:rPr>
          <w:color w:val="231F20"/>
          <w:spacing w:val="-5"/>
        </w:rPr>
        <w:t xml:space="preserve"> </w:t>
      </w:r>
      <w:r>
        <w:rPr>
          <w:color w:val="231F20"/>
        </w:rPr>
        <w:t>support</w:t>
      </w:r>
      <w:r>
        <w:rPr>
          <w:color w:val="231F20"/>
          <w:spacing w:val="-5"/>
        </w:rPr>
        <w:t xml:space="preserve"> </w:t>
      </w:r>
      <w:r>
        <w:rPr>
          <w:color w:val="231F20"/>
        </w:rPr>
        <w:t>local</w:t>
      </w:r>
      <w:r>
        <w:rPr>
          <w:color w:val="231F20"/>
          <w:spacing w:val="-5"/>
        </w:rPr>
        <w:t xml:space="preserve"> </w:t>
      </w:r>
      <w:r>
        <w:rPr>
          <w:color w:val="231F20"/>
        </w:rPr>
        <w:t>leadership programs for</w:t>
      </w:r>
      <w:r>
        <w:rPr>
          <w:color w:val="231F20"/>
          <w:spacing w:val="-13"/>
        </w:rPr>
        <w:t xml:space="preserve"> </w:t>
      </w:r>
      <w:r>
        <w:rPr>
          <w:color w:val="231F20"/>
        </w:rPr>
        <w:t>women.</w:t>
      </w:r>
    </w:p>
    <w:p w:rsidR="00000000" w:rsidRDefault="008309F7">
      <w:pPr>
        <w:pStyle w:val="BodyText"/>
        <w:kinsoku w:val="0"/>
        <w:overflowPunct w:val="0"/>
        <w:spacing w:before="2"/>
        <w:rPr>
          <w:sz w:val="23"/>
          <w:szCs w:val="23"/>
        </w:rPr>
      </w:pPr>
    </w:p>
    <w:p w:rsidR="00000000" w:rsidRDefault="008309F7">
      <w:pPr>
        <w:pStyle w:val="Heading4"/>
        <w:numPr>
          <w:ilvl w:val="1"/>
          <w:numId w:val="8"/>
        </w:numPr>
        <w:tabs>
          <w:tab w:val="left" w:pos="1701"/>
        </w:tabs>
        <w:kinsoku w:val="0"/>
        <w:overflowPunct w:val="0"/>
        <w:spacing w:before="1" w:line="276" w:lineRule="auto"/>
        <w:ind w:hanging="283"/>
        <w:rPr>
          <w:color w:val="231F20"/>
        </w:rPr>
      </w:pPr>
      <w:r>
        <w:rPr>
          <w:color w:val="231F20"/>
          <w:w w:val="95"/>
        </w:rPr>
        <w:t>Communities,</w:t>
      </w:r>
      <w:r>
        <w:rPr>
          <w:color w:val="231F20"/>
          <w:spacing w:val="-28"/>
          <w:w w:val="95"/>
        </w:rPr>
        <w:t xml:space="preserve"> </w:t>
      </w:r>
      <w:r>
        <w:rPr>
          <w:color w:val="231F20"/>
          <w:w w:val="95"/>
        </w:rPr>
        <w:t>especially</w:t>
      </w:r>
      <w:r>
        <w:rPr>
          <w:color w:val="231F20"/>
          <w:spacing w:val="-28"/>
          <w:w w:val="95"/>
        </w:rPr>
        <w:t xml:space="preserve"> </w:t>
      </w:r>
      <w:r>
        <w:rPr>
          <w:color w:val="231F20"/>
          <w:w w:val="95"/>
        </w:rPr>
        <w:t>women,</w:t>
      </w:r>
      <w:r>
        <w:rPr>
          <w:color w:val="231F20"/>
          <w:spacing w:val="-28"/>
          <w:w w:val="95"/>
        </w:rPr>
        <w:t xml:space="preserve"> </w:t>
      </w:r>
      <w:r>
        <w:rPr>
          <w:color w:val="231F20"/>
          <w:w w:val="95"/>
        </w:rPr>
        <w:t>and</w:t>
      </w:r>
      <w:r>
        <w:rPr>
          <w:color w:val="231F20"/>
          <w:spacing w:val="-28"/>
          <w:w w:val="95"/>
        </w:rPr>
        <w:t xml:space="preserve"> </w:t>
      </w:r>
      <w:r>
        <w:rPr>
          <w:color w:val="231F20"/>
          <w:w w:val="95"/>
        </w:rPr>
        <w:t>the</w:t>
      </w:r>
      <w:r>
        <w:rPr>
          <w:color w:val="231F20"/>
          <w:spacing w:val="-27"/>
          <w:w w:val="95"/>
        </w:rPr>
        <w:t xml:space="preserve"> </w:t>
      </w:r>
      <w:r>
        <w:rPr>
          <w:color w:val="231F20"/>
          <w:w w:val="95"/>
        </w:rPr>
        <w:t>poor</w:t>
      </w:r>
      <w:r>
        <w:rPr>
          <w:color w:val="231F20"/>
          <w:spacing w:val="-28"/>
          <w:w w:val="95"/>
        </w:rPr>
        <w:t xml:space="preserve"> </w:t>
      </w:r>
      <w:r>
        <w:rPr>
          <w:color w:val="231F20"/>
          <w:w w:val="95"/>
        </w:rPr>
        <w:t>and</w:t>
      </w:r>
      <w:r>
        <w:rPr>
          <w:color w:val="231F20"/>
          <w:spacing w:val="-28"/>
          <w:w w:val="95"/>
        </w:rPr>
        <w:t xml:space="preserve"> </w:t>
      </w:r>
      <w:r>
        <w:rPr>
          <w:color w:val="231F20"/>
          <w:w w:val="95"/>
        </w:rPr>
        <w:t>vulnerable,</w:t>
      </w:r>
      <w:r>
        <w:rPr>
          <w:color w:val="231F20"/>
          <w:spacing w:val="-28"/>
          <w:w w:val="95"/>
        </w:rPr>
        <w:t xml:space="preserve"> </w:t>
      </w:r>
      <w:r>
        <w:rPr>
          <w:color w:val="231F20"/>
          <w:w w:val="95"/>
        </w:rPr>
        <w:t>are</w:t>
      </w:r>
      <w:r>
        <w:rPr>
          <w:color w:val="231F20"/>
          <w:spacing w:val="-28"/>
          <w:w w:val="95"/>
        </w:rPr>
        <w:t xml:space="preserve"> </w:t>
      </w:r>
      <w:r>
        <w:rPr>
          <w:color w:val="231F20"/>
          <w:w w:val="95"/>
        </w:rPr>
        <w:t>taking</w:t>
      </w:r>
      <w:r>
        <w:rPr>
          <w:color w:val="231F20"/>
          <w:spacing w:val="-27"/>
          <w:w w:val="95"/>
        </w:rPr>
        <w:t xml:space="preserve"> </w:t>
      </w:r>
      <w:r>
        <w:rPr>
          <w:color w:val="231F20"/>
          <w:w w:val="95"/>
        </w:rPr>
        <w:t>action</w:t>
      </w:r>
      <w:r>
        <w:rPr>
          <w:color w:val="231F20"/>
          <w:spacing w:val="-28"/>
          <w:w w:val="95"/>
        </w:rPr>
        <w:t xml:space="preserve"> </w:t>
      </w:r>
      <w:r>
        <w:rPr>
          <w:color w:val="231F20"/>
          <w:w w:val="95"/>
        </w:rPr>
        <w:t>to</w:t>
      </w:r>
      <w:r>
        <w:rPr>
          <w:color w:val="231F20"/>
          <w:spacing w:val="-28"/>
          <w:w w:val="95"/>
        </w:rPr>
        <w:t xml:space="preserve"> </w:t>
      </w:r>
      <w:r>
        <w:rPr>
          <w:color w:val="231F20"/>
          <w:w w:val="95"/>
        </w:rPr>
        <w:t>push</w:t>
      </w:r>
      <w:r>
        <w:rPr>
          <w:color w:val="231F20"/>
          <w:spacing w:val="-28"/>
          <w:w w:val="95"/>
        </w:rPr>
        <w:t xml:space="preserve"> </w:t>
      </w:r>
      <w:r>
        <w:rPr>
          <w:color w:val="231F20"/>
          <w:w w:val="95"/>
        </w:rPr>
        <w:t xml:space="preserve">government </w:t>
      </w:r>
      <w:r>
        <w:rPr>
          <w:color w:val="231F20"/>
        </w:rPr>
        <w:t>and</w:t>
      </w:r>
      <w:r>
        <w:rPr>
          <w:color w:val="231F20"/>
          <w:spacing w:val="-29"/>
        </w:rPr>
        <w:t xml:space="preserve"> </w:t>
      </w:r>
      <w:r>
        <w:rPr>
          <w:color w:val="231F20"/>
        </w:rPr>
        <w:t>services</w:t>
      </w:r>
      <w:r>
        <w:rPr>
          <w:color w:val="231F20"/>
          <w:spacing w:val="-29"/>
        </w:rPr>
        <w:t xml:space="preserve"> </w:t>
      </w:r>
      <w:r>
        <w:rPr>
          <w:color w:val="231F20"/>
        </w:rPr>
        <w:t>units</w:t>
      </w:r>
      <w:r>
        <w:rPr>
          <w:color w:val="231F20"/>
          <w:spacing w:val="-29"/>
        </w:rPr>
        <w:t xml:space="preserve"> </w:t>
      </w:r>
      <w:r>
        <w:rPr>
          <w:color w:val="231F20"/>
        </w:rPr>
        <w:t>to</w:t>
      </w:r>
      <w:r>
        <w:rPr>
          <w:color w:val="231F20"/>
          <w:spacing w:val="-29"/>
        </w:rPr>
        <w:t xml:space="preserve"> </w:t>
      </w:r>
      <w:r>
        <w:rPr>
          <w:color w:val="231F20"/>
        </w:rPr>
        <w:t>improve</w:t>
      </w:r>
      <w:r>
        <w:rPr>
          <w:color w:val="231F20"/>
          <w:spacing w:val="-29"/>
        </w:rPr>
        <w:t xml:space="preserve"> </w:t>
      </w:r>
      <w:r>
        <w:rPr>
          <w:color w:val="231F20"/>
        </w:rPr>
        <w:t>the</w:t>
      </w:r>
      <w:r>
        <w:rPr>
          <w:color w:val="231F20"/>
          <w:spacing w:val="-29"/>
        </w:rPr>
        <w:t xml:space="preserve"> </w:t>
      </w:r>
      <w:r>
        <w:rPr>
          <w:color w:val="231F20"/>
        </w:rPr>
        <w:t>accessibility</w:t>
      </w:r>
      <w:r>
        <w:rPr>
          <w:color w:val="231F20"/>
          <w:spacing w:val="-28"/>
        </w:rPr>
        <w:t xml:space="preserve"> </w:t>
      </w:r>
      <w:r>
        <w:rPr>
          <w:color w:val="231F20"/>
        </w:rPr>
        <w:t>and/or</w:t>
      </w:r>
      <w:r>
        <w:rPr>
          <w:color w:val="231F20"/>
          <w:spacing w:val="-29"/>
        </w:rPr>
        <w:t xml:space="preserve"> </w:t>
      </w:r>
      <w:r>
        <w:rPr>
          <w:color w:val="231F20"/>
        </w:rPr>
        <w:t>quality</w:t>
      </w:r>
      <w:r>
        <w:rPr>
          <w:color w:val="231F20"/>
          <w:spacing w:val="-29"/>
        </w:rPr>
        <w:t xml:space="preserve"> </w:t>
      </w:r>
      <w:r>
        <w:rPr>
          <w:color w:val="231F20"/>
        </w:rPr>
        <w:t>of</w:t>
      </w:r>
      <w:r>
        <w:rPr>
          <w:color w:val="231F20"/>
          <w:spacing w:val="-29"/>
        </w:rPr>
        <w:t xml:space="preserve"> </w:t>
      </w:r>
      <w:r>
        <w:rPr>
          <w:color w:val="231F20"/>
        </w:rPr>
        <w:t>services.</w:t>
      </w:r>
    </w:p>
    <w:p w:rsidR="00000000" w:rsidRDefault="008309F7">
      <w:pPr>
        <w:pStyle w:val="BodyText"/>
        <w:kinsoku w:val="0"/>
        <w:overflowPunct w:val="0"/>
        <w:spacing w:line="261" w:lineRule="auto"/>
        <w:ind w:left="1700" w:right="1130"/>
        <w:jc w:val="both"/>
        <w:rPr>
          <w:color w:val="231F20"/>
        </w:rPr>
      </w:pPr>
      <w:r>
        <w:rPr>
          <w:color w:val="231F20"/>
        </w:rPr>
        <w:t>Citizen</w:t>
      </w:r>
      <w:r>
        <w:rPr>
          <w:color w:val="231F20"/>
          <w:spacing w:val="-12"/>
        </w:rPr>
        <w:t xml:space="preserve"> </w:t>
      </w:r>
      <w:r>
        <w:rPr>
          <w:color w:val="231F20"/>
        </w:rPr>
        <w:t>engagement</w:t>
      </w:r>
      <w:r>
        <w:rPr>
          <w:color w:val="231F20"/>
          <w:spacing w:val="-12"/>
        </w:rPr>
        <w:t xml:space="preserve"> </w:t>
      </w:r>
      <w:r>
        <w:rPr>
          <w:color w:val="231F20"/>
        </w:rPr>
        <w:t>and</w:t>
      </w:r>
      <w:r>
        <w:rPr>
          <w:color w:val="231F20"/>
          <w:spacing w:val="-11"/>
        </w:rPr>
        <w:t xml:space="preserve"> </w:t>
      </w:r>
      <w:r>
        <w:rPr>
          <w:color w:val="231F20"/>
        </w:rPr>
        <w:t>action</w:t>
      </w:r>
      <w:r>
        <w:rPr>
          <w:color w:val="231F20"/>
          <w:spacing w:val="-12"/>
        </w:rPr>
        <w:t xml:space="preserve"> </w:t>
      </w:r>
      <w:r>
        <w:rPr>
          <w:color w:val="231F20"/>
        </w:rPr>
        <w:t>to</w:t>
      </w:r>
      <w:r>
        <w:rPr>
          <w:color w:val="231F20"/>
          <w:spacing w:val="-11"/>
        </w:rPr>
        <w:t xml:space="preserve"> </w:t>
      </w:r>
      <w:r>
        <w:rPr>
          <w:color w:val="231F20"/>
        </w:rPr>
        <w:t>hold</w:t>
      </w:r>
      <w:r>
        <w:rPr>
          <w:color w:val="231F20"/>
          <w:spacing w:val="-12"/>
        </w:rPr>
        <w:t xml:space="preserve"> </w:t>
      </w:r>
      <w:r>
        <w:rPr>
          <w:color w:val="231F20"/>
        </w:rPr>
        <w:t>governments</w:t>
      </w:r>
      <w:r>
        <w:rPr>
          <w:color w:val="231F20"/>
          <w:spacing w:val="-11"/>
        </w:rPr>
        <w:t xml:space="preserve"> </w:t>
      </w:r>
      <w:r>
        <w:rPr>
          <w:color w:val="231F20"/>
        </w:rPr>
        <w:t>accountable</w:t>
      </w:r>
      <w:r>
        <w:rPr>
          <w:color w:val="231F20"/>
          <w:spacing w:val="-12"/>
        </w:rPr>
        <w:t xml:space="preserve"> </w:t>
      </w:r>
      <w:r>
        <w:rPr>
          <w:color w:val="231F20"/>
        </w:rPr>
        <w:t>for</w:t>
      </w:r>
      <w:r>
        <w:rPr>
          <w:color w:val="231F20"/>
          <w:spacing w:val="-11"/>
        </w:rPr>
        <w:t xml:space="preserve"> </w:t>
      </w:r>
      <w:r>
        <w:rPr>
          <w:color w:val="231F20"/>
        </w:rPr>
        <w:t>basic</w:t>
      </w:r>
      <w:r>
        <w:rPr>
          <w:color w:val="231F20"/>
          <w:spacing w:val="-12"/>
        </w:rPr>
        <w:t xml:space="preserve"> </w:t>
      </w:r>
      <w:r>
        <w:rPr>
          <w:color w:val="231F20"/>
        </w:rPr>
        <w:t>services</w:t>
      </w:r>
      <w:r>
        <w:rPr>
          <w:color w:val="231F20"/>
          <w:spacing w:val="-11"/>
        </w:rPr>
        <w:t xml:space="preserve"> </w:t>
      </w:r>
      <w:r>
        <w:rPr>
          <w:color w:val="231F20"/>
        </w:rPr>
        <w:t>and</w:t>
      </w:r>
      <w:r>
        <w:rPr>
          <w:color w:val="231F20"/>
          <w:spacing w:val="-12"/>
        </w:rPr>
        <w:t xml:space="preserve"> </w:t>
      </w:r>
      <w:r>
        <w:rPr>
          <w:color w:val="231F20"/>
        </w:rPr>
        <w:t>village</w:t>
      </w:r>
      <w:r>
        <w:rPr>
          <w:color w:val="231F20"/>
          <w:spacing w:val="-11"/>
        </w:rPr>
        <w:t xml:space="preserve"> </w:t>
      </w:r>
      <w:r>
        <w:rPr>
          <w:color w:val="231F20"/>
        </w:rPr>
        <w:t>development is</w:t>
      </w:r>
      <w:r>
        <w:rPr>
          <w:color w:val="231F20"/>
          <w:spacing w:val="-5"/>
        </w:rPr>
        <w:t xml:space="preserve"> </w:t>
      </w:r>
      <w:r>
        <w:rPr>
          <w:color w:val="231F20"/>
        </w:rPr>
        <w:t>a</w:t>
      </w:r>
      <w:r>
        <w:rPr>
          <w:color w:val="231F20"/>
          <w:spacing w:val="-5"/>
        </w:rPr>
        <w:t xml:space="preserve"> </w:t>
      </w:r>
      <w:r>
        <w:rPr>
          <w:color w:val="231F20"/>
        </w:rPr>
        <w:t>core</w:t>
      </w:r>
      <w:r>
        <w:rPr>
          <w:color w:val="231F20"/>
          <w:spacing w:val="-5"/>
        </w:rPr>
        <w:t xml:space="preserve"> </w:t>
      </w:r>
      <w:r>
        <w:rPr>
          <w:color w:val="231F20"/>
        </w:rPr>
        <w:t>area</w:t>
      </w:r>
      <w:r>
        <w:rPr>
          <w:color w:val="231F20"/>
          <w:spacing w:val="-5"/>
        </w:rPr>
        <w:t xml:space="preserve"> </w:t>
      </w:r>
      <w:r>
        <w:rPr>
          <w:color w:val="231F20"/>
        </w:rPr>
        <w:t>of</w:t>
      </w:r>
      <w:r>
        <w:rPr>
          <w:color w:val="231F20"/>
          <w:spacing w:val="-5"/>
        </w:rPr>
        <w:t xml:space="preserve"> </w:t>
      </w:r>
      <w:r>
        <w:rPr>
          <w:color w:val="231F20"/>
        </w:rPr>
        <w:t>work</w:t>
      </w:r>
      <w:r>
        <w:rPr>
          <w:color w:val="231F20"/>
          <w:spacing w:val="-4"/>
        </w:rPr>
        <w:t xml:space="preserve"> </w:t>
      </w:r>
      <w:r>
        <w:rPr>
          <w:color w:val="231F20"/>
        </w:rPr>
        <w:t>in</w:t>
      </w:r>
      <w:r>
        <w:rPr>
          <w:color w:val="231F20"/>
          <w:spacing w:val="-5"/>
        </w:rPr>
        <w:t xml:space="preserve"> </w:t>
      </w:r>
      <w:r>
        <w:rPr>
          <w:color w:val="231F20"/>
          <w:spacing w:val="-3"/>
        </w:rPr>
        <w:t>KOMPAK.</w:t>
      </w:r>
      <w:r>
        <w:rPr>
          <w:color w:val="231F20"/>
          <w:spacing w:val="-5"/>
        </w:rPr>
        <w:t xml:space="preserve"> </w:t>
      </w:r>
      <w:r>
        <w:rPr>
          <w:color w:val="231F20"/>
        </w:rPr>
        <w:t>The</w:t>
      </w:r>
      <w:r>
        <w:rPr>
          <w:color w:val="231F20"/>
          <w:spacing w:val="-5"/>
        </w:rPr>
        <w:t xml:space="preserve"> </w:t>
      </w:r>
      <w:r>
        <w:rPr>
          <w:color w:val="231F20"/>
        </w:rPr>
        <w:t>overall</w:t>
      </w:r>
      <w:r>
        <w:rPr>
          <w:color w:val="231F20"/>
          <w:spacing w:val="-5"/>
        </w:rPr>
        <w:t xml:space="preserve"> </w:t>
      </w:r>
      <w:r>
        <w:rPr>
          <w:color w:val="231F20"/>
        </w:rPr>
        <w:t>aim</w:t>
      </w:r>
      <w:r>
        <w:rPr>
          <w:color w:val="231F20"/>
          <w:spacing w:val="-4"/>
        </w:rPr>
        <w:t xml:space="preserve"> </w:t>
      </w:r>
      <w:r>
        <w:rPr>
          <w:color w:val="231F20"/>
        </w:rPr>
        <w:t>of</w:t>
      </w:r>
      <w:r>
        <w:rPr>
          <w:color w:val="231F20"/>
          <w:spacing w:val="-5"/>
        </w:rPr>
        <w:t xml:space="preserve"> </w:t>
      </w:r>
      <w:r>
        <w:rPr>
          <w:color w:val="231F20"/>
        </w:rPr>
        <w:t>this</w:t>
      </w:r>
      <w:r>
        <w:rPr>
          <w:color w:val="231F20"/>
          <w:spacing w:val="-5"/>
        </w:rPr>
        <w:t xml:space="preserve"> </w:t>
      </w:r>
      <w:r>
        <w:rPr>
          <w:color w:val="231F20"/>
        </w:rPr>
        <w:t>social</w:t>
      </w:r>
      <w:r>
        <w:rPr>
          <w:color w:val="231F20"/>
          <w:spacing w:val="-5"/>
        </w:rPr>
        <w:t xml:space="preserve"> </w:t>
      </w:r>
      <w:r>
        <w:rPr>
          <w:color w:val="231F20"/>
        </w:rPr>
        <w:t>accountability</w:t>
      </w:r>
      <w:r>
        <w:rPr>
          <w:color w:val="231F20"/>
          <w:spacing w:val="-5"/>
        </w:rPr>
        <w:t xml:space="preserve"> </w:t>
      </w:r>
      <w:r>
        <w:rPr>
          <w:color w:val="231F20"/>
        </w:rPr>
        <w:t>work</w:t>
      </w:r>
      <w:r>
        <w:rPr>
          <w:color w:val="231F20"/>
          <w:spacing w:val="-4"/>
        </w:rPr>
        <w:t xml:space="preserve"> </w:t>
      </w:r>
      <w:r>
        <w:rPr>
          <w:color w:val="231F20"/>
        </w:rPr>
        <w:t>is</w:t>
      </w:r>
      <w:r>
        <w:rPr>
          <w:color w:val="231F20"/>
          <w:spacing w:val="-5"/>
        </w:rPr>
        <w:t xml:space="preserve"> </w:t>
      </w:r>
      <w:r>
        <w:rPr>
          <w:color w:val="231F20"/>
        </w:rPr>
        <w:t>that</w:t>
      </w:r>
      <w:r>
        <w:rPr>
          <w:color w:val="231F20"/>
          <w:spacing w:val="-5"/>
        </w:rPr>
        <w:t xml:space="preserve"> </w:t>
      </w:r>
      <w:r>
        <w:rPr>
          <w:color w:val="231F20"/>
        </w:rPr>
        <w:t>communities</w:t>
      </w:r>
      <w:r>
        <w:rPr>
          <w:color w:val="231F20"/>
          <w:spacing w:val="-5"/>
        </w:rPr>
        <w:t xml:space="preserve"> </w:t>
      </w:r>
      <w:r>
        <w:rPr>
          <w:color w:val="231F20"/>
        </w:rPr>
        <w:t xml:space="preserve">can take action to push government and service units to improve their access to quality services, with specific focus on women, and the poor and vulnerable people in the communities. Building on the previous work, </w:t>
      </w:r>
      <w:r>
        <w:rPr>
          <w:color w:val="231F20"/>
          <w:spacing w:val="-3"/>
        </w:rPr>
        <w:t xml:space="preserve">KOMPAK </w:t>
      </w:r>
      <w:r>
        <w:rPr>
          <w:color w:val="231F20"/>
        </w:rPr>
        <w:t>will continue piloting of social ac</w:t>
      </w:r>
      <w:r>
        <w:rPr>
          <w:color w:val="231F20"/>
        </w:rPr>
        <w:t>countability initiatives, namely citizen journalism, collaborative monitoring, complaints-handling mechanisms, and budget literacy (</w:t>
      </w:r>
      <w:r>
        <w:rPr>
          <w:rFonts w:ascii="Arial Narrow" w:hAnsi="Arial Narrow" w:cs="Arial Narrow"/>
          <w:i/>
          <w:iCs/>
          <w:color w:val="231F20"/>
        </w:rPr>
        <w:t>Sekolah Anggaran</w:t>
      </w:r>
      <w:r>
        <w:rPr>
          <w:color w:val="231F20"/>
        </w:rPr>
        <w:t>). This will be done    in a more coherent way, so that the use of these tools and mechanisms can be integra</w:t>
      </w:r>
      <w:r>
        <w:rPr>
          <w:color w:val="231F20"/>
        </w:rPr>
        <w:t xml:space="preserve">ted into planning and budgeting processes for villages and service units. It is expected that districts in the </w:t>
      </w:r>
      <w:r>
        <w:rPr>
          <w:color w:val="231F20"/>
          <w:spacing w:val="-3"/>
        </w:rPr>
        <w:t xml:space="preserve">KOMPAK-targeted </w:t>
      </w:r>
      <w:r>
        <w:rPr>
          <w:color w:val="231F20"/>
        </w:rPr>
        <w:t>locations</w:t>
      </w:r>
      <w:r>
        <w:rPr>
          <w:color w:val="231F20"/>
          <w:spacing w:val="-17"/>
        </w:rPr>
        <w:t xml:space="preserve"> </w:t>
      </w:r>
      <w:r>
        <w:rPr>
          <w:color w:val="231F20"/>
        </w:rPr>
        <w:t>are</w:t>
      </w:r>
      <w:r>
        <w:rPr>
          <w:color w:val="231F20"/>
          <w:spacing w:val="-17"/>
        </w:rPr>
        <w:t xml:space="preserve"> </w:t>
      </w:r>
      <w:r>
        <w:rPr>
          <w:color w:val="231F20"/>
        </w:rPr>
        <w:t>then</w:t>
      </w:r>
      <w:r>
        <w:rPr>
          <w:color w:val="231F20"/>
          <w:spacing w:val="-17"/>
        </w:rPr>
        <w:t xml:space="preserve"> </w:t>
      </w:r>
      <w:r>
        <w:rPr>
          <w:color w:val="231F20"/>
        </w:rPr>
        <w:t>able</w:t>
      </w:r>
      <w:r>
        <w:rPr>
          <w:color w:val="231F20"/>
          <w:spacing w:val="-17"/>
        </w:rPr>
        <w:t xml:space="preserve"> </w:t>
      </w:r>
      <w:r>
        <w:rPr>
          <w:color w:val="231F20"/>
        </w:rPr>
        <w:t>to</w:t>
      </w:r>
      <w:r>
        <w:rPr>
          <w:color w:val="231F20"/>
          <w:spacing w:val="-16"/>
        </w:rPr>
        <w:t xml:space="preserve"> </w:t>
      </w:r>
      <w:r>
        <w:rPr>
          <w:color w:val="231F20"/>
        </w:rPr>
        <w:t>institutionalise</w:t>
      </w:r>
      <w:r>
        <w:rPr>
          <w:color w:val="231F20"/>
          <w:spacing w:val="-17"/>
        </w:rPr>
        <w:t xml:space="preserve"> </w:t>
      </w:r>
      <w:r>
        <w:rPr>
          <w:color w:val="231F20"/>
        </w:rPr>
        <w:t>these</w:t>
      </w:r>
      <w:r>
        <w:rPr>
          <w:color w:val="231F20"/>
          <w:spacing w:val="-17"/>
        </w:rPr>
        <w:t xml:space="preserve"> </w:t>
      </w:r>
      <w:r>
        <w:rPr>
          <w:color w:val="231F20"/>
        </w:rPr>
        <w:t>tools</w:t>
      </w:r>
      <w:r>
        <w:rPr>
          <w:color w:val="231F20"/>
          <w:spacing w:val="-17"/>
        </w:rPr>
        <w:t xml:space="preserve"> </w:t>
      </w:r>
      <w:r>
        <w:rPr>
          <w:color w:val="231F20"/>
        </w:rPr>
        <w:t>and</w:t>
      </w:r>
      <w:r>
        <w:rPr>
          <w:color w:val="231F20"/>
          <w:spacing w:val="-17"/>
        </w:rPr>
        <w:t xml:space="preserve"> </w:t>
      </w:r>
      <w:r>
        <w:rPr>
          <w:color w:val="231F20"/>
        </w:rPr>
        <w:t>mechanisms,</w:t>
      </w:r>
      <w:r>
        <w:rPr>
          <w:color w:val="231F20"/>
          <w:spacing w:val="-16"/>
        </w:rPr>
        <w:t xml:space="preserve"> </w:t>
      </w:r>
      <w:r>
        <w:rPr>
          <w:color w:val="231F20"/>
        </w:rPr>
        <w:t>particularly</w:t>
      </w:r>
      <w:r>
        <w:rPr>
          <w:color w:val="231F20"/>
          <w:spacing w:val="-17"/>
        </w:rPr>
        <w:t xml:space="preserve"> </w:t>
      </w:r>
      <w:r>
        <w:rPr>
          <w:color w:val="231F20"/>
        </w:rPr>
        <w:t>for</w:t>
      </w:r>
      <w:r>
        <w:rPr>
          <w:color w:val="231F20"/>
          <w:spacing w:val="-17"/>
        </w:rPr>
        <w:t xml:space="preserve"> </w:t>
      </w:r>
      <w:r>
        <w:rPr>
          <w:color w:val="231F20"/>
        </w:rPr>
        <w:t>health,</w:t>
      </w:r>
      <w:r>
        <w:rPr>
          <w:color w:val="231F20"/>
          <w:spacing w:val="-17"/>
        </w:rPr>
        <w:t xml:space="preserve"> </w:t>
      </w:r>
      <w:r>
        <w:rPr>
          <w:color w:val="231F20"/>
        </w:rPr>
        <w:t>education,</w:t>
      </w:r>
      <w:r>
        <w:rPr>
          <w:color w:val="231F20"/>
          <w:spacing w:val="-17"/>
        </w:rPr>
        <w:t xml:space="preserve"> </w:t>
      </w:r>
      <w:r>
        <w:rPr>
          <w:color w:val="231F20"/>
        </w:rPr>
        <w:t>and CRVS</w:t>
      </w:r>
      <w:r>
        <w:rPr>
          <w:color w:val="231F20"/>
          <w:spacing w:val="-7"/>
        </w:rPr>
        <w:t xml:space="preserve"> </w:t>
      </w:r>
      <w:r>
        <w:rPr>
          <w:color w:val="231F20"/>
        </w:rPr>
        <w:t>services.</w:t>
      </w:r>
    </w:p>
    <w:p w:rsidR="00000000" w:rsidRDefault="008309F7">
      <w:pPr>
        <w:pStyle w:val="BodyText"/>
        <w:kinsoku w:val="0"/>
        <w:overflowPunct w:val="0"/>
        <w:spacing w:before="3"/>
        <w:rPr>
          <w:sz w:val="23"/>
          <w:szCs w:val="23"/>
        </w:rPr>
      </w:pPr>
    </w:p>
    <w:p w:rsidR="00000000" w:rsidRDefault="008309F7">
      <w:pPr>
        <w:pStyle w:val="Heading4"/>
        <w:numPr>
          <w:ilvl w:val="1"/>
          <w:numId w:val="8"/>
        </w:numPr>
        <w:tabs>
          <w:tab w:val="left" w:pos="1701"/>
        </w:tabs>
        <w:kinsoku w:val="0"/>
        <w:overflowPunct w:val="0"/>
        <w:spacing w:line="276" w:lineRule="auto"/>
        <w:ind w:right="1132" w:hanging="283"/>
        <w:rPr>
          <w:color w:val="231F20"/>
        </w:rPr>
      </w:pPr>
      <w:r>
        <w:rPr>
          <w:color w:val="231F20"/>
          <w:w w:val="95"/>
        </w:rPr>
        <w:t>A</w:t>
      </w:r>
      <w:r>
        <w:rPr>
          <w:color w:val="231F20"/>
          <w:w w:val="95"/>
        </w:rPr>
        <w:t>n</w:t>
      </w:r>
      <w:r>
        <w:rPr>
          <w:color w:val="231F20"/>
          <w:spacing w:val="-23"/>
          <w:w w:val="95"/>
        </w:rPr>
        <w:t xml:space="preserve"> </w:t>
      </w:r>
      <w:r>
        <w:rPr>
          <w:color w:val="231F20"/>
          <w:w w:val="95"/>
        </w:rPr>
        <w:t>increased</w:t>
      </w:r>
      <w:r>
        <w:rPr>
          <w:color w:val="231F20"/>
          <w:spacing w:val="-22"/>
          <w:w w:val="95"/>
        </w:rPr>
        <w:t xml:space="preserve"> </w:t>
      </w:r>
      <w:r>
        <w:rPr>
          <w:color w:val="231F20"/>
          <w:w w:val="95"/>
        </w:rPr>
        <w:t>number</w:t>
      </w:r>
      <w:r>
        <w:rPr>
          <w:color w:val="231F20"/>
          <w:spacing w:val="-22"/>
          <w:w w:val="95"/>
        </w:rPr>
        <w:t xml:space="preserve"> </w:t>
      </w:r>
      <w:r>
        <w:rPr>
          <w:color w:val="231F20"/>
          <w:w w:val="95"/>
        </w:rPr>
        <w:t>of</w:t>
      </w:r>
      <w:r>
        <w:rPr>
          <w:color w:val="231F20"/>
          <w:spacing w:val="-22"/>
          <w:w w:val="95"/>
        </w:rPr>
        <w:t xml:space="preserve"> </w:t>
      </w:r>
      <w:r>
        <w:rPr>
          <w:color w:val="231F20"/>
          <w:w w:val="95"/>
        </w:rPr>
        <w:t>micro</w:t>
      </w:r>
      <w:r>
        <w:rPr>
          <w:color w:val="231F20"/>
          <w:spacing w:val="-23"/>
          <w:w w:val="95"/>
        </w:rPr>
        <w:t xml:space="preserve"> </w:t>
      </w:r>
      <w:r>
        <w:rPr>
          <w:color w:val="231F20"/>
          <w:w w:val="95"/>
        </w:rPr>
        <w:t>and</w:t>
      </w:r>
      <w:r>
        <w:rPr>
          <w:color w:val="231F20"/>
          <w:spacing w:val="-22"/>
          <w:w w:val="95"/>
        </w:rPr>
        <w:t xml:space="preserve"> </w:t>
      </w:r>
      <w:r>
        <w:rPr>
          <w:color w:val="231F20"/>
          <w:w w:val="95"/>
        </w:rPr>
        <w:t>small-to-medium</w:t>
      </w:r>
      <w:r>
        <w:rPr>
          <w:color w:val="231F20"/>
          <w:spacing w:val="-22"/>
          <w:w w:val="95"/>
        </w:rPr>
        <w:t xml:space="preserve"> </w:t>
      </w:r>
      <w:r>
        <w:rPr>
          <w:color w:val="231F20"/>
          <w:w w:val="95"/>
        </w:rPr>
        <w:t>enterprises</w:t>
      </w:r>
      <w:r>
        <w:rPr>
          <w:color w:val="231F20"/>
          <w:spacing w:val="-22"/>
          <w:w w:val="95"/>
        </w:rPr>
        <w:t xml:space="preserve"> </w:t>
      </w:r>
      <w:r>
        <w:rPr>
          <w:color w:val="231F20"/>
          <w:w w:val="95"/>
        </w:rPr>
        <w:t>(MSMEs),</w:t>
      </w:r>
      <w:r>
        <w:rPr>
          <w:color w:val="231F20"/>
          <w:spacing w:val="-22"/>
          <w:w w:val="95"/>
        </w:rPr>
        <w:t xml:space="preserve"> </w:t>
      </w:r>
      <w:r>
        <w:rPr>
          <w:color w:val="231F20"/>
          <w:w w:val="95"/>
        </w:rPr>
        <w:t>especially</w:t>
      </w:r>
      <w:r>
        <w:rPr>
          <w:color w:val="231F20"/>
          <w:spacing w:val="-23"/>
          <w:w w:val="95"/>
        </w:rPr>
        <w:t xml:space="preserve"> </w:t>
      </w:r>
      <w:r>
        <w:rPr>
          <w:color w:val="231F20"/>
          <w:w w:val="95"/>
        </w:rPr>
        <w:t>those</w:t>
      </w:r>
      <w:r>
        <w:rPr>
          <w:color w:val="231F20"/>
          <w:spacing w:val="-22"/>
          <w:w w:val="95"/>
        </w:rPr>
        <w:t xml:space="preserve"> </w:t>
      </w:r>
      <w:r>
        <w:rPr>
          <w:color w:val="231F20"/>
          <w:w w:val="95"/>
        </w:rPr>
        <w:t xml:space="preserve">involving </w:t>
      </w:r>
      <w:r>
        <w:rPr>
          <w:color w:val="231F20"/>
        </w:rPr>
        <w:t>the</w:t>
      </w:r>
      <w:r>
        <w:rPr>
          <w:color w:val="231F20"/>
          <w:spacing w:val="-32"/>
        </w:rPr>
        <w:t xml:space="preserve"> </w:t>
      </w:r>
      <w:r>
        <w:rPr>
          <w:color w:val="231F20"/>
        </w:rPr>
        <w:t>poor</w:t>
      </w:r>
      <w:r>
        <w:rPr>
          <w:color w:val="231F20"/>
          <w:spacing w:val="-31"/>
        </w:rPr>
        <w:t xml:space="preserve"> </w:t>
      </w:r>
      <w:r>
        <w:rPr>
          <w:color w:val="231F20"/>
        </w:rPr>
        <w:t>and</w:t>
      </w:r>
      <w:r>
        <w:rPr>
          <w:color w:val="231F20"/>
          <w:spacing w:val="-31"/>
        </w:rPr>
        <w:t xml:space="preserve"> </w:t>
      </w:r>
      <w:r>
        <w:rPr>
          <w:color w:val="231F20"/>
        </w:rPr>
        <w:t>vulnerable,</w:t>
      </w:r>
      <w:r>
        <w:rPr>
          <w:color w:val="231F20"/>
          <w:spacing w:val="-31"/>
        </w:rPr>
        <w:t xml:space="preserve"> </w:t>
      </w:r>
      <w:r>
        <w:rPr>
          <w:color w:val="231F20"/>
        </w:rPr>
        <w:t>have</w:t>
      </w:r>
      <w:r>
        <w:rPr>
          <w:color w:val="231F20"/>
          <w:spacing w:val="-31"/>
        </w:rPr>
        <w:t xml:space="preserve"> </w:t>
      </w:r>
      <w:r>
        <w:rPr>
          <w:color w:val="231F20"/>
        </w:rPr>
        <w:t>increased</w:t>
      </w:r>
      <w:r>
        <w:rPr>
          <w:color w:val="231F20"/>
          <w:spacing w:val="-31"/>
        </w:rPr>
        <w:t xml:space="preserve"> </w:t>
      </w:r>
      <w:r>
        <w:rPr>
          <w:color w:val="231F20"/>
        </w:rPr>
        <w:t>their</w:t>
      </w:r>
      <w:r>
        <w:rPr>
          <w:color w:val="231F20"/>
          <w:spacing w:val="-31"/>
        </w:rPr>
        <w:t xml:space="preserve"> </w:t>
      </w:r>
      <w:r>
        <w:rPr>
          <w:color w:val="231F20"/>
        </w:rPr>
        <w:t>productivity</w:t>
      </w:r>
      <w:r>
        <w:rPr>
          <w:color w:val="231F20"/>
          <w:spacing w:val="-31"/>
        </w:rPr>
        <w:t xml:space="preserve"> </w:t>
      </w:r>
      <w:r>
        <w:rPr>
          <w:color w:val="231F20"/>
        </w:rPr>
        <w:t>and</w:t>
      </w:r>
      <w:r>
        <w:rPr>
          <w:color w:val="231F20"/>
          <w:spacing w:val="-32"/>
        </w:rPr>
        <w:t xml:space="preserve"> </w:t>
      </w:r>
      <w:r>
        <w:rPr>
          <w:color w:val="231F20"/>
        </w:rPr>
        <w:t>market</w:t>
      </w:r>
      <w:r>
        <w:rPr>
          <w:color w:val="231F20"/>
          <w:spacing w:val="-31"/>
        </w:rPr>
        <w:t xml:space="preserve"> </w:t>
      </w:r>
      <w:r>
        <w:rPr>
          <w:color w:val="231F20"/>
        </w:rPr>
        <w:t>access.</w:t>
      </w:r>
    </w:p>
    <w:p w:rsidR="00000000" w:rsidRDefault="008309F7">
      <w:pPr>
        <w:pStyle w:val="BodyText"/>
        <w:kinsoku w:val="0"/>
        <w:overflowPunct w:val="0"/>
        <w:spacing w:line="261" w:lineRule="auto"/>
        <w:ind w:left="1700" w:right="1131"/>
        <w:jc w:val="both"/>
        <w:rPr>
          <w:color w:val="231F20"/>
        </w:rPr>
      </w:pPr>
      <w:r>
        <w:rPr>
          <w:color w:val="231F20"/>
        </w:rPr>
        <w:t>For</w:t>
      </w:r>
      <w:r>
        <w:rPr>
          <w:color w:val="231F20"/>
          <w:spacing w:val="-18"/>
        </w:rPr>
        <w:t xml:space="preserve"> </w:t>
      </w:r>
      <w:r>
        <w:rPr>
          <w:color w:val="231F20"/>
        </w:rPr>
        <w:t>localeconomic</w:t>
      </w:r>
      <w:r>
        <w:rPr>
          <w:color w:val="231F20"/>
          <w:spacing w:val="-17"/>
        </w:rPr>
        <w:t xml:space="preserve"> </w:t>
      </w:r>
      <w:r>
        <w:rPr>
          <w:color w:val="231F20"/>
        </w:rPr>
        <w:t>development,</w:t>
      </w:r>
      <w:r>
        <w:rPr>
          <w:color w:val="231F20"/>
          <w:spacing w:val="-18"/>
        </w:rPr>
        <w:t xml:space="preserve"> </w:t>
      </w:r>
      <w:r>
        <w:rPr>
          <w:color w:val="231F20"/>
          <w:spacing w:val="-3"/>
        </w:rPr>
        <w:t>KOMPAK</w:t>
      </w:r>
      <w:r>
        <w:rPr>
          <w:color w:val="231F20"/>
          <w:spacing w:val="-17"/>
        </w:rPr>
        <w:t xml:space="preserve"> </w:t>
      </w:r>
      <w:r>
        <w:rPr>
          <w:color w:val="231F20"/>
        </w:rPr>
        <w:t>will</w:t>
      </w:r>
      <w:r>
        <w:rPr>
          <w:color w:val="231F20"/>
          <w:spacing w:val="-17"/>
        </w:rPr>
        <w:t xml:space="preserve"> </w:t>
      </w:r>
      <w:r>
        <w:rPr>
          <w:color w:val="231F20"/>
          <w:spacing w:val="3"/>
        </w:rPr>
        <w:t>focuson</w:t>
      </w:r>
      <w:r>
        <w:rPr>
          <w:color w:val="231F20"/>
          <w:spacing w:val="-18"/>
        </w:rPr>
        <w:t xml:space="preserve"> </w:t>
      </w:r>
      <w:r>
        <w:rPr>
          <w:color w:val="231F20"/>
        </w:rPr>
        <w:t>increasingthe</w:t>
      </w:r>
      <w:r>
        <w:rPr>
          <w:color w:val="231F20"/>
          <w:spacing w:val="-17"/>
        </w:rPr>
        <w:t xml:space="preserve"> </w:t>
      </w:r>
      <w:r>
        <w:rPr>
          <w:color w:val="231F20"/>
        </w:rPr>
        <w:t>number</w:t>
      </w:r>
      <w:r>
        <w:rPr>
          <w:color w:val="231F20"/>
          <w:spacing w:val="-17"/>
        </w:rPr>
        <w:t xml:space="preserve"> </w:t>
      </w:r>
      <w:r>
        <w:rPr>
          <w:color w:val="231F20"/>
        </w:rPr>
        <w:t>of</w:t>
      </w:r>
      <w:r>
        <w:rPr>
          <w:color w:val="231F20"/>
          <w:spacing w:val="-18"/>
        </w:rPr>
        <w:t xml:space="preserve"> </w:t>
      </w:r>
      <w:r>
        <w:rPr>
          <w:color w:val="231F20"/>
        </w:rPr>
        <w:t>micro</w:t>
      </w:r>
      <w:r>
        <w:rPr>
          <w:color w:val="231F20"/>
          <w:spacing w:val="-17"/>
        </w:rPr>
        <w:t xml:space="preserve"> </w:t>
      </w:r>
      <w:r>
        <w:rPr>
          <w:color w:val="231F20"/>
          <w:spacing w:val="2"/>
        </w:rPr>
        <w:t xml:space="preserve">andsmallenterprises, </w:t>
      </w:r>
      <w:r>
        <w:rPr>
          <w:color w:val="231F20"/>
        </w:rPr>
        <w:t>especially</w:t>
      </w:r>
      <w:r>
        <w:rPr>
          <w:color w:val="231F20"/>
          <w:spacing w:val="-21"/>
        </w:rPr>
        <w:t xml:space="preserve"> </w:t>
      </w:r>
      <w:r>
        <w:rPr>
          <w:color w:val="231F20"/>
        </w:rPr>
        <w:t>those</w:t>
      </w:r>
      <w:r>
        <w:rPr>
          <w:color w:val="231F20"/>
          <w:spacing w:val="-20"/>
        </w:rPr>
        <w:t xml:space="preserve"> </w:t>
      </w:r>
      <w:r>
        <w:rPr>
          <w:color w:val="231F20"/>
        </w:rPr>
        <w:t>owned</w:t>
      </w:r>
      <w:r>
        <w:rPr>
          <w:color w:val="231F20"/>
          <w:spacing w:val="-20"/>
        </w:rPr>
        <w:t xml:space="preserve"> </w:t>
      </w:r>
      <w:r>
        <w:rPr>
          <w:color w:val="231F20"/>
        </w:rPr>
        <w:t>by</w:t>
      </w:r>
      <w:r>
        <w:rPr>
          <w:color w:val="231F20"/>
          <w:spacing w:val="-21"/>
        </w:rPr>
        <w:t xml:space="preserve"> </w:t>
      </w:r>
      <w:r>
        <w:rPr>
          <w:color w:val="231F20"/>
        </w:rPr>
        <w:t>or</w:t>
      </w:r>
      <w:r>
        <w:rPr>
          <w:color w:val="231F20"/>
          <w:spacing w:val="-20"/>
        </w:rPr>
        <w:t xml:space="preserve"> </w:t>
      </w:r>
      <w:r>
        <w:rPr>
          <w:color w:val="231F20"/>
        </w:rPr>
        <w:t>employing</w:t>
      </w:r>
      <w:r>
        <w:rPr>
          <w:color w:val="231F20"/>
          <w:spacing w:val="-20"/>
        </w:rPr>
        <w:t xml:space="preserve"> </w:t>
      </w:r>
      <w:r>
        <w:rPr>
          <w:color w:val="231F20"/>
        </w:rPr>
        <w:t>the</w:t>
      </w:r>
      <w:r>
        <w:rPr>
          <w:color w:val="231F20"/>
          <w:spacing w:val="-21"/>
        </w:rPr>
        <w:t xml:space="preserve"> </w:t>
      </w:r>
      <w:r>
        <w:rPr>
          <w:color w:val="231F20"/>
        </w:rPr>
        <w:t>poor</w:t>
      </w:r>
      <w:r>
        <w:rPr>
          <w:color w:val="231F20"/>
          <w:spacing w:val="-20"/>
        </w:rPr>
        <w:t xml:space="preserve"> </w:t>
      </w:r>
      <w:r>
        <w:rPr>
          <w:color w:val="231F20"/>
        </w:rPr>
        <w:t>and</w:t>
      </w:r>
      <w:r>
        <w:rPr>
          <w:color w:val="231F20"/>
          <w:spacing w:val="-20"/>
        </w:rPr>
        <w:t xml:space="preserve"> </w:t>
      </w:r>
      <w:r>
        <w:rPr>
          <w:color w:val="231F20"/>
        </w:rPr>
        <w:t>vulnerable,</w:t>
      </w:r>
      <w:r>
        <w:rPr>
          <w:color w:val="231F20"/>
          <w:spacing w:val="-21"/>
        </w:rPr>
        <w:t xml:space="preserve"> </w:t>
      </w:r>
      <w:r>
        <w:rPr>
          <w:color w:val="231F20"/>
        </w:rPr>
        <w:t>which</w:t>
      </w:r>
      <w:r>
        <w:rPr>
          <w:color w:val="231F20"/>
          <w:spacing w:val="-20"/>
        </w:rPr>
        <w:t xml:space="preserve"> </w:t>
      </w:r>
      <w:r>
        <w:rPr>
          <w:color w:val="231F20"/>
        </w:rPr>
        <w:t>have</w:t>
      </w:r>
      <w:r>
        <w:rPr>
          <w:color w:val="231F20"/>
          <w:spacing w:val="-20"/>
        </w:rPr>
        <w:t xml:space="preserve"> </w:t>
      </w:r>
      <w:r>
        <w:rPr>
          <w:color w:val="231F20"/>
        </w:rPr>
        <w:t>increased</w:t>
      </w:r>
      <w:r>
        <w:rPr>
          <w:color w:val="231F20"/>
          <w:spacing w:val="-21"/>
        </w:rPr>
        <w:t xml:space="preserve"> </w:t>
      </w:r>
      <w:r>
        <w:rPr>
          <w:color w:val="231F20"/>
        </w:rPr>
        <w:t>their</w:t>
      </w:r>
      <w:r>
        <w:rPr>
          <w:color w:val="231F20"/>
          <w:spacing w:val="-20"/>
        </w:rPr>
        <w:t xml:space="preserve"> </w:t>
      </w:r>
      <w:r>
        <w:rPr>
          <w:color w:val="231F20"/>
        </w:rPr>
        <w:t>productivity</w:t>
      </w:r>
      <w:r>
        <w:rPr>
          <w:color w:val="231F20"/>
          <w:spacing w:val="-20"/>
        </w:rPr>
        <w:t xml:space="preserve"> </w:t>
      </w:r>
      <w:r>
        <w:rPr>
          <w:color w:val="231F20"/>
        </w:rPr>
        <w:t>and market</w:t>
      </w:r>
      <w:r>
        <w:rPr>
          <w:color w:val="231F20"/>
          <w:spacing w:val="-5"/>
        </w:rPr>
        <w:t xml:space="preserve"> </w:t>
      </w:r>
      <w:r>
        <w:rPr>
          <w:color w:val="231F20"/>
        </w:rPr>
        <w:t>access.</w:t>
      </w:r>
      <w:r>
        <w:rPr>
          <w:color w:val="231F20"/>
          <w:spacing w:val="-4"/>
        </w:rPr>
        <w:t xml:space="preserve"> </w:t>
      </w:r>
      <w:r>
        <w:rPr>
          <w:color w:val="231F20"/>
        </w:rPr>
        <w:t>The</w:t>
      </w:r>
      <w:r>
        <w:rPr>
          <w:color w:val="231F20"/>
          <w:spacing w:val="-4"/>
        </w:rPr>
        <w:t xml:space="preserve"> </w:t>
      </w:r>
      <w:r>
        <w:rPr>
          <w:color w:val="231F20"/>
        </w:rPr>
        <w:t>market-linkages</w:t>
      </w:r>
      <w:r>
        <w:rPr>
          <w:color w:val="231F20"/>
          <w:spacing w:val="-4"/>
        </w:rPr>
        <w:t xml:space="preserve"> </w:t>
      </w:r>
      <w:r>
        <w:rPr>
          <w:color w:val="231F20"/>
        </w:rPr>
        <w:t>approach</w:t>
      </w:r>
      <w:r>
        <w:rPr>
          <w:color w:val="231F20"/>
          <w:spacing w:val="-4"/>
        </w:rPr>
        <w:t xml:space="preserve"> </w:t>
      </w:r>
      <w:r>
        <w:rPr>
          <w:color w:val="231F20"/>
        </w:rPr>
        <w:t>facilitates</w:t>
      </w:r>
      <w:r>
        <w:rPr>
          <w:color w:val="231F20"/>
          <w:spacing w:val="-5"/>
        </w:rPr>
        <w:t xml:space="preserve"> </w:t>
      </w:r>
      <w:r>
        <w:rPr>
          <w:color w:val="231F20"/>
        </w:rPr>
        <w:t>MSMEs,</w:t>
      </w:r>
      <w:r>
        <w:rPr>
          <w:color w:val="231F20"/>
          <w:spacing w:val="-4"/>
        </w:rPr>
        <w:t xml:space="preserve"> </w:t>
      </w:r>
      <w:r>
        <w:rPr>
          <w:color w:val="231F20"/>
        </w:rPr>
        <w:t>local</w:t>
      </w:r>
      <w:r>
        <w:rPr>
          <w:color w:val="231F20"/>
          <w:spacing w:val="-4"/>
        </w:rPr>
        <w:t xml:space="preserve"> </w:t>
      </w:r>
      <w:r>
        <w:rPr>
          <w:color w:val="231F20"/>
        </w:rPr>
        <w:t>governments,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private</w:t>
      </w:r>
      <w:r>
        <w:rPr>
          <w:color w:val="231F20"/>
          <w:spacing w:val="-5"/>
        </w:rPr>
        <w:t xml:space="preserve"> </w:t>
      </w:r>
      <w:r>
        <w:rPr>
          <w:color w:val="231F20"/>
        </w:rPr>
        <w:t>secto</w:t>
      </w:r>
      <w:r>
        <w:rPr>
          <w:color w:val="231F20"/>
        </w:rPr>
        <w:t xml:space="preserve">r to undertake a participatory design process that generates viable business models/options for the MSMEs to respond to market demands. </w:t>
      </w:r>
      <w:r>
        <w:rPr>
          <w:color w:val="231F20"/>
          <w:spacing w:val="-3"/>
        </w:rPr>
        <w:t xml:space="preserve">KOMPAK </w:t>
      </w:r>
      <w:r>
        <w:rPr>
          <w:color w:val="231F20"/>
        </w:rPr>
        <w:t>aims for this market-linkages approach to be adopted as part of the</w:t>
      </w:r>
      <w:r>
        <w:rPr>
          <w:color w:val="231F20"/>
          <w:spacing w:val="-9"/>
        </w:rPr>
        <w:t xml:space="preserve"> </w:t>
      </w:r>
      <w:r>
        <w:rPr>
          <w:color w:val="231F20"/>
        </w:rPr>
        <w:t>government’s</w:t>
      </w:r>
      <w:r>
        <w:rPr>
          <w:color w:val="231F20"/>
          <w:spacing w:val="-8"/>
        </w:rPr>
        <w:t xml:space="preserve"> </w:t>
      </w:r>
      <w:r>
        <w:rPr>
          <w:color w:val="231F20"/>
        </w:rPr>
        <w:t>poverty</w:t>
      </w:r>
      <w:r>
        <w:rPr>
          <w:color w:val="231F20"/>
          <w:spacing w:val="-9"/>
        </w:rPr>
        <w:t xml:space="preserve"> </w:t>
      </w:r>
      <w:r>
        <w:rPr>
          <w:color w:val="231F20"/>
        </w:rPr>
        <w:t>reduction</w:t>
      </w:r>
      <w:r>
        <w:rPr>
          <w:color w:val="231F20"/>
          <w:spacing w:val="-8"/>
        </w:rPr>
        <w:t xml:space="preserve"> </w:t>
      </w:r>
      <w:r>
        <w:rPr>
          <w:color w:val="231F20"/>
        </w:rPr>
        <w:t>strategy</w:t>
      </w:r>
      <w:r>
        <w:rPr>
          <w:color w:val="231F20"/>
          <w:spacing w:val="-8"/>
        </w:rPr>
        <w:t xml:space="preserve"> </w:t>
      </w:r>
      <w:r>
        <w:rPr>
          <w:color w:val="231F20"/>
        </w:rPr>
        <w:t>and</w:t>
      </w:r>
      <w:r>
        <w:rPr>
          <w:color w:val="231F20"/>
          <w:spacing w:val="-9"/>
        </w:rPr>
        <w:t xml:space="preserve"> </w:t>
      </w:r>
      <w:r>
        <w:rPr>
          <w:color w:val="231F20"/>
        </w:rPr>
        <w:t>p</w:t>
      </w:r>
      <w:r>
        <w:rPr>
          <w:color w:val="231F20"/>
        </w:rPr>
        <w:t>olicy.</w:t>
      </w:r>
      <w:r>
        <w:rPr>
          <w:color w:val="231F20"/>
          <w:spacing w:val="-8"/>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selected</w:t>
      </w:r>
      <w:r>
        <w:rPr>
          <w:color w:val="231F20"/>
          <w:spacing w:val="-8"/>
        </w:rPr>
        <w:t xml:space="preserve"> </w:t>
      </w:r>
      <w:r>
        <w:rPr>
          <w:color w:val="231F20"/>
        </w:rPr>
        <w:t>districts</w:t>
      </w:r>
      <w:r>
        <w:rPr>
          <w:color w:val="231F20"/>
          <w:spacing w:val="-9"/>
        </w:rPr>
        <w:t xml:space="preserve"> </w:t>
      </w:r>
      <w:r>
        <w:rPr>
          <w:color w:val="231F20"/>
        </w:rPr>
        <w:t>where</w:t>
      </w:r>
      <w:r>
        <w:rPr>
          <w:color w:val="231F20"/>
          <w:spacing w:val="-8"/>
        </w:rPr>
        <w:t xml:space="preserve"> </w:t>
      </w:r>
      <w:r>
        <w:rPr>
          <w:color w:val="231F20"/>
        </w:rPr>
        <w:t>the</w:t>
      </w:r>
      <w:r>
        <w:rPr>
          <w:color w:val="231F20"/>
          <w:spacing w:val="-8"/>
        </w:rPr>
        <w:t xml:space="preserve"> </w:t>
      </w:r>
      <w:r>
        <w:rPr>
          <w:color w:val="231F20"/>
        </w:rPr>
        <w:t xml:space="preserve">market-linkages approach is being piloted, </w:t>
      </w:r>
      <w:r>
        <w:rPr>
          <w:color w:val="231F20"/>
          <w:spacing w:val="-3"/>
        </w:rPr>
        <w:t xml:space="preserve">KOMPAK </w:t>
      </w:r>
      <w:r>
        <w:rPr>
          <w:color w:val="231F20"/>
        </w:rPr>
        <w:t>expects that districts will have the regulatory framework, institutional set-up, SOPs, and operational platforms to implement the market-linkages approach in a systematic and sustainable</w:t>
      </w:r>
      <w:r>
        <w:rPr>
          <w:color w:val="231F20"/>
          <w:spacing w:val="-7"/>
        </w:rPr>
        <w:t xml:space="preserve"> </w:t>
      </w:r>
      <w:r>
        <w:rPr>
          <w:color w:val="231F20"/>
        </w:rPr>
        <w:t>way.</w:t>
      </w:r>
    </w:p>
    <w:p w:rsidR="00000000" w:rsidRDefault="008309F7">
      <w:pPr>
        <w:pStyle w:val="BodyText"/>
        <w:kinsoku w:val="0"/>
        <w:overflowPunct w:val="0"/>
        <w:rPr>
          <w:sz w:val="23"/>
          <w:szCs w:val="23"/>
        </w:rPr>
      </w:pPr>
    </w:p>
    <w:p w:rsidR="00000000" w:rsidRDefault="008309F7">
      <w:pPr>
        <w:pStyle w:val="BodyText"/>
        <w:kinsoku w:val="0"/>
        <w:overflowPunct w:val="0"/>
        <w:spacing w:line="261" w:lineRule="auto"/>
        <w:ind w:left="1133" w:right="1082"/>
        <w:rPr>
          <w:color w:val="231F20"/>
        </w:rPr>
      </w:pPr>
      <w:r>
        <w:rPr>
          <w:color w:val="231F20"/>
        </w:rPr>
        <w:t>KOMPAK will operationalise its results framework and planned ac</w:t>
      </w:r>
      <w:r>
        <w:rPr>
          <w:color w:val="231F20"/>
        </w:rPr>
        <w:t>tivities using Multi-Year and Annual Work Plans (AWPs) that incorporate the provincial activities.</w:t>
      </w:r>
    </w:p>
    <w:p w:rsidR="00000000" w:rsidRDefault="008309F7">
      <w:pPr>
        <w:pStyle w:val="BodyText"/>
        <w:kinsoku w:val="0"/>
        <w:overflowPunct w:val="0"/>
        <w:spacing w:line="261" w:lineRule="auto"/>
        <w:ind w:left="1133" w:right="1082"/>
        <w:rPr>
          <w:color w:val="231F20"/>
        </w:rPr>
        <w:sectPr w:rsidR="00000000">
          <w:headerReference w:type="even" r:id="rId100"/>
          <w:headerReference w:type="default" r:id="rId101"/>
          <w:footerReference w:type="even" r:id="rId102"/>
          <w:footerReference w:type="default" r:id="rId103"/>
          <w:pgSz w:w="11910" w:h="16840"/>
          <w:pgMar w:top="840" w:right="0" w:bottom="700" w:left="0" w:header="546" w:footer="510" w:gutter="0"/>
          <w:pgNumType w:start="19"/>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BodyText"/>
        <w:kinsoku w:val="0"/>
        <w:overflowPunct w:val="0"/>
        <w:spacing w:before="99" w:line="261" w:lineRule="auto"/>
        <w:ind w:left="1133" w:right="1130"/>
        <w:jc w:val="both"/>
        <w:rPr>
          <w:color w:val="231F20"/>
        </w:rPr>
      </w:pPr>
      <w:r>
        <w:rPr>
          <w:noProof/>
        </w:rPr>
        <mc:AlternateContent>
          <mc:Choice Requires="wpg">
            <w:drawing>
              <wp:anchor distT="0" distB="0" distL="114300" distR="114300" simplePos="0" relativeHeight="251740160" behindDoc="0" locked="0" layoutInCell="0" allowOverlap="1">
                <wp:simplePos x="0" y="0"/>
                <wp:positionH relativeFrom="page">
                  <wp:posOffset>0</wp:posOffset>
                </wp:positionH>
                <wp:positionV relativeFrom="paragraph">
                  <wp:posOffset>-3112135</wp:posOffset>
                </wp:positionV>
                <wp:extent cx="7560310" cy="2619375"/>
                <wp:effectExtent l="0" t="0" r="0" b="0"/>
                <wp:wrapNone/>
                <wp:docPr id="81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4901"/>
                          <a:chExt cx="11906" cy="4125"/>
                        </a:xfrm>
                      </wpg:grpSpPr>
                      <wps:wsp>
                        <wps:cNvPr id="815" name="Freeform 607"/>
                        <wps:cNvSpPr>
                          <a:spLocks/>
                        </wps:cNvSpPr>
                        <wps:spPr bwMode="auto">
                          <a:xfrm>
                            <a:off x="0" y="-4901"/>
                            <a:ext cx="11906" cy="4125"/>
                          </a:xfrm>
                          <a:custGeom>
                            <a:avLst/>
                            <a:gdLst>
                              <a:gd name="T0" fmla="*/ 0 w 11906"/>
                              <a:gd name="T1" fmla="*/ 4124 h 4125"/>
                              <a:gd name="T2" fmla="*/ 11905 w 11906"/>
                              <a:gd name="T3" fmla="*/ 4124 h 4125"/>
                              <a:gd name="T4" fmla="*/ 11905 w 11906"/>
                              <a:gd name="T5" fmla="*/ 0 h 4125"/>
                              <a:gd name="T6" fmla="*/ 11905 w 11906"/>
                              <a:gd name="T7" fmla="*/ 0 h 4125"/>
                              <a:gd name="T8" fmla="*/ 0 w 11906"/>
                              <a:gd name="T9" fmla="*/ 0 h 4125"/>
                              <a:gd name="T10" fmla="*/ 0 w 11906"/>
                              <a:gd name="T11" fmla="*/ 4124 h 4125"/>
                            </a:gdLst>
                            <a:ahLst/>
                            <a:cxnLst>
                              <a:cxn ang="0">
                                <a:pos x="T0" y="T1"/>
                              </a:cxn>
                              <a:cxn ang="0">
                                <a:pos x="T2" y="T3"/>
                              </a:cxn>
                              <a:cxn ang="0">
                                <a:pos x="T4" y="T5"/>
                              </a:cxn>
                              <a:cxn ang="0">
                                <a:pos x="T6" y="T7"/>
                              </a:cxn>
                              <a:cxn ang="0">
                                <a:pos x="T8" y="T9"/>
                              </a:cxn>
                              <a:cxn ang="0">
                                <a:pos x="T10" y="T11"/>
                              </a:cxn>
                            </a:cxnLst>
                            <a:rect l="0" t="0" r="r" b="b"/>
                            <a:pathLst>
                              <a:path w="11906" h="4125">
                                <a:moveTo>
                                  <a:pt x="0" y="4124"/>
                                </a:moveTo>
                                <a:lnTo>
                                  <a:pt x="11905" y="4124"/>
                                </a:lnTo>
                                <a:lnTo>
                                  <a:pt x="11905" y="0"/>
                                </a:lnTo>
                                <a:lnTo>
                                  <a:pt x="11905"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608"/>
                        <wps:cNvSpPr>
                          <a:spLocks/>
                        </wps:cNvSpPr>
                        <wps:spPr bwMode="auto">
                          <a:xfrm>
                            <a:off x="1814" y="-2923"/>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Text Box 609"/>
                        <wps:cNvSpPr txBox="1">
                          <a:spLocks noChangeArrowheads="1"/>
                        </wps:cNvSpPr>
                        <wps:spPr bwMode="auto">
                          <a:xfrm>
                            <a:off x="1134" y="-2957"/>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5</w:t>
                              </w:r>
                            </w:p>
                          </w:txbxContent>
                        </wps:txbx>
                        <wps:bodyPr rot="0" vert="horz" wrap="square" lIns="0" tIns="0" rIns="0" bIns="0" anchor="t" anchorCtr="0" upright="1">
                          <a:noAutofit/>
                        </wps:bodyPr>
                      </wps:wsp>
                      <wps:wsp>
                        <wps:cNvPr id="818" name="Text Box 610"/>
                        <wps:cNvSpPr txBox="1">
                          <a:spLocks noChangeArrowheads="1"/>
                        </wps:cNvSpPr>
                        <wps:spPr bwMode="auto">
                          <a:xfrm>
                            <a:off x="2098" y="-2942"/>
                            <a:ext cx="3795"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spacing w:val="-22"/>
                                  <w:sz w:val="64"/>
                                  <w:szCs w:val="64"/>
                                </w:rPr>
                              </w:pPr>
                              <w:r>
                                <w:rPr>
                                  <w:color w:val="FFFFFF"/>
                                  <w:spacing w:val="-12"/>
                                  <w:sz w:val="64"/>
                                  <w:szCs w:val="64"/>
                                </w:rPr>
                                <w:t xml:space="preserve">GESI </w:t>
                              </w:r>
                              <w:r>
                                <w:rPr>
                                  <w:color w:val="FFFFFF"/>
                                  <w:spacing w:val="-22"/>
                                  <w:sz w:val="64"/>
                                  <w:szCs w:val="64"/>
                                </w:rPr>
                                <w:t>STRATEGY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349" style="position:absolute;left:0;text-align:left;margin-left:0;margin-top:-245.05pt;width:595.3pt;height:206.25pt;z-index:251740160;mso-position-horizontal-relative:page;mso-position-vertical-relative:text" coordorigin=",-4901"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" o:allowincell="f">
                <v:shape id="Freeform 607" o:spid="_x0000_s1350" style="position:absolute;top:-4901;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" path="m,4124r11905,l11905,r,l,,,4124xe" fillcolor="#3ea7b4" stroked="f">
                  <v:path arrowok="t" o:connecttype="custom" o:connectlocs="0,4124;11905,4124;11905,0;11905,0;0,0;0,4124" o:connectangles="0,0,0,0,0,0"/>
                </v:shape>
                <v:shape id="Freeform 608" o:spid="_x0000_s1351" style="position:absolute;left:1814;top:-2923;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" path="m,l,800e" filled="f" strokecolor="#fff450" strokeweight="1pt">
                  <v:path arrowok="t" o:connecttype="custom" o:connectlocs="0,0;0,800" o:connectangles="0,0"/>
                </v:shape>
                <v:shape id="Text Box 609" o:spid="_x0000_s1352" type="#_x0000_t202" style="position:absolute;left:1134;top:-2957;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5</w:t>
                        </w:r>
                      </w:p>
                    </w:txbxContent>
                  </v:textbox>
                </v:shape>
                <v:shape id="Text Box 610" o:spid="_x0000_s1353" type="#_x0000_t202" style="position:absolute;left:2098;top:-2942;width:379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rsidR="00000000" w:rsidRDefault="008309F7">
                        <w:pPr>
                          <w:pStyle w:val="BodyText"/>
                          <w:kinsoku w:val="0"/>
                          <w:overflowPunct w:val="0"/>
                          <w:spacing w:line="777" w:lineRule="exact"/>
                          <w:rPr>
                            <w:color w:val="FFFFFF"/>
                            <w:spacing w:val="-22"/>
                            <w:sz w:val="64"/>
                            <w:szCs w:val="64"/>
                          </w:rPr>
                        </w:pPr>
                        <w:r>
                          <w:rPr>
                            <w:color w:val="FFFFFF"/>
                            <w:spacing w:val="-12"/>
                            <w:sz w:val="64"/>
                            <w:szCs w:val="64"/>
                          </w:rPr>
                          <w:t xml:space="preserve">GESI </w:t>
                        </w:r>
                        <w:r>
                          <w:rPr>
                            <w:color w:val="FFFFFF"/>
                            <w:spacing w:val="-22"/>
                            <w:sz w:val="64"/>
                            <w:szCs w:val="64"/>
                          </w:rPr>
                          <w:t>STRATEGY</w:t>
                        </w:r>
                      </w:p>
                    </w:txbxContent>
                  </v:textbox>
                </v:shape>
                <w10:wrap anchorx="page"/>
              </v:group>
            </w:pict>
          </mc:Fallback>
        </mc:AlternateContent>
      </w:r>
      <w:r w:rsidR="008309F7">
        <w:rPr>
          <w:color w:val="231F20"/>
        </w:rPr>
        <w:t>Indonesia</w:t>
      </w:r>
      <w:r w:rsidR="008309F7">
        <w:rPr>
          <w:color w:val="231F20"/>
          <w:spacing w:val="-13"/>
        </w:rPr>
        <w:t xml:space="preserve"> </w:t>
      </w:r>
      <w:r w:rsidR="008309F7">
        <w:rPr>
          <w:color w:val="231F20"/>
        </w:rPr>
        <w:t>has</w:t>
      </w:r>
      <w:r w:rsidR="008309F7">
        <w:rPr>
          <w:color w:val="231F20"/>
          <w:spacing w:val="-12"/>
        </w:rPr>
        <w:t xml:space="preserve"> </w:t>
      </w:r>
      <w:r w:rsidR="008309F7">
        <w:rPr>
          <w:color w:val="231F20"/>
        </w:rPr>
        <w:t>a</w:t>
      </w:r>
      <w:r w:rsidR="008309F7">
        <w:rPr>
          <w:color w:val="231F20"/>
          <w:spacing w:val="-12"/>
        </w:rPr>
        <w:t xml:space="preserve"> </w:t>
      </w:r>
      <w:r w:rsidR="008309F7">
        <w:rPr>
          <w:color w:val="231F20"/>
        </w:rPr>
        <w:t>strong</w:t>
      </w:r>
      <w:r w:rsidR="008309F7">
        <w:rPr>
          <w:color w:val="231F20"/>
          <w:spacing w:val="-12"/>
        </w:rPr>
        <w:t xml:space="preserve"> </w:t>
      </w:r>
      <w:r w:rsidR="008309F7">
        <w:rPr>
          <w:color w:val="231F20"/>
        </w:rPr>
        <w:t>policy</w:t>
      </w:r>
      <w:r w:rsidR="008309F7">
        <w:rPr>
          <w:color w:val="231F20"/>
          <w:spacing w:val="-12"/>
        </w:rPr>
        <w:t xml:space="preserve"> </w:t>
      </w:r>
      <w:r w:rsidR="008309F7">
        <w:rPr>
          <w:color w:val="231F20"/>
        </w:rPr>
        <w:t>framework</w:t>
      </w:r>
      <w:r w:rsidR="008309F7">
        <w:rPr>
          <w:color w:val="231F20"/>
          <w:spacing w:val="-12"/>
        </w:rPr>
        <w:t xml:space="preserve"> </w:t>
      </w:r>
      <w:r w:rsidR="008309F7">
        <w:rPr>
          <w:color w:val="231F20"/>
        </w:rPr>
        <w:t>for</w:t>
      </w:r>
      <w:r w:rsidR="008309F7">
        <w:rPr>
          <w:color w:val="231F20"/>
          <w:spacing w:val="-13"/>
        </w:rPr>
        <w:t xml:space="preserve"> </w:t>
      </w:r>
      <w:r w:rsidR="008309F7">
        <w:rPr>
          <w:color w:val="231F20"/>
        </w:rPr>
        <w:t>gender</w:t>
      </w:r>
      <w:r w:rsidR="008309F7">
        <w:rPr>
          <w:color w:val="231F20"/>
          <w:spacing w:val="-12"/>
        </w:rPr>
        <w:t xml:space="preserve"> </w:t>
      </w:r>
      <w:r w:rsidR="008309F7">
        <w:rPr>
          <w:color w:val="231F20"/>
        </w:rPr>
        <w:t>equality</w:t>
      </w:r>
      <w:r w:rsidR="008309F7">
        <w:rPr>
          <w:color w:val="231F20"/>
          <w:spacing w:val="-12"/>
        </w:rPr>
        <w:t xml:space="preserve"> </w:t>
      </w:r>
      <w:r w:rsidR="008309F7">
        <w:rPr>
          <w:color w:val="231F20"/>
        </w:rPr>
        <w:t>and</w:t>
      </w:r>
      <w:r w:rsidR="008309F7">
        <w:rPr>
          <w:color w:val="231F20"/>
          <w:spacing w:val="-12"/>
        </w:rPr>
        <w:t xml:space="preserve"> </w:t>
      </w:r>
      <w:r w:rsidR="008309F7">
        <w:rPr>
          <w:color w:val="231F20"/>
        </w:rPr>
        <w:t>inclusion</w:t>
      </w:r>
      <w:r w:rsidR="008309F7">
        <w:rPr>
          <w:color w:val="231F20"/>
          <w:spacing w:val="-12"/>
        </w:rPr>
        <w:t xml:space="preserve"> </w:t>
      </w:r>
      <w:r w:rsidR="008309F7">
        <w:rPr>
          <w:color w:val="231F20"/>
        </w:rPr>
        <w:t>of</w:t>
      </w:r>
      <w:r w:rsidR="008309F7">
        <w:rPr>
          <w:color w:val="231F20"/>
          <w:spacing w:val="-12"/>
        </w:rPr>
        <w:t xml:space="preserve"> </w:t>
      </w:r>
      <w:r w:rsidR="008309F7">
        <w:rPr>
          <w:color w:val="231F20"/>
        </w:rPr>
        <w:t>people</w:t>
      </w:r>
      <w:r w:rsidR="008309F7">
        <w:rPr>
          <w:color w:val="231F20"/>
          <w:spacing w:val="-13"/>
        </w:rPr>
        <w:t xml:space="preserve"> </w:t>
      </w:r>
      <w:r w:rsidR="008309F7">
        <w:rPr>
          <w:color w:val="231F20"/>
        </w:rPr>
        <w:t>with</w:t>
      </w:r>
      <w:r w:rsidR="008309F7">
        <w:rPr>
          <w:color w:val="231F20"/>
          <w:spacing w:val="-12"/>
        </w:rPr>
        <w:t xml:space="preserve"> </w:t>
      </w:r>
      <w:r w:rsidR="008309F7">
        <w:rPr>
          <w:color w:val="231F20"/>
        </w:rPr>
        <w:t>disabilities.</w:t>
      </w:r>
      <w:r w:rsidR="008309F7">
        <w:rPr>
          <w:color w:val="231F20"/>
          <w:spacing w:val="-12"/>
        </w:rPr>
        <w:t xml:space="preserve"> </w:t>
      </w:r>
      <w:r w:rsidR="008309F7">
        <w:rPr>
          <w:color w:val="231F20"/>
        </w:rPr>
        <w:t>At</w:t>
      </w:r>
      <w:r w:rsidR="008309F7">
        <w:rPr>
          <w:color w:val="231F20"/>
          <w:spacing w:val="-12"/>
        </w:rPr>
        <w:t xml:space="preserve"> </w:t>
      </w:r>
      <w:r w:rsidR="008309F7">
        <w:rPr>
          <w:color w:val="231F20"/>
        </w:rPr>
        <w:t>the</w:t>
      </w:r>
      <w:r w:rsidR="008309F7">
        <w:rPr>
          <w:color w:val="231F20"/>
          <w:spacing w:val="-12"/>
        </w:rPr>
        <w:t xml:space="preserve"> </w:t>
      </w:r>
      <w:r w:rsidR="008309F7">
        <w:rPr>
          <w:color w:val="231F20"/>
        </w:rPr>
        <w:t>highest level</w:t>
      </w:r>
      <w:r w:rsidR="008309F7">
        <w:rPr>
          <w:color w:val="231F20"/>
          <w:spacing w:val="-9"/>
        </w:rPr>
        <w:t xml:space="preserve"> </w:t>
      </w:r>
      <w:r w:rsidR="008309F7">
        <w:rPr>
          <w:color w:val="231F20"/>
        </w:rPr>
        <w:t>this</w:t>
      </w:r>
      <w:r w:rsidR="008309F7">
        <w:rPr>
          <w:color w:val="231F20"/>
          <w:spacing w:val="-9"/>
        </w:rPr>
        <w:t xml:space="preserve"> </w:t>
      </w:r>
      <w:r w:rsidR="008309F7">
        <w:rPr>
          <w:color w:val="231F20"/>
        </w:rPr>
        <w:t>includes</w:t>
      </w:r>
      <w:r w:rsidR="008309F7">
        <w:rPr>
          <w:color w:val="231F20"/>
          <w:spacing w:val="-9"/>
        </w:rPr>
        <w:t xml:space="preserve"> </w:t>
      </w:r>
      <w:r w:rsidR="008309F7">
        <w:rPr>
          <w:color w:val="231F20"/>
        </w:rPr>
        <w:t>stating</w:t>
      </w:r>
      <w:r w:rsidR="008309F7">
        <w:rPr>
          <w:color w:val="231F20"/>
          <w:spacing w:val="-9"/>
        </w:rPr>
        <w:t xml:space="preserve"> </w:t>
      </w:r>
      <w:r w:rsidR="008309F7">
        <w:rPr>
          <w:color w:val="231F20"/>
        </w:rPr>
        <w:t>the</w:t>
      </w:r>
      <w:r w:rsidR="008309F7">
        <w:rPr>
          <w:color w:val="231F20"/>
          <w:spacing w:val="-9"/>
        </w:rPr>
        <w:t xml:space="preserve"> </w:t>
      </w:r>
      <w:r w:rsidR="008309F7">
        <w:rPr>
          <w:color w:val="231F20"/>
        </w:rPr>
        <w:t>equality</w:t>
      </w:r>
      <w:r w:rsidR="008309F7">
        <w:rPr>
          <w:color w:val="231F20"/>
          <w:spacing w:val="-9"/>
        </w:rPr>
        <w:t xml:space="preserve"> </w:t>
      </w:r>
      <w:r w:rsidR="008309F7">
        <w:rPr>
          <w:color w:val="231F20"/>
        </w:rPr>
        <w:t>of</w:t>
      </w:r>
      <w:r w:rsidR="008309F7">
        <w:rPr>
          <w:color w:val="231F20"/>
          <w:spacing w:val="-9"/>
        </w:rPr>
        <w:t xml:space="preserve"> </w:t>
      </w:r>
      <w:r w:rsidR="008309F7">
        <w:rPr>
          <w:color w:val="231F20"/>
        </w:rPr>
        <w:t>all</w:t>
      </w:r>
      <w:r w:rsidR="008309F7">
        <w:rPr>
          <w:color w:val="231F20"/>
          <w:spacing w:val="-9"/>
        </w:rPr>
        <w:t xml:space="preserve"> </w:t>
      </w:r>
      <w:r w:rsidR="008309F7">
        <w:rPr>
          <w:color w:val="231F20"/>
        </w:rPr>
        <w:t>persons</w:t>
      </w:r>
      <w:r w:rsidR="008309F7">
        <w:rPr>
          <w:color w:val="231F20"/>
          <w:spacing w:val="-9"/>
        </w:rPr>
        <w:t xml:space="preserve"> </w:t>
      </w:r>
      <w:r w:rsidR="008309F7">
        <w:rPr>
          <w:color w:val="231F20"/>
        </w:rPr>
        <w:t>in</w:t>
      </w:r>
      <w:r w:rsidR="008309F7">
        <w:rPr>
          <w:color w:val="231F20"/>
          <w:spacing w:val="-9"/>
        </w:rPr>
        <w:t xml:space="preserve"> </w:t>
      </w:r>
      <w:r w:rsidR="008309F7">
        <w:rPr>
          <w:color w:val="231F20"/>
        </w:rPr>
        <w:t>the</w:t>
      </w:r>
      <w:r w:rsidR="008309F7">
        <w:rPr>
          <w:color w:val="231F20"/>
          <w:spacing w:val="-9"/>
        </w:rPr>
        <w:t xml:space="preserve"> </w:t>
      </w:r>
      <w:r w:rsidR="008309F7">
        <w:rPr>
          <w:color w:val="231F20"/>
        </w:rPr>
        <w:t>Indonesian</w:t>
      </w:r>
      <w:r w:rsidR="008309F7">
        <w:rPr>
          <w:color w:val="231F20"/>
          <w:spacing w:val="-9"/>
        </w:rPr>
        <w:t xml:space="preserve"> </w:t>
      </w:r>
      <w:r w:rsidR="008309F7">
        <w:rPr>
          <w:color w:val="231F20"/>
        </w:rPr>
        <w:t>Constitution,</w:t>
      </w:r>
      <w:r w:rsidR="008309F7">
        <w:rPr>
          <w:color w:val="231F20"/>
          <w:spacing w:val="-9"/>
        </w:rPr>
        <w:t xml:space="preserve"> </w:t>
      </w:r>
      <w:r w:rsidR="008309F7">
        <w:rPr>
          <w:color w:val="231F20"/>
        </w:rPr>
        <w:t>ratifying</w:t>
      </w:r>
      <w:r w:rsidR="008309F7">
        <w:rPr>
          <w:color w:val="231F20"/>
          <w:spacing w:val="-8"/>
        </w:rPr>
        <w:t xml:space="preserve"> </w:t>
      </w:r>
      <w:r w:rsidR="008309F7">
        <w:rPr>
          <w:color w:val="231F20"/>
        </w:rPr>
        <w:t>the</w:t>
      </w:r>
      <w:r w:rsidR="008309F7">
        <w:rPr>
          <w:color w:val="231F20"/>
          <w:spacing w:val="-9"/>
        </w:rPr>
        <w:t xml:space="preserve"> </w:t>
      </w:r>
      <w:r w:rsidR="008309F7">
        <w:rPr>
          <w:color w:val="231F20"/>
        </w:rPr>
        <w:t>UN</w:t>
      </w:r>
      <w:r w:rsidR="008309F7">
        <w:rPr>
          <w:color w:val="231F20"/>
          <w:spacing w:val="-9"/>
        </w:rPr>
        <w:t xml:space="preserve"> </w:t>
      </w:r>
      <w:r w:rsidR="008309F7">
        <w:rPr>
          <w:color w:val="231F20"/>
        </w:rPr>
        <w:t>Convention</w:t>
      </w:r>
      <w:r w:rsidR="008309F7">
        <w:rPr>
          <w:color w:val="231F20"/>
          <w:spacing w:val="-9"/>
        </w:rPr>
        <w:t xml:space="preserve"> </w:t>
      </w:r>
      <w:r w:rsidR="008309F7">
        <w:rPr>
          <w:color w:val="231F20"/>
        </w:rPr>
        <w:t>on the</w:t>
      </w:r>
      <w:r w:rsidR="008309F7">
        <w:rPr>
          <w:color w:val="231F20"/>
          <w:spacing w:val="-14"/>
        </w:rPr>
        <w:t xml:space="preserve"> </w:t>
      </w:r>
      <w:r w:rsidR="008309F7">
        <w:rPr>
          <w:color w:val="231F20"/>
        </w:rPr>
        <w:t>Elimination</w:t>
      </w:r>
      <w:r w:rsidR="008309F7">
        <w:rPr>
          <w:color w:val="231F20"/>
          <w:spacing w:val="-13"/>
        </w:rPr>
        <w:t xml:space="preserve"> </w:t>
      </w:r>
      <w:r w:rsidR="008309F7">
        <w:rPr>
          <w:color w:val="231F20"/>
        </w:rPr>
        <w:t>of</w:t>
      </w:r>
      <w:r w:rsidR="008309F7">
        <w:rPr>
          <w:color w:val="231F20"/>
          <w:spacing w:val="-14"/>
        </w:rPr>
        <w:t xml:space="preserve"> </w:t>
      </w:r>
      <w:r w:rsidR="008309F7">
        <w:rPr>
          <w:color w:val="231F20"/>
        </w:rPr>
        <w:t>all</w:t>
      </w:r>
      <w:r w:rsidR="008309F7">
        <w:rPr>
          <w:color w:val="231F20"/>
          <w:spacing w:val="-13"/>
        </w:rPr>
        <w:t xml:space="preserve"> </w:t>
      </w:r>
      <w:r w:rsidR="008309F7">
        <w:rPr>
          <w:color w:val="231F20"/>
        </w:rPr>
        <w:t>Forms</w:t>
      </w:r>
      <w:r w:rsidR="008309F7">
        <w:rPr>
          <w:color w:val="231F20"/>
          <w:spacing w:val="-13"/>
        </w:rPr>
        <w:t xml:space="preserve"> </w:t>
      </w:r>
      <w:r w:rsidR="008309F7">
        <w:rPr>
          <w:color w:val="231F20"/>
        </w:rPr>
        <w:t>of</w:t>
      </w:r>
      <w:r w:rsidR="008309F7">
        <w:rPr>
          <w:color w:val="231F20"/>
          <w:spacing w:val="-14"/>
        </w:rPr>
        <w:t xml:space="preserve"> </w:t>
      </w:r>
      <w:r w:rsidR="008309F7">
        <w:rPr>
          <w:color w:val="231F20"/>
        </w:rPr>
        <w:t>Discrimination</w:t>
      </w:r>
      <w:r w:rsidR="008309F7">
        <w:rPr>
          <w:color w:val="231F20"/>
          <w:spacing w:val="-13"/>
        </w:rPr>
        <w:t xml:space="preserve"> </w:t>
      </w:r>
      <w:r w:rsidR="008309F7">
        <w:rPr>
          <w:color w:val="231F20"/>
        </w:rPr>
        <w:t>Against</w:t>
      </w:r>
      <w:r w:rsidR="008309F7">
        <w:rPr>
          <w:color w:val="231F20"/>
          <w:spacing w:val="-14"/>
        </w:rPr>
        <w:t xml:space="preserve"> </w:t>
      </w:r>
      <w:r w:rsidR="008309F7">
        <w:rPr>
          <w:color w:val="231F20"/>
        </w:rPr>
        <w:t>Women</w:t>
      </w:r>
      <w:r w:rsidR="008309F7">
        <w:rPr>
          <w:color w:val="231F20"/>
          <w:spacing w:val="-13"/>
        </w:rPr>
        <w:t xml:space="preserve"> </w:t>
      </w:r>
      <w:r w:rsidR="008309F7">
        <w:rPr>
          <w:color w:val="231F20"/>
        </w:rPr>
        <w:t>(CEDAW)</w:t>
      </w:r>
      <w:r w:rsidR="008309F7">
        <w:rPr>
          <w:color w:val="231F20"/>
          <w:spacing w:val="-13"/>
        </w:rPr>
        <w:t xml:space="preserve"> </w:t>
      </w:r>
      <w:r w:rsidR="008309F7">
        <w:rPr>
          <w:color w:val="231F20"/>
        </w:rPr>
        <w:t>in</w:t>
      </w:r>
      <w:r w:rsidR="008309F7">
        <w:rPr>
          <w:color w:val="231F20"/>
          <w:spacing w:val="-14"/>
        </w:rPr>
        <w:t xml:space="preserve"> </w:t>
      </w:r>
      <w:r w:rsidR="008309F7">
        <w:rPr>
          <w:color w:val="231F20"/>
        </w:rPr>
        <w:t>1984,</w:t>
      </w:r>
      <w:r w:rsidR="008309F7">
        <w:rPr>
          <w:color w:val="231F20"/>
          <w:spacing w:val="-13"/>
        </w:rPr>
        <w:t xml:space="preserve"> </w:t>
      </w:r>
      <w:r w:rsidR="008309F7">
        <w:rPr>
          <w:color w:val="231F20"/>
        </w:rPr>
        <w:t>ratifying</w:t>
      </w:r>
      <w:r w:rsidR="008309F7">
        <w:rPr>
          <w:color w:val="231F20"/>
          <w:spacing w:val="-14"/>
        </w:rPr>
        <w:t xml:space="preserve"> </w:t>
      </w:r>
      <w:r w:rsidR="008309F7">
        <w:rPr>
          <w:color w:val="231F20"/>
        </w:rPr>
        <w:t>the</w:t>
      </w:r>
      <w:r w:rsidR="008309F7">
        <w:rPr>
          <w:color w:val="231F20"/>
          <w:spacing w:val="-13"/>
        </w:rPr>
        <w:t xml:space="preserve"> </w:t>
      </w:r>
      <w:r w:rsidR="008309F7">
        <w:rPr>
          <w:color w:val="231F20"/>
        </w:rPr>
        <w:t>UN</w:t>
      </w:r>
      <w:r w:rsidR="008309F7">
        <w:rPr>
          <w:color w:val="231F20"/>
          <w:spacing w:val="-13"/>
        </w:rPr>
        <w:t xml:space="preserve"> </w:t>
      </w:r>
      <w:r w:rsidR="008309F7">
        <w:rPr>
          <w:color w:val="231F20"/>
        </w:rPr>
        <w:t>Convention</w:t>
      </w:r>
      <w:r w:rsidR="008309F7">
        <w:rPr>
          <w:color w:val="231F20"/>
          <w:spacing w:val="-14"/>
        </w:rPr>
        <w:t xml:space="preserve"> </w:t>
      </w:r>
      <w:r w:rsidR="008309F7">
        <w:rPr>
          <w:color w:val="231F20"/>
        </w:rPr>
        <w:t>on</w:t>
      </w:r>
      <w:r w:rsidR="008309F7">
        <w:rPr>
          <w:color w:val="231F20"/>
          <w:spacing w:val="-13"/>
        </w:rPr>
        <w:t xml:space="preserve"> </w:t>
      </w:r>
      <w:r w:rsidR="008309F7">
        <w:rPr>
          <w:color w:val="231F20"/>
        </w:rPr>
        <w:t>the Rights</w:t>
      </w:r>
      <w:r w:rsidR="008309F7">
        <w:rPr>
          <w:color w:val="231F20"/>
          <w:spacing w:val="-6"/>
        </w:rPr>
        <w:t xml:space="preserve"> </w:t>
      </w:r>
      <w:r w:rsidR="008309F7">
        <w:rPr>
          <w:color w:val="231F20"/>
        </w:rPr>
        <w:t>of</w:t>
      </w:r>
      <w:r w:rsidR="008309F7">
        <w:rPr>
          <w:color w:val="231F20"/>
          <w:spacing w:val="-5"/>
        </w:rPr>
        <w:t xml:space="preserve"> </w:t>
      </w:r>
      <w:r w:rsidR="008309F7">
        <w:rPr>
          <w:color w:val="231F20"/>
        </w:rPr>
        <w:t>the</w:t>
      </w:r>
      <w:r w:rsidR="008309F7">
        <w:rPr>
          <w:color w:val="231F20"/>
          <w:spacing w:val="-5"/>
        </w:rPr>
        <w:t xml:space="preserve"> </w:t>
      </w:r>
      <w:r w:rsidR="008309F7">
        <w:rPr>
          <w:color w:val="231F20"/>
        </w:rPr>
        <w:t>Child</w:t>
      </w:r>
      <w:r w:rsidR="008309F7">
        <w:rPr>
          <w:color w:val="231F20"/>
          <w:spacing w:val="-5"/>
        </w:rPr>
        <w:t xml:space="preserve"> </w:t>
      </w:r>
      <w:r w:rsidR="008309F7">
        <w:rPr>
          <w:color w:val="231F20"/>
        </w:rPr>
        <w:t>in</w:t>
      </w:r>
      <w:r w:rsidR="008309F7">
        <w:rPr>
          <w:color w:val="231F20"/>
          <w:spacing w:val="-5"/>
        </w:rPr>
        <w:t xml:space="preserve"> </w:t>
      </w:r>
      <w:r w:rsidR="008309F7">
        <w:rPr>
          <w:color w:val="231F20"/>
        </w:rPr>
        <w:t>1990,</w:t>
      </w:r>
      <w:r w:rsidR="008309F7">
        <w:rPr>
          <w:color w:val="231F20"/>
          <w:spacing w:val="-5"/>
        </w:rPr>
        <w:t xml:space="preserve"> </w:t>
      </w:r>
      <w:r w:rsidR="008309F7">
        <w:rPr>
          <w:color w:val="231F20"/>
        </w:rPr>
        <w:t>and</w:t>
      </w:r>
      <w:r w:rsidR="008309F7">
        <w:rPr>
          <w:color w:val="231F20"/>
          <w:spacing w:val="-5"/>
        </w:rPr>
        <w:t xml:space="preserve"> </w:t>
      </w:r>
      <w:r w:rsidR="008309F7">
        <w:rPr>
          <w:color w:val="231F20"/>
        </w:rPr>
        <w:t>ratifying</w:t>
      </w:r>
      <w:r w:rsidR="008309F7">
        <w:rPr>
          <w:color w:val="231F20"/>
          <w:spacing w:val="-5"/>
        </w:rPr>
        <w:t xml:space="preserve"> </w:t>
      </w:r>
      <w:r w:rsidR="008309F7">
        <w:rPr>
          <w:color w:val="231F20"/>
        </w:rPr>
        <w:t>the</w:t>
      </w:r>
      <w:r w:rsidR="008309F7">
        <w:rPr>
          <w:color w:val="231F20"/>
          <w:spacing w:val="-5"/>
        </w:rPr>
        <w:t xml:space="preserve"> </w:t>
      </w:r>
      <w:r w:rsidR="008309F7">
        <w:rPr>
          <w:color w:val="231F20"/>
        </w:rPr>
        <w:t>UN</w:t>
      </w:r>
      <w:r w:rsidR="008309F7">
        <w:rPr>
          <w:color w:val="231F20"/>
          <w:spacing w:val="-5"/>
        </w:rPr>
        <w:t xml:space="preserve"> </w:t>
      </w:r>
      <w:r w:rsidR="008309F7">
        <w:rPr>
          <w:color w:val="231F20"/>
        </w:rPr>
        <w:t>Convention</w:t>
      </w:r>
      <w:r w:rsidR="008309F7">
        <w:rPr>
          <w:color w:val="231F20"/>
          <w:spacing w:val="-5"/>
        </w:rPr>
        <w:t xml:space="preserve"> </w:t>
      </w:r>
      <w:r w:rsidR="008309F7">
        <w:rPr>
          <w:color w:val="231F20"/>
        </w:rPr>
        <w:t>on</w:t>
      </w:r>
      <w:r w:rsidR="008309F7">
        <w:rPr>
          <w:color w:val="231F20"/>
          <w:spacing w:val="-5"/>
        </w:rPr>
        <w:t xml:space="preserve"> </w:t>
      </w:r>
      <w:r w:rsidR="008309F7">
        <w:rPr>
          <w:color w:val="231F20"/>
        </w:rPr>
        <w:t>the</w:t>
      </w:r>
      <w:r w:rsidR="008309F7">
        <w:rPr>
          <w:color w:val="231F20"/>
          <w:spacing w:val="-5"/>
        </w:rPr>
        <w:t xml:space="preserve"> </w:t>
      </w:r>
      <w:r w:rsidR="008309F7">
        <w:rPr>
          <w:color w:val="231F20"/>
        </w:rPr>
        <w:t>Rights</w:t>
      </w:r>
      <w:r w:rsidR="008309F7">
        <w:rPr>
          <w:color w:val="231F20"/>
          <w:spacing w:val="-5"/>
        </w:rPr>
        <w:t xml:space="preserve"> </w:t>
      </w:r>
      <w:r w:rsidR="008309F7">
        <w:rPr>
          <w:color w:val="231F20"/>
        </w:rPr>
        <w:t>of</w:t>
      </w:r>
      <w:r w:rsidR="008309F7">
        <w:rPr>
          <w:color w:val="231F20"/>
          <w:spacing w:val="-5"/>
        </w:rPr>
        <w:t xml:space="preserve"> </w:t>
      </w:r>
      <w:r w:rsidR="008309F7">
        <w:rPr>
          <w:color w:val="231F20"/>
        </w:rPr>
        <w:t>Persons</w:t>
      </w:r>
      <w:r w:rsidR="008309F7">
        <w:rPr>
          <w:color w:val="231F20"/>
          <w:spacing w:val="-5"/>
        </w:rPr>
        <w:t xml:space="preserve"> </w:t>
      </w:r>
      <w:r w:rsidR="008309F7">
        <w:rPr>
          <w:color w:val="231F20"/>
        </w:rPr>
        <w:t>with</w:t>
      </w:r>
      <w:r w:rsidR="008309F7">
        <w:rPr>
          <w:color w:val="231F20"/>
          <w:spacing w:val="-5"/>
        </w:rPr>
        <w:t xml:space="preserve"> </w:t>
      </w:r>
      <w:r w:rsidR="008309F7">
        <w:rPr>
          <w:color w:val="231F20"/>
        </w:rPr>
        <w:t>Disabilities</w:t>
      </w:r>
      <w:r w:rsidR="008309F7">
        <w:rPr>
          <w:color w:val="231F20"/>
          <w:spacing w:val="-5"/>
        </w:rPr>
        <w:t xml:space="preserve"> </w:t>
      </w:r>
      <w:r w:rsidR="008309F7">
        <w:rPr>
          <w:color w:val="231F20"/>
        </w:rPr>
        <w:t>(UNCRPD)</w:t>
      </w:r>
      <w:r w:rsidR="008309F7">
        <w:rPr>
          <w:color w:val="231F20"/>
          <w:spacing w:val="-5"/>
        </w:rPr>
        <w:t xml:space="preserve"> </w:t>
      </w:r>
      <w:r w:rsidR="008309F7">
        <w:rPr>
          <w:color w:val="231F20"/>
        </w:rPr>
        <w:t>in 2011</w:t>
      </w:r>
      <w:r w:rsidR="008309F7">
        <w:rPr>
          <w:color w:val="231F20"/>
          <w:spacing w:val="-21"/>
        </w:rPr>
        <w:t xml:space="preserve"> </w:t>
      </w:r>
      <w:r w:rsidR="008309F7">
        <w:rPr>
          <w:color w:val="231F20"/>
        </w:rPr>
        <w:t>with</w:t>
      </w:r>
      <w:r w:rsidR="008309F7">
        <w:rPr>
          <w:color w:val="231F20"/>
          <w:spacing w:val="-21"/>
        </w:rPr>
        <w:t xml:space="preserve"> </w:t>
      </w:r>
      <w:r w:rsidR="008309F7">
        <w:rPr>
          <w:color w:val="231F20"/>
        </w:rPr>
        <w:t>Law</w:t>
      </w:r>
      <w:r w:rsidR="008309F7">
        <w:rPr>
          <w:color w:val="231F20"/>
          <w:spacing w:val="-21"/>
        </w:rPr>
        <w:t xml:space="preserve"> </w:t>
      </w:r>
      <w:r w:rsidR="008309F7">
        <w:rPr>
          <w:color w:val="231F20"/>
        </w:rPr>
        <w:t>No.</w:t>
      </w:r>
      <w:r w:rsidR="008309F7">
        <w:rPr>
          <w:color w:val="231F20"/>
          <w:spacing w:val="-21"/>
        </w:rPr>
        <w:t xml:space="preserve"> </w:t>
      </w:r>
      <w:r w:rsidR="008309F7">
        <w:rPr>
          <w:color w:val="231F20"/>
        </w:rPr>
        <w:t>19</w:t>
      </w:r>
      <w:r w:rsidR="008309F7">
        <w:rPr>
          <w:color w:val="231F20"/>
          <w:spacing w:val="-21"/>
        </w:rPr>
        <w:t xml:space="preserve"> </w:t>
      </w:r>
      <w:r w:rsidR="008309F7">
        <w:rPr>
          <w:color w:val="231F20"/>
        </w:rPr>
        <w:t>of</w:t>
      </w:r>
      <w:r w:rsidR="008309F7">
        <w:rPr>
          <w:color w:val="231F20"/>
          <w:spacing w:val="-21"/>
        </w:rPr>
        <w:t xml:space="preserve"> </w:t>
      </w:r>
      <w:r w:rsidR="008309F7">
        <w:rPr>
          <w:color w:val="231F20"/>
        </w:rPr>
        <w:t>2011</w:t>
      </w:r>
      <w:r w:rsidR="008309F7">
        <w:rPr>
          <w:color w:val="231F20"/>
          <w:spacing w:val="-21"/>
        </w:rPr>
        <w:t xml:space="preserve"> </w:t>
      </w:r>
      <w:r w:rsidR="008309F7">
        <w:rPr>
          <w:color w:val="231F20"/>
        </w:rPr>
        <w:t>on</w:t>
      </w:r>
      <w:r w:rsidR="008309F7">
        <w:rPr>
          <w:color w:val="231F20"/>
          <w:spacing w:val="-21"/>
        </w:rPr>
        <w:t xml:space="preserve"> </w:t>
      </w:r>
      <w:r w:rsidR="008309F7">
        <w:rPr>
          <w:color w:val="231F20"/>
        </w:rPr>
        <w:t>the</w:t>
      </w:r>
      <w:r w:rsidR="008309F7">
        <w:rPr>
          <w:color w:val="231F20"/>
          <w:spacing w:val="-21"/>
        </w:rPr>
        <w:t xml:space="preserve"> </w:t>
      </w:r>
      <w:r w:rsidR="008309F7">
        <w:rPr>
          <w:color w:val="231F20"/>
        </w:rPr>
        <w:t>Ratification</w:t>
      </w:r>
      <w:r w:rsidR="008309F7">
        <w:rPr>
          <w:color w:val="231F20"/>
          <w:spacing w:val="-21"/>
        </w:rPr>
        <w:t xml:space="preserve"> </w:t>
      </w:r>
      <w:r w:rsidR="008309F7">
        <w:rPr>
          <w:color w:val="231F20"/>
        </w:rPr>
        <w:t>of</w:t>
      </w:r>
      <w:r w:rsidR="008309F7">
        <w:rPr>
          <w:color w:val="231F20"/>
          <w:spacing w:val="-21"/>
        </w:rPr>
        <w:t xml:space="preserve"> </w:t>
      </w:r>
      <w:r w:rsidR="008309F7">
        <w:rPr>
          <w:color w:val="231F20"/>
        </w:rPr>
        <w:t>the</w:t>
      </w:r>
      <w:r w:rsidR="008309F7">
        <w:rPr>
          <w:color w:val="231F20"/>
          <w:spacing w:val="-21"/>
        </w:rPr>
        <w:t xml:space="preserve"> </w:t>
      </w:r>
      <w:r w:rsidR="008309F7">
        <w:rPr>
          <w:color w:val="231F20"/>
        </w:rPr>
        <w:t>UNCRPD.</w:t>
      </w:r>
      <w:r w:rsidR="008309F7">
        <w:rPr>
          <w:color w:val="231F20"/>
          <w:spacing w:val="-21"/>
        </w:rPr>
        <w:t xml:space="preserve"> </w:t>
      </w:r>
      <w:r w:rsidR="008309F7">
        <w:rPr>
          <w:color w:val="231F20"/>
        </w:rPr>
        <w:t>The</w:t>
      </w:r>
      <w:r w:rsidR="008309F7">
        <w:rPr>
          <w:color w:val="231F20"/>
          <w:spacing w:val="-21"/>
        </w:rPr>
        <w:t xml:space="preserve"> </w:t>
      </w:r>
      <w:r w:rsidR="008309F7">
        <w:rPr>
          <w:color w:val="231F20"/>
        </w:rPr>
        <w:t>GoI</w:t>
      </w:r>
      <w:r w:rsidR="008309F7">
        <w:rPr>
          <w:color w:val="231F20"/>
          <w:spacing w:val="-21"/>
        </w:rPr>
        <w:t xml:space="preserve"> </w:t>
      </w:r>
      <w:r w:rsidR="008309F7">
        <w:rPr>
          <w:color w:val="231F20"/>
        </w:rPr>
        <w:t>has</w:t>
      </w:r>
      <w:r w:rsidR="008309F7">
        <w:rPr>
          <w:color w:val="231F20"/>
          <w:spacing w:val="-21"/>
        </w:rPr>
        <w:t xml:space="preserve"> </w:t>
      </w:r>
      <w:r w:rsidR="008309F7">
        <w:rPr>
          <w:color w:val="231F20"/>
        </w:rPr>
        <w:t>passed</w:t>
      </w:r>
      <w:r w:rsidR="008309F7">
        <w:rPr>
          <w:color w:val="231F20"/>
          <w:spacing w:val="-21"/>
        </w:rPr>
        <w:t xml:space="preserve"> </w:t>
      </w:r>
      <w:r w:rsidR="008309F7">
        <w:rPr>
          <w:color w:val="231F20"/>
        </w:rPr>
        <w:t>Law</w:t>
      </w:r>
      <w:r w:rsidR="008309F7">
        <w:rPr>
          <w:color w:val="231F20"/>
          <w:spacing w:val="-21"/>
        </w:rPr>
        <w:t xml:space="preserve"> </w:t>
      </w:r>
      <w:r w:rsidR="008309F7">
        <w:rPr>
          <w:color w:val="231F20"/>
        </w:rPr>
        <w:t>No.</w:t>
      </w:r>
      <w:r w:rsidR="008309F7">
        <w:rPr>
          <w:color w:val="231F20"/>
          <w:spacing w:val="-21"/>
        </w:rPr>
        <w:t xml:space="preserve"> </w:t>
      </w:r>
      <w:r w:rsidR="008309F7">
        <w:rPr>
          <w:color w:val="231F20"/>
        </w:rPr>
        <w:t>8</w:t>
      </w:r>
      <w:r w:rsidR="008309F7">
        <w:rPr>
          <w:color w:val="231F20"/>
          <w:spacing w:val="-20"/>
        </w:rPr>
        <w:t xml:space="preserve"> </w:t>
      </w:r>
      <w:r w:rsidR="008309F7">
        <w:rPr>
          <w:color w:val="231F20"/>
        </w:rPr>
        <w:t>of</w:t>
      </w:r>
      <w:r w:rsidR="008309F7">
        <w:rPr>
          <w:color w:val="231F20"/>
          <w:spacing w:val="-21"/>
        </w:rPr>
        <w:t xml:space="preserve"> </w:t>
      </w:r>
      <w:r w:rsidR="008309F7">
        <w:rPr>
          <w:color w:val="231F20"/>
        </w:rPr>
        <w:t>2016</w:t>
      </w:r>
      <w:r w:rsidR="008309F7">
        <w:rPr>
          <w:color w:val="231F20"/>
          <w:spacing w:val="-21"/>
        </w:rPr>
        <w:t xml:space="preserve"> </w:t>
      </w:r>
      <w:r w:rsidR="008309F7">
        <w:rPr>
          <w:color w:val="231F20"/>
        </w:rPr>
        <w:t>on</w:t>
      </w:r>
      <w:r w:rsidR="008309F7">
        <w:rPr>
          <w:color w:val="231F20"/>
          <w:spacing w:val="-21"/>
        </w:rPr>
        <w:t xml:space="preserve"> </w:t>
      </w:r>
      <w:r w:rsidR="008309F7">
        <w:rPr>
          <w:color w:val="231F20"/>
        </w:rPr>
        <w:t>Disabilities, which</w:t>
      </w:r>
      <w:r w:rsidR="008309F7">
        <w:rPr>
          <w:color w:val="231F20"/>
          <w:spacing w:val="-8"/>
        </w:rPr>
        <w:t xml:space="preserve"> </w:t>
      </w:r>
      <w:r w:rsidR="008309F7">
        <w:rPr>
          <w:color w:val="231F20"/>
        </w:rPr>
        <w:t>presents</w:t>
      </w:r>
      <w:r w:rsidR="008309F7">
        <w:rPr>
          <w:color w:val="231F20"/>
          <w:spacing w:val="-8"/>
        </w:rPr>
        <w:t xml:space="preserve"> </w:t>
      </w:r>
      <w:r w:rsidR="008309F7">
        <w:rPr>
          <w:color w:val="231F20"/>
        </w:rPr>
        <w:t>a</w:t>
      </w:r>
      <w:r w:rsidR="008309F7">
        <w:rPr>
          <w:color w:val="231F20"/>
          <w:spacing w:val="-8"/>
        </w:rPr>
        <w:t xml:space="preserve"> </w:t>
      </w:r>
      <w:r w:rsidR="008309F7">
        <w:rPr>
          <w:color w:val="231F20"/>
        </w:rPr>
        <w:t>fundamental</w:t>
      </w:r>
      <w:r w:rsidR="008309F7">
        <w:rPr>
          <w:color w:val="231F20"/>
          <w:spacing w:val="-8"/>
        </w:rPr>
        <w:t xml:space="preserve"> </w:t>
      </w:r>
      <w:r w:rsidR="008309F7">
        <w:rPr>
          <w:color w:val="231F20"/>
        </w:rPr>
        <w:t>shift</w:t>
      </w:r>
      <w:r w:rsidR="008309F7">
        <w:rPr>
          <w:color w:val="231F20"/>
          <w:spacing w:val="-8"/>
        </w:rPr>
        <w:t xml:space="preserve"> </w:t>
      </w:r>
      <w:r w:rsidR="008309F7">
        <w:rPr>
          <w:color w:val="231F20"/>
        </w:rPr>
        <w:t>for</w:t>
      </w:r>
      <w:r w:rsidR="008309F7">
        <w:rPr>
          <w:color w:val="231F20"/>
          <w:spacing w:val="-8"/>
        </w:rPr>
        <w:t xml:space="preserve"> </w:t>
      </w:r>
      <w:r w:rsidR="008309F7">
        <w:rPr>
          <w:color w:val="231F20"/>
        </w:rPr>
        <w:t>disability</w:t>
      </w:r>
      <w:r w:rsidR="008309F7">
        <w:rPr>
          <w:color w:val="231F20"/>
          <w:spacing w:val="-8"/>
        </w:rPr>
        <w:t xml:space="preserve"> </w:t>
      </w:r>
      <w:r w:rsidR="008309F7">
        <w:rPr>
          <w:color w:val="231F20"/>
        </w:rPr>
        <w:t>inclusion</w:t>
      </w:r>
      <w:r w:rsidR="008309F7">
        <w:rPr>
          <w:color w:val="231F20"/>
          <w:spacing w:val="-7"/>
        </w:rPr>
        <w:t xml:space="preserve"> </w:t>
      </w:r>
      <w:r w:rsidR="008309F7">
        <w:rPr>
          <w:color w:val="231F20"/>
        </w:rPr>
        <w:t>principles</w:t>
      </w:r>
      <w:r w:rsidR="008309F7">
        <w:rPr>
          <w:color w:val="231F20"/>
          <w:spacing w:val="-8"/>
        </w:rPr>
        <w:t xml:space="preserve"> </w:t>
      </w:r>
      <w:r w:rsidR="008309F7">
        <w:rPr>
          <w:color w:val="231F20"/>
        </w:rPr>
        <w:t>in</w:t>
      </w:r>
      <w:r w:rsidR="008309F7">
        <w:rPr>
          <w:color w:val="231F20"/>
          <w:spacing w:val="-8"/>
        </w:rPr>
        <w:t xml:space="preserve"> </w:t>
      </w:r>
      <w:r w:rsidR="008309F7">
        <w:rPr>
          <w:color w:val="231F20"/>
        </w:rPr>
        <w:t>Indonesia</w:t>
      </w:r>
      <w:r w:rsidR="008309F7">
        <w:rPr>
          <w:color w:val="231F20"/>
          <w:spacing w:val="-8"/>
        </w:rPr>
        <w:t xml:space="preserve"> </w:t>
      </w:r>
      <w:r w:rsidR="008309F7">
        <w:rPr>
          <w:color w:val="231F20"/>
        </w:rPr>
        <w:t>from</w:t>
      </w:r>
      <w:r w:rsidR="008309F7">
        <w:rPr>
          <w:color w:val="231F20"/>
          <w:spacing w:val="-8"/>
        </w:rPr>
        <w:t xml:space="preserve"> </w:t>
      </w:r>
      <w:r w:rsidR="008309F7">
        <w:rPr>
          <w:color w:val="231F20"/>
        </w:rPr>
        <w:t>charity</w:t>
      </w:r>
      <w:r w:rsidR="008309F7">
        <w:rPr>
          <w:color w:val="231F20"/>
          <w:spacing w:val="-8"/>
        </w:rPr>
        <w:t xml:space="preserve"> </w:t>
      </w:r>
      <w:r w:rsidR="008309F7">
        <w:rPr>
          <w:color w:val="231F20"/>
        </w:rPr>
        <w:t>to</w:t>
      </w:r>
      <w:r w:rsidR="008309F7">
        <w:rPr>
          <w:color w:val="231F20"/>
          <w:spacing w:val="-8"/>
        </w:rPr>
        <w:t xml:space="preserve"> </w:t>
      </w:r>
      <w:r w:rsidR="008309F7">
        <w:rPr>
          <w:color w:val="231F20"/>
        </w:rPr>
        <w:t>human</w:t>
      </w:r>
      <w:r w:rsidR="008309F7">
        <w:rPr>
          <w:color w:val="231F20"/>
          <w:spacing w:val="-7"/>
        </w:rPr>
        <w:t xml:space="preserve"> </w:t>
      </w:r>
      <w:r w:rsidR="008309F7">
        <w:rPr>
          <w:color w:val="231F20"/>
        </w:rPr>
        <w:t>rights.</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before="1" w:line="261" w:lineRule="auto"/>
        <w:ind w:left="1133" w:right="1130"/>
        <w:jc w:val="both"/>
        <w:rPr>
          <w:color w:val="231F20"/>
        </w:rPr>
      </w:pPr>
      <w:r>
        <w:rPr>
          <w:color w:val="231F20"/>
        </w:rPr>
        <w:t xml:space="preserve">At the core of </w:t>
      </w:r>
      <w:r>
        <w:rPr>
          <w:color w:val="231F20"/>
          <w:spacing w:val="-4"/>
        </w:rPr>
        <w:t xml:space="preserve">KOMPAK’s </w:t>
      </w:r>
      <w:r>
        <w:rPr>
          <w:color w:val="231F20"/>
        </w:rPr>
        <w:t xml:space="preserve">work is an explicit focus on poor women and the most marginalised, as outlined in the </w:t>
      </w:r>
      <w:r>
        <w:rPr>
          <w:color w:val="231F20"/>
          <w:w w:val="95"/>
        </w:rPr>
        <w:t>program</w:t>
      </w:r>
      <w:r>
        <w:rPr>
          <w:color w:val="231F20"/>
          <w:spacing w:val="-15"/>
          <w:w w:val="95"/>
        </w:rPr>
        <w:t xml:space="preserve"> </w:t>
      </w:r>
      <w:r>
        <w:rPr>
          <w:color w:val="231F20"/>
          <w:w w:val="95"/>
        </w:rPr>
        <w:t>goal:</w:t>
      </w:r>
      <w:r>
        <w:rPr>
          <w:color w:val="231F20"/>
          <w:spacing w:val="-14"/>
          <w:w w:val="95"/>
        </w:rPr>
        <w:t xml:space="preserve"> </w:t>
      </w:r>
      <w:r>
        <w:rPr>
          <w:rFonts w:ascii="Trebuchet MS" w:hAnsi="Trebuchet MS" w:cs="Trebuchet MS"/>
          <w:b/>
          <w:bCs/>
          <w:color w:val="231F20"/>
          <w:w w:val="95"/>
        </w:rPr>
        <w:t>poor</w:t>
      </w:r>
      <w:r>
        <w:rPr>
          <w:rFonts w:ascii="Trebuchet MS" w:hAnsi="Trebuchet MS" w:cs="Trebuchet MS"/>
          <w:b/>
          <w:bCs/>
          <w:color w:val="231F20"/>
          <w:spacing w:val="-29"/>
          <w:w w:val="95"/>
        </w:rPr>
        <w:t xml:space="preserve"> </w:t>
      </w:r>
      <w:r>
        <w:rPr>
          <w:rFonts w:ascii="Trebuchet MS" w:hAnsi="Trebuchet MS" w:cs="Trebuchet MS"/>
          <w:b/>
          <w:bCs/>
          <w:color w:val="231F20"/>
          <w:w w:val="95"/>
        </w:rPr>
        <w:t>and</w:t>
      </w:r>
      <w:r>
        <w:rPr>
          <w:rFonts w:ascii="Trebuchet MS" w:hAnsi="Trebuchet MS" w:cs="Trebuchet MS"/>
          <w:b/>
          <w:bCs/>
          <w:color w:val="231F20"/>
          <w:spacing w:val="-29"/>
          <w:w w:val="95"/>
        </w:rPr>
        <w:t xml:space="preserve"> </w:t>
      </w:r>
      <w:r>
        <w:rPr>
          <w:rFonts w:ascii="Trebuchet MS" w:hAnsi="Trebuchet MS" w:cs="Trebuchet MS"/>
          <w:b/>
          <w:bCs/>
          <w:color w:val="231F20"/>
          <w:w w:val="95"/>
        </w:rPr>
        <w:t>vulnerable</w:t>
      </w:r>
      <w:r>
        <w:rPr>
          <w:rFonts w:ascii="Trebuchet MS" w:hAnsi="Trebuchet MS" w:cs="Trebuchet MS"/>
          <w:b/>
          <w:bCs/>
          <w:color w:val="231F20"/>
          <w:spacing w:val="-29"/>
          <w:w w:val="95"/>
        </w:rPr>
        <w:t xml:space="preserve"> </w:t>
      </w:r>
      <w:r>
        <w:rPr>
          <w:rFonts w:ascii="Trebuchet MS" w:hAnsi="Trebuchet MS" w:cs="Trebuchet MS"/>
          <w:b/>
          <w:bCs/>
          <w:color w:val="231F20"/>
          <w:w w:val="95"/>
        </w:rPr>
        <w:t>Indonesians</w:t>
      </w:r>
      <w:r>
        <w:rPr>
          <w:rFonts w:ascii="Trebuchet MS" w:hAnsi="Trebuchet MS" w:cs="Trebuchet MS"/>
          <w:b/>
          <w:bCs/>
          <w:color w:val="231F20"/>
          <w:spacing w:val="-29"/>
          <w:w w:val="95"/>
        </w:rPr>
        <w:t xml:space="preserve"> </w:t>
      </w:r>
      <w:r>
        <w:rPr>
          <w:rFonts w:ascii="Trebuchet MS" w:hAnsi="Trebuchet MS" w:cs="Trebuchet MS"/>
          <w:b/>
          <w:bCs/>
          <w:color w:val="231F20"/>
          <w:w w:val="95"/>
        </w:rPr>
        <w:t>benefit</w:t>
      </w:r>
      <w:r>
        <w:rPr>
          <w:rFonts w:ascii="Trebuchet MS" w:hAnsi="Trebuchet MS" w:cs="Trebuchet MS"/>
          <w:b/>
          <w:bCs/>
          <w:color w:val="231F20"/>
          <w:spacing w:val="-28"/>
          <w:w w:val="95"/>
        </w:rPr>
        <w:t xml:space="preserve"> </w:t>
      </w:r>
      <w:r>
        <w:rPr>
          <w:rFonts w:ascii="Trebuchet MS" w:hAnsi="Trebuchet MS" w:cs="Trebuchet MS"/>
          <w:b/>
          <w:bCs/>
          <w:color w:val="231F20"/>
          <w:w w:val="95"/>
        </w:rPr>
        <w:t>from</w:t>
      </w:r>
      <w:r>
        <w:rPr>
          <w:rFonts w:ascii="Trebuchet MS" w:hAnsi="Trebuchet MS" w:cs="Trebuchet MS"/>
          <w:b/>
          <w:bCs/>
          <w:color w:val="231F20"/>
          <w:spacing w:val="-29"/>
          <w:w w:val="95"/>
        </w:rPr>
        <w:t xml:space="preserve"> </w:t>
      </w:r>
      <w:r>
        <w:rPr>
          <w:rFonts w:ascii="Trebuchet MS" w:hAnsi="Trebuchet MS" w:cs="Trebuchet MS"/>
          <w:b/>
          <w:bCs/>
          <w:color w:val="231F20"/>
          <w:w w:val="95"/>
        </w:rPr>
        <w:t>improved</w:t>
      </w:r>
      <w:r>
        <w:rPr>
          <w:rFonts w:ascii="Trebuchet MS" w:hAnsi="Trebuchet MS" w:cs="Trebuchet MS"/>
          <w:b/>
          <w:bCs/>
          <w:color w:val="231F20"/>
          <w:spacing w:val="-29"/>
          <w:w w:val="95"/>
        </w:rPr>
        <w:t xml:space="preserve"> </w:t>
      </w:r>
      <w:r>
        <w:rPr>
          <w:rFonts w:ascii="Trebuchet MS" w:hAnsi="Trebuchet MS" w:cs="Trebuchet MS"/>
          <w:b/>
          <w:bCs/>
          <w:color w:val="231F20"/>
          <w:w w:val="95"/>
        </w:rPr>
        <w:t>access</w:t>
      </w:r>
      <w:r>
        <w:rPr>
          <w:rFonts w:ascii="Trebuchet MS" w:hAnsi="Trebuchet MS" w:cs="Trebuchet MS"/>
          <w:b/>
          <w:bCs/>
          <w:color w:val="231F20"/>
          <w:spacing w:val="-29"/>
          <w:w w:val="95"/>
        </w:rPr>
        <w:t xml:space="preserve"> </w:t>
      </w:r>
      <w:r>
        <w:rPr>
          <w:rFonts w:ascii="Trebuchet MS" w:hAnsi="Trebuchet MS" w:cs="Trebuchet MS"/>
          <w:b/>
          <w:bCs/>
          <w:color w:val="231F20"/>
          <w:w w:val="95"/>
        </w:rPr>
        <w:t>to</w:t>
      </w:r>
      <w:r>
        <w:rPr>
          <w:rFonts w:ascii="Trebuchet MS" w:hAnsi="Trebuchet MS" w:cs="Trebuchet MS"/>
          <w:b/>
          <w:bCs/>
          <w:color w:val="231F20"/>
          <w:spacing w:val="-28"/>
          <w:w w:val="95"/>
        </w:rPr>
        <w:t xml:space="preserve"> </w:t>
      </w:r>
      <w:r>
        <w:rPr>
          <w:rFonts w:ascii="Trebuchet MS" w:hAnsi="Trebuchet MS" w:cs="Trebuchet MS"/>
          <w:b/>
          <w:bCs/>
          <w:color w:val="231F20"/>
          <w:w w:val="95"/>
        </w:rPr>
        <w:t>basic</w:t>
      </w:r>
      <w:r>
        <w:rPr>
          <w:rFonts w:ascii="Trebuchet MS" w:hAnsi="Trebuchet MS" w:cs="Trebuchet MS"/>
          <w:b/>
          <w:bCs/>
          <w:color w:val="231F20"/>
          <w:spacing w:val="-29"/>
          <w:w w:val="95"/>
        </w:rPr>
        <w:t xml:space="preserve"> </w:t>
      </w:r>
      <w:r>
        <w:rPr>
          <w:rFonts w:ascii="Trebuchet MS" w:hAnsi="Trebuchet MS" w:cs="Trebuchet MS"/>
          <w:b/>
          <w:bCs/>
          <w:color w:val="231F20"/>
          <w:w w:val="95"/>
        </w:rPr>
        <w:t>services</w:t>
      </w:r>
      <w:r>
        <w:rPr>
          <w:rFonts w:ascii="Trebuchet MS" w:hAnsi="Trebuchet MS" w:cs="Trebuchet MS"/>
          <w:b/>
          <w:bCs/>
          <w:color w:val="231F20"/>
          <w:spacing w:val="-29"/>
          <w:w w:val="95"/>
        </w:rPr>
        <w:t xml:space="preserve"> </w:t>
      </w:r>
      <w:r>
        <w:rPr>
          <w:rFonts w:ascii="Trebuchet MS" w:hAnsi="Trebuchet MS" w:cs="Trebuchet MS"/>
          <w:b/>
          <w:bCs/>
          <w:color w:val="231F20"/>
          <w:w w:val="95"/>
        </w:rPr>
        <w:t>and</w:t>
      </w:r>
      <w:r>
        <w:rPr>
          <w:rFonts w:ascii="Trebuchet MS" w:hAnsi="Trebuchet MS" w:cs="Trebuchet MS"/>
          <w:b/>
          <w:bCs/>
          <w:color w:val="231F20"/>
          <w:spacing w:val="-29"/>
          <w:w w:val="95"/>
        </w:rPr>
        <w:t xml:space="preserve"> </w:t>
      </w:r>
      <w:r>
        <w:rPr>
          <w:rFonts w:ascii="Trebuchet MS" w:hAnsi="Trebuchet MS" w:cs="Trebuchet MS"/>
          <w:b/>
          <w:bCs/>
          <w:color w:val="231F20"/>
          <w:w w:val="95"/>
        </w:rPr>
        <w:t xml:space="preserve">economic </w:t>
      </w:r>
      <w:r>
        <w:rPr>
          <w:rFonts w:ascii="Trebuchet MS" w:hAnsi="Trebuchet MS" w:cs="Trebuchet MS"/>
          <w:b/>
          <w:bCs/>
          <w:color w:val="231F20"/>
        </w:rPr>
        <w:t>opportunities</w:t>
      </w:r>
      <w:r>
        <w:rPr>
          <w:color w:val="231F20"/>
        </w:rPr>
        <w:t xml:space="preserve">. </w:t>
      </w:r>
      <w:r>
        <w:rPr>
          <w:color w:val="231F20"/>
          <w:spacing w:val="2"/>
        </w:rPr>
        <w:t xml:space="preserve">As </w:t>
      </w:r>
      <w:r>
        <w:rPr>
          <w:color w:val="231F20"/>
        </w:rPr>
        <w:t xml:space="preserve">an Australian-funded program, </w:t>
      </w:r>
      <w:r>
        <w:rPr>
          <w:color w:val="231F20"/>
          <w:spacing w:val="-3"/>
        </w:rPr>
        <w:t xml:space="preserve">KOMPAK </w:t>
      </w:r>
      <w:r>
        <w:rPr>
          <w:color w:val="231F20"/>
        </w:rPr>
        <w:t xml:space="preserve">responds to </w:t>
      </w:r>
      <w:r>
        <w:rPr>
          <w:color w:val="231F20"/>
          <w:spacing w:val="-3"/>
        </w:rPr>
        <w:t xml:space="preserve">Australia’s </w:t>
      </w:r>
      <w:r>
        <w:rPr>
          <w:rFonts w:ascii="Arial Narrow" w:hAnsi="Arial Narrow" w:cs="Arial Narrow"/>
          <w:i/>
          <w:iCs/>
          <w:color w:val="231F20"/>
        </w:rPr>
        <w:t xml:space="preserve">Gender Equality and </w:t>
      </w:r>
      <w:r>
        <w:rPr>
          <w:rFonts w:ascii="Arial Narrow" w:hAnsi="Arial Narrow" w:cs="Arial Narrow"/>
          <w:i/>
          <w:iCs/>
          <w:color w:val="231F20"/>
          <w:spacing w:val="-4"/>
        </w:rPr>
        <w:t xml:space="preserve">Women’s </w:t>
      </w:r>
      <w:r>
        <w:rPr>
          <w:rFonts w:ascii="Arial Narrow" w:hAnsi="Arial Narrow" w:cs="Arial Narrow"/>
          <w:i/>
          <w:iCs/>
          <w:color w:val="231F20"/>
        </w:rPr>
        <w:t xml:space="preserve">Empowerment Strategy </w:t>
      </w:r>
      <w:r>
        <w:rPr>
          <w:color w:val="231F20"/>
        </w:rPr>
        <w:t>(2016), which acknowledges gender equality and empowering women as an important right</w:t>
      </w:r>
      <w:r>
        <w:rPr>
          <w:color w:val="231F20"/>
          <w:spacing w:val="-6"/>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driver</w:t>
      </w:r>
      <w:r>
        <w:rPr>
          <w:color w:val="231F20"/>
          <w:spacing w:val="-5"/>
        </w:rPr>
        <w:t xml:space="preserve"> </w:t>
      </w:r>
      <w:r>
        <w:rPr>
          <w:color w:val="231F20"/>
        </w:rPr>
        <w:t>of</w:t>
      </w:r>
      <w:r>
        <w:rPr>
          <w:color w:val="231F20"/>
          <w:spacing w:val="-6"/>
        </w:rPr>
        <w:t xml:space="preserve"> </w:t>
      </w:r>
      <w:r>
        <w:rPr>
          <w:color w:val="231F20"/>
        </w:rPr>
        <w:t>growth,</w:t>
      </w:r>
      <w:r>
        <w:rPr>
          <w:color w:val="231F20"/>
          <w:spacing w:val="-5"/>
        </w:rPr>
        <w:t xml:space="preserve"> </w:t>
      </w:r>
      <w:r>
        <w:rPr>
          <w:color w:val="231F20"/>
        </w:rPr>
        <w:t>development,</w:t>
      </w:r>
      <w:r>
        <w:rPr>
          <w:color w:val="231F20"/>
          <w:spacing w:val="-5"/>
        </w:rPr>
        <w:t xml:space="preserve"> </w:t>
      </w:r>
      <w:r>
        <w:rPr>
          <w:color w:val="231F20"/>
        </w:rPr>
        <w:t>and</w:t>
      </w:r>
      <w:r>
        <w:rPr>
          <w:color w:val="231F20"/>
          <w:spacing w:val="-5"/>
        </w:rPr>
        <w:t xml:space="preserve"> </w:t>
      </w:r>
      <w:r>
        <w:rPr>
          <w:color w:val="231F20"/>
        </w:rPr>
        <w:t>stability.</w:t>
      </w:r>
      <w:r>
        <w:rPr>
          <w:color w:val="231F20"/>
          <w:spacing w:val="-6"/>
        </w:rPr>
        <w:t xml:space="preserve"> </w:t>
      </w:r>
      <w:r>
        <w:rPr>
          <w:color w:val="231F20"/>
          <w:spacing w:val="-3"/>
        </w:rPr>
        <w:t>KOMPAK</w:t>
      </w:r>
      <w:r>
        <w:rPr>
          <w:color w:val="231F20"/>
          <w:spacing w:val="-5"/>
        </w:rPr>
        <w:t xml:space="preserve"> </w:t>
      </w:r>
      <w:r>
        <w:rPr>
          <w:color w:val="231F20"/>
        </w:rPr>
        <w:t>also</w:t>
      </w:r>
      <w:r>
        <w:rPr>
          <w:color w:val="231F20"/>
          <w:spacing w:val="-5"/>
        </w:rPr>
        <w:t xml:space="preserve"> </w:t>
      </w:r>
      <w:r>
        <w:rPr>
          <w:color w:val="231F20"/>
        </w:rPr>
        <w:t>supports</w:t>
      </w:r>
      <w:r>
        <w:rPr>
          <w:color w:val="231F20"/>
          <w:spacing w:val="-5"/>
        </w:rPr>
        <w:t xml:space="preserve"> DFAT’s</w:t>
      </w:r>
      <w:r>
        <w:rPr>
          <w:color w:val="231F20"/>
          <w:spacing w:val="-6"/>
        </w:rPr>
        <w:t xml:space="preserve"> </w:t>
      </w:r>
      <w:r>
        <w:rPr>
          <w:color w:val="231F20"/>
        </w:rPr>
        <w:t>Development</w:t>
      </w:r>
      <w:r>
        <w:rPr>
          <w:color w:val="231F20"/>
          <w:spacing w:val="-5"/>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2015– 2020: Strategy for Strengthening Disability-Inclusive Developmen</w:t>
      </w:r>
      <w:r>
        <w:rPr>
          <w:color w:val="231F20"/>
        </w:rPr>
        <w:t xml:space="preserve">t in </w:t>
      </w:r>
      <w:r>
        <w:rPr>
          <w:color w:val="231F20"/>
          <w:spacing w:val="-3"/>
        </w:rPr>
        <w:t xml:space="preserve">Australia’s </w:t>
      </w:r>
      <w:r>
        <w:rPr>
          <w:color w:val="231F20"/>
        </w:rPr>
        <w:t>Aid Program, which articulates the approaches that will be implemented through working with people with disabilities, and their representative organisations and</w:t>
      </w:r>
      <w:r>
        <w:rPr>
          <w:color w:val="231F20"/>
          <w:spacing w:val="-13"/>
        </w:rPr>
        <w:t xml:space="preserve"> </w:t>
      </w:r>
      <w:r>
        <w:rPr>
          <w:color w:val="231F20"/>
        </w:rPr>
        <w:t>partners.</w:t>
      </w:r>
    </w:p>
    <w:p w:rsidR="00000000" w:rsidRDefault="008309F7">
      <w:pPr>
        <w:pStyle w:val="BodyText"/>
        <w:kinsoku w:val="0"/>
        <w:overflowPunct w:val="0"/>
        <w:spacing w:before="6"/>
        <w:rPr>
          <w:sz w:val="34"/>
          <w:szCs w:val="34"/>
        </w:rPr>
      </w:pPr>
    </w:p>
    <w:p w:rsidR="00000000" w:rsidRDefault="008309F7">
      <w:pPr>
        <w:pStyle w:val="Heading2"/>
        <w:kinsoku w:val="0"/>
        <w:overflowPunct w:val="0"/>
        <w:spacing w:before="1"/>
        <w:rPr>
          <w:color w:val="AC1F24"/>
        </w:rPr>
      </w:pPr>
      <w:r>
        <w:rPr>
          <w:color w:val="AC1F24"/>
        </w:rPr>
        <w:t>KOMPAK’s Approach to GESI</w:t>
      </w:r>
    </w:p>
    <w:p w:rsidR="00000000" w:rsidRDefault="008309F7">
      <w:pPr>
        <w:pStyle w:val="BodyText"/>
        <w:kinsoku w:val="0"/>
        <w:overflowPunct w:val="0"/>
        <w:spacing w:before="263" w:line="261" w:lineRule="auto"/>
        <w:ind w:left="1133" w:right="1131"/>
        <w:jc w:val="both"/>
        <w:rPr>
          <w:color w:val="231F20"/>
        </w:rPr>
      </w:pPr>
      <w:r>
        <w:rPr>
          <w:color w:val="231F20"/>
          <w:spacing w:val="-4"/>
        </w:rPr>
        <w:t xml:space="preserve">KOMPAK’s </w:t>
      </w:r>
      <w:r>
        <w:rPr>
          <w:color w:val="231F20"/>
        </w:rPr>
        <w:t>GESI Strategy (2018–2022) outlin</w:t>
      </w:r>
      <w:r>
        <w:rPr>
          <w:color w:val="231F20"/>
        </w:rPr>
        <w:t xml:space="preserve">es how </w:t>
      </w:r>
      <w:r>
        <w:rPr>
          <w:color w:val="231F20"/>
          <w:spacing w:val="-3"/>
        </w:rPr>
        <w:t xml:space="preserve">KOMPAK </w:t>
      </w:r>
      <w:r>
        <w:rPr>
          <w:color w:val="231F20"/>
        </w:rPr>
        <w:t>will ensure a focus on gender equality and social inclusion</w:t>
      </w:r>
      <w:r>
        <w:rPr>
          <w:color w:val="231F20"/>
          <w:spacing w:val="-8"/>
        </w:rPr>
        <w:t xml:space="preserve"> </w:t>
      </w:r>
      <w:r>
        <w:rPr>
          <w:color w:val="231F20"/>
        </w:rPr>
        <w:t>and</w:t>
      </w:r>
      <w:r>
        <w:rPr>
          <w:color w:val="231F20"/>
          <w:spacing w:val="-7"/>
        </w:rPr>
        <w:t xml:space="preserve"> </w:t>
      </w:r>
      <w:r>
        <w:rPr>
          <w:color w:val="231F20"/>
        </w:rPr>
        <w:t>take</w:t>
      </w:r>
      <w:r>
        <w:rPr>
          <w:color w:val="231F20"/>
          <w:spacing w:val="-7"/>
        </w:rPr>
        <w:t xml:space="preserve"> </w:t>
      </w:r>
      <w:r>
        <w:rPr>
          <w:color w:val="231F20"/>
        </w:rPr>
        <w:t>tailored</w:t>
      </w:r>
      <w:r>
        <w:rPr>
          <w:color w:val="231F20"/>
          <w:spacing w:val="-7"/>
        </w:rPr>
        <w:t xml:space="preserve"> </w:t>
      </w:r>
      <w:r>
        <w:rPr>
          <w:color w:val="231F20"/>
        </w:rPr>
        <w:t>approaches</w:t>
      </w:r>
      <w:r>
        <w:rPr>
          <w:color w:val="231F20"/>
          <w:spacing w:val="-7"/>
        </w:rPr>
        <w:t xml:space="preserve"> </w:t>
      </w:r>
      <w:r>
        <w:rPr>
          <w:color w:val="231F20"/>
        </w:rPr>
        <w:t>within</w:t>
      </w:r>
      <w:r>
        <w:rPr>
          <w:color w:val="231F20"/>
          <w:spacing w:val="-7"/>
        </w:rPr>
        <w:t xml:space="preserve"> </w:t>
      </w:r>
      <w:r>
        <w:rPr>
          <w:color w:val="231F20"/>
        </w:rPr>
        <w:t>different</w:t>
      </w:r>
      <w:r>
        <w:rPr>
          <w:color w:val="231F20"/>
          <w:spacing w:val="-7"/>
        </w:rPr>
        <w:t xml:space="preserve"> </w:t>
      </w:r>
      <w:r>
        <w:rPr>
          <w:color w:val="231F20"/>
        </w:rPr>
        <w:t>contexts</w:t>
      </w:r>
      <w:r>
        <w:rPr>
          <w:color w:val="231F20"/>
          <w:spacing w:val="-7"/>
        </w:rPr>
        <w:t xml:space="preserve"> </w:t>
      </w:r>
      <w:r>
        <w:rPr>
          <w:color w:val="231F20"/>
        </w:rPr>
        <w:t>and</w:t>
      </w:r>
      <w:r>
        <w:rPr>
          <w:color w:val="231F20"/>
          <w:spacing w:val="-7"/>
        </w:rPr>
        <w:t xml:space="preserve"> </w:t>
      </w:r>
      <w:r>
        <w:rPr>
          <w:color w:val="231F20"/>
        </w:rPr>
        <w:t>conditions</w:t>
      </w:r>
      <w:r>
        <w:rPr>
          <w:color w:val="231F20"/>
          <w:spacing w:val="-7"/>
        </w:rPr>
        <w:t xml:space="preserve"> </w:t>
      </w:r>
      <w:r>
        <w:rPr>
          <w:color w:val="231F20"/>
        </w:rPr>
        <w:t>to</w:t>
      </w:r>
      <w:r>
        <w:rPr>
          <w:color w:val="231F20"/>
          <w:spacing w:val="-7"/>
        </w:rPr>
        <w:t xml:space="preserve"> </w:t>
      </w:r>
      <w:r>
        <w:rPr>
          <w:color w:val="231F20"/>
        </w:rPr>
        <w:t>push</w:t>
      </w:r>
      <w:r>
        <w:rPr>
          <w:color w:val="231F20"/>
          <w:spacing w:val="-7"/>
        </w:rPr>
        <w:t xml:space="preserve"> </w:t>
      </w:r>
      <w:r>
        <w:rPr>
          <w:color w:val="231F20"/>
        </w:rPr>
        <w:t>for</w:t>
      </w:r>
      <w:r>
        <w:rPr>
          <w:color w:val="231F20"/>
          <w:spacing w:val="-7"/>
        </w:rPr>
        <w:t xml:space="preserve"> </w:t>
      </w:r>
      <w:r>
        <w:rPr>
          <w:color w:val="231F20"/>
        </w:rPr>
        <w:t>transformative</w:t>
      </w:r>
      <w:r>
        <w:rPr>
          <w:color w:val="231F20"/>
          <w:spacing w:val="-7"/>
        </w:rPr>
        <w:t xml:space="preserve"> </w:t>
      </w:r>
      <w:r>
        <w:rPr>
          <w:color w:val="231F20"/>
        </w:rPr>
        <w:t xml:space="preserve">change for poor women, people with disabilities, and indigenous women (in </w:t>
      </w:r>
      <w:r>
        <w:rPr>
          <w:color w:val="231F20"/>
          <w:spacing w:val="-3"/>
        </w:rPr>
        <w:t xml:space="preserve">Papua </w:t>
      </w:r>
      <w:r>
        <w:rPr>
          <w:color w:val="231F20"/>
        </w:rPr>
        <w:t>and West Papua). The GESI strategy</w:t>
      </w:r>
      <w:r>
        <w:rPr>
          <w:color w:val="231F20"/>
          <w:spacing w:val="-23"/>
        </w:rPr>
        <w:t xml:space="preserve"> </w:t>
      </w:r>
      <w:r>
        <w:rPr>
          <w:color w:val="231F20"/>
        </w:rPr>
        <w:t xml:space="preserve">is positioned within </w:t>
      </w:r>
      <w:r>
        <w:rPr>
          <w:color w:val="231F20"/>
          <w:spacing w:val="-4"/>
        </w:rPr>
        <w:t xml:space="preserve">KOMPAK’s </w:t>
      </w:r>
      <w:r>
        <w:rPr>
          <w:color w:val="231F20"/>
        </w:rPr>
        <w:t>Performance Management</w:t>
      </w:r>
      <w:r>
        <w:rPr>
          <w:color w:val="231F20"/>
          <w:spacing w:val="-31"/>
        </w:rPr>
        <w:t xml:space="preserve"> </w:t>
      </w:r>
      <w:r>
        <w:rPr>
          <w:color w:val="231F20"/>
        </w:rPr>
        <w:t>Framework.</w:t>
      </w:r>
    </w:p>
    <w:p w:rsidR="00000000" w:rsidRDefault="008309F7">
      <w:pPr>
        <w:pStyle w:val="BodyText"/>
        <w:kinsoku w:val="0"/>
        <w:overflowPunct w:val="0"/>
        <w:spacing w:before="1"/>
        <w:rPr>
          <w:sz w:val="23"/>
          <w:szCs w:val="23"/>
        </w:rPr>
      </w:pPr>
    </w:p>
    <w:p w:rsidR="00000000" w:rsidRDefault="008309F7">
      <w:pPr>
        <w:pStyle w:val="BodyText"/>
        <w:kinsoku w:val="0"/>
        <w:overflowPunct w:val="0"/>
        <w:ind w:left="1133"/>
        <w:rPr>
          <w:color w:val="231F20"/>
        </w:rPr>
      </w:pPr>
      <w:r>
        <w:rPr>
          <w:color w:val="231F20"/>
        </w:rPr>
        <w:t>The current strategy (2018–2022) is a revision to KOMPAK’s first GESI Strategy (2017–2018), and it responds to:</w:t>
      </w:r>
    </w:p>
    <w:p w:rsidR="00000000" w:rsidRDefault="008309F7">
      <w:pPr>
        <w:pStyle w:val="BodyText"/>
        <w:kinsoku w:val="0"/>
        <w:overflowPunct w:val="0"/>
        <w:spacing w:before="11"/>
        <w:rPr>
          <w:sz w:val="24"/>
          <w:szCs w:val="24"/>
        </w:rPr>
      </w:pPr>
    </w:p>
    <w:p w:rsidR="00000000" w:rsidRDefault="008309F7">
      <w:pPr>
        <w:pStyle w:val="ListParagraph"/>
        <w:numPr>
          <w:ilvl w:val="1"/>
          <w:numId w:val="8"/>
        </w:numPr>
        <w:tabs>
          <w:tab w:val="left" w:pos="1701"/>
        </w:tabs>
        <w:kinsoku w:val="0"/>
        <w:overflowPunct w:val="0"/>
        <w:spacing w:before="0"/>
        <w:ind w:hanging="283"/>
        <w:rPr>
          <w:color w:val="231F20"/>
          <w:sz w:val="21"/>
          <w:szCs w:val="21"/>
        </w:rPr>
      </w:pPr>
      <w:r>
        <w:rPr>
          <w:color w:val="231F20"/>
          <w:sz w:val="21"/>
          <w:szCs w:val="21"/>
        </w:rPr>
        <w:t>Key</w:t>
      </w:r>
      <w:r>
        <w:rPr>
          <w:color w:val="231F20"/>
          <w:spacing w:val="-8"/>
          <w:sz w:val="21"/>
          <w:szCs w:val="21"/>
        </w:rPr>
        <w:t xml:space="preserve"> </w:t>
      </w:r>
      <w:r>
        <w:rPr>
          <w:color w:val="231F20"/>
          <w:sz w:val="21"/>
          <w:szCs w:val="21"/>
        </w:rPr>
        <w:t>GESI</w:t>
      </w:r>
      <w:r>
        <w:rPr>
          <w:color w:val="231F20"/>
          <w:spacing w:val="-7"/>
          <w:sz w:val="21"/>
          <w:szCs w:val="21"/>
        </w:rPr>
        <w:t xml:space="preserve"> </w:t>
      </w:r>
      <w:r>
        <w:rPr>
          <w:color w:val="231F20"/>
          <w:sz w:val="21"/>
          <w:szCs w:val="21"/>
        </w:rPr>
        <w:t>results</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learning</w:t>
      </w:r>
      <w:r>
        <w:rPr>
          <w:color w:val="231F20"/>
          <w:spacing w:val="-7"/>
          <w:sz w:val="21"/>
          <w:szCs w:val="21"/>
        </w:rPr>
        <w:t xml:space="preserve"> </w:t>
      </w:r>
      <w:r>
        <w:rPr>
          <w:color w:val="231F20"/>
          <w:sz w:val="21"/>
          <w:szCs w:val="21"/>
        </w:rPr>
        <w:t>from</w:t>
      </w:r>
      <w:r>
        <w:rPr>
          <w:color w:val="231F20"/>
          <w:spacing w:val="-7"/>
          <w:sz w:val="21"/>
          <w:szCs w:val="21"/>
        </w:rPr>
        <w:t xml:space="preserve"> </w:t>
      </w:r>
      <w:r>
        <w:rPr>
          <w:color w:val="231F20"/>
          <w:sz w:val="21"/>
          <w:szCs w:val="21"/>
        </w:rPr>
        <w:t>the</w:t>
      </w:r>
      <w:r>
        <w:rPr>
          <w:color w:val="231F20"/>
          <w:spacing w:val="-8"/>
          <w:sz w:val="21"/>
          <w:szCs w:val="21"/>
        </w:rPr>
        <w:t xml:space="preserve"> </w:t>
      </w:r>
      <w:r>
        <w:rPr>
          <w:color w:val="231F20"/>
          <w:sz w:val="21"/>
          <w:szCs w:val="21"/>
        </w:rPr>
        <w:t>firs</w:t>
      </w:r>
      <w:r>
        <w:rPr>
          <w:color w:val="231F20"/>
          <w:sz w:val="21"/>
          <w:szCs w:val="21"/>
        </w:rPr>
        <w:t>t</w:t>
      </w:r>
      <w:r>
        <w:rPr>
          <w:color w:val="231F20"/>
          <w:spacing w:val="-7"/>
          <w:sz w:val="21"/>
          <w:szCs w:val="21"/>
        </w:rPr>
        <w:t xml:space="preserve"> </w:t>
      </w:r>
      <w:r>
        <w:rPr>
          <w:color w:val="231F20"/>
          <w:sz w:val="21"/>
          <w:szCs w:val="21"/>
        </w:rPr>
        <w:t>three</w:t>
      </w:r>
      <w:r>
        <w:rPr>
          <w:color w:val="231F20"/>
          <w:spacing w:val="-7"/>
          <w:sz w:val="21"/>
          <w:szCs w:val="21"/>
        </w:rPr>
        <w:t xml:space="preserve"> </w:t>
      </w:r>
      <w:r>
        <w:rPr>
          <w:color w:val="231F20"/>
          <w:sz w:val="21"/>
          <w:szCs w:val="21"/>
        </w:rPr>
        <w:t>years</w:t>
      </w:r>
      <w:r>
        <w:rPr>
          <w:color w:val="231F20"/>
          <w:spacing w:val="-7"/>
          <w:sz w:val="21"/>
          <w:szCs w:val="21"/>
        </w:rPr>
        <w:t xml:space="preserve"> </w:t>
      </w:r>
      <w:r>
        <w:rPr>
          <w:color w:val="231F20"/>
          <w:sz w:val="21"/>
          <w:szCs w:val="21"/>
        </w:rPr>
        <w:t>(2015–2018).</w:t>
      </w:r>
    </w:p>
    <w:p w:rsidR="00000000" w:rsidRDefault="008309F7">
      <w:pPr>
        <w:pStyle w:val="ListParagraph"/>
        <w:numPr>
          <w:ilvl w:val="1"/>
          <w:numId w:val="8"/>
        </w:numPr>
        <w:tabs>
          <w:tab w:val="left" w:pos="1701"/>
        </w:tabs>
        <w:kinsoku w:val="0"/>
        <w:overflowPunct w:val="0"/>
        <w:spacing w:before="24" w:line="261" w:lineRule="auto"/>
        <w:ind w:right="1131" w:hanging="283"/>
        <w:rPr>
          <w:color w:val="231F20"/>
          <w:sz w:val="21"/>
          <w:szCs w:val="21"/>
        </w:rPr>
      </w:pPr>
      <w:r>
        <w:rPr>
          <w:color w:val="231F20"/>
          <w:spacing w:val="-5"/>
          <w:sz w:val="21"/>
          <w:szCs w:val="21"/>
        </w:rPr>
        <w:t>DFAT’s</w:t>
      </w:r>
      <w:r>
        <w:rPr>
          <w:color w:val="231F20"/>
          <w:spacing w:val="-6"/>
          <w:sz w:val="21"/>
          <w:szCs w:val="21"/>
        </w:rPr>
        <w:t xml:space="preserve"> </w:t>
      </w:r>
      <w:r>
        <w:rPr>
          <w:color w:val="231F20"/>
          <w:sz w:val="21"/>
          <w:szCs w:val="21"/>
        </w:rPr>
        <w:t>Independent</w:t>
      </w:r>
      <w:r>
        <w:rPr>
          <w:color w:val="231F20"/>
          <w:spacing w:val="-6"/>
          <w:sz w:val="21"/>
          <w:szCs w:val="21"/>
        </w:rPr>
        <w:t xml:space="preserve"> </w:t>
      </w:r>
      <w:r>
        <w:rPr>
          <w:color w:val="231F20"/>
          <w:sz w:val="21"/>
          <w:szCs w:val="21"/>
        </w:rPr>
        <w:t>Progress</w:t>
      </w:r>
      <w:r>
        <w:rPr>
          <w:color w:val="231F20"/>
          <w:spacing w:val="-5"/>
          <w:sz w:val="21"/>
          <w:szCs w:val="21"/>
        </w:rPr>
        <w:t xml:space="preserve"> </w:t>
      </w:r>
      <w:r>
        <w:rPr>
          <w:color w:val="231F20"/>
          <w:sz w:val="21"/>
          <w:szCs w:val="21"/>
        </w:rPr>
        <w:t>Review</w:t>
      </w:r>
      <w:r>
        <w:rPr>
          <w:color w:val="231F20"/>
          <w:spacing w:val="-6"/>
          <w:sz w:val="21"/>
          <w:szCs w:val="21"/>
        </w:rPr>
        <w:t xml:space="preserve"> </w:t>
      </w:r>
      <w:r>
        <w:rPr>
          <w:color w:val="231F20"/>
          <w:sz w:val="21"/>
          <w:szCs w:val="21"/>
        </w:rPr>
        <w:t>(2017)</w:t>
      </w:r>
      <w:r>
        <w:rPr>
          <w:color w:val="231F20"/>
          <w:spacing w:val="-5"/>
          <w:sz w:val="21"/>
          <w:szCs w:val="21"/>
        </w:rPr>
        <w:t xml:space="preserve"> </w:t>
      </w:r>
      <w:r>
        <w:rPr>
          <w:color w:val="231F20"/>
          <w:sz w:val="21"/>
          <w:szCs w:val="21"/>
        </w:rPr>
        <w:t>and</w:t>
      </w:r>
      <w:r>
        <w:rPr>
          <w:color w:val="231F20"/>
          <w:spacing w:val="-6"/>
          <w:sz w:val="21"/>
          <w:szCs w:val="21"/>
        </w:rPr>
        <w:t xml:space="preserve"> </w:t>
      </w:r>
      <w:r>
        <w:rPr>
          <w:color w:val="231F20"/>
          <w:sz w:val="21"/>
          <w:szCs w:val="21"/>
        </w:rPr>
        <w:t>Aid</w:t>
      </w:r>
      <w:r>
        <w:rPr>
          <w:color w:val="231F20"/>
          <w:spacing w:val="-5"/>
          <w:sz w:val="21"/>
          <w:szCs w:val="21"/>
        </w:rPr>
        <w:t xml:space="preserve"> </w:t>
      </w:r>
      <w:r>
        <w:rPr>
          <w:color w:val="231F20"/>
          <w:sz w:val="21"/>
          <w:szCs w:val="21"/>
        </w:rPr>
        <w:t>Governance</w:t>
      </w:r>
      <w:r>
        <w:rPr>
          <w:color w:val="231F20"/>
          <w:spacing w:val="-6"/>
          <w:sz w:val="21"/>
          <w:szCs w:val="21"/>
        </w:rPr>
        <w:t xml:space="preserve"> </w:t>
      </w:r>
      <w:r>
        <w:rPr>
          <w:color w:val="231F20"/>
          <w:sz w:val="21"/>
          <w:szCs w:val="21"/>
        </w:rPr>
        <w:t>Board</w:t>
      </w:r>
      <w:r>
        <w:rPr>
          <w:color w:val="231F20"/>
          <w:spacing w:val="-5"/>
          <w:sz w:val="21"/>
          <w:szCs w:val="21"/>
        </w:rPr>
        <w:t xml:space="preserve"> </w:t>
      </w:r>
      <w:r>
        <w:rPr>
          <w:color w:val="231F20"/>
          <w:sz w:val="21"/>
          <w:szCs w:val="21"/>
        </w:rPr>
        <w:t>(AGB)</w:t>
      </w:r>
      <w:r>
        <w:rPr>
          <w:color w:val="231F20"/>
          <w:spacing w:val="-6"/>
          <w:sz w:val="21"/>
          <w:szCs w:val="21"/>
        </w:rPr>
        <w:t xml:space="preserve"> </w:t>
      </w:r>
      <w:r>
        <w:rPr>
          <w:color w:val="231F20"/>
          <w:sz w:val="21"/>
          <w:szCs w:val="21"/>
        </w:rPr>
        <w:t>(2018)</w:t>
      </w:r>
      <w:r>
        <w:rPr>
          <w:color w:val="231F20"/>
          <w:spacing w:val="-6"/>
          <w:sz w:val="21"/>
          <w:szCs w:val="21"/>
        </w:rPr>
        <w:t xml:space="preserve"> </w:t>
      </w:r>
      <w:r>
        <w:rPr>
          <w:color w:val="231F20"/>
          <w:sz w:val="21"/>
          <w:szCs w:val="21"/>
        </w:rPr>
        <w:t>recommendations</w:t>
      </w:r>
      <w:r>
        <w:rPr>
          <w:color w:val="231F20"/>
          <w:spacing w:val="-5"/>
          <w:sz w:val="21"/>
          <w:szCs w:val="21"/>
        </w:rPr>
        <w:t xml:space="preserve"> </w:t>
      </w:r>
      <w:r>
        <w:rPr>
          <w:color w:val="231F20"/>
          <w:sz w:val="21"/>
          <w:szCs w:val="21"/>
        </w:rPr>
        <w:t>for strengthening</w:t>
      </w:r>
      <w:r>
        <w:rPr>
          <w:color w:val="231F20"/>
          <w:spacing w:val="-7"/>
          <w:sz w:val="21"/>
          <w:szCs w:val="21"/>
        </w:rPr>
        <w:t xml:space="preserve"> </w:t>
      </w:r>
      <w:r>
        <w:rPr>
          <w:color w:val="231F20"/>
          <w:sz w:val="21"/>
          <w:szCs w:val="21"/>
        </w:rPr>
        <w:t>GESI.</w:t>
      </w:r>
    </w:p>
    <w:p w:rsidR="00000000" w:rsidRDefault="008309F7">
      <w:pPr>
        <w:pStyle w:val="ListParagraph"/>
        <w:numPr>
          <w:ilvl w:val="1"/>
          <w:numId w:val="8"/>
        </w:numPr>
        <w:tabs>
          <w:tab w:val="left" w:pos="1701"/>
        </w:tabs>
        <w:kinsoku w:val="0"/>
        <w:overflowPunct w:val="0"/>
        <w:spacing w:line="261" w:lineRule="auto"/>
        <w:ind w:right="1131" w:hanging="283"/>
        <w:rPr>
          <w:color w:val="231F20"/>
          <w:sz w:val="21"/>
          <w:szCs w:val="21"/>
        </w:rPr>
      </w:pPr>
      <w:r>
        <w:rPr>
          <w:color w:val="231F20"/>
          <w:sz w:val="21"/>
          <w:szCs w:val="21"/>
        </w:rPr>
        <w:t>A more structured approach to contributing to development outcomes in health and nutrition, education, legal identity, and local economic</w:t>
      </w:r>
      <w:r>
        <w:rPr>
          <w:color w:val="231F20"/>
          <w:spacing w:val="-30"/>
          <w:sz w:val="21"/>
          <w:szCs w:val="21"/>
        </w:rPr>
        <w:t xml:space="preserve"> </w:t>
      </w:r>
      <w:r>
        <w:rPr>
          <w:color w:val="231F20"/>
          <w:sz w:val="21"/>
          <w:szCs w:val="21"/>
        </w:rPr>
        <w:t>development.</w:t>
      </w:r>
    </w:p>
    <w:p w:rsidR="00000000" w:rsidRDefault="008309F7">
      <w:pPr>
        <w:pStyle w:val="ListParagraph"/>
        <w:numPr>
          <w:ilvl w:val="1"/>
          <w:numId w:val="8"/>
        </w:numPr>
        <w:tabs>
          <w:tab w:val="left" w:pos="1701"/>
        </w:tabs>
        <w:kinsoku w:val="0"/>
        <w:overflowPunct w:val="0"/>
        <w:spacing w:line="261" w:lineRule="auto"/>
        <w:ind w:right="1131" w:hanging="283"/>
        <w:rPr>
          <w:color w:val="231F20"/>
          <w:sz w:val="21"/>
          <w:szCs w:val="21"/>
        </w:rPr>
        <w:sectPr w:rsidR="00000000">
          <w:headerReference w:type="even" r:id="rId104"/>
          <w:headerReference w:type="default" r:id="rId105"/>
          <w:pgSz w:w="11910" w:h="16840"/>
          <w:pgMar w:top="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2"/>
        <w:jc w:val="both"/>
        <w:rPr>
          <w:color w:val="231F20"/>
        </w:rPr>
      </w:pPr>
      <w:r>
        <w:rPr>
          <w:color w:val="231F20"/>
        </w:rPr>
        <w:t xml:space="preserve">Investments </w:t>
      </w:r>
      <w:r>
        <w:rPr>
          <w:color w:val="231F20"/>
          <w:spacing w:val="-3"/>
        </w:rPr>
        <w:t xml:space="preserve">target </w:t>
      </w:r>
      <w:r>
        <w:rPr>
          <w:color w:val="231F20"/>
        </w:rPr>
        <w:t xml:space="preserve">poor women, people with disabilities, and indigenous women (in </w:t>
      </w:r>
      <w:r>
        <w:rPr>
          <w:color w:val="231F20"/>
          <w:spacing w:val="-3"/>
        </w:rPr>
        <w:t xml:space="preserve">Papua </w:t>
      </w:r>
      <w:r>
        <w:rPr>
          <w:color w:val="231F20"/>
        </w:rPr>
        <w:t>and West Papua). The strategy adopts a twin-track approach, which means:</w:t>
      </w:r>
    </w:p>
    <w:p w:rsidR="00000000" w:rsidRDefault="008309F7">
      <w:pPr>
        <w:pStyle w:val="BodyText"/>
        <w:kinsoku w:val="0"/>
        <w:overflowPunct w:val="0"/>
        <w:rPr>
          <w:sz w:val="23"/>
          <w:szCs w:val="23"/>
        </w:rPr>
      </w:pPr>
    </w:p>
    <w:p w:rsidR="00000000" w:rsidRDefault="008309F7">
      <w:pPr>
        <w:pStyle w:val="ListParagraph"/>
        <w:numPr>
          <w:ilvl w:val="1"/>
          <w:numId w:val="8"/>
        </w:numPr>
        <w:tabs>
          <w:tab w:val="left" w:pos="1701"/>
        </w:tabs>
        <w:kinsoku w:val="0"/>
        <w:overflowPunct w:val="0"/>
        <w:spacing w:before="0" w:line="261" w:lineRule="auto"/>
        <w:ind w:right="1131" w:hanging="283"/>
        <w:jc w:val="both"/>
        <w:rPr>
          <w:color w:val="231F20"/>
          <w:sz w:val="21"/>
          <w:szCs w:val="21"/>
        </w:rPr>
      </w:pPr>
      <w:r>
        <w:rPr>
          <w:color w:val="231F20"/>
          <w:sz w:val="21"/>
          <w:szCs w:val="21"/>
        </w:rPr>
        <w:t>GESI is mainstreamed: GESI is an integral part of planning, preparation, implementation, monitoring, evaluation,</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reporting</w:t>
      </w:r>
      <w:r>
        <w:rPr>
          <w:color w:val="231F20"/>
          <w:spacing w:val="-6"/>
          <w:sz w:val="21"/>
          <w:szCs w:val="21"/>
        </w:rPr>
        <w:t xml:space="preserve"> </w:t>
      </w:r>
      <w:r>
        <w:rPr>
          <w:color w:val="231F20"/>
          <w:sz w:val="21"/>
          <w:szCs w:val="21"/>
        </w:rPr>
        <w:t>in</w:t>
      </w:r>
      <w:r>
        <w:rPr>
          <w:color w:val="231F20"/>
          <w:spacing w:val="-6"/>
          <w:sz w:val="21"/>
          <w:szCs w:val="21"/>
        </w:rPr>
        <w:t xml:space="preserve"> </w:t>
      </w:r>
      <w:r>
        <w:rPr>
          <w:color w:val="231F20"/>
          <w:sz w:val="21"/>
          <w:szCs w:val="21"/>
        </w:rPr>
        <w:t>all</w:t>
      </w:r>
      <w:r>
        <w:rPr>
          <w:color w:val="231F20"/>
          <w:spacing w:val="-7"/>
          <w:sz w:val="21"/>
          <w:szCs w:val="21"/>
        </w:rPr>
        <w:t xml:space="preserve"> </w:t>
      </w:r>
      <w:r>
        <w:rPr>
          <w:color w:val="231F20"/>
          <w:sz w:val="21"/>
          <w:szCs w:val="21"/>
        </w:rPr>
        <w:t>outcome</w:t>
      </w:r>
      <w:r>
        <w:rPr>
          <w:color w:val="231F20"/>
          <w:spacing w:val="-6"/>
          <w:sz w:val="21"/>
          <w:szCs w:val="21"/>
        </w:rPr>
        <w:t xml:space="preserve"> </w:t>
      </w:r>
      <w:r>
        <w:rPr>
          <w:color w:val="231F20"/>
          <w:sz w:val="21"/>
          <w:szCs w:val="21"/>
        </w:rPr>
        <w:t>areas.</w:t>
      </w:r>
    </w:p>
    <w:p w:rsidR="00000000" w:rsidRDefault="008309F7">
      <w:pPr>
        <w:pStyle w:val="ListParagraph"/>
        <w:numPr>
          <w:ilvl w:val="1"/>
          <w:numId w:val="8"/>
        </w:numPr>
        <w:tabs>
          <w:tab w:val="left" w:pos="1701"/>
        </w:tabs>
        <w:kinsoku w:val="0"/>
        <w:overflowPunct w:val="0"/>
        <w:spacing w:line="261" w:lineRule="auto"/>
        <w:ind w:right="1130" w:hanging="283"/>
        <w:jc w:val="both"/>
        <w:rPr>
          <w:color w:val="231F20"/>
          <w:sz w:val="21"/>
          <w:szCs w:val="21"/>
        </w:rPr>
      </w:pPr>
      <w:r>
        <w:rPr>
          <w:color w:val="231F20"/>
          <w:sz w:val="21"/>
          <w:szCs w:val="21"/>
        </w:rPr>
        <w:t>Investments</w:t>
      </w:r>
      <w:r>
        <w:rPr>
          <w:color w:val="231F20"/>
          <w:spacing w:val="-22"/>
          <w:sz w:val="21"/>
          <w:szCs w:val="21"/>
        </w:rPr>
        <w:t xml:space="preserve"> </w:t>
      </w:r>
      <w:r>
        <w:rPr>
          <w:color w:val="231F20"/>
          <w:sz w:val="21"/>
          <w:szCs w:val="21"/>
        </w:rPr>
        <w:t>are</w:t>
      </w:r>
      <w:r>
        <w:rPr>
          <w:color w:val="231F20"/>
          <w:spacing w:val="-22"/>
          <w:sz w:val="21"/>
          <w:szCs w:val="21"/>
        </w:rPr>
        <w:t xml:space="preserve"> </w:t>
      </w:r>
      <w:r>
        <w:rPr>
          <w:color w:val="231F20"/>
          <w:sz w:val="21"/>
          <w:szCs w:val="21"/>
        </w:rPr>
        <w:t>made</w:t>
      </w:r>
      <w:r>
        <w:rPr>
          <w:color w:val="231F20"/>
          <w:spacing w:val="-21"/>
          <w:sz w:val="21"/>
          <w:szCs w:val="21"/>
        </w:rPr>
        <w:t xml:space="preserve"> </w:t>
      </w:r>
      <w:r>
        <w:rPr>
          <w:color w:val="231F20"/>
          <w:sz w:val="21"/>
          <w:szCs w:val="21"/>
        </w:rPr>
        <w:t>in</w:t>
      </w:r>
      <w:r>
        <w:rPr>
          <w:color w:val="231F20"/>
          <w:spacing w:val="-22"/>
          <w:sz w:val="21"/>
          <w:szCs w:val="21"/>
        </w:rPr>
        <w:t xml:space="preserve"> </w:t>
      </w:r>
      <w:r>
        <w:rPr>
          <w:color w:val="231F20"/>
          <w:sz w:val="21"/>
          <w:szCs w:val="21"/>
        </w:rPr>
        <w:t>GESI-focused</w:t>
      </w:r>
      <w:r>
        <w:rPr>
          <w:color w:val="231F20"/>
          <w:spacing w:val="-21"/>
          <w:sz w:val="21"/>
          <w:szCs w:val="21"/>
        </w:rPr>
        <w:t xml:space="preserve"> </w:t>
      </w:r>
      <w:r>
        <w:rPr>
          <w:color w:val="231F20"/>
          <w:sz w:val="21"/>
          <w:szCs w:val="21"/>
        </w:rPr>
        <w:t>activities:</w:t>
      </w:r>
      <w:r>
        <w:rPr>
          <w:color w:val="231F20"/>
          <w:spacing w:val="-22"/>
          <w:sz w:val="21"/>
          <w:szCs w:val="21"/>
        </w:rPr>
        <w:t xml:space="preserve"> </w:t>
      </w:r>
      <w:r>
        <w:rPr>
          <w:color w:val="231F20"/>
          <w:sz w:val="21"/>
          <w:szCs w:val="21"/>
        </w:rPr>
        <w:t>GESI-focused</w:t>
      </w:r>
      <w:r>
        <w:rPr>
          <w:color w:val="231F20"/>
          <w:spacing w:val="-21"/>
          <w:sz w:val="21"/>
          <w:szCs w:val="21"/>
        </w:rPr>
        <w:t xml:space="preserve"> </w:t>
      </w:r>
      <w:r>
        <w:rPr>
          <w:color w:val="231F20"/>
          <w:sz w:val="21"/>
          <w:szCs w:val="21"/>
        </w:rPr>
        <w:t>activities</w:t>
      </w:r>
      <w:r>
        <w:rPr>
          <w:color w:val="231F20"/>
          <w:spacing w:val="-22"/>
          <w:sz w:val="21"/>
          <w:szCs w:val="21"/>
        </w:rPr>
        <w:t xml:space="preserve"> </w:t>
      </w:r>
      <w:r>
        <w:rPr>
          <w:color w:val="231F20"/>
          <w:sz w:val="21"/>
          <w:szCs w:val="21"/>
        </w:rPr>
        <w:t>aim</w:t>
      </w:r>
      <w:r>
        <w:rPr>
          <w:color w:val="231F20"/>
          <w:spacing w:val="-21"/>
          <w:sz w:val="21"/>
          <w:szCs w:val="21"/>
        </w:rPr>
        <w:t xml:space="preserve"> </w:t>
      </w:r>
      <w:r>
        <w:rPr>
          <w:color w:val="231F20"/>
          <w:sz w:val="21"/>
          <w:szCs w:val="21"/>
        </w:rPr>
        <w:t>to</w:t>
      </w:r>
      <w:r>
        <w:rPr>
          <w:color w:val="231F20"/>
          <w:spacing w:val="-22"/>
          <w:sz w:val="21"/>
          <w:szCs w:val="21"/>
        </w:rPr>
        <w:t xml:space="preserve"> </w:t>
      </w:r>
      <w:r>
        <w:rPr>
          <w:color w:val="231F20"/>
          <w:sz w:val="21"/>
          <w:szCs w:val="21"/>
        </w:rPr>
        <w:t>address</w:t>
      </w:r>
      <w:r>
        <w:rPr>
          <w:color w:val="231F20"/>
          <w:spacing w:val="-22"/>
          <w:sz w:val="21"/>
          <w:szCs w:val="21"/>
        </w:rPr>
        <w:t xml:space="preserve"> </w:t>
      </w:r>
      <w:r>
        <w:rPr>
          <w:color w:val="231F20"/>
          <w:sz w:val="21"/>
          <w:szCs w:val="21"/>
        </w:rPr>
        <w:t>particular</w:t>
      </w:r>
      <w:r>
        <w:rPr>
          <w:color w:val="231F20"/>
          <w:spacing w:val="-21"/>
          <w:sz w:val="21"/>
          <w:szCs w:val="21"/>
        </w:rPr>
        <w:t xml:space="preserve"> </w:t>
      </w:r>
      <w:r>
        <w:rPr>
          <w:color w:val="231F20"/>
          <w:sz w:val="21"/>
          <w:szCs w:val="21"/>
        </w:rPr>
        <w:t>inequali</w:t>
      </w:r>
      <w:r>
        <w:rPr>
          <w:color w:val="231F20"/>
          <w:sz w:val="21"/>
          <w:szCs w:val="21"/>
        </w:rPr>
        <w:t>ties and exclusionary factors, identify and test promising strategies for replication, or otherwise inform future program</w:t>
      </w:r>
      <w:r>
        <w:rPr>
          <w:color w:val="231F20"/>
          <w:spacing w:val="-7"/>
          <w:sz w:val="21"/>
          <w:szCs w:val="21"/>
        </w:rPr>
        <w:t xml:space="preserve"> </w:t>
      </w:r>
      <w:r>
        <w:rPr>
          <w:color w:val="231F20"/>
          <w:sz w:val="21"/>
          <w:szCs w:val="21"/>
        </w:rPr>
        <w:t>development.</w:t>
      </w:r>
    </w:p>
    <w:p w:rsidR="00000000" w:rsidRDefault="008309F7">
      <w:pPr>
        <w:pStyle w:val="BodyText"/>
        <w:kinsoku w:val="0"/>
        <w:overflowPunct w:val="0"/>
        <w:spacing w:before="4"/>
        <w:rPr>
          <w:sz w:val="34"/>
          <w:szCs w:val="34"/>
        </w:rPr>
      </w:pPr>
    </w:p>
    <w:p w:rsidR="00000000" w:rsidRDefault="008309F7">
      <w:pPr>
        <w:pStyle w:val="Heading2"/>
        <w:kinsoku w:val="0"/>
        <w:overflowPunct w:val="0"/>
        <w:jc w:val="both"/>
        <w:rPr>
          <w:color w:val="AC1F24"/>
        </w:rPr>
      </w:pPr>
      <w:r>
        <w:rPr>
          <w:color w:val="AC1F24"/>
        </w:rPr>
        <w:t>A Focus on Building Women in Local Leadership</w:t>
      </w:r>
    </w:p>
    <w:p w:rsidR="00000000" w:rsidRDefault="008309F7">
      <w:pPr>
        <w:pStyle w:val="BodyText"/>
        <w:kinsoku w:val="0"/>
        <w:overflowPunct w:val="0"/>
        <w:spacing w:before="264" w:line="261" w:lineRule="auto"/>
        <w:ind w:left="1133" w:right="1130"/>
        <w:jc w:val="both"/>
        <w:rPr>
          <w:color w:val="231F20"/>
        </w:rPr>
      </w:pPr>
      <w:r>
        <w:rPr>
          <w:color w:val="231F20"/>
        </w:rPr>
        <w:t xml:space="preserve">A key area of proposed focus – reinforced by the Independent </w:t>
      </w:r>
      <w:r>
        <w:rPr>
          <w:color w:val="231F20"/>
          <w:spacing w:val="-3"/>
        </w:rPr>
        <w:t xml:space="preserve">Strategic </w:t>
      </w:r>
      <w:r>
        <w:rPr>
          <w:color w:val="231F20"/>
        </w:rPr>
        <w:t xml:space="preserve">Advisory </w:t>
      </w:r>
      <w:r>
        <w:rPr>
          <w:color w:val="231F20"/>
          <w:spacing w:val="-5"/>
        </w:rPr>
        <w:t xml:space="preserve">Team </w:t>
      </w:r>
      <w:r>
        <w:rPr>
          <w:color w:val="231F20"/>
        </w:rPr>
        <w:t>(2018) as promising – is building</w:t>
      </w:r>
      <w:r>
        <w:rPr>
          <w:color w:val="231F20"/>
          <w:spacing w:val="-12"/>
        </w:rPr>
        <w:t xml:space="preserve"> </w:t>
      </w:r>
      <w:r>
        <w:rPr>
          <w:color w:val="231F20"/>
        </w:rPr>
        <w:t>women</w:t>
      </w:r>
      <w:r>
        <w:rPr>
          <w:color w:val="231F20"/>
          <w:spacing w:val="-11"/>
        </w:rPr>
        <w:t xml:space="preserve"> </w:t>
      </w:r>
      <w:r>
        <w:rPr>
          <w:color w:val="231F20"/>
        </w:rPr>
        <w:t>in</w:t>
      </w:r>
      <w:r>
        <w:rPr>
          <w:color w:val="231F20"/>
          <w:spacing w:val="-12"/>
        </w:rPr>
        <w:t xml:space="preserve"> </w:t>
      </w:r>
      <w:r>
        <w:rPr>
          <w:color w:val="231F20"/>
        </w:rPr>
        <w:t>local</w:t>
      </w:r>
      <w:r>
        <w:rPr>
          <w:color w:val="231F20"/>
          <w:spacing w:val="-11"/>
        </w:rPr>
        <w:t xml:space="preserve"> </w:t>
      </w:r>
      <w:r>
        <w:rPr>
          <w:color w:val="231F20"/>
        </w:rPr>
        <w:t>leadership.</w:t>
      </w:r>
      <w:r>
        <w:rPr>
          <w:color w:val="231F20"/>
          <w:spacing w:val="-12"/>
        </w:rPr>
        <w:t xml:space="preserve"> </w:t>
      </w:r>
      <w:r>
        <w:rPr>
          <w:color w:val="231F20"/>
        </w:rPr>
        <w:t>Around</w:t>
      </w:r>
      <w:r>
        <w:rPr>
          <w:color w:val="231F20"/>
          <w:spacing w:val="-11"/>
        </w:rPr>
        <w:t xml:space="preserve"> </w:t>
      </w:r>
      <w:r>
        <w:rPr>
          <w:color w:val="231F20"/>
        </w:rPr>
        <w:t>5%</w:t>
      </w:r>
      <w:r>
        <w:rPr>
          <w:color w:val="231F20"/>
          <w:spacing w:val="-12"/>
        </w:rPr>
        <w:t xml:space="preserve"> </w:t>
      </w:r>
      <w:r>
        <w:rPr>
          <w:color w:val="231F20"/>
        </w:rPr>
        <w:t>of</w:t>
      </w:r>
      <w:r>
        <w:rPr>
          <w:color w:val="231F20"/>
          <w:spacing w:val="-11"/>
        </w:rPr>
        <w:t xml:space="preserve"> </w:t>
      </w:r>
      <w:r>
        <w:rPr>
          <w:color w:val="231F20"/>
        </w:rPr>
        <w:t>village</w:t>
      </w:r>
      <w:r>
        <w:rPr>
          <w:color w:val="231F20"/>
          <w:spacing w:val="-12"/>
        </w:rPr>
        <w:t xml:space="preserve"> </w:t>
      </w:r>
      <w:r>
        <w:rPr>
          <w:color w:val="231F20"/>
        </w:rPr>
        <w:t>and</w:t>
      </w:r>
      <w:r>
        <w:rPr>
          <w:color w:val="231F20"/>
          <w:spacing w:val="-11"/>
        </w:rPr>
        <w:t xml:space="preserve"> </w:t>
      </w:r>
      <w:r>
        <w:rPr>
          <w:color w:val="231F20"/>
        </w:rPr>
        <w:t>sub-district</w:t>
      </w:r>
      <w:r>
        <w:rPr>
          <w:color w:val="231F20"/>
          <w:spacing w:val="-11"/>
        </w:rPr>
        <w:t xml:space="preserve"> </w:t>
      </w:r>
      <w:r>
        <w:rPr>
          <w:color w:val="231F20"/>
        </w:rPr>
        <w:t>heads</w:t>
      </w:r>
      <w:r>
        <w:rPr>
          <w:color w:val="231F20"/>
          <w:spacing w:val="-12"/>
        </w:rPr>
        <w:t xml:space="preserve"> </w:t>
      </w:r>
      <w:r>
        <w:rPr>
          <w:color w:val="231F20"/>
        </w:rPr>
        <w:t>across</w:t>
      </w:r>
      <w:r>
        <w:rPr>
          <w:color w:val="231F20"/>
          <w:spacing w:val="-11"/>
        </w:rPr>
        <w:t xml:space="preserve"> </w:t>
      </w:r>
      <w:r>
        <w:rPr>
          <w:color w:val="231F20"/>
        </w:rPr>
        <w:t>Indonesia’s</w:t>
      </w:r>
      <w:r>
        <w:rPr>
          <w:color w:val="231F20"/>
          <w:spacing w:val="-12"/>
        </w:rPr>
        <w:t xml:space="preserve"> </w:t>
      </w:r>
      <w:r>
        <w:rPr>
          <w:color w:val="231F20"/>
        </w:rPr>
        <w:t>34</w:t>
      </w:r>
      <w:r>
        <w:rPr>
          <w:color w:val="231F20"/>
          <w:spacing w:val="-11"/>
        </w:rPr>
        <w:t xml:space="preserve"> </w:t>
      </w:r>
      <w:r>
        <w:rPr>
          <w:color w:val="231F20"/>
        </w:rPr>
        <w:t>provinces</w:t>
      </w:r>
      <w:r>
        <w:rPr>
          <w:color w:val="231F20"/>
          <w:spacing w:val="-12"/>
        </w:rPr>
        <w:t xml:space="preserve"> </w:t>
      </w:r>
      <w:r>
        <w:rPr>
          <w:color w:val="231F20"/>
        </w:rPr>
        <w:t>are female</w:t>
      </w:r>
      <w:r>
        <w:rPr>
          <w:color w:val="231F20"/>
          <w:spacing w:val="-10"/>
        </w:rPr>
        <w:t xml:space="preserve"> </w:t>
      </w:r>
      <w:r>
        <w:rPr>
          <w:color w:val="231F20"/>
        </w:rPr>
        <w:t>(PODES</w:t>
      </w:r>
      <w:r>
        <w:rPr>
          <w:color w:val="231F20"/>
          <w:spacing w:val="-9"/>
        </w:rPr>
        <w:t xml:space="preserve"> </w:t>
      </w:r>
      <w:r>
        <w:rPr>
          <w:color w:val="231F20"/>
        </w:rPr>
        <w:t>2016).</w:t>
      </w:r>
      <w:r>
        <w:rPr>
          <w:color w:val="231F20"/>
          <w:spacing w:val="-9"/>
        </w:rPr>
        <w:t xml:space="preserve"> </w:t>
      </w:r>
      <w:r>
        <w:rPr>
          <w:color w:val="231F20"/>
        </w:rPr>
        <w:t>The</w:t>
      </w:r>
      <w:r>
        <w:rPr>
          <w:color w:val="231F20"/>
          <w:spacing w:val="-9"/>
        </w:rPr>
        <w:t xml:space="preserve"> </w:t>
      </w:r>
      <w:r>
        <w:rPr>
          <w:color w:val="231F20"/>
        </w:rPr>
        <w:t>proportion</w:t>
      </w:r>
      <w:r>
        <w:rPr>
          <w:color w:val="231F20"/>
          <w:spacing w:val="-9"/>
        </w:rPr>
        <w:t xml:space="preserve"> </w:t>
      </w:r>
      <w:r>
        <w:rPr>
          <w:color w:val="231F20"/>
        </w:rPr>
        <w:t>of</w:t>
      </w:r>
      <w:r>
        <w:rPr>
          <w:color w:val="231F20"/>
          <w:spacing w:val="-9"/>
        </w:rPr>
        <w:t xml:space="preserve"> </w:t>
      </w:r>
      <w:r>
        <w:rPr>
          <w:color w:val="231F20"/>
        </w:rPr>
        <w:t>village</w:t>
      </w:r>
      <w:r>
        <w:rPr>
          <w:color w:val="231F20"/>
          <w:spacing w:val="-9"/>
        </w:rPr>
        <w:t xml:space="preserve"> </w:t>
      </w:r>
      <w:r>
        <w:rPr>
          <w:color w:val="231F20"/>
        </w:rPr>
        <w:t>and</w:t>
      </w:r>
      <w:r>
        <w:rPr>
          <w:color w:val="231F20"/>
          <w:spacing w:val="-9"/>
        </w:rPr>
        <w:t xml:space="preserve"> </w:t>
      </w:r>
      <w:r>
        <w:rPr>
          <w:color w:val="231F20"/>
        </w:rPr>
        <w:t>sub-district</w:t>
      </w:r>
      <w:r>
        <w:rPr>
          <w:color w:val="231F20"/>
          <w:spacing w:val="-9"/>
        </w:rPr>
        <w:t xml:space="preserve"> </w:t>
      </w:r>
      <w:r>
        <w:rPr>
          <w:color w:val="231F20"/>
        </w:rPr>
        <w:t>secretaries</w:t>
      </w:r>
      <w:r>
        <w:rPr>
          <w:color w:val="231F20"/>
          <w:spacing w:val="-9"/>
        </w:rPr>
        <w:t xml:space="preserve"> </w:t>
      </w:r>
      <w:r>
        <w:rPr>
          <w:color w:val="231F20"/>
        </w:rPr>
        <w:t>that</w:t>
      </w:r>
      <w:r>
        <w:rPr>
          <w:color w:val="231F20"/>
          <w:spacing w:val="-10"/>
        </w:rPr>
        <w:t xml:space="preserve"> </w:t>
      </w:r>
      <w:r>
        <w:rPr>
          <w:color w:val="231F20"/>
        </w:rPr>
        <w:t>are</w:t>
      </w:r>
      <w:r>
        <w:rPr>
          <w:color w:val="231F20"/>
          <w:spacing w:val="-9"/>
        </w:rPr>
        <w:t xml:space="preserve"> </w:t>
      </w:r>
      <w:r>
        <w:rPr>
          <w:color w:val="231F20"/>
        </w:rPr>
        <w:t>women</w:t>
      </w:r>
      <w:r>
        <w:rPr>
          <w:color w:val="231F20"/>
          <w:spacing w:val="-9"/>
        </w:rPr>
        <w:t xml:space="preserve"> </w:t>
      </w:r>
      <w:r>
        <w:rPr>
          <w:color w:val="231F20"/>
        </w:rPr>
        <w:t>is</w:t>
      </w:r>
      <w:r>
        <w:rPr>
          <w:color w:val="231F20"/>
          <w:spacing w:val="-9"/>
        </w:rPr>
        <w:t xml:space="preserve"> </w:t>
      </w:r>
      <w:r>
        <w:rPr>
          <w:color w:val="231F20"/>
        </w:rPr>
        <w:t>higher,</w:t>
      </w:r>
      <w:r>
        <w:rPr>
          <w:color w:val="231F20"/>
          <w:spacing w:val="-9"/>
        </w:rPr>
        <w:t xml:space="preserve"> </w:t>
      </w:r>
      <w:r>
        <w:rPr>
          <w:color w:val="231F20"/>
        </w:rPr>
        <w:t>although</w:t>
      </w:r>
      <w:r>
        <w:rPr>
          <w:color w:val="231F20"/>
          <w:spacing w:val="-9"/>
        </w:rPr>
        <w:t xml:space="preserve"> </w:t>
      </w:r>
      <w:r>
        <w:rPr>
          <w:color w:val="231F20"/>
        </w:rPr>
        <w:t>still very</w:t>
      </w:r>
      <w:r>
        <w:rPr>
          <w:color w:val="231F20"/>
          <w:spacing w:val="-26"/>
        </w:rPr>
        <w:t xml:space="preserve"> </w:t>
      </w:r>
      <w:r>
        <w:rPr>
          <w:color w:val="231F20"/>
        </w:rPr>
        <w:t>low</w:t>
      </w:r>
      <w:r>
        <w:rPr>
          <w:color w:val="231F20"/>
          <w:spacing w:val="-26"/>
        </w:rPr>
        <w:t xml:space="preserve"> </w:t>
      </w:r>
      <w:r>
        <w:rPr>
          <w:color w:val="231F20"/>
        </w:rPr>
        <w:t>(7,156</w:t>
      </w:r>
      <w:r>
        <w:rPr>
          <w:color w:val="231F20"/>
          <w:spacing w:val="-26"/>
        </w:rPr>
        <w:t xml:space="preserve"> </w:t>
      </w:r>
      <w:r>
        <w:rPr>
          <w:color w:val="231F20"/>
        </w:rPr>
        <w:t>out</w:t>
      </w:r>
      <w:r>
        <w:rPr>
          <w:color w:val="231F20"/>
          <w:spacing w:val="-25"/>
        </w:rPr>
        <w:t xml:space="preserve"> </w:t>
      </w:r>
      <w:r>
        <w:rPr>
          <w:color w:val="231F20"/>
        </w:rPr>
        <w:t>of</w:t>
      </w:r>
      <w:r>
        <w:rPr>
          <w:color w:val="231F20"/>
          <w:spacing w:val="-26"/>
        </w:rPr>
        <w:t xml:space="preserve"> </w:t>
      </w:r>
      <w:r>
        <w:rPr>
          <w:color w:val="231F20"/>
        </w:rPr>
        <w:t>70,780</w:t>
      </w:r>
      <w:r>
        <w:rPr>
          <w:color w:val="231F20"/>
          <w:spacing w:val="-26"/>
        </w:rPr>
        <w:t xml:space="preserve"> </w:t>
      </w:r>
      <w:r>
        <w:rPr>
          <w:color w:val="231F20"/>
        </w:rPr>
        <w:t>or</w:t>
      </w:r>
      <w:r>
        <w:rPr>
          <w:color w:val="231F20"/>
          <w:spacing w:val="-25"/>
        </w:rPr>
        <w:t xml:space="preserve"> </w:t>
      </w:r>
      <w:r>
        <w:rPr>
          <w:color w:val="231F20"/>
        </w:rPr>
        <w:t>10.1%).</w:t>
      </w:r>
      <w:r>
        <w:rPr>
          <w:color w:val="231F20"/>
          <w:spacing w:val="-26"/>
        </w:rPr>
        <w:t xml:space="preserve"> </w:t>
      </w:r>
      <w:r>
        <w:rPr>
          <w:color w:val="231F20"/>
        </w:rPr>
        <w:t>A</w:t>
      </w:r>
      <w:r>
        <w:rPr>
          <w:color w:val="231F20"/>
          <w:spacing w:val="-26"/>
        </w:rPr>
        <w:t xml:space="preserve"> </w:t>
      </w:r>
      <w:r>
        <w:rPr>
          <w:color w:val="231F20"/>
        </w:rPr>
        <w:t>2012</w:t>
      </w:r>
      <w:r>
        <w:rPr>
          <w:color w:val="231F20"/>
          <w:spacing w:val="-25"/>
        </w:rPr>
        <w:t xml:space="preserve"> </w:t>
      </w:r>
      <w:r>
        <w:rPr>
          <w:color w:val="231F20"/>
        </w:rPr>
        <w:t>survey</w:t>
      </w:r>
      <w:r>
        <w:rPr>
          <w:color w:val="231F20"/>
          <w:spacing w:val="-26"/>
        </w:rPr>
        <w:t xml:space="preserve"> </w:t>
      </w:r>
      <w:r>
        <w:rPr>
          <w:color w:val="231F20"/>
        </w:rPr>
        <w:t>conducted</w:t>
      </w:r>
      <w:r>
        <w:rPr>
          <w:color w:val="231F20"/>
          <w:spacing w:val="-26"/>
        </w:rPr>
        <w:t xml:space="preserve"> </w:t>
      </w:r>
      <w:r>
        <w:rPr>
          <w:color w:val="231F20"/>
        </w:rPr>
        <w:t>by</w:t>
      </w:r>
      <w:r>
        <w:rPr>
          <w:color w:val="231F20"/>
          <w:spacing w:val="-25"/>
        </w:rPr>
        <w:t xml:space="preserve"> </w:t>
      </w:r>
      <w:r>
        <w:rPr>
          <w:color w:val="231F20"/>
        </w:rPr>
        <w:t>PEKKA</w:t>
      </w:r>
      <w:r>
        <w:rPr>
          <w:color w:val="231F20"/>
          <w:spacing w:val="-26"/>
        </w:rPr>
        <w:t xml:space="preserve"> </w:t>
      </w:r>
      <w:r>
        <w:rPr>
          <w:color w:val="231F20"/>
        </w:rPr>
        <w:t>found</w:t>
      </w:r>
      <w:r>
        <w:rPr>
          <w:color w:val="231F20"/>
          <w:spacing w:val="-26"/>
        </w:rPr>
        <w:t xml:space="preserve"> </w:t>
      </w:r>
      <w:r>
        <w:rPr>
          <w:color w:val="231F20"/>
        </w:rPr>
        <w:t>that</w:t>
      </w:r>
      <w:r>
        <w:rPr>
          <w:color w:val="231F20"/>
          <w:spacing w:val="-25"/>
        </w:rPr>
        <w:t xml:space="preserve"> </w:t>
      </w:r>
      <w:r>
        <w:rPr>
          <w:color w:val="231F20"/>
        </w:rPr>
        <w:t>just</w:t>
      </w:r>
      <w:r>
        <w:rPr>
          <w:color w:val="231F20"/>
          <w:spacing w:val="-26"/>
        </w:rPr>
        <w:t xml:space="preserve"> </w:t>
      </w:r>
      <w:r>
        <w:rPr>
          <w:color w:val="231F20"/>
        </w:rPr>
        <w:t>over</w:t>
      </w:r>
      <w:r>
        <w:rPr>
          <w:color w:val="231F20"/>
          <w:spacing w:val="-26"/>
        </w:rPr>
        <w:t xml:space="preserve"> </w:t>
      </w:r>
      <w:r>
        <w:rPr>
          <w:color w:val="231F20"/>
        </w:rPr>
        <w:t>a</w:t>
      </w:r>
      <w:r>
        <w:rPr>
          <w:color w:val="231F20"/>
          <w:spacing w:val="-25"/>
        </w:rPr>
        <w:t xml:space="preserve"> </w:t>
      </w:r>
      <w:r>
        <w:rPr>
          <w:color w:val="231F20"/>
        </w:rPr>
        <w:t>third</w:t>
      </w:r>
      <w:r>
        <w:rPr>
          <w:color w:val="231F20"/>
          <w:spacing w:val="-26"/>
        </w:rPr>
        <w:t xml:space="preserve"> </w:t>
      </w:r>
      <w:r>
        <w:rPr>
          <w:color w:val="231F20"/>
        </w:rPr>
        <w:t>of</w:t>
      </w:r>
      <w:r>
        <w:rPr>
          <w:color w:val="231F20"/>
          <w:spacing w:val="-26"/>
        </w:rPr>
        <w:t xml:space="preserve"> </w:t>
      </w:r>
      <w:r>
        <w:rPr>
          <w:color w:val="231F20"/>
        </w:rPr>
        <w:t>respondents felt</w:t>
      </w:r>
      <w:r>
        <w:rPr>
          <w:color w:val="231F20"/>
          <w:spacing w:val="-17"/>
        </w:rPr>
        <w:t xml:space="preserve"> </w:t>
      </w:r>
      <w:r>
        <w:rPr>
          <w:color w:val="231F20"/>
        </w:rPr>
        <w:t>that</w:t>
      </w:r>
      <w:r>
        <w:rPr>
          <w:color w:val="231F20"/>
          <w:spacing w:val="-17"/>
        </w:rPr>
        <w:t xml:space="preserve"> </w:t>
      </w:r>
      <w:r>
        <w:rPr>
          <w:color w:val="231F20"/>
        </w:rPr>
        <w:t>women</w:t>
      </w:r>
      <w:r>
        <w:rPr>
          <w:color w:val="231F20"/>
          <w:spacing w:val="-17"/>
        </w:rPr>
        <w:t xml:space="preserve"> </w:t>
      </w:r>
      <w:r>
        <w:rPr>
          <w:color w:val="231F20"/>
        </w:rPr>
        <w:t>cannot</w:t>
      </w:r>
      <w:r>
        <w:rPr>
          <w:color w:val="231F20"/>
          <w:spacing w:val="-17"/>
        </w:rPr>
        <w:t xml:space="preserve"> </w:t>
      </w:r>
      <w:r>
        <w:rPr>
          <w:color w:val="231F20"/>
        </w:rPr>
        <w:t>become</w:t>
      </w:r>
      <w:r>
        <w:rPr>
          <w:color w:val="231F20"/>
          <w:spacing w:val="-17"/>
        </w:rPr>
        <w:t xml:space="preserve"> </w:t>
      </w:r>
      <w:r>
        <w:rPr>
          <w:color w:val="231F20"/>
        </w:rPr>
        <w:t>leaders,</w:t>
      </w:r>
      <w:r>
        <w:rPr>
          <w:color w:val="231F20"/>
          <w:spacing w:val="-17"/>
        </w:rPr>
        <w:t xml:space="preserve"> </w:t>
      </w:r>
      <w:r>
        <w:rPr>
          <w:color w:val="231F20"/>
        </w:rPr>
        <w:t>with</w:t>
      </w:r>
      <w:r>
        <w:rPr>
          <w:color w:val="231F20"/>
          <w:spacing w:val="-17"/>
        </w:rPr>
        <w:t xml:space="preserve"> </w:t>
      </w:r>
      <w:r>
        <w:rPr>
          <w:color w:val="231F20"/>
        </w:rPr>
        <w:t>the</w:t>
      </w:r>
      <w:r>
        <w:rPr>
          <w:color w:val="231F20"/>
          <w:spacing w:val="-17"/>
        </w:rPr>
        <w:t xml:space="preserve"> </w:t>
      </w:r>
      <w:r>
        <w:rPr>
          <w:color w:val="231F20"/>
        </w:rPr>
        <w:t>main</w:t>
      </w:r>
      <w:r>
        <w:rPr>
          <w:color w:val="231F20"/>
          <w:spacing w:val="-17"/>
        </w:rPr>
        <w:t xml:space="preserve"> </w:t>
      </w:r>
      <w:r>
        <w:rPr>
          <w:color w:val="231F20"/>
        </w:rPr>
        <w:t>reason</w:t>
      </w:r>
      <w:r>
        <w:rPr>
          <w:color w:val="231F20"/>
          <w:spacing w:val="-17"/>
        </w:rPr>
        <w:t xml:space="preserve"> </w:t>
      </w:r>
      <w:r>
        <w:rPr>
          <w:color w:val="231F20"/>
        </w:rPr>
        <w:t>cited</w:t>
      </w:r>
      <w:r>
        <w:rPr>
          <w:color w:val="231F20"/>
          <w:spacing w:val="-17"/>
        </w:rPr>
        <w:t xml:space="preserve"> </w:t>
      </w:r>
      <w:r>
        <w:rPr>
          <w:color w:val="231F20"/>
        </w:rPr>
        <w:t>being</w:t>
      </w:r>
      <w:r>
        <w:rPr>
          <w:color w:val="231F20"/>
          <w:spacing w:val="-17"/>
        </w:rPr>
        <w:t xml:space="preserve"> </w:t>
      </w:r>
      <w:r>
        <w:rPr>
          <w:color w:val="231F20"/>
        </w:rPr>
        <w:t>a</w:t>
      </w:r>
      <w:r>
        <w:rPr>
          <w:color w:val="231F20"/>
          <w:spacing w:val="-17"/>
        </w:rPr>
        <w:t xml:space="preserve"> </w:t>
      </w:r>
      <w:r>
        <w:rPr>
          <w:color w:val="231F20"/>
        </w:rPr>
        <w:t>belief</w:t>
      </w:r>
      <w:r>
        <w:rPr>
          <w:color w:val="231F20"/>
          <w:spacing w:val="-17"/>
        </w:rPr>
        <w:t xml:space="preserve"> </w:t>
      </w:r>
      <w:r>
        <w:rPr>
          <w:color w:val="231F20"/>
        </w:rPr>
        <w:t>that</w:t>
      </w:r>
      <w:r>
        <w:rPr>
          <w:color w:val="231F20"/>
          <w:spacing w:val="-17"/>
        </w:rPr>
        <w:t xml:space="preserve"> </w:t>
      </w:r>
      <w:r>
        <w:rPr>
          <w:color w:val="231F20"/>
        </w:rPr>
        <w:t>women</w:t>
      </w:r>
      <w:r>
        <w:rPr>
          <w:color w:val="231F20"/>
          <w:spacing w:val="-16"/>
        </w:rPr>
        <w:t xml:space="preserve"> </w:t>
      </w:r>
      <w:r>
        <w:rPr>
          <w:color w:val="231F20"/>
        </w:rPr>
        <w:t>don’t</w:t>
      </w:r>
      <w:r>
        <w:rPr>
          <w:color w:val="231F20"/>
          <w:spacing w:val="-17"/>
        </w:rPr>
        <w:t xml:space="preserve"> </w:t>
      </w:r>
      <w:r>
        <w:rPr>
          <w:color w:val="231F20"/>
        </w:rPr>
        <w:t>have</w:t>
      </w:r>
      <w:r>
        <w:rPr>
          <w:color w:val="231F20"/>
          <w:spacing w:val="-17"/>
        </w:rPr>
        <w:t xml:space="preserve"> </w:t>
      </w:r>
      <w:r>
        <w:rPr>
          <w:color w:val="231F20"/>
        </w:rPr>
        <w:t>the</w:t>
      </w:r>
      <w:r>
        <w:rPr>
          <w:color w:val="231F20"/>
          <w:spacing w:val="-17"/>
        </w:rPr>
        <w:t xml:space="preserve"> </w:t>
      </w:r>
      <w:r>
        <w:rPr>
          <w:color w:val="231F20"/>
        </w:rPr>
        <w:t>ability (77%). Under National Regulation No. 110 of 2016 on Village Councils, the village council must have at least one female</w:t>
      </w:r>
      <w:r>
        <w:rPr>
          <w:color w:val="231F20"/>
          <w:spacing w:val="-11"/>
        </w:rPr>
        <w:t xml:space="preserve"> </w:t>
      </w:r>
      <w:r>
        <w:rPr>
          <w:color w:val="231F20"/>
        </w:rPr>
        <w:t>representative.</w:t>
      </w:r>
      <w:r>
        <w:rPr>
          <w:color w:val="231F20"/>
          <w:spacing w:val="-10"/>
        </w:rPr>
        <w:t xml:space="preserve"> </w:t>
      </w:r>
      <w:r>
        <w:rPr>
          <w:color w:val="231F20"/>
        </w:rPr>
        <w:t>However,</w:t>
      </w:r>
      <w:r>
        <w:rPr>
          <w:color w:val="231F20"/>
          <w:spacing w:val="-10"/>
        </w:rPr>
        <w:t xml:space="preserve"> </w:t>
      </w:r>
      <w:r>
        <w:rPr>
          <w:color w:val="231F20"/>
        </w:rPr>
        <w:t>in</w:t>
      </w:r>
      <w:r>
        <w:rPr>
          <w:color w:val="231F20"/>
          <w:spacing w:val="-11"/>
        </w:rPr>
        <w:t xml:space="preserve"> </w:t>
      </w:r>
      <w:r>
        <w:rPr>
          <w:color w:val="231F20"/>
          <w:spacing w:val="-3"/>
        </w:rPr>
        <w:t>KOMPAK</w:t>
      </w:r>
      <w:r>
        <w:rPr>
          <w:color w:val="231F20"/>
          <w:spacing w:val="-10"/>
        </w:rPr>
        <w:t xml:space="preserve"> </w:t>
      </w:r>
      <w:r>
        <w:rPr>
          <w:color w:val="231F20"/>
        </w:rPr>
        <w:t>locations</w:t>
      </w:r>
      <w:r>
        <w:rPr>
          <w:color w:val="231F20"/>
          <w:spacing w:val="-10"/>
        </w:rPr>
        <w:t xml:space="preserve"> </w:t>
      </w:r>
      <w:r>
        <w:rPr>
          <w:color w:val="231F20"/>
        </w:rPr>
        <w:t>alone,</w:t>
      </w:r>
      <w:r>
        <w:rPr>
          <w:color w:val="231F20"/>
          <w:spacing w:val="-10"/>
        </w:rPr>
        <w:t xml:space="preserve"> </w:t>
      </w:r>
      <w:r>
        <w:rPr>
          <w:color w:val="231F20"/>
        </w:rPr>
        <w:t>only</w:t>
      </w:r>
      <w:r>
        <w:rPr>
          <w:color w:val="231F20"/>
          <w:spacing w:val="-11"/>
        </w:rPr>
        <w:t xml:space="preserve"> </w:t>
      </w:r>
      <w:r>
        <w:rPr>
          <w:color w:val="231F20"/>
        </w:rPr>
        <w:t>9%of</w:t>
      </w:r>
      <w:r>
        <w:rPr>
          <w:color w:val="231F20"/>
          <w:spacing w:val="-10"/>
        </w:rPr>
        <w:t xml:space="preserve"> </w:t>
      </w:r>
      <w:r>
        <w:rPr>
          <w:color w:val="231F20"/>
        </w:rPr>
        <w:t>the</w:t>
      </w:r>
      <w:r>
        <w:rPr>
          <w:color w:val="231F20"/>
          <w:spacing w:val="-10"/>
        </w:rPr>
        <w:t xml:space="preserve"> </w:t>
      </w:r>
      <w:r>
        <w:rPr>
          <w:color w:val="231F20"/>
        </w:rPr>
        <w:t>814</w:t>
      </w:r>
      <w:r>
        <w:rPr>
          <w:color w:val="231F20"/>
          <w:spacing w:val="-10"/>
        </w:rPr>
        <w:t xml:space="preserve"> </w:t>
      </w:r>
      <w:r>
        <w:rPr>
          <w:color w:val="231F20"/>
        </w:rPr>
        <w:t>BPDs</w:t>
      </w:r>
      <w:r>
        <w:rPr>
          <w:color w:val="231F20"/>
          <w:spacing w:val="-11"/>
        </w:rPr>
        <w:t xml:space="preserve"> </w:t>
      </w:r>
      <w:r>
        <w:rPr>
          <w:color w:val="231F20"/>
        </w:rPr>
        <w:t>had</w:t>
      </w:r>
      <w:r>
        <w:rPr>
          <w:color w:val="231F20"/>
          <w:spacing w:val="-10"/>
        </w:rPr>
        <w:t xml:space="preserve"> </w:t>
      </w:r>
      <w:r>
        <w:rPr>
          <w:color w:val="231F20"/>
        </w:rPr>
        <w:t>a</w:t>
      </w:r>
      <w:r>
        <w:rPr>
          <w:color w:val="231F20"/>
          <w:spacing w:val="-10"/>
        </w:rPr>
        <w:t xml:space="preserve"> </w:t>
      </w:r>
      <w:r>
        <w:rPr>
          <w:color w:val="231F20"/>
        </w:rPr>
        <w:t>female</w:t>
      </w:r>
      <w:r>
        <w:rPr>
          <w:color w:val="231F20"/>
          <w:spacing w:val="-10"/>
        </w:rPr>
        <w:t xml:space="preserve"> </w:t>
      </w:r>
      <w:r>
        <w:rPr>
          <w:color w:val="231F20"/>
        </w:rPr>
        <w:t>representative. Further,</w:t>
      </w:r>
      <w:r>
        <w:rPr>
          <w:color w:val="231F20"/>
          <w:spacing w:val="-11"/>
        </w:rPr>
        <w:t xml:space="preserve"> </w:t>
      </w:r>
      <w:r>
        <w:rPr>
          <w:color w:val="231F20"/>
        </w:rPr>
        <w:t>only</w:t>
      </w:r>
      <w:r>
        <w:rPr>
          <w:color w:val="231F20"/>
          <w:spacing w:val="-11"/>
        </w:rPr>
        <w:t xml:space="preserve"> </w:t>
      </w:r>
      <w:r>
        <w:rPr>
          <w:color w:val="231F20"/>
        </w:rPr>
        <w:t>11</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514</w:t>
      </w:r>
      <w:r>
        <w:rPr>
          <w:color w:val="231F20"/>
          <w:spacing w:val="-11"/>
        </w:rPr>
        <w:t xml:space="preserve"> </w:t>
      </w:r>
      <w:r>
        <w:rPr>
          <w:color w:val="231F20"/>
        </w:rPr>
        <w:t>sub-village</w:t>
      </w:r>
      <w:r>
        <w:rPr>
          <w:color w:val="231F20"/>
          <w:spacing w:val="-10"/>
        </w:rPr>
        <w:t xml:space="preserve"> </w:t>
      </w:r>
      <w:r>
        <w:rPr>
          <w:color w:val="231F20"/>
        </w:rPr>
        <w:t>heads</w:t>
      </w:r>
      <w:r>
        <w:rPr>
          <w:color w:val="231F20"/>
          <w:spacing w:val="-11"/>
        </w:rPr>
        <w:t xml:space="preserve"> </w:t>
      </w:r>
      <w:r>
        <w:rPr>
          <w:color w:val="231F20"/>
        </w:rPr>
        <w:t>are</w:t>
      </w:r>
      <w:r>
        <w:rPr>
          <w:color w:val="231F20"/>
          <w:spacing w:val="-10"/>
        </w:rPr>
        <w:t xml:space="preserve"> </w:t>
      </w:r>
      <w:r>
        <w:rPr>
          <w:color w:val="231F20"/>
        </w:rPr>
        <w:t>female,</w:t>
      </w:r>
      <w:r>
        <w:rPr>
          <w:color w:val="231F20"/>
          <w:spacing w:val="-11"/>
        </w:rPr>
        <w:t xml:space="preserve"> </w:t>
      </w:r>
      <w:r>
        <w:rPr>
          <w:color w:val="231F20"/>
        </w:rPr>
        <w:t>and</w:t>
      </w:r>
      <w:r>
        <w:rPr>
          <w:color w:val="231F20"/>
          <w:spacing w:val="-10"/>
        </w:rPr>
        <w:t xml:space="preserve"> </w:t>
      </w:r>
      <w:r>
        <w:rPr>
          <w:color w:val="231F20"/>
        </w:rPr>
        <w:t>only</w:t>
      </w:r>
      <w:r>
        <w:rPr>
          <w:color w:val="231F20"/>
          <w:spacing w:val="-11"/>
        </w:rPr>
        <w:t xml:space="preserve"> </w:t>
      </w:r>
      <w:r>
        <w:rPr>
          <w:color w:val="231F20"/>
        </w:rPr>
        <w:t>three</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814</w:t>
      </w:r>
      <w:r>
        <w:rPr>
          <w:color w:val="231F20"/>
          <w:spacing w:val="-11"/>
        </w:rPr>
        <w:t xml:space="preserve"> </w:t>
      </w:r>
      <w:r>
        <w:rPr>
          <w:color w:val="231F20"/>
        </w:rPr>
        <w:t>village</w:t>
      </w:r>
      <w:r>
        <w:rPr>
          <w:color w:val="231F20"/>
          <w:spacing w:val="-10"/>
        </w:rPr>
        <w:t xml:space="preserve"> </w:t>
      </w:r>
      <w:r>
        <w:rPr>
          <w:color w:val="231F20"/>
        </w:rPr>
        <w:t>heads</w:t>
      </w:r>
      <w:r>
        <w:rPr>
          <w:color w:val="231F20"/>
          <w:spacing w:val="-11"/>
        </w:rPr>
        <w:t xml:space="preserve"> </w:t>
      </w:r>
      <w:r>
        <w:rPr>
          <w:color w:val="231F20"/>
        </w:rPr>
        <w:t>are</w:t>
      </w:r>
      <w:r>
        <w:rPr>
          <w:color w:val="231F20"/>
          <w:spacing w:val="-11"/>
        </w:rPr>
        <w:t xml:space="preserve"> </w:t>
      </w:r>
      <w:r>
        <w:rPr>
          <w:color w:val="231F20"/>
        </w:rPr>
        <w:t>female.</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 xml:space="preserve">Since 2016, </w:t>
      </w:r>
      <w:r>
        <w:rPr>
          <w:color w:val="231F20"/>
          <w:spacing w:val="-3"/>
        </w:rPr>
        <w:t xml:space="preserve">KOMPAK </w:t>
      </w:r>
      <w:r>
        <w:rPr>
          <w:color w:val="231F20"/>
        </w:rPr>
        <w:t xml:space="preserve">has supported </w:t>
      </w:r>
      <w:r>
        <w:rPr>
          <w:color w:val="231F20"/>
          <w:spacing w:val="-4"/>
        </w:rPr>
        <w:t xml:space="preserve">PEKKA’s </w:t>
      </w:r>
      <w:r>
        <w:rPr>
          <w:rFonts w:ascii="Arial Narrow" w:hAnsi="Arial Narrow" w:cs="Arial Narrow"/>
          <w:i/>
          <w:iCs/>
          <w:color w:val="231F20"/>
        </w:rPr>
        <w:t>Akademi Paradigta</w:t>
      </w:r>
      <w:r>
        <w:rPr>
          <w:color w:val="231F20"/>
        </w:rPr>
        <w:t>, mentoring and training female cadres to engage in village planning and development for community-driven and i</w:t>
      </w:r>
      <w:r>
        <w:rPr>
          <w:color w:val="231F20"/>
        </w:rPr>
        <w:t>nclusive development. In the first two years, 262 alumni</w:t>
      </w:r>
      <w:r>
        <w:rPr>
          <w:color w:val="231F20"/>
          <w:spacing w:val="-13"/>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2,524</w:t>
      </w:r>
      <w:r>
        <w:rPr>
          <w:color w:val="231F20"/>
          <w:spacing w:val="-12"/>
        </w:rPr>
        <w:t xml:space="preserve"> </w:t>
      </w:r>
      <w:r>
        <w:rPr>
          <w:color w:val="231F20"/>
        </w:rPr>
        <w:t>trained)</w:t>
      </w:r>
      <w:r>
        <w:rPr>
          <w:color w:val="231F20"/>
          <w:spacing w:val="-12"/>
        </w:rPr>
        <w:t xml:space="preserve"> </w:t>
      </w:r>
      <w:r>
        <w:rPr>
          <w:color w:val="231F20"/>
        </w:rPr>
        <w:t>took</w:t>
      </w:r>
      <w:r>
        <w:rPr>
          <w:color w:val="231F20"/>
          <w:spacing w:val="-12"/>
        </w:rPr>
        <w:t xml:space="preserve"> </w:t>
      </w:r>
      <w:r>
        <w:rPr>
          <w:color w:val="231F20"/>
        </w:rPr>
        <w:t>on</w:t>
      </w:r>
      <w:r>
        <w:rPr>
          <w:color w:val="231F20"/>
          <w:spacing w:val="-12"/>
        </w:rPr>
        <w:t xml:space="preserve"> </w:t>
      </w:r>
      <w:r>
        <w:rPr>
          <w:color w:val="231F20"/>
        </w:rPr>
        <w:t>higher</w:t>
      </w:r>
      <w:r>
        <w:rPr>
          <w:color w:val="231F20"/>
          <w:spacing w:val="-12"/>
        </w:rPr>
        <w:t xml:space="preserve"> </w:t>
      </w:r>
      <w:r>
        <w:rPr>
          <w:color w:val="231F20"/>
        </w:rPr>
        <w:t>roles</w:t>
      </w:r>
      <w:r>
        <w:rPr>
          <w:color w:val="231F20"/>
          <w:spacing w:val="-12"/>
        </w:rPr>
        <w:t xml:space="preserve"> </w:t>
      </w:r>
      <w:r>
        <w:rPr>
          <w:color w:val="231F20"/>
        </w:rPr>
        <w:t>of</w:t>
      </w:r>
      <w:r>
        <w:rPr>
          <w:color w:val="231F20"/>
          <w:spacing w:val="-12"/>
        </w:rPr>
        <w:t xml:space="preserve"> </w:t>
      </w:r>
      <w:r>
        <w:rPr>
          <w:color w:val="231F20"/>
        </w:rPr>
        <w:t>responsibility</w:t>
      </w:r>
      <w:r>
        <w:rPr>
          <w:color w:val="231F20"/>
          <w:spacing w:val="-12"/>
        </w:rPr>
        <w:t xml:space="preserve"> </w:t>
      </w:r>
      <w:r>
        <w:rPr>
          <w:color w:val="231F20"/>
        </w:rPr>
        <w:t>in</w:t>
      </w:r>
      <w:r>
        <w:rPr>
          <w:color w:val="231F20"/>
          <w:spacing w:val="-12"/>
        </w:rPr>
        <w:t xml:space="preserve"> </w:t>
      </w:r>
      <w:r>
        <w:rPr>
          <w:color w:val="231F20"/>
        </w:rPr>
        <w:t>their</w:t>
      </w:r>
      <w:r>
        <w:rPr>
          <w:color w:val="231F20"/>
          <w:spacing w:val="-12"/>
        </w:rPr>
        <w:t xml:space="preserve"> </w:t>
      </w:r>
      <w:r>
        <w:rPr>
          <w:color w:val="231F20"/>
        </w:rPr>
        <w:t>community.</w:t>
      </w:r>
      <w:r>
        <w:rPr>
          <w:color w:val="231F20"/>
          <w:spacing w:val="-12"/>
        </w:rPr>
        <w:t xml:space="preserve"> </w:t>
      </w:r>
      <w:r>
        <w:rPr>
          <w:color w:val="231F20"/>
        </w:rPr>
        <w:t>This</w:t>
      </w:r>
      <w:r>
        <w:rPr>
          <w:color w:val="231F20"/>
          <w:spacing w:val="-12"/>
        </w:rPr>
        <w:t xml:space="preserve"> </w:t>
      </w:r>
      <w:r>
        <w:rPr>
          <w:color w:val="231F20"/>
        </w:rPr>
        <w:t>evidenced</w:t>
      </w:r>
      <w:r>
        <w:rPr>
          <w:color w:val="231F20"/>
          <w:spacing w:val="-12"/>
        </w:rPr>
        <w:t xml:space="preserve"> </w:t>
      </w:r>
      <w:r>
        <w:rPr>
          <w:color w:val="231F20"/>
        </w:rPr>
        <w:t>the</w:t>
      </w:r>
      <w:r>
        <w:rPr>
          <w:color w:val="231F20"/>
          <w:spacing w:val="-12"/>
        </w:rPr>
        <w:t xml:space="preserve"> </w:t>
      </w:r>
      <w:r>
        <w:rPr>
          <w:color w:val="231F20"/>
        </w:rPr>
        <w:t>potential impact</w:t>
      </w:r>
      <w:r>
        <w:rPr>
          <w:color w:val="231F20"/>
          <w:spacing w:val="-8"/>
        </w:rPr>
        <w:t xml:space="preserve"> </w:t>
      </w:r>
      <w:r>
        <w:rPr>
          <w:color w:val="231F20"/>
        </w:rPr>
        <w:t>of</w:t>
      </w:r>
      <w:r>
        <w:rPr>
          <w:color w:val="231F20"/>
          <w:spacing w:val="-7"/>
        </w:rPr>
        <w:t xml:space="preserve"> </w:t>
      </w:r>
      <w:r>
        <w:rPr>
          <w:color w:val="231F20"/>
        </w:rPr>
        <w:t>empowering</w:t>
      </w:r>
      <w:r>
        <w:rPr>
          <w:color w:val="231F20"/>
          <w:spacing w:val="-7"/>
        </w:rPr>
        <w:t xml:space="preserve"> </w:t>
      </w:r>
      <w:r>
        <w:rPr>
          <w:color w:val="231F20"/>
        </w:rPr>
        <w:t>these</w:t>
      </w:r>
      <w:r>
        <w:rPr>
          <w:color w:val="231F20"/>
          <w:spacing w:val="-8"/>
        </w:rPr>
        <w:t xml:space="preserve"> </w:t>
      </w:r>
      <w:r>
        <w:rPr>
          <w:color w:val="231F20"/>
        </w:rPr>
        <w:t>women</w:t>
      </w:r>
      <w:r>
        <w:rPr>
          <w:color w:val="231F20"/>
          <w:spacing w:val="-7"/>
        </w:rPr>
        <w:t xml:space="preserve"> </w:t>
      </w:r>
      <w:r>
        <w:rPr>
          <w:color w:val="231F20"/>
        </w:rPr>
        <w:t>with</w:t>
      </w:r>
      <w:r>
        <w:rPr>
          <w:color w:val="231F20"/>
          <w:spacing w:val="-7"/>
        </w:rPr>
        <w:t xml:space="preserve"> </w:t>
      </w:r>
      <w:r>
        <w:rPr>
          <w:color w:val="231F20"/>
        </w:rPr>
        <w:t>skills,</w:t>
      </w:r>
      <w:r>
        <w:rPr>
          <w:color w:val="231F20"/>
          <w:spacing w:val="-7"/>
        </w:rPr>
        <w:t xml:space="preserve"> </w:t>
      </w:r>
      <w:r>
        <w:rPr>
          <w:color w:val="231F20"/>
        </w:rPr>
        <w:t>knowledge,</w:t>
      </w:r>
      <w:r>
        <w:rPr>
          <w:color w:val="231F20"/>
          <w:spacing w:val="-8"/>
        </w:rPr>
        <w:t xml:space="preserve"> </w:t>
      </w:r>
      <w:r>
        <w:rPr>
          <w:color w:val="231F20"/>
        </w:rPr>
        <w:t>and</w:t>
      </w:r>
      <w:r>
        <w:rPr>
          <w:color w:val="231F20"/>
          <w:spacing w:val="-7"/>
        </w:rPr>
        <w:t xml:space="preserve"> </w:t>
      </w:r>
      <w:r>
        <w:rPr>
          <w:color w:val="231F20"/>
        </w:rPr>
        <w:t>networks.</w:t>
      </w:r>
      <w:r>
        <w:rPr>
          <w:color w:val="231F20"/>
          <w:spacing w:val="-7"/>
        </w:rPr>
        <w:t xml:space="preserve"> </w:t>
      </w:r>
      <w:r>
        <w:rPr>
          <w:color w:val="231F20"/>
        </w:rPr>
        <w:t>Building</w:t>
      </w:r>
      <w:r>
        <w:rPr>
          <w:color w:val="231F20"/>
          <w:spacing w:val="-7"/>
        </w:rPr>
        <w:t xml:space="preserve"> </w:t>
      </w:r>
      <w:r>
        <w:rPr>
          <w:color w:val="231F20"/>
        </w:rPr>
        <w:t>on</w:t>
      </w:r>
      <w:r>
        <w:rPr>
          <w:color w:val="231F20"/>
          <w:spacing w:val="-8"/>
        </w:rPr>
        <w:t xml:space="preserve"> </w:t>
      </w:r>
      <w:r>
        <w:rPr>
          <w:color w:val="231F20"/>
        </w:rPr>
        <w:t>these</w:t>
      </w:r>
      <w:r>
        <w:rPr>
          <w:color w:val="231F20"/>
          <w:spacing w:val="-7"/>
        </w:rPr>
        <w:t xml:space="preserve"> </w:t>
      </w:r>
      <w:r>
        <w:rPr>
          <w:color w:val="231F20"/>
        </w:rPr>
        <w:t>results,</w:t>
      </w:r>
      <w:r>
        <w:rPr>
          <w:color w:val="231F20"/>
          <w:spacing w:val="-7"/>
        </w:rPr>
        <w:t xml:space="preserve"> </w:t>
      </w:r>
      <w:r>
        <w:rPr>
          <w:color w:val="231F20"/>
        </w:rPr>
        <w:t>this</w:t>
      </w:r>
      <w:r>
        <w:rPr>
          <w:color w:val="231F20"/>
          <w:spacing w:val="-7"/>
        </w:rPr>
        <w:t xml:space="preserve"> </w:t>
      </w:r>
      <w:r>
        <w:rPr>
          <w:color w:val="231F20"/>
        </w:rPr>
        <w:t>work</w:t>
      </w:r>
      <w:r>
        <w:rPr>
          <w:color w:val="231F20"/>
          <w:spacing w:val="-8"/>
        </w:rPr>
        <w:t xml:space="preserve"> </w:t>
      </w:r>
      <w:r>
        <w:rPr>
          <w:color w:val="231F20"/>
        </w:rPr>
        <w:t xml:space="preserve">will aim to address in </w:t>
      </w:r>
      <w:r>
        <w:rPr>
          <w:color w:val="231F20"/>
          <w:spacing w:val="-3"/>
        </w:rPr>
        <w:t xml:space="preserve">KOMPAK-targeted </w:t>
      </w:r>
      <w:r>
        <w:rPr>
          <w:color w:val="231F20"/>
        </w:rPr>
        <w:t>locations: (i) the low number of women holding leadership positions in the village;</w:t>
      </w:r>
      <w:r>
        <w:rPr>
          <w:color w:val="231F20"/>
          <w:spacing w:val="-6"/>
        </w:rPr>
        <w:t xml:space="preserve"> </w:t>
      </w:r>
      <w:r>
        <w:rPr>
          <w:color w:val="231F20"/>
        </w:rPr>
        <w:t>(ii)</w:t>
      </w:r>
      <w:r>
        <w:rPr>
          <w:color w:val="231F20"/>
          <w:spacing w:val="-6"/>
        </w:rPr>
        <w:t xml:space="preserve"> </w:t>
      </w:r>
      <w:r>
        <w:rPr>
          <w:color w:val="231F20"/>
        </w:rPr>
        <w:t>the</w:t>
      </w:r>
      <w:r>
        <w:rPr>
          <w:color w:val="231F20"/>
          <w:spacing w:val="-6"/>
        </w:rPr>
        <w:t xml:space="preserve"> </w:t>
      </w:r>
      <w:r>
        <w:rPr>
          <w:color w:val="231F20"/>
        </w:rPr>
        <w:t>low</w:t>
      </w:r>
      <w:r>
        <w:rPr>
          <w:color w:val="231F20"/>
          <w:spacing w:val="-6"/>
        </w:rPr>
        <w:t xml:space="preserve"> </w:t>
      </w:r>
      <w:r>
        <w:rPr>
          <w:color w:val="231F20"/>
        </w:rPr>
        <w:t>budget</w:t>
      </w:r>
      <w:r>
        <w:rPr>
          <w:color w:val="231F20"/>
          <w:spacing w:val="-6"/>
        </w:rPr>
        <w:t xml:space="preserve"> </w:t>
      </w:r>
      <w:r>
        <w:rPr>
          <w:color w:val="231F20"/>
        </w:rPr>
        <w:t>allocations</w:t>
      </w:r>
      <w:r>
        <w:rPr>
          <w:color w:val="231F20"/>
          <w:spacing w:val="-6"/>
        </w:rPr>
        <w:t xml:space="preserve"> </w:t>
      </w:r>
      <w:r>
        <w:rPr>
          <w:color w:val="231F20"/>
        </w:rPr>
        <w:t>to</w:t>
      </w:r>
      <w:r>
        <w:rPr>
          <w:color w:val="231F20"/>
          <w:spacing w:val="-5"/>
        </w:rPr>
        <w:t xml:space="preserve"> </w:t>
      </w:r>
      <w:r>
        <w:rPr>
          <w:color w:val="231F20"/>
        </w:rPr>
        <w:t>develop</w:t>
      </w:r>
      <w:r>
        <w:rPr>
          <w:color w:val="231F20"/>
          <w:spacing w:val="-6"/>
        </w:rPr>
        <w:t xml:space="preserve"> </w:t>
      </w:r>
      <w:r>
        <w:rPr>
          <w:color w:val="231F20"/>
        </w:rPr>
        <w:t>women</w:t>
      </w:r>
      <w:r>
        <w:rPr>
          <w:color w:val="231F20"/>
          <w:spacing w:val="-6"/>
        </w:rPr>
        <w:t xml:space="preserve"> </w:t>
      </w:r>
      <w:r>
        <w:rPr>
          <w:color w:val="231F20"/>
        </w:rPr>
        <w:t>to</w:t>
      </w:r>
      <w:r>
        <w:rPr>
          <w:color w:val="231F20"/>
          <w:spacing w:val="-6"/>
        </w:rPr>
        <w:t xml:space="preserve"> </w:t>
      </w:r>
      <w:r>
        <w:rPr>
          <w:color w:val="231F20"/>
        </w:rPr>
        <w:t>have</w:t>
      </w:r>
      <w:r>
        <w:rPr>
          <w:color w:val="231F20"/>
          <w:spacing w:val="-6"/>
        </w:rPr>
        <w:t xml:space="preserve"> </w:t>
      </w:r>
      <w:r>
        <w:rPr>
          <w:color w:val="231F20"/>
        </w:rPr>
        <w:t>skills/knowledge/networks</w:t>
      </w:r>
      <w:r>
        <w:rPr>
          <w:color w:val="231F20"/>
          <w:spacing w:val="-6"/>
        </w:rPr>
        <w:t xml:space="preserve"> </w:t>
      </w:r>
      <w:r>
        <w:rPr>
          <w:color w:val="231F20"/>
        </w:rPr>
        <w:t>to</w:t>
      </w:r>
      <w:r>
        <w:rPr>
          <w:color w:val="231F20"/>
          <w:spacing w:val="-6"/>
        </w:rPr>
        <w:t xml:space="preserve"> </w:t>
      </w:r>
      <w:r>
        <w:rPr>
          <w:color w:val="231F20"/>
        </w:rPr>
        <w:t>take</w:t>
      </w:r>
      <w:r>
        <w:rPr>
          <w:color w:val="231F20"/>
          <w:spacing w:val="-5"/>
        </w:rPr>
        <w:t xml:space="preserve"> </w:t>
      </w:r>
      <w:r>
        <w:rPr>
          <w:color w:val="231F20"/>
        </w:rPr>
        <w:t>on</w:t>
      </w:r>
      <w:r>
        <w:rPr>
          <w:color w:val="231F20"/>
          <w:spacing w:val="-6"/>
        </w:rPr>
        <w:t xml:space="preserve"> </w:t>
      </w:r>
      <w:r>
        <w:rPr>
          <w:color w:val="231F20"/>
        </w:rPr>
        <w:t>leadership roles;</w:t>
      </w:r>
      <w:r>
        <w:rPr>
          <w:color w:val="231F20"/>
          <w:spacing w:val="-7"/>
        </w:rPr>
        <w:t xml:space="preserve"> </w:t>
      </w:r>
      <w:r>
        <w:rPr>
          <w:color w:val="231F20"/>
        </w:rPr>
        <w:t>and</w:t>
      </w:r>
      <w:r>
        <w:rPr>
          <w:color w:val="231F20"/>
          <w:spacing w:val="-7"/>
        </w:rPr>
        <w:t xml:space="preserve"> </w:t>
      </w:r>
      <w:r>
        <w:rPr>
          <w:color w:val="231F20"/>
        </w:rPr>
        <w:t>(iii)</w:t>
      </w:r>
      <w:r>
        <w:rPr>
          <w:color w:val="231F20"/>
          <w:spacing w:val="-7"/>
        </w:rPr>
        <w:t xml:space="preserve"> </w:t>
      </w:r>
      <w:r>
        <w:rPr>
          <w:color w:val="231F20"/>
        </w:rPr>
        <w:t>the</w:t>
      </w:r>
      <w:r>
        <w:rPr>
          <w:color w:val="231F20"/>
          <w:spacing w:val="-7"/>
        </w:rPr>
        <w:t xml:space="preserve"> </w:t>
      </w:r>
      <w:r>
        <w:rPr>
          <w:color w:val="231F20"/>
        </w:rPr>
        <w:t>lack</w:t>
      </w:r>
      <w:r>
        <w:rPr>
          <w:color w:val="231F20"/>
          <w:spacing w:val="-7"/>
        </w:rPr>
        <w:t xml:space="preserve"> </w:t>
      </w:r>
      <w:r>
        <w:rPr>
          <w:color w:val="231F20"/>
        </w:rPr>
        <w:t>of</w:t>
      </w:r>
      <w:r>
        <w:rPr>
          <w:color w:val="231F20"/>
          <w:spacing w:val="-7"/>
        </w:rPr>
        <w:t xml:space="preserve"> </w:t>
      </w:r>
      <w:r>
        <w:rPr>
          <w:color w:val="231F20"/>
        </w:rPr>
        <w:t>effective</w:t>
      </w:r>
      <w:r>
        <w:rPr>
          <w:color w:val="231F20"/>
          <w:spacing w:val="-7"/>
        </w:rPr>
        <w:t xml:space="preserve"> </w:t>
      </w:r>
      <w:r>
        <w:rPr>
          <w:color w:val="231F20"/>
        </w:rPr>
        <w:t>local</w:t>
      </w:r>
      <w:r>
        <w:rPr>
          <w:color w:val="231F20"/>
          <w:spacing w:val="-7"/>
        </w:rPr>
        <w:t xml:space="preserve"> </w:t>
      </w:r>
      <w:r>
        <w:rPr>
          <w:color w:val="231F20"/>
        </w:rPr>
        <w:t>mechanisms</w:t>
      </w:r>
      <w:r>
        <w:rPr>
          <w:color w:val="231F20"/>
          <w:spacing w:val="-7"/>
        </w:rPr>
        <w:t xml:space="preserve"> </w:t>
      </w:r>
      <w:r>
        <w:rPr>
          <w:color w:val="231F20"/>
        </w:rPr>
        <w:t>to</w:t>
      </w:r>
      <w:r>
        <w:rPr>
          <w:color w:val="231F20"/>
          <w:spacing w:val="-7"/>
        </w:rPr>
        <w:t xml:space="preserve"> </w:t>
      </w:r>
      <w:r>
        <w:rPr>
          <w:color w:val="231F20"/>
        </w:rPr>
        <w:t>enable</w:t>
      </w:r>
      <w:r>
        <w:rPr>
          <w:color w:val="231F20"/>
          <w:spacing w:val="-7"/>
        </w:rPr>
        <w:t xml:space="preserve"> </w:t>
      </w:r>
      <w:r>
        <w:rPr>
          <w:color w:val="231F20"/>
        </w:rPr>
        <w:t>women</w:t>
      </w:r>
      <w:r>
        <w:rPr>
          <w:color w:val="231F20"/>
          <w:spacing w:val="-7"/>
        </w:rPr>
        <w:t xml:space="preserve"> </w:t>
      </w:r>
      <w:r>
        <w:rPr>
          <w:color w:val="231F20"/>
        </w:rPr>
        <w:t>to</w:t>
      </w:r>
      <w:r>
        <w:rPr>
          <w:color w:val="231F20"/>
          <w:spacing w:val="-7"/>
        </w:rPr>
        <w:t xml:space="preserve"> </w:t>
      </w:r>
      <w:r>
        <w:rPr>
          <w:color w:val="231F20"/>
        </w:rPr>
        <w:t>drive</w:t>
      </w:r>
      <w:r>
        <w:rPr>
          <w:color w:val="231F20"/>
          <w:spacing w:val="-7"/>
        </w:rPr>
        <w:t xml:space="preserve"> </w:t>
      </w:r>
      <w:r>
        <w:rPr>
          <w:color w:val="231F20"/>
        </w:rPr>
        <w:t>local</w:t>
      </w:r>
      <w:r>
        <w:rPr>
          <w:color w:val="231F20"/>
          <w:spacing w:val="-7"/>
        </w:rPr>
        <w:t xml:space="preserve"> </w:t>
      </w:r>
      <w:r>
        <w:rPr>
          <w:color w:val="231F20"/>
        </w:rPr>
        <w:t>development.</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The activities building women in local leadership are not standalone activities within KOMPAK. They will be components of work within Activities outlin</w:t>
      </w:r>
      <w:r>
        <w:rPr>
          <w:color w:val="231F20"/>
        </w:rPr>
        <w:t>ed in the thematic areas of this design document related to CRVS, education, health, and local economic development. In this way, the work serves the dual purpose of a specific focus and resourcing for GESI activities, at the same time as mainstreaming GES</w:t>
      </w:r>
      <w:r>
        <w:rPr>
          <w:color w:val="231F20"/>
        </w:rPr>
        <w:t>I within Activities.</w:t>
      </w:r>
    </w:p>
    <w:p w:rsidR="00000000" w:rsidRDefault="008309F7">
      <w:pPr>
        <w:pStyle w:val="BodyText"/>
        <w:kinsoku w:val="0"/>
        <w:overflowPunct w:val="0"/>
        <w:spacing w:before="5"/>
        <w:rPr>
          <w:sz w:val="34"/>
          <w:szCs w:val="34"/>
        </w:rPr>
      </w:pPr>
    </w:p>
    <w:p w:rsidR="00000000" w:rsidRDefault="008309F7">
      <w:pPr>
        <w:pStyle w:val="Heading2"/>
        <w:kinsoku w:val="0"/>
        <w:overflowPunct w:val="0"/>
        <w:jc w:val="both"/>
        <w:rPr>
          <w:color w:val="AC1F24"/>
        </w:rPr>
      </w:pPr>
      <w:r>
        <w:rPr>
          <w:color w:val="AC1F24"/>
        </w:rPr>
        <w:t>A Focus on Affirmative Action</w:t>
      </w:r>
    </w:p>
    <w:p w:rsidR="00000000" w:rsidRDefault="008309F7">
      <w:pPr>
        <w:pStyle w:val="BodyText"/>
        <w:kinsoku w:val="0"/>
        <w:overflowPunct w:val="0"/>
        <w:spacing w:before="264" w:line="261" w:lineRule="auto"/>
        <w:ind w:left="1133" w:right="1130"/>
        <w:jc w:val="both"/>
        <w:rPr>
          <w:color w:val="231F20"/>
        </w:rPr>
      </w:pPr>
      <w:r>
        <w:rPr>
          <w:color w:val="231F20"/>
        </w:rPr>
        <w:t xml:space="preserve">A second main component of GESI work is through </w:t>
      </w:r>
      <w:r>
        <w:rPr>
          <w:color w:val="231F20"/>
          <w:spacing w:val="-3"/>
        </w:rPr>
        <w:t xml:space="preserve">KOMPAK </w:t>
      </w:r>
      <w:r>
        <w:rPr>
          <w:color w:val="231F20"/>
        </w:rPr>
        <w:t>support to local governments to pilot models of affirmative action for women and marginalised groups in village planning and development processes. T</w:t>
      </w:r>
      <w:r>
        <w:rPr>
          <w:color w:val="231F20"/>
        </w:rPr>
        <w:t>his work is embedded within the provincial teams’ broader agenda of improving access to basic services, and so generates results and learning on improving access to basic services, as well as GESI-specific results on women and socially- excluded</w:t>
      </w:r>
      <w:r>
        <w:rPr>
          <w:color w:val="231F20"/>
          <w:spacing w:val="-13"/>
        </w:rPr>
        <w:t xml:space="preserve"> </w:t>
      </w:r>
      <w:r>
        <w:rPr>
          <w:color w:val="231F20"/>
        </w:rPr>
        <w:t>or</w:t>
      </w:r>
      <w:r>
        <w:rPr>
          <w:color w:val="231F20"/>
          <w:spacing w:val="-13"/>
        </w:rPr>
        <w:t xml:space="preserve"> </w:t>
      </w:r>
      <w:r>
        <w:rPr>
          <w:color w:val="231F20"/>
        </w:rPr>
        <w:t>margina</w:t>
      </w:r>
      <w:r>
        <w:rPr>
          <w:color w:val="231F20"/>
        </w:rPr>
        <w:t>lised</w:t>
      </w:r>
      <w:r>
        <w:rPr>
          <w:color w:val="231F20"/>
          <w:spacing w:val="-12"/>
        </w:rPr>
        <w:t xml:space="preserve"> </w:t>
      </w:r>
      <w:r>
        <w:rPr>
          <w:color w:val="231F20"/>
        </w:rPr>
        <w:t>groups</w:t>
      </w:r>
      <w:r>
        <w:rPr>
          <w:color w:val="231F20"/>
          <w:spacing w:val="-13"/>
        </w:rPr>
        <w:t xml:space="preserve"> </w:t>
      </w:r>
      <w:r>
        <w:rPr>
          <w:color w:val="231F20"/>
        </w:rPr>
        <w:t>in</w:t>
      </w:r>
      <w:r>
        <w:rPr>
          <w:color w:val="231F20"/>
          <w:spacing w:val="-13"/>
        </w:rPr>
        <w:t xml:space="preserve"> </w:t>
      </w:r>
      <w:r>
        <w:rPr>
          <w:color w:val="231F20"/>
        </w:rPr>
        <w:t>local</w:t>
      </w:r>
      <w:r>
        <w:rPr>
          <w:color w:val="231F20"/>
          <w:spacing w:val="-12"/>
        </w:rPr>
        <w:t xml:space="preserve"> </w:t>
      </w:r>
      <w:r>
        <w:rPr>
          <w:color w:val="231F20"/>
        </w:rPr>
        <w:t>decision-making.</w:t>
      </w:r>
      <w:r>
        <w:rPr>
          <w:color w:val="231F20"/>
          <w:spacing w:val="-13"/>
        </w:rPr>
        <w:t xml:space="preserve"> </w:t>
      </w:r>
      <w:r>
        <w:rPr>
          <w:color w:val="231F20"/>
        </w:rPr>
        <w:t>In</w:t>
      </w:r>
      <w:r>
        <w:rPr>
          <w:color w:val="231F20"/>
          <w:spacing w:val="-13"/>
        </w:rPr>
        <w:t xml:space="preserve"> </w:t>
      </w:r>
      <w:r>
        <w:rPr>
          <w:color w:val="231F20"/>
        </w:rPr>
        <w:t>Aceh,</w:t>
      </w:r>
      <w:r>
        <w:rPr>
          <w:color w:val="231F20"/>
          <w:spacing w:val="-13"/>
        </w:rPr>
        <w:t xml:space="preserve"> </w:t>
      </w:r>
      <w:r>
        <w:rPr>
          <w:color w:val="231F20"/>
          <w:spacing w:val="-3"/>
        </w:rPr>
        <w:t>KOMPAK</w:t>
      </w:r>
      <w:r>
        <w:rPr>
          <w:color w:val="231F20"/>
          <w:spacing w:val="-12"/>
        </w:rPr>
        <w:t xml:space="preserve"> </w:t>
      </w:r>
      <w:r>
        <w:rPr>
          <w:color w:val="231F20"/>
        </w:rPr>
        <w:t>will</w:t>
      </w:r>
      <w:r>
        <w:rPr>
          <w:color w:val="231F20"/>
          <w:spacing w:val="-13"/>
        </w:rPr>
        <w:t xml:space="preserve"> </w:t>
      </w:r>
      <w:r>
        <w:rPr>
          <w:color w:val="231F20"/>
        </w:rPr>
        <w:t>support</w:t>
      </w:r>
      <w:r>
        <w:rPr>
          <w:color w:val="231F20"/>
          <w:spacing w:val="-13"/>
        </w:rPr>
        <w:t xml:space="preserve"> </w:t>
      </w:r>
      <w:r>
        <w:rPr>
          <w:color w:val="231F20"/>
        </w:rPr>
        <w:t>the</w:t>
      </w:r>
      <w:r>
        <w:rPr>
          <w:color w:val="231F20"/>
          <w:spacing w:val="-12"/>
        </w:rPr>
        <w:t xml:space="preserve"> </w:t>
      </w:r>
      <w:r>
        <w:rPr>
          <w:color w:val="231F20"/>
        </w:rPr>
        <w:t>provincial</w:t>
      </w:r>
      <w:r>
        <w:rPr>
          <w:color w:val="231F20"/>
          <w:spacing w:val="-13"/>
        </w:rPr>
        <w:t xml:space="preserve"> </w:t>
      </w:r>
      <w:r>
        <w:rPr>
          <w:color w:val="231F20"/>
        </w:rPr>
        <w:t xml:space="preserve">government to further pilot and replicate </w:t>
      </w:r>
      <w:r>
        <w:rPr>
          <w:rFonts w:ascii="Arial Narrow" w:hAnsi="Arial Narrow" w:cs="Arial Narrow"/>
          <w:i/>
          <w:iCs/>
          <w:color w:val="231F20"/>
        </w:rPr>
        <w:t>Musyawarah Rencana Aksi Perempuan (Musrena)</w:t>
      </w:r>
      <w:r>
        <w:rPr>
          <w:color w:val="231F20"/>
        </w:rPr>
        <w:t xml:space="preserve">, a </w:t>
      </w:r>
      <w:r>
        <w:rPr>
          <w:color w:val="231F20"/>
          <w:spacing w:val="-3"/>
        </w:rPr>
        <w:t xml:space="preserve">women’s </w:t>
      </w:r>
      <w:r>
        <w:rPr>
          <w:color w:val="231F20"/>
        </w:rPr>
        <w:t>consultative planning forum connected to the main district-level planning process (</w:t>
      </w:r>
      <w:r>
        <w:rPr>
          <w:rFonts w:ascii="Arial Narrow" w:hAnsi="Arial Narrow" w:cs="Arial Narrow"/>
          <w:i/>
          <w:iCs/>
          <w:color w:val="231F20"/>
        </w:rPr>
        <w:t>Musrenbang</w:t>
      </w:r>
      <w:r>
        <w:rPr>
          <w:color w:val="231F20"/>
        </w:rPr>
        <w:t xml:space="preserve">). In 2017, </w:t>
      </w:r>
      <w:r>
        <w:rPr>
          <w:color w:val="231F20"/>
          <w:spacing w:val="-3"/>
        </w:rPr>
        <w:t xml:space="preserve">KOMPAK </w:t>
      </w:r>
      <w:r>
        <w:rPr>
          <w:color w:val="231F20"/>
        </w:rPr>
        <w:t>supported cross- exchange</w:t>
      </w:r>
      <w:r>
        <w:rPr>
          <w:color w:val="231F20"/>
          <w:spacing w:val="-7"/>
        </w:rPr>
        <w:t xml:space="preserve"> </w:t>
      </w:r>
      <w:r>
        <w:rPr>
          <w:color w:val="231F20"/>
        </w:rPr>
        <w:t>and</w:t>
      </w:r>
      <w:r>
        <w:rPr>
          <w:color w:val="231F20"/>
          <w:spacing w:val="-6"/>
        </w:rPr>
        <w:t xml:space="preserve"> </w:t>
      </w:r>
      <w:r>
        <w:rPr>
          <w:color w:val="231F20"/>
        </w:rPr>
        <w:t>learning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Aceh</w:t>
      </w:r>
      <w:r>
        <w:rPr>
          <w:color w:val="231F20"/>
          <w:spacing w:val="-6"/>
        </w:rPr>
        <w:t xml:space="preserve"> </w:t>
      </w:r>
      <w:r>
        <w:rPr>
          <w:color w:val="231F20"/>
        </w:rPr>
        <w:t>model</w:t>
      </w:r>
      <w:r>
        <w:rPr>
          <w:color w:val="231F20"/>
          <w:spacing w:val="-6"/>
        </w:rPr>
        <w:t xml:space="preserve"> </w:t>
      </w:r>
      <w:r>
        <w:rPr>
          <w:color w:val="231F20"/>
        </w:rPr>
        <w:t>of</w:t>
      </w:r>
      <w:r>
        <w:rPr>
          <w:color w:val="231F20"/>
          <w:spacing w:val="-6"/>
        </w:rPr>
        <w:t xml:space="preserve"> </w:t>
      </w:r>
      <w:r>
        <w:rPr>
          <w:color w:val="231F20"/>
        </w:rPr>
        <w:t>affirmative</w:t>
      </w:r>
      <w:r>
        <w:rPr>
          <w:color w:val="231F20"/>
          <w:spacing w:val="-6"/>
        </w:rPr>
        <w:t xml:space="preserve"> </w:t>
      </w:r>
      <w:r>
        <w:rPr>
          <w:color w:val="231F20"/>
        </w:rPr>
        <w:t>action</w:t>
      </w:r>
      <w:r>
        <w:rPr>
          <w:color w:val="231F20"/>
          <w:spacing w:val="-6"/>
        </w:rPr>
        <w:t xml:space="preserve"> </w:t>
      </w:r>
      <w:r>
        <w:rPr>
          <w:color w:val="231F20"/>
        </w:rPr>
        <w:t>with</w:t>
      </w:r>
      <w:r>
        <w:rPr>
          <w:color w:val="231F20"/>
          <w:spacing w:val="-6"/>
        </w:rPr>
        <w:t xml:space="preserve"> </w:t>
      </w:r>
      <w:r>
        <w:rPr>
          <w:color w:val="231F20"/>
          <w:spacing w:val="-3"/>
        </w:rPr>
        <w:t>Pacitan</w:t>
      </w:r>
      <w:r>
        <w:rPr>
          <w:color w:val="231F20"/>
          <w:spacing w:val="-6"/>
        </w:rPr>
        <w:t xml:space="preserve"> </w:t>
      </w:r>
      <w:r>
        <w:rPr>
          <w:color w:val="231F20"/>
        </w:rPr>
        <w:t>District</w:t>
      </w:r>
      <w:r>
        <w:rPr>
          <w:color w:val="231F20"/>
          <w:spacing w:val="-6"/>
        </w:rPr>
        <w:t xml:space="preserve"> </w:t>
      </w:r>
      <w:r>
        <w:rPr>
          <w:color w:val="231F20"/>
        </w:rPr>
        <w:t>and</w:t>
      </w:r>
      <w:r>
        <w:rPr>
          <w:color w:val="231F20"/>
          <w:spacing w:val="-6"/>
        </w:rPr>
        <w:t xml:space="preserve"> </w:t>
      </w:r>
      <w:r>
        <w:rPr>
          <w:color w:val="231F20"/>
        </w:rPr>
        <w:t>Trenggalek</w:t>
      </w:r>
      <w:r>
        <w:rPr>
          <w:color w:val="231F20"/>
          <w:spacing w:val="-6"/>
        </w:rPr>
        <w:t xml:space="preserve"> </w:t>
      </w:r>
      <w:r>
        <w:rPr>
          <w:color w:val="231F20"/>
        </w:rPr>
        <w:t>District</w:t>
      </w:r>
      <w:r>
        <w:rPr>
          <w:color w:val="231F20"/>
          <w:spacing w:val="-6"/>
        </w:rPr>
        <w:t xml:space="preserve"> </w:t>
      </w:r>
      <w:r>
        <w:rPr>
          <w:color w:val="231F20"/>
        </w:rPr>
        <w:t>in</w:t>
      </w:r>
      <w:r>
        <w:rPr>
          <w:color w:val="231F20"/>
          <w:spacing w:val="-6"/>
        </w:rPr>
        <w:t xml:space="preserve"> </w:t>
      </w:r>
      <w:r>
        <w:rPr>
          <w:color w:val="231F20"/>
        </w:rPr>
        <w:t>East Java.</w:t>
      </w:r>
      <w:r>
        <w:rPr>
          <w:color w:val="231F20"/>
          <w:spacing w:val="-9"/>
        </w:rPr>
        <w:t xml:space="preserve"> </w:t>
      </w:r>
      <w:r>
        <w:rPr>
          <w:color w:val="231F20"/>
        </w:rPr>
        <w:t>This</w:t>
      </w:r>
      <w:r>
        <w:rPr>
          <w:color w:val="231F20"/>
          <w:spacing w:val="-9"/>
        </w:rPr>
        <w:t xml:space="preserve"> </w:t>
      </w:r>
      <w:r>
        <w:rPr>
          <w:color w:val="231F20"/>
        </w:rPr>
        <w:t>led</w:t>
      </w:r>
      <w:r>
        <w:rPr>
          <w:color w:val="231F20"/>
          <w:spacing w:val="-8"/>
        </w:rPr>
        <w:t xml:space="preserve"> </w:t>
      </w:r>
      <w:r>
        <w:rPr>
          <w:color w:val="231F20"/>
        </w:rPr>
        <w:t>to</w:t>
      </w:r>
      <w:r>
        <w:rPr>
          <w:color w:val="231F20"/>
          <w:spacing w:val="-9"/>
        </w:rPr>
        <w:t xml:space="preserve"> </w:t>
      </w:r>
      <w:r>
        <w:rPr>
          <w:color w:val="231F20"/>
        </w:rPr>
        <w:t>initial</w:t>
      </w:r>
      <w:r>
        <w:rPr>
          <w:color w:val="231F20"/>
          <w:spacing w:val="-8"/>
        </w:rPr>
        <w:t xml:space="preserve"> </w:t>
      </w:r>
      <w:r>
        <w:rPr>
          <w:color w:val="231F20"/>
        </w:rPr>
        <w:t>design</w:t>
      </w:r>
      <w:r>
        <w:rPr>
          <w:color w:val="231F20"/>
          <w:spacing w:val="-9"/>
        </w:rPr>
        <w:t xml:space="preserve"> </w:t>
      </w:r>
      <w:r>
        <w:rPr>
          <w:color w:val="231F20"/>
        </w:rPr>
        <w:t>and</w:t>
      </w:r>
      <w:r>
        <w:rPr>
          <w:color w:val="231F20"/>
          <w:spacing w:val="-8"/>
        </w:rPr>
        <w:t xml:space="preserve"> </w:t>
      </w:r>
      <w:r>
        <w:rPr>
          <w:color w:val="231F20"/>
        </w:rPr>
        <w:t>piloting</w:t>
      </w:r>
      <w:r>
        <w:rPr>
          <w:color w:val="231F20"/>
          <w:spacing w:val="-9"/>
        </w:rPr>
        <w:t xml:space="preserve"> </w:t>
      </w:r>
      <w:r>
        <w:rPr>
          <w:color w:val="231F20"/>
        </w:rPr>
        <w:t>work</w:t>
      </w:r>
      <w:r>
        <w:rPr>
          <w:color w:val="231F20"/>
          <w:spacing w:val="-9"/>
        </w:rPr>
        <w:t xml:space="preserve"> </w:t>
      </w:r>
      <w:r>
        <w:rPr>
          <w:color w:val="231F20"/>
        </w:rPr>
        <w:t>on</w:t>
      </w:r>
      <w:r>
        <w:rPr>
          <w:color w:val="231F20"/>
          <w:spacing w:val="-8"/>
        </w:rPr>
        <w:t xml:space="preserve"> </w:t>
      </w:r>
      <w:r>
        <w:rPr>
          <w:color w:val="231F20"/>
        </w:rPr>
        <w:t>a</w:t>
      </w:r>
      <w:r>
        <w:rPr>
          <w:color w:val="231F20"/>
          <w:spacing w:val="-9"/>
        </w:rPr>
        <w:t xml:space="preserve"> </w:t>
      </w:r>
      <w:r>
        <w:rPr>
          <w:color w:val="231F20"/>
        </w:rPr>
        <w:t>model</w:t>
      </w:r>
      <w:r>
        <w:rPr>
          <w:color w:val="231F20"/>
          <w:spacing w:val="-8"/>
        </w:rPr>
        <w:t xml:space="preserve"> </w:t>
      </w:r>
      <w:r>
        <w:rPr>
          <w:color w:val="231F20"/>
        </w:rPr>
        <w:t>of</w:t>
      </w:r>
      <w:r>
        <w:rPr>
          <w:color w:val="231F20"/>
          <w:spacing w:val="-9"/>
        </w:rPr>
        <w:t xml:space="preserve"> </w:t>
      </w:r>
      <w:r>
        <w:rPr>
          <w:color w:val="231F20"/>
        </w:rPr>
        <w:t>inclusive</w:t>
      </w:r>
      <w:r>
        <w:rPr>
          <w:color w:val="231F20"/>
          <w:spacing w:val="-8"/>
        </w:rPr>
        <w:t xml:space="preserve"> </w:t>
      </w:r>
      <w:r>
        <w:rPr>
          <w:color w:val="231F20"/>
        </w:rPr>
        <w:t>planning</w:t>
      </w:r>
      <w:r>
        <w:rPr>
          <w:color w:val="231F20"/>
          <w:spacing w:val="-9"/>
        </w:rPr>
        <w:t xml:space="preserve"> </w:t>
      </w:r>
      <w:r>
        <w:rPr>
          <w:color w:val="231F20"/>
        </w:rPr>
        <w:t>within</w:t>
      </w:r>
      <w:r>
        <w:rPr>
          <w:color w:val="231F20"/>
          <w:spacing w:val="-9"/>
        </w:rPr>
        <w:t xml:space="preserve"> </w:t>
      </w:r>
      <w:r>
        <w:rPr>
          <w:rFonts w:ascii="Arial Narrow" w:hAnsi="Arial Narrow" w:cs="Arial Narrow"/>
          <w:i/>
          <w:iCs/>
          <w:color w:val="231F20"/>
        </w:rPr>
        <w:t>Musrenbang</w:t>
      </w:r>
      <w:r>
        <w:rPr>
          <w:color w:val="231F20"/>
        </w:rPr>
        <w:t>.</w:t>
      </w:r>
      <w:r>
        <w:rPr>
          <w:color w:val="231F20"/>
          <w:spacing w:val="-8"/>
        </w:rPr>
        <w:t xml:space="preserve"> </w:t>
      </w:r>
      <w:r>
        <w:rPr>
          <w:color w:val="231F20"/>
        </w:rPr>
        <w:t>Going</w:t>
      </w:r>
      <w:r>
        <w:rPr>
          <w:color w:val="231F20"/>
          <w:spacing w:val="-9"/>
        </w:rPr>
        <w:t xml:space="preserve"> </w:t>
      </w:r>
      <w:r>
        <w:rPr>
          <w:color w:val="231F20"/>
        </w:rPr>
        <w:t xml:space="preserve">forward, in East Java, </w:t>
      </w:r>
      <w:r>
        <w:rPr>
          <w:color w:val="231F20"/>
          <w:spacing w:val="-3"/>
        </w:rPr>
        <w:t xml:space="preserve">KOMPAK </w:t>
      </w:r>
      <w:r>
        <w:rPr>
          <w:color w:val="231F20"/>
        </w:rPr>
        <w:t xml:space="preserve">will support the </w:t>
      </w:r>
      <w:r>
        <w:rPr>
          <w:color w:val="231F20"/>
          <w:spacing w:val="-3"/>
        </w:rPr>
        <w:t xml:space="preserve">Pacitan </w:t>
      </w:r>
      <w:r>
        <w:rPr>
          <w:color w:val="231F20"/>
        </w:rPr>
        <w:t xml:space="preserve">District Government and Trenggalek District Government to pilot </w:t>
      </w:r>
      <w:r>
        <w:rPr>
          <w:rFonts w:ascii="Arial Narrow" w:hAnsi="Arial Narrow" w:cs="Arial Narrow"/>
          <w:i/>
          <w:iCs/>
          <w:color w:val="231F20"/>
        </w:rPr>
        <w:t>Musyawarah Rencana Inklusi (Musrenbang Inklusi)</w:t>
      </w:r>
      <w:r>
        <w:rPr>
          <w:color w:val="231F20"/>
        </w:rPr>
        <w:t>, promoting affirmative action for women, as well as marginalised and</w:t>
      </w:r>
      <w:r>
        <w:rPr>
          <w:color w:val="231F20"/>
          <w:spacing w:val="-7"/>
        </w:rPr>
        <w:t xml:space="preserve"> </w:t>
      </w:r>
      <w:r>
        <w:rPr>
          <w:color w:val="231F20"/>
        </w:rPr>
        <w:t>excluded</w:t>
      </w:r>
      <w:r>
        <w:rPr>
          <w:color w:val="231F20"/>
          <w:spacing w:val="-6"/>
        </w:rPr>
        <w:t xml:space="preserve"> </w:t>
      </w:r>
      <w:r>
        <w:rPr>
          <w:color w:val="231F20"/>
        </w:rPr>
        <w:t>groups,</w:t>
      </w:r>
      <w:r>
        <w:rPr>
          <w:color w:val="231F20"/>
          <w:spacing w:val="-6"/>
        </w:rPr>
        <w:t xml:space="preserve"> </w:t>
      </w:r>
      <w:r>
        <w:rPr>
          <w:color w:val="231F20"/>
        </w:rPr>
        <w:t>to</w:t>
      </w:r>
      <w:r>
        <w:rPr>
          <w:color w:val="231F20"/>
          <w:spacing w:val="-6"/>
        </w:rPr>
        <w:t xml:space="preserve"> </w:t>
      </w:r>
      <w:r>
        <w:rPr>
          <w:color w:val="231F20"/>
        </w:rPr>
        <w:t>secure</w:t>
      </w:r>
      <w:r>
        <w:rPr>
          <w:color w:val="231F20"/>
          <w:spacing w:val="-7"/>
        </w:rPr>
        <w:t xml:space="preserve"> </w:t>
      </w:r>
      <w:r>
        <w:rPr>
          <w:color w:val="231F20"/>
        </w:rPr>
        <w:t>budget</w:t>
      </w:r>
      <w:r>
        <w:rPr>
          <w:color w:val="231F20"/>
          <w:spacing w:val="-6"/>
        </w:rPr>
        <w:t xml:space="preserve"> </w:t>
      </w:r>
      <w:r>
        <w:rPr>
          <w:color w:val="231F20"/>
        </w:rPr>
        <w:t>for</w:t>
      </w:r>
      <w:r>
        <w:rPr>
          <w:color w:val="231F20"/>
          <w:spacing w:val="-6"/>
        </w:rPr>
        <w:t xml:space="preserve"> </w:t>
      </w:r>
      <w:r>
        <w:rPr>
          <w:color w:val="231F20"/>
        </w:rPr>
        <w:t>local</w:t>
      </w:r>
      <w:r>
        <w:rPr>
          <w:color w:val="231F20"/>
          <w:spacing w:val="-6"/>
        </w:rPr>
        <w:t xml:space="preserve"> </w:t>
      </w:r>
      <w:r>
        <w:rPr>
          <w:color w:val="231F20"/>
        </w:rPr>
        <w:t>planning</w:t>
      </w:r>
      <w:r>
        <w:rPr>
          <w:color w:val="231F20"/>
          <w:spacing w:val="-6"/>
        </w:rPr>
        <w:t xml:space="preserve"> </w:t>
      </w:r>
      <w:r>
        <w:rPr>
          <w:color w:val="231F20"/>
        </w:rPr>
        <w:t>priorities.</w:t>
      </w:r>
    </w:p>
    <w:p w:rsidR="00000000" w:rsidRDefault="008309F7">
      <w:pPr>
        <w:pStyle w:val="BodyText"/>
        <w:kinsoku w:val="0"/>
        <w:overflowPunct w:val="0"/>
        <w:spacing w:before="264" w:line="261" w:lineRule="auto"/>
        <w:ind w:left="1133" w:right="1130"/>
        <w:jc w:val="both"/>
        <w:rPr>
          <w:color w:val="231F20"/>
        </w:rPr>
        <w:sectPr w:rsidR="00000000">
          <w:headerReference w:type="even" r:id="rId106"/>
          <w:headerReference w:type="default" r:id="rId107"/>
          <w:footerReference w:type="even" r:id="rId108"/>
          <w:footerReference w:type="default" r:id="rId109"/>
          <w:pgSz w:w="11910" w:h="16840"/>
          <w:pgMar w:top="840" w:right="0" w:bottom="700" w:left="0" w:header="546" w:footer="510" w:gutter="0"/>
          <w:pgNumType w:start="21"/>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ind w:left="1133"/>
        <w:jc w:val="both"/>
        <w:rPr>
          <w:color w:val="231F20"/>
        </w:rPr>
      </w:pPr>
      <w:r>
        <w:rPr>
          <w:color w:val="231F20"/>
        </w:rPr>
        <w:t>To support mainstreaming of GESI across the pr</w:t>
      </w:r>
      <w:r>
        <w:rPr>
          <w:color w:val="231F20"/>
        </w:rPr>
        <w:t>ogram, and to strengthen GESI programming, KOMPAK will focus on:</w:t>
      </w:r>
    </w:p>
    <w:p w:rsidR="00000000" w:rsidRDefault="008309F7">
      <w:pPr>
        <w:pStyle w:val="BodyText"/>
        <w:kinsoku w:val="0"/>
        <w:overflowPunct w:val="0"/>
        <w:spacing w:before="10"/>
        <w:rPr>
          <w:sz w:val="24"/>
          <w:szCs w:val="24"/>
        </w:rPr>
      </w:pPr>
    </w:p>
    <w:p w:rsidR="00000000" w:rsidRDefault="008309F7">
      <w:pPr>
        <w:pStyle w:val="BodyText"/>
        <w:kinsoku w:val="0"/>
        <w:overflowPunct w:val="0"/>
        <w:spacing w:before="1" w:line="261" w:lineRule="auto"/>
        <w:ind w:left="1133" w:right="1132"/>
        <w:jc w:val="both"/>
        <w:rPr>
          <w:color w:val="231F20"/>
        </w:rPr>
      </w:pPr>
      <w:r>
        <w:rPr>
          <w:rFonts w:ascii="Arial Narrow" w:hAnsi="Arial Narrow" w:cs="Arial Narrow"/>
          <w:b/>
          <w:bCs/>
          <w:i/>
          <w:iCs/>
          <w:color w:val="231F20"/>
        </w:rPr>
        <w:t>Leveraging DFAT program partners</w:t>
      </w:r>
      <w:r>
        <w:rPr>
          <w:color w:val="231F20"/>
        </w:rPr>
        <w:t>: In the first phase, KOMPAK engaged with MAMPU partners and PEDULI on an ad hoc basis, pursuing discrete activities of common interest. KOMPAK will map these</w:t>
      </w:r>
      <w:r>
        <w:rPr>
          <w:color w:val="231F20"/>
        </w:rPr>
        <w:t xml:space="preserve"> and other opportunities to identify a more deliberate and resourced partnership where mutual benefit exists.</w:t>
      </w:r>
    </w:p>
    <w:p w:rsidR="00000000" w:rsidRDefault="008309F7">
      <w:pPr>
        <w:pStyle w:val="BodyText"/>
        <w:kinsoku w:val="0"/>
        <w:overflowPunct w:val="0"/>
        <w:rPr>
          <w:sz w:val="23"/>
          <w:szCs w:val="23"/>
        </w:rPr>
      </w:pPr>
    </w:p>
    <w:p w:rsidR="00000000" w:rsidRDefault="008309F7">
      <w:pPr>
        <w:pStyle w:val="BodyText"/>
        <w:kinsoku w:val="0"/>
        <w:overflowPunct w:val="0"/>
        <w:spacing w:before="1" w:line="261" w:lineRule="auto"/>
        <w:ind w:left="1133" w:right="1131"/>
        <w:jc w:val="both"/>
        <w:rPr>
          <w:color w:val="231F20"/>
          <w:spacing w:val="-4"/>
        </w:rPr>
      </w:pPr>
      <w:r>
        <w:rPr>
          <w:rFonts w:ascii="Arial Narrow" w:hAnsi="Arial Narrow" w:cs="Arial Narrow"/>
          <w:b/>
          <w:bCs/>
          <w:i/>
          <w:iCs/>
          <w:color w:val="231F20"/>
        </w:rPr>
        <w:t>Resourcing GESI</w:t>
      </w:r>
      <w:r>
        <w:rPr>
          <w:color w:val="231F20"/>
        </w:rPr>
        <w:t>: The IPR 2017 recommended greater resourcing for GESI, acknowledging resourcing in the first phase</w:t>
      </w:r>
      <w:r>
        <w:rPr>
          <w:color w:val="231F20"/>
          <w:spacing w:val="-8"/>
        </w:rPr>
        <w:t xml:space="preserve"> </w:t>
      </w:r>
      <w:r>
        <w:rPr>
          <w:color w:val="231F20"/>
        </w:rPr>
        <w:t>was</w:t>
      </w:r>
      <w:r>
        <w:rPr>
          <w:color w:val="231F20"/>
          <w:spacing w:val="-8"/>
        </w:rPr>
        <w:t xml:space="preserve"> </w:t>
      </w:r>
      <w:r>
        <w:rPr>
          <w:color w:val="231F20"/>
        </w:rPr>
        <w:t>not</w:t>
      </w:r>
      <w:r>
        <w:rPr>
          <w:color w:val="231F20"/>
          <w:spacing w:val="-7"/>
        </w:rPr>
        <w:t xml:space="preserve"> </w:t>
      </w:r>
      <w:r>
        <w:rPr>
          <w:color w:val="231F20"/>
        </w:rPr>
        <w:t>sufficient</w:t>
      </w:r>
      <w:r>
        <w:rPr>
          <w:color w:val="231F20"/>
          <w:spacing w:val="-8"/>
        </w:rPr>
        <w:t xml:space="preserve"> </w:t>
      </w:r>
      <w:r>
        <w:rPr>
          <w:color w:val="231F20"/>
        </w:rPr>
        <w:t>for</w:t>
      </w:r>
      <w:r>
        <w:rPr>
          <w:color w:val="231F20"/>
          <w:spacing w:val="-7"/>
        </w:rPr>
        <w:t xml:space="preserve"> </w:t>
      </w:r>
      <w:r>
        <w:rPr>
          <w:color w:val="231F20"/>
          <w:spacing w:val="-4"/>
        </w:rPr>
        <w:t>KOMPAK’</w:t>
      </w:r>
      <w:r>
        <w:rPr>
          <w:color w:val="231F20"/>
          <w:spacing w:val="-4"/>
        </w:rPr>
        <w:t>s</w:t>
      </w:r>
      <w:r>
        <w:rPr>
          <w:color w:val="231F20"/>
          <w:spacing w:val="-8"/>
        </w:rPr>
        <w:t xml:space="preserve"> </w:t>
      </w:r>
      <w:r>
        <w:rPr>
          <w:color w:val="231F20"/>
        </w:rPr>
        <w:t>size</w:t>
      </w:r>
      <w:r>
        <w:rPr>
          <w:color w:val="231F20"/>
          <w:spacing w:val="-7"/>
        </w:rPr>
        <w:t xml:space="preserve"> </w:t>
      </w:r>
      <w:r>
        <w:rPr>
          <w:color w:val="231F20"/>
        </w:rPr>
        <w:t>and</w:t>
      </w:r>
      <w:r>
        <w:rPr>
          <w:color w:val="231F20"/>
          <w:spacing w:val="-8"/>
        </w:rPr>
        <w:t xml:space="preserve"> </w:t>
      </w:r>
      <w:r>
        <w:rPr>
          <w:color w:val="231F20"/>
        </w:rPr>
        <w:t>scope.</w:t>
      </w:r>
      <w:r>
        <w:rPr>
          <w:color w:val="231F20"/>
          <w:spacing w:val="-7"/>
        </w:rPr>
        <w:t xml:space="preserve"> To</w:t>
      </w:r>
      <w:r>
        <w:rPr>
          <w:color w:val="231F20"/>
          <w:spacing w:val="-8"/>
        </w:rPr>
        <w:t xml:space="preserve"> </w:t>
      </w:r>
      <w:r>
        <w:rPr>
          <w:color w:val="231F20"/>
        </w:rPr>
        <w:t>ensure</w:t>
      </w:r>
      <w:r>
        <w:rPr>
          <w:color w:val="231F20"/>
          <w:spacing w:val="-7"/>
        </w:rPr>
        <w:t xml:space="preserve"> </w:t>
      </w:r>
      <w:r>
        <w:rPr>
          <w:color w:val="231F20"/>
        </w:rPr>
        <w:t>greater</w:t>
      </w:r>
      <w:r>
        <w:rPr>
          <w:color w:val="231F20"/>
          <w:spacing w:val="-8"/>
        </w:rPr>
        <w:t xml:space="preserve"> </w:t>
      </w:r>
      <w:r>
        <w:rPr>
          <w:color w:val="231F20"/>
        </w:rPr>
        <w:t>leverage</w:t>
      </w:r>
      <w:r>
        <w:rPr>
          <w:color w:val="231F20"/>
          <w:spacing w:val="-8"/>
        </w:rPr>
        <w:t xml:space="preserve"> </w:t>
      </w:r>
      <w:r>
        <w:rPr>
          <w:color w:val="231F20"/>
        </w:rPr>
        <w:t>and</w:t>
      </w:r>
      <w:r>
        <w:rPr>
          <w:color w:val="231F20"/>
          <w:spacing w:val="-7"/>
        </w:rPr>
        <w:t xml:space="preserve"> </w:t>
      </w:r>
      <w:r>
        <w:rPr>
          <w:color w:val="231F20"/>
        </w:rPr>
        <w:t>integration,</w:t>
      </w:r>
      <w:r>
        <w:rPr>
          <w:color w:val="231F20"/>
          <w:spacing w:val="-8"/>
        </w:rPr>
        <w:t xml:space="preserve"> </w:t>
      </w:r>
      <w:r>
        <w:rPr>
          <w:color w:val="231F20"/>
        </w:rPr>
        <w:t>GESI</w:t>
      </w:r>
      <w:r>
        <w:rPr>
          <w:color w:val="231F20"/>
          <w:spacing w:val="-7"/>
        </w:rPr>
        <w:t xml:space="preserve"> </w:t>
      </w:r>
      <w:r>
        <w:rPr>
          <w:color w:val="231F20"/>
        </w:rPr>
        <w:t>work</w:t>
      </w:r>
      <w:r>
        <w:rPr>
          <w:color w:val="231F20"/>
          <w:spacing w:val="-8"/>
        </w:rPr>
        <w:t xml:space="preserve"> </w:t>
      </w:r>
      <w:r>
        <w:rPr>
          <w:color w:val="231F20"/>
        </w:rPr>
        <w:t>(with proposed</w:t>
      </w:r>
      <w:r>
        <w:rPr>
          <w:color w:val="231F20"/>
          <w:spacing w:val="-7"/>
        </w:rPr>
        <w:t xml:space="preserve"> </w:t>
      </w:r>
      <w:r>
        <w:rPr>
          <w:color w:val="231F20"/>
        </w:rPr>
        <w:t>additional</w:t>
      </w:r>
      <w:r>
        <w:rPr>
          <w:color w:val="231F20"/>
          <w:spacing w:val="-7"/>
        </w:rPr>
        <w:t xml:space="preserve"> </w:t>
      </w:r>
      <w:r>
        <w:rPr>
          <w:color w:val="231F20"/>
        </w:rPr>
        <w:t>budget)</w:t>
      </w:r>
      <w:r>
        <w:rPr>
          <w:color w:val="231F20"/>
          <w:spacing w:val="-7"/>
        </w:rPr>
        <w:t xml:space="preserve"> </w:t>
      </w:r>
      <w:r>
        <w:rPr>
          <w:color w:val="231F20"/>
        </w:rPr>
        <w:t>is</w:t>
      </w:r>
      <w:r>
        <w:rPr>
          <w:color w:val="231F20"/>
          <w:spacing w:val="-8"/>
        </w:rPr>
        <w:t xml:space="preserve"> </w:t>
      </w:r>
      <w:r>
        <w:rPr>
          <w:color w:val="231F20"/>
        </w:rPr>
        <w:t>managed</w:t>
      </w:r>
      <w:r>
        <w:rPr>
          <w:color w:val="231F20"/>
          <w:spacing w:val="-7"/>
        </w:rPr>
        <w:t xml:space="preserve"> </w:t>
      </w:r>
      <w:r>
        <w:rPr>
          <w:color w:val="231F20"/>
        </w:rPr>
        <w:t>within</w:t>
      </w:r>
      <w:r>
        <w:rPr>
          <w:color w:val="231F20"/>
          <w:spacing w:val="-7"/>
        </w:rPr>
        <w:t xml:space="preserve"> </w:t>
      </w:r>
      <w:r>
        <w:rPr>
          <w:color w:val="231F20"/>
        </w:rPr>
        <w:t>a</w:t>
      </w:r>
      <w:r>
        <w:rPr>
          <w:color w:val="231F20"/>
          <w:spacing w:val="-7"/>
        </w:rPr>
        <w:t xml:space="preserve"> </w:t>
      </w:r>
      <w:r>
        <w:rPr>
          <w:color w:val="231F20"/>
        </w:rPr>
        <w:t>cross-cutting</w:t>
      </w:r>
      <w:r>
        <w:rPr>
          <w:color w:val="231F20"/>
          <w:spacing w:val="-7"/>
        </w:rPr>
        <w:t xml:space="preserve"> </w:t>
      </w:r>
      <w:r>
        <w:rPr>
          <w:color w:val="231F20"/>
        </w:rPr>
        <w:t>team</w:t>
      </w:r>
      <w:r>
        <w:rPr>
          <w:color w:val="231F20"/>
          <w:spacing w:val="-7"/>
        </w:rPr>
        <w:t xml:space="preserve"> </w:t>
      </w:r>
      <w:r>
        <w:rPr>
          <w:color w:val="231F20"/>
        </w:rPr>
        <w:t>of</w:t>
      </w:r>
      <w:r>
        <w:rPr>
          <w:color w:val="231F20"/>
          <w:spacing w:val="-7"/>
        </w:rPr>
        <w:t xml:space="preserve"> </w:t>
      </w:r>
      <w:r>
        <w:rPr>
          <w:color w:val="231F20"/>
        </w:rPr>
        <w:t>work,</w:t>
      </w:r>
      <w:r>
        <w:rPr>
          <w:color w:val="231F20"/>
          <w:spacing w:val="-7"/>
        </w:rPr>
        <w:t xml:space="preserve"> </w:t>
      </w:r>
      <w:r>
        <w:rPr>
          <w:color w:val="231F20"/>
        </w:rPr>
        <w:t>with</w:t>
      </w:r>
      <w:r>
        <w:rPr>
          <w:color w:val="231F20"/>
          <w:spacing w:val="-7"/>
        </w:rPr>
        <w:t xml:space="preserve"> </w:t>
      </w:r>
      <w:r>
        <w:rPr>
          <w:color w:val="231F20"/>
        </w:rPr>
        <w:t>two</w:t>
      </w:r>
      <w:r>
        <w:rPr>
          <w:color w:val="231F20"/>
          <w:spacing w:val="-7"/>
        </w:rPr>
        <w:t xml:space="preserve"> </w:t>
      </w:r>
      <w:r>
        <w:rPr>
          <w:color w:val="231F20"/>
        </w:rPr>
        <w:t>additional</w:t>
      </w:r>
      <w:r>
        <w:rPr>
          <w:color w:val="231F20"/>
          <w:spacing w:val="-7"/>
        </w:rPr>
        <w:t xml:space="preserve"> </w:t>
      </w:r>
      <w:r>
        <w:rPr>
          <w:color w:val="231F20"/>
          <w:spacing w:val="-4"/>
        </w:rPr>
        <w:t>staff.</w:t>
      </w:r>
    </w:p>
    <w:p w:rsidR="00000000" w:rsidRDefault="008309F7">
      <w:pPr>
        <w:pStyle w:val="BodyText"/>
        <w:kinsoku w:val="0"/>
        <w:overflowPunct w:val="0"/>
        <w:rPr>
          <w:sz w:val="23"/>
          <w:szCs w:val="23"/>
        </w:rPr>
      </w:pPr>
    </w:p>
    <w:p w:rsidR="00000000" w:rsidRDefault="008309F7">
      <w:pPr>
        <w:pStyle w:val="BodyText"/>
        <w:kinsoku w:val="0"/>
        <w:overflowPunct w:val="0"/>
        <w:spacing w:line="261" w:lineRule="auto"/>
        <w:ind w:left="1133" w:right="1131"/>
        <w:jc w:val="both"/>
        <w:rPr>
          <w:color w:val="231F20"/>
        </w:rPr>
      </w:pPr>
      <w:r>
        <w:rPr>
          <w:rFonts w:ascii="Arial Narrow" w:hAnsi="Arial Narrow" w:cs="Arial Narrow"/>
          <w:b/>
          <w:bCs/>
          <w:i/>
          <w:iCs/>
          <w:color w:val="231F20"/>
        </w:rPr>
        <w:t>Mainstreaming GESI</w:t>
      </w:r>
      <w:r>
        <w:rPr>
          <w:color w:val="231F20"/>
        </w:rPr>
        <w:t>: GESI Activities and sub-activities are integrated into the Activity Concept Notes of provincial and</w:t>
      </w:r>
      <w:r>
        <w:rPr>
          <w:color w:val="231F20"/>
          <w:spacing w:val="-4"/>
        </w:rPr>
        <w:t xml:space="preserve"> </w:t>
      </w:r>
      <w:r>
        <w:rPr>
          <w:color w:val="231F20"/>
        </w:rPr>
        <w:t>national</w:t>
      </w:r>
      <w:r>
        <w:rPr>
          <w:color w:val="231F20"/>
          <w:spacing w:val="-3"/>
        </w:rPr>
        <w:t xml:space="preserve"> </w:t>
      </w:r>
      <w:r>
        <w:rPr>
          <w:color w:val="231F20"/>
        </w:rPr>
        <w:t>teams,</w:t>
      </w:r>
      <w:r>
        <w:rPr>
          <w:color w:val="231F20"/>
          <w:spacing w:val="-4"/>
        </w:rPr>
        <w:t xml:space="preserve"> </w:t>
      </w:r>
      <w:r>
        <w:rPr>
          <w:color w:val="231F20"/>
        </w:rPr>
        <w:t>with</w:t>
      </w:r>
      <w:r>
        <w:rPr>
          <w:color w:val="231F20"/>
          <w:spacing w:val="-3"/>
        </w:rPr>
        <w:t xml:space="preserve"> </w:t>
      </w:r>
      <w:r>
        <w:rPr>
          <w:color w:val="231F20"/>
        </w:rPr>
        <w:t>additional</w:t>
      </w:r>
      <w:r>
        <w:rPr>
          <w:color w:val="231F20"/>
          <w:spacing w:val="-3"/>
        </w:rPr>
        <w:t xml:space="preserve"> </w:t>
      </w:r>
      <w:r>
        <w:rPr>
          <w:color w:val="231F20"/>
        </w:rPr>
        <w:t>national</w:t>
      </w:r>
      <w:r>
        <w:rPr>
          <w:color w:val="231F20"/>
          <w:spacing w:val="-4"/>
        </w:rPr>
        <w:t xml:space="preserve"> </w:t>
      </w:r>
      <w:r>
        <w:rPr>
          <w:color w:val="231F20"/>
        </w:rPr>
        <w:t>budget</w:t>
      </w:r>
      <w:r>
        <w:rPr>
          <w:color w:val="231F20"/>
          <w:spacing w:val="-3"/>
        </w:rPr>
        <w:t xml:space="preserve"> </w:t>
      </w:r>
      <w:r>
        <w:rPr>
          <w:color w:val="231F20"/>
        </w:rPr>
        <w:t>for</w:t>
      </w:r>
      <w:r>
        <w:rPr>
          <w:color w:val="231F20"/>
          <w:spacing w:val="-4"/>
        </w:rPr>
        <w:t xml:space="preserve"> </w:t>
      </w:r>
      <w:r>
        <w:rPr>
          <w:color w:val="231F20"/>
        </w:rPr>
        <w:t>cross-cutting</w:t>
      </w:r>
      <w:r>
        <w:rPr>
          <w:color w:val="231F20"/>
          <w:spacing w:val="-3"/>
        </w:rPr>
        <w:t xml:space="preserve"> </w:t>
      </w:r>
      <w:r>
        <w:rPr>
          <w:color w:val="231F20"/>
        </w:rPr>
        <w:t>technical</w:t>
      </w:r>
      <w:r>
        <w:rPr>
          <w:color w:val="231F20"/>
          <w:spacing w:val="-3"/>
        </w:rPr>
        <w:t xml:space="preserve"> </w:t>
      </w:r>
      <w:r>
        <w:rPr>
          <w:color w:val="231F20"/>
        </w:rPr>
        <w:t>support,</w:t>
      </w:r>
      <w:r>
        <w:rPr>
          <w:color w:val="231F20"/>
          <w:spacing w:val="-4"/>
        </w:rPr>
        <w:t xml:space="preserve"> </w:t>
      </w:r>
      <w:r>
        <w:rPr>
          <w:color w:val="231F20"/>
        </w:rPr>
        <w:t>knowledge</w:t>
      </w:r>
      <w:r>
        <w:rPr>
          <w:color w:val="231F20"/>
          <w:spacing w:val="-3"/>
        </w:rPr>
        <w:t xml:space="preserve"> </w:t>
      </w:r>
      <w:r>
        <w:rPr>
          <w:color w:val="231F20"/>
        </w:rPr>
        <w:t>management, analytics, and learning for</w:t>
      </w:r>
      <w:r>
        <w:rPr>
          <w:color w:val="231F20"/>
          <w:spacing w:val="-25"/>
        </w:rPr>
        <w:t xml:space="preserve"> </w:t>
      </w:r>
      <w:r>
        <w:rPr>
          <w:color w:val="231F20"/>
        </w:rPr>
        <w:t>scale.</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rFonts w:ascii="Arial Narrow" w:hAnsi="Arial Narrow" w:cs="Arial Narrow"/>
          <w:b/>
          <w:bCs/>
          <w:i/>
          <w:iCs/>
          <w:color w:val="231F20"/>
        </w:rPr>
        <w:t>Quality ass</w:t>
      </w:r>
      <w:r>
        <w:rPr>
          <w:rFonts w:ascii="Arial Narrow" w:hAnsi="Arial Narrow" w:cs="Arial Narrow"/>
          <w:b/>
          <w:bCs/>
          <w:i/>
          <w:iCs/>
          <w:color w:val="231F20"/>
        </w:rPr>
        <w:t>urance</w:t>
      </w:r>
      <w:r>
        <w:rPr>
          <w:color w:val="231F20"/>
        </w:rPr>
        <w:t>: The GESI Quality Tool (outlined in the PMF) is used as part of regular performance reviews to review the quality of their investments related to GESI and the GESI team and consultants will provide technical support and guidance to teams for improve</w:t>
      </w:r>
      <w:r>
        <w:rPr>
          <w:color w:val="231F20"/>
        </w:rPr>
        <w:t>ment.</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rFonts w:ascii="Arial Narrow" w:hAnsi="Arial Narrow" w:cs="Arial Narrow"/>
          <w:b/>
          <w:bCs/>
          <w:i/>
          <w:iCs/>
          <w:color w:val="231F20"/>
        </w:rPr>
        <w:t>Knowledge management and sharing</w:t>
      </w:r>
      <w:r>
        <w:rPr>
          <w:color w:val="231F20"/>
        </w:rPr>
        <w:t>: The GESI team, supported by the Performance team, will manage priority pieces of analytics to gather evidence and information on good practice and learning that will inform program improvements</w:t>
      </w:r>
      <w:r>
        <w:rPr>
          <w:color w:val="231F20"/>
          <w:spacing w:val="-14"/>
        </w:rPr>
        <w:t xml:space="preserve"> </w:t>
      </w:r>
      <w:r>
        <w:rPr>
          <w:color w:val="231F20"/>
        </w:rPr>
        <w:t>and</w:t>
      </w:r>
      <w:r>
        <w:rPr>
          <w:color w:val="231F20"/>
          <w:spacing w:val="-13"/>
        </w:rPr>
        <w:t xml:space="preserve"> </w:t>
      </w:r>
      <w:r>
        <w:rPr>
          <w:color w:val="231F20"/>
        </w:rPr>
        <w:t>be</w:t>
      </w:r>
      <w:r>
        <w:rPr>
          <w:color w:val="231F20"/>
          <w:spacing w:val="-13"/>
        </w:rPr>
        <w:t xml:space="preserve"> </w:t>
      </w:r>
      <w:r>
        <w:rPr>
          <w:color w:val="231F20"/>
        </w:rPr>
        <w:t>used</w:t>
      </w:r>
      <w:r>
        <w:rPr>
          <w:color w:val="231F20"/>
          <w:spacing w:val="-13"/>
        </w:rPr>
        <w:t xml:space="preserve"> </w:t>
      </w:r>
      <w:r>
        <w:rPr>
          <w:color w:val="231F20"/>
        </w:rPr>
        <w:t>to</w:t>
      </w:r>
      <w:r>
        <w:rPr>
          <w:color w:val="231F20"/>
          <w:spacing w:val="-13"/>
        </w:rPr>
        <w:t xml:space="preserve"> </w:t>
      </w:r>
      <w:r>
        <w:rPr>
          <w:color w:val="231F20"/>
        </w:rPr>
        <w:t>influence</w:t>
      </w:r>
      <w:r>
        <w:rPr>
          <w:color w:val="231F20"/>
          <w:spacing w:val="-14"/>
        </w:rPr>
        <w:t xml:space="preserve"> </w:t>
      </w:r>
      <w:r>
        <w:rPr>
          <w:color w:val="231F20"/>
        </w:rPr>
        <w:t>replication</w:t>
      </w:r>
      <w:r>
        <w:rPr>
          <w:color w:val="231F20"/>
          <w:spacing w:val="-13"/>
        </w:rPr>
        <w:t xml:space="preserve"> </w:t>
      </w:r>
      <w:r>
        <w:rPr>
          <w:color w:val="231F20"/>
        </w:rPr>
        <w:t>where</w:t>
      </w:r>
      <w:r>
        <w:rPr>
          <w:color w:val="231F20"/>
          <w:spacing w:val="-13"/>
        </w:rPr>
        <w:t xml:space="preserve"> </w:t>
      </w:r>
      <w:r>
        <w:rPr>
          <w:color w:val="231F20"/>
        </w:rPr>
        <w:t>approaches</w:t>
      </w:r>
      <w:r>
        <w:rPr>
          <w:color w:val="231F20"/>
          <w:spacing w:val="-13"/>
        </w:rPr>
        <w:t xml:space="preserve"> </w:t>
      </w:r>
      <w:r>
        <w:rPr>
          <w:color w:val="231F20"/>
        </w:rPr>
        <w:t>are</w:t>
      </w:r>
      <w:r>
        <w:rPr>
          <w:color w:val="231F20"/>
          <w:spacing w:val="-13"/>
        </w:rPr>
        <w:t xml:space="preserve"> </w:t>
      </w:r>
      <w:r>
        <w:rPr>
          <w:color w:val="231F20"/>
        </w:rPr>
        <w:t>evidenced</w:t>
      </w:r>
      <w:r>
        <w:rPr>
          <w:color w:val="231F20"/>
          <w:spacing w:val="-14"/>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working</w:t>
      </w:r>
      <w:r>
        <w:rPr>
          <w:color w:val="231F20"/>
          <w:spacing w:val="-13"/>
        </w:rPr>
        <w:t xml:space="preserve"> </w:t>
      </w:r>
      <w:r>
        <w:rPr>
          <w:color w:val="231F20"/>
        </w:rPr>
        <w:t>well.</w:t>
      </w:r>
      <w:r>
        <w:rPr>
          <w:color w:val="231F20"/>
          <w:spacing w:val="-13"/>
        </w:rPr>
        <w:t xml:space="preserve"> </w:t>
      </w:r>
      <w:r>
        <w:rPr>
          <w:color w:val="231F20"/>
        </w:rPr>
        <w:t>Internally, there</w:t>
      </w:r>
      <w:r>
        <w:rPr>
          <w:color w:val="231F20"/>
          <w:spacing w:val="-13"/>
        </w:rPr>
        <w:t xml:space="preserve"> </w:t>
      </w:r>
      <w:r>
        <w:rPr>
          <w:color w:val="231F20"/>
        </w:rPr>
        <w:t>are</w:t>
      </w:r>
      <w:r>
        <w:rPr>
          <w:color w:val="231F20"/>
          <w:spacing w:val="-13"/>
        </w:rPr>
        <w:t xml:space="preserve"> </w:t>
      </w:r>
      <w:r>
        <w:rPr>
          <w:color w:val="231F20"/>
        </w:rPr>
        <w:t>a</w:t>
      </w:r>
      <w:r>
        <w:rPr>
          <w:color w:val="231F20"/>
          <w:spacing w:val="-13"/>
        </w:rPr>
        <w:t xml:space="preserve"> </w:t>
      </w:r>
      <w:r>
        <w:rPr>
          <w:color w:val="231F20"/>
        </w:rPr>
        <w:t>number</w:t>
      </w:r>
      <w:r>
        <w:rPr>
          <w:color w:val="231F20"/>
          <w:spacing w:val="-13"/>
        </w:rPr>
        <w:t xml:space="preserve"> </w:t>
      </w:r>
      <w:r>
        <w:rPr>
          <w:color w:val="231F20"/>
        </w:rPr>
        <w:t>of</w:t>
      </w:r>
      <w:r>
        <w:rPr>
          <w:color w:val="231F20"/>
          <w:spacing w:val="-13"/>
        </w:rPr>
        <w:t xml:space="preserve"> </w:t>
      </w:r>
      <w:r>
        <w:rPr>
          <w:color w:val="231F20"/>
        </w:rPr>
        <w:t>ways</w:t>
      </w:r>
      <w:r>
        <w:rPr>
          <w:color w:val="231F20"/>
          <w:spacing w:val="-13"/>
        </w:rPr>
        <w:t xml:space="preserve"> </w:t>
      </w:r>
      <w:r>
        <w:rPr>
          <w:color w:val="231F20"/>
        </w:rPr>
        <w:t>that</w:t>
      </w:r>
      <w:r>
        <w:rPr>
          <w:color w:val="231F20"/>
          <w:spacing w:val="-13"/>
        </w:rPr>
        <w:t xml:space="preserve"> </w:t>
      </w:r>
      <w:r>
        <w:rPr>
          <w:color w:val="231F20"/>
          <w:spacing w:val="-3"/>
        </w:rPr>
        <w:t>KOMPAK</w:t>
      </w:r>
      <w:r>
        <w:rPr>
          <w:color w:val="231F20"/>
          <w:spacing w:val="-12"/>
        </w:rPr>
        <w:t xml:space="preserve"> </w:t>
      </w:r>
      <w:r>
        <w:rPr>
          <w:color w:val="231F20"/>
        </w:rPr>
        <w:t>socialises</w:t>
      </w:r>
      <w:r>
        <w:rPr>
          <w:color w:val="231F20"/>
          <w:spacing w:val="-13"/>
        </w:rPr>
        <w:t xml:space="preserve"> </w:t>
      </w:r>
      <w:r>
        <w:rPr>
          <w:color w:val="231F20"/>
        </w:rPr>
        <w:t>good</w:t>
      </w:r>
      <w:r>
        <w:rPr>
          <w:color w:val="231F20"/>
          <w:spacing w:val="-13"/>
        </w:rPr>
        <w:t xml:space="preserve"> </w:t>
      </w:r>
      <w:r>
        <w:rPr>
          <w:color w:val="231F20"/>
        </w:rPr>
        <w:t>practice</w:t>
      </w:r>
      <w:r>
        <w:rPr>
          <w:color w:val="231F20"/>
          <w:spacing w:val="-13"/>
        </w:rPr>
        <w:t xml:space="preserve"> </w:t>
      </w:r>
      <w:r>
        <w:rPr>
          <w:color w:val="231F20"/>
        </w:rPr>
        <w:t>and</w:t>
      </w:r>
      <w:r>
        <w:rPr>
          <w:color w:val="231F20"/>
          <w:spacing w:val="-13"/>
        </w:rPr>
        <w:t xml:space="preserve"> </w:t>
      </w:r>
      <w:r>
        <w:rPr>
          <w:color w:val="231F20"/>
        </w:rPr>
        <w:t>learning,</w:t>
      </w:r>
      <w:r>
        <w:rPr>
          <w:color w:val="231F20"/>
          <w:spacing w:val="-13"/>
        </w:rPr>
        <w:t xml:space="preserve"> </w:t>
      </w:r>
      <w:r>
        <w:rPr>
          <w:color w:val="231F20"/>
        </w:rPr>
        <w:t>including</w:t>
      </w:r>
      <w:r>
        <w:rPr>
          <w:color w:val="231F20"/>
          <w:spacing w:val="-13"/>
        </w:rPr>
        <w:t xml:space="preserve"> </w:t>
      </w:r>
      <w:r>
        <w:rPr>
          <w:color w:val="231F20"/>
        </w:rPr>
        <w:t>through</w:t>
      </w:r>
      <w:r>
        <w:rPr>
          <w:color w:val="231F20"/>
          <w:spacing w:val="-13"/>
        </w:rPr>
        <w:t xml:space="preserve"> </w:t>
      </w:r>
      <w:r>
        <w:rPr>
          <w:color w:val="231F20"/>
        </w:rPr>
        <w:t>weekly</w:t>
      </w:r>
      <w:r>
        <w:rPr>
          <w:color w:val="231F20"/>
          <w:spacing w:val="-12"/>
        </w:rPr>
        <w:t xml:space="preserve"> </w:t>
      </w:r>
      <w:r>
        <w:rPr>
          <w:color w:val="231F20"/>
        </w:rPr>
        <w:t>emails</w:t>
      </w:r>
      <w:r>
        <w:rPr>
          <w:color w:val="231F20"/>
          <w:spacing w:val="-13"/>
        </w:rPr>
        <w:t xml:space="preserve"> </w:t>
      </w:r>
      <w:r>
        <w:rPr>
          <w:color w:val="231F20"/>
        </w:rPr>
        <w:t>on good GESI</w:t>
      </w:r>
      <w:r>
        <w:rPr>
          <w:color w:val="231F20"/>
          <w:spacing w:val="-12"/>
        </w:rPr>
        <w:t xml:space="preserve"> </w:t>
      </w:r>
      <w:r>
        <w:rPr>
          <w:color w:val="231F20"/>
        </w:rPr>
        <w:t>practice.</w:t>
      </w:r>
    </w:p>
    <w:p w:rsidR="00000000" w:rsidRDefault="008309F7">
      <w:pPr>
        <w:pStyle w:val="BodyText"/>
        <w:kinsoku w:val="0"/>
        <w:overflowPunct w:val="0"/>
        <w:spacing w:before="2"/>
        <w:rPr>
          <w:sz w:val="23"/>
          <w:szCs w:val="23"/>
        </w:rPr>
      </w:pPr>
    </w:p>
    <w:p w:rsidR="00000000" w:rsidRDefault="008309F7">
      <w:pPr>
        <w:pStyle w:val="BodyText"/>
        <w:kinsoku w:val="0"/>
        <w:overflowPunct w:val="0"/>
        <w:ind w:left="1133"/>
        <w:jc w:val="both"/>
        <w:rPr>
          <w:color w:val="231F20"/>
        </w:rPr>
      </w:pPr>
      <w:r>
        <w:rPr>
          <w:color w:val="231F20"/>
        </w:rPr>
        <w:t>For more detailed information about t</w:t>
      </w:r>
      <w:r>
        <w:rPr>
          <w:color w:val="231F20"/>
        </w:rPr>
        <w:t>he GESI strategy, please refer to KOMPAK GESI Strategy 2018-2022 in Annex 5.</w:t>
      </w:r>
    </w:p>
    <w:p w:rsidR="00000000" w:rsidRDefault="008309F7">
      <w:pPr>
        <w:pStyle w:val="BodyText"/>
        <w:kinsoku w:val="0"/>
        <w:overflowPunct w:val="0"/>
        <w:ind w:left="1133"/>
        <w:jc w:val="both"/>
        <w:rPr>
          <w:color w:val="231F20"/>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8"/>
        <w:rPr>
          <w:sz w:val="20"/>
          <w:szCs w:val="20"/>
        </w:rPr>
      </w:pPr>
    </w:p>
    <w:p w:rsidR="00000000" w:rsidRDefault="008309F7">
      <w:pPr>
        <w:pStyle w:val="BodyText"/>
        <w:kinsoku w:val="0"/>
        <w:overflowPunct w:val="0"/>
        <w:spacing w:before="99" w:line="261" w:lineRule="auto"/>
        <w:ind w:left="1133" w:right="1131"/>
        <w:jc w:val="both"/>
        <w:rPr>
          <w:color w:val="231F20"/>
        </w:rPr>
      </w:pPr>
      <w:r>
        <w:rPr>
          <w:color w:val="231F20"/>
        </w:rPr>
        <w:t>Innovation</w:t>
      </w:r>
      <w:r>
        <w:rPr>
          <w:color w:val="231F20"/>
          <w:spacing w:val="-11"/>
        </w:rPr>
        <w:t xml:space="preserve"> </w:t>
      </w:r>
      <w:r>
        <w:rPr>
          <w:color w:val="231F20"/>
        </w:rPr>
        <w:t>cuts</w:t>
      </w:r>
      <w:r>
        <w:rPr>
          <w:color w:val="231F20"/>
          <w:spacing w:val="-11"/>
        </w:rPr>
        <w:t xml:space="preserve"> </w:t>
      </w:r>
      <w:r>
        <w:rPr>
          <w:color w:val="231F20"/>
        </w:rPr>
        <w:t>across</w:t>
      </w:r>
      <w:r>
        <w:rPr>
          <w:color w:val="231F20"/>
          <w:spacing w:val="-10"/>
        </w:rPr>
        <w:t xml:space="preserve"> </w:t>
      </w:r>
      <w:r>
        <w:rPr>
          <w:color w:val="231F20"/>
          <w:spacing w:val="-4"/>
        </w:rPr>
        <w:t>KOMPAK’s</w:t>
      </w:r>
      <w:r>
        <w:rPr>
          <w:color w:val="231F20"/>
          <w:spacing w:val="-11"/>
        </w:rPr>
        <w:t xml:space="preserve"> </w:t>
      </w:r>
      <w:r>
        <w:rPr>
          <w:color w:val="231F20"/>
        </w:rPr>
        <w:t>work</w:t>
      </w:r>
      <w:r>
        <w:rPr>
          <w:color w:val="231F20"/>
          <w:spacing w:val="-10"/>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national</w:t>
      </w:r>
      <w:r>
        <w:rPr>
          <w:color w:val="231F20"/>
          <w:spacing w:val="-10"/>
        </w:rPr>
        <w:t xml:space="preserve"> </w:t>
      </w:r>
      <w:r>
        <w:rPr>
          <w:color w:val="231F20"/>
        </w:rPr>
        <w:t>and</w:t>
      </w:r>
      <w:r>
        <w:rPr>
          <w:color w:val="231F20"/>
          <w:spacing w:val="-11"/>
        </w:rPr>
        <w:t xml:space="preserve"> </w:t>
      </w:r>
      <w:r>
        <w:rPr>
          <w:color w:val="231F20"/>
        </w:rPr>
        <w:t>sub-national</w:t>
      </w:r>
      <w:r>
        <w:rPr>
          <w:color w:val="231F20"/>
          <w:spacing w:val="-10"/>
        </w:rPr>
        <w:t xml:space="preserve"> </w:t>
      </w:r>
      <w:r>
        <w:rPr>
          <w:color w:val="231F20"/>
        </w:rPr>
        <w:t>levels,</w:t>
      </w:r>
      <w:r>
        <w:rPr>
          <w:color w:val="231F20"/>
          <w:spacing w:val="-11"/>
        </w:rPr>
        <w:t xml:space="preserve"> </w:t>
      </w:r>
      <w:r>
        <w:rPr>
          <w:color w:val="231F20"/>
        </w:rPr>
        <w:t>with</w:t>
      </w:r>
      <w:r>
        <w:rPr>
          <w:color w:val="231F20"/>
          <w:spacing w:val="-10"/>
        </w:rPr>
        <w:t xml:space="preserve"> </w:t>
      </w:r>
      <w:r>
        <w:rPr>
          <w:color w:val="231F20"/>
        </w:rPr>
        <w:t>the</w:t>
      </w:r>
      <w:r>
        <w:rPr>
          <w:color w:val="231F20"/>
          <w:spacing w:val="-11"/>
        </w:rPr>
        <w:t xml:space="preserve"> </w:t>
      </w:r>
      <w:r>
        <w:rPr>
          <w:color w:val="231F20"/>
        </w:rPr>
        <w:t>main</w:t>
      </w:r>
      <w:r>
        <w:rPr>
          <w:color w:val="231F20"/>
          <w:spacing w:val="-11"/>
        </w:rPr>
        <w:t xml:space="preserve"> </w:t>
      </w:r>
      <w:r>
        <w:rPr>
          <w:color w:val="231F20"/>
        </w:rPr>
        <w:t>objective</w:t>
      </w:r>
      <w:r>
        <w:rPr>
          <w:color w:val="231F20"/>
          <w:spacing w:val="-10"/>
        </w:rPr>
        <w:t xml:space="preserve"> </w:t>
      </w:r>
      <w:r>
        <w:rPr>
          <w:color w:val="231F20"/>
        </w:rPr>
        <w:t>of</w:t>
      </w:r>
      <w:r>
        <w:rPr>
          <w:color w:val="231F20"/>
          <w:spacing w:val="-11"/>
        </w:rPr>
        <w:t xml:space="preserve"> </w:t>
      </w:r>
      <w:r>
        <w:rPr>
          <w:color w:val="231F20"/>
        </w:rPr>
        <w:t>providing smart solutions and use of technology to support improvements in basic service delivery. In 2019, there are two main</w:t>
      </w:r>
      <w:r>
        <w:rPr>
          <w:color w:val="231F20"/>
          <w:spacing w:val="-7"/>
        </w:rPr>
        <w:t xml:space="preserve"> </w:t>
      </w:r>
      <w:r>
        <w:rPr>
          <w:color w:val="231F20"/>
        </w:rPr>
        <w:t>strategies</w:t>
      </w:r>
      <w:r>
        <w:rPr>
          <w:color w:val="231F20"/>
          <w:spacing w:val="-7"/>
        </w:rPr>
        <w:t xml:space="preserve"> </w:t>
      </w:r>
      <w:r>
        <w:rPr>
          <w:color w:val="231F20"/>
        </w:rPr>
        <w:t>to</w:t>
      </w:r>
      <w:r>
        <w:rPr>
          <w:color w:val="231F20"/>
          <w:spacing w:val="-7"/>
        </w:rPr>
        <w:t xml:space="preserve"> </w:t>
      </w:r>
      <w:r>
        <w:rPr>
          <w:color w:val="231F20"/>
        </w:rPr>
        <w:t>encourage</w:t>
      </w:r>
      <w:r>
        <w:rPr>
          <w:color w:val="231F20"/>
          <w:spacing w:val="-7"/>
        </w:rPr>
        <w:t xml:space="preserve"> </w:t>
      </w:r>
      <w:r>
        <w:rPr>
          <w:color w:val="231F20"/>
        </w:rPr>
        <w:t>innovation</w:t>
      </w:r>
      <w:r>
        <w:rPr>
          <w:color w:val="231F20"/>
          <w:spacing w:val="-7"/>
        </w:rPr>
        <w:t xml:space="preserve"> </w:t>
      </w:r>
      <w:r>
        <w:rPr>
          <w:color w:val="231F20"/>
        </w:rPr>
        <w:t>across</w:t>
      </w:r>
      <w:r>
        <w:rPr>
          <w:color w:val="231F20"/>
          <w:spacing w:val="-6"/>
        </w:rPr>
        <w:t xml:space="preserve"> </w:t>
      </w:r>
      <w:r>
        <w:rPr>
          <w:color w:val="231F20"/>
          <w:spacing w:val="-4"/>
        </w:rPr>
        <w:t>KOMPAK’s</w:t>
      </w:r>
      <w:r>
        <w:rPr>
          <w:color w:val="231F20"/>
          <w:spacing w:val="-7"/>
        </w:rPr>
        <w:t xml:space="preserve"> </w:t>
      </w:r>
      <w:r>
        <w:rPr>
          <w:color w:val="231F20"/>
        </w:rPr>
        <w:t>portfolio.</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Some of the challenges identified from the first four years relate</w:t>
      </w:r>
      <w:r>
        <w:rPr>
          <w:color w:val="231F20"/>
        </w:rPr>
        <w:t>d to KOMPAK’s innovations work have included: a lack of ‘buy in’ from the other program areas; a lack of common understanding of innovation amongst teams; its unique association with IT-based solutions; and the perception of innovations as standalone activ</w:t>
      </w:r>
      <w:r>
        <w:rPr>
          <w:color w:val="231F20"/>
        </w:rPr>
        <w:t>ities, given innovations were primarily facilitated through a separate project.</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spacing w:val="-3"/>
        </w:rPr>
      </w:pPr>
      <w:r>
        <w:rPr>
          <w:color w:val="231F20"/>
        </w:rPr>
        <w:t xml:space="preserve">This revised innovation strategy takes into account the 2017 IPR recommendation 19 and </w:t>
      </w:r>
      <w:r>
        <w:rPr>
          <w:color w:val="231F20"/>
          <w:spacing w:val="-5"/>
        </w:rPr>
        <w:t xml:space="preserve">DFAT’s </w:t>
      </w:r>
      <w:r>
        <w:rPr>
          <w:color w:val="231F20"/>
        </w:rPr>
        <w:t>management response to innovation. The strategy also builds on a broader definiti</w:t>
      </w:r>
      <w:r>
        <w:rPr>
          <w:color w:val="231F20"/>
        </w:rPr>
        <w:t xml:space="preserve">on of innovation, encompassing innovation in terms of non-traditional development partners, modality, approach, new technology, and focus. Criteria for innovation in </w:t>
      </w:r>
      <w:r>
        <w:rPr>
          <w:color w:val="231F20"/>
          <w:spacing w:val="-3"/>
        </w:rPr>
        <w:t xml:space="preserve">KOMPAK </w:t>
      </w:r>
      <w:r>
        <w:rPr>
          <w:color w:val="231F20"/>
        </w:rPr>
        <w:t>will therefore focus on two key issues. First, to what extent do these activities c</w:t>
      </w:r>
      <w:r>
        <w:rPr>
          <w:color w:val="231F20"/>
        </w:rPr>
        <w:t>ontribute towards</w:t>
      </w:r>
      <w:r>
        <w:rPr>
          <w:color w:val="231F20"/>
          <w:spacing w:val="-5"/>
        </w:rPr>
        <w:t xml:space="preserve"> </w:t>
      </w:r>
      <w:r>
        <w:rPr>
          <w:color w:val="231F20"/>
          <w:spacing w:val="-3"/>
        </w:rPr>
        <w:t>KOMPAK</w:t>
      </w:r>
      <w:r>
        <w:rPr>
          <w:color w:val="231F20"/>
          <w:spacing w:val="-4"/>
        </w:rPr>
        <w:t xml:space="preserve"> </w:t>
      </w:r>
      <w:r>
        <w:rPr>
          <w:color w:val="231F20"/>
        </w:rPr>
        <w:t>outcomes?</w:t>
      </w:r>
      <w:r>
        <w:rPr>
          <w:color w:val="231F20"/>
          <w:spacing w:val="-4"/>
        </w:rPr>
        <w:t xml:space="preserve"> </w:t>
      </w:r>
      <w:r>
        <w:rPr>
          <w:color w:val="231F20"/>
        </w:rPr>
        <w:t>Second,</w:t>
      </w:r>
      <w:r>
        <w:rPr>
          <w:color w:val="231F20"/>
          <w:spacing w:val="-5"/>
        </w:rPr>
        <w:t xml:space="preserve"> </w:t>
      </w:r>
      <w:r>
        <w:rPr>
          <w:color w:val="231F20"/>
        </w:rPr>
        <w:t>do</w:t>
      </w:r>
      <w:r>
        <w:rPr>
          <w:color w:val="231F20"/>
          <w:spacing w:val="-4"/>
        </w:rPr>
        <w:t xml:space="preserve"> </w:t>
      </w:r>
      <w:r>
        <w:rPr>
          <w:color w:val="231F20"/>
        </w:rPr>
        <w:t>these</w:t>
      </w:r>
      <w:r>
        <w:rPr>
          <w:color w:val="231F20"/>
          <w:spacing w:val="-4"/>
        </w:rPr>
        <w:t xml:space="preserve"> </w:t>
      </w:r>
      <w:r>
        <w:rPr>
          <w:color w:val="231F20"/>
        </w:rPr>
        <w:t>activities</w:t>
      </w:r>
      <w:r>
        <w:rPr>
          <w:color w:val="231F20"/>
          <w:spacing w:val="-5"/>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potential</w:t>
      </w:r>
      <w:r>
        <w:rPr>
          <w:color w:val="231F20"/>
          <w:spacing w:val="-4"/>
        </w:rPr>
        <w:t xml:space="preserve"> </w:t>
      </w:r>
      <w:r>
        <w:rPr>
          <w:color w:val="231F20"/>
        </w:rPr>
        <w:t>to</w:t>
      </w:r>
      <w:r>
        <w:rPr>
          <w:color w:val="231F20"/>
          <w:spacing w:val="-5"/>
        </w:rPr>
        <w:t xml:space="preserve"> </w:t>
      </w:r>
      <w:r>
        <w:rPr>
          <w:color w:val="231F20"/>
        </w:rPr>
        <w:t>overcome</w:t>
      </w:r>
      <w:r>
        <w:rPr>
          <w:color w:val="231F20"/>
          <w:spacing w:val="-4"/>
        </w:rPr>
        <w:t xml:space="preserve"> </w:t>
      </w:r>
      <w:r>
        <w:rPr>
          <w:color w:val="231F20"/>
        </w:rPr>
        <w:t>the</w:t>
      </w:r>
      <w:r>
        <w:rPr>
          <w:color w:val="231F20"/>
          <w:spacing w:val="-4"/>
        </w:rPr>
        <w:t xml:space="preserve"> </w:t>
      </w:r>
      <w:r>
        <w:rPr>
          <w:color w:val="231F20"/>
        </w:rPr>
        <w:t>challenges</w:t>
      </w:r>
      <w:r>
        <w:rPr>
          <w:color w:val="231F20"/>
          <w:spacing w:val="-5"/>
        </w:rPr>
        <w:t xml:space="preserve"> </w:t>
      </w:r>
      <w:r>
        <w:rPr>
          <w:color w:val="231F20"/>
        </w:rPr>
        <w:t xml:space="preserve">identified in this aspect of </w:t>
      </w:r>
      <w:r>
        <w:rPr>
          <w:color w:val="231F20"/>
          <w:spacing w:val="-4"/>
        </w:rPr>
        <w:t xml:space="preserve">KOMPAK’s </w:t>
      </w:r>
      <w:r>
        <w:rPr>
          <w:color w:val="231F20"/>
        </w:rPr>
        <w:t xml:space="preserve">work to date? This may result in </w:t>
      </w:r>
      <w:r>
        <w:rPr>
          <w:color w:val="231F20"/>
          <w:spacing w:val="-3"/>
        </w:rPr>
        <w:t xml:space="preserve">KOMPAK </w:t>
      </w:r>
      <w:r>
        <w:rPr>
          <w:color w:val="231F20"/>
        </w:rPr>
        <w:t xml:space="preserve">turning away some excellent interventions; however, this strategy will help to ensure the relevance of selected innovations to contribute to solving priority government problems that </w:t>
      </w:r>
      <w:r>
        <w:rPr>
          <w:color w:val="231F20"/>
          <w:spacing w:val="-3"/>
        </w:rPr>
        <w:t xml:space="preserve">KOMPAK </w:t>
      </w:r>
      <w:r>
        <w:rPr>
          <w:color w:val="231F20"/>
        </w:rPr>
        <w:t>has chosen to focus on, and to ensure ‘buy in’ to increase the lik</w:t>
      </w:r>
      <w:r>
        <w:rPr>
          <w:color w:val="231F20"/>
        </w:rPr>
        <w:t>elihood of sustainability beyond</w:t>
      </w:r>
      <w:r>
        <w:rPr>
          <w:color w:val="231F20"/>
          <w:spacing w:val="-13"/>
        </w:rPr>
        <w:t xml:space="preserve"> </w:t>
      </w:r>
      <w:r>
        <w:rPr>
          <w:color w:val="231F20"/>
          <w:spacing w:val="-3"/>
        </w:rPr>
        <w:t>KOMPAK.</w:t>
      </w:r>
    </w:p>
    <w:p w:rsidR="00000000" w:rsidRDefault="008309F7">
      <w:pPr>
        <w:pStyle w:val="BodyText"/>
        <w:kinsoku w:val="0"/>
        <w:overflowPunct w:val="0"/>
        <w:spacing w:before="4"/>
        <w:rPr>
          <w:sz w:val="23"/>
          <w:szCs w:val="23"/>
        </w:rPr>
      </w:pPr>
    </w:p>
    <w:p w:rsidR="00000000" w:rsidRDefault="008309F7">
      <w:pPr>
        <w:pStyle w:val="BodyText"/>
        <w:kinsoku w:val="0"/>
        <w:overflowPunct w:val="0"/>
        <w:spacing w:line="261" w:lineRule="auto"/>
        <w:ind w:left="1133" w:right="1129"/>
        <w:jc w:val="both"/>
        <w:rPr>
          <w:color w:val="231F20"/>
        </w:rPr>
      </w:pPr>
      <w:r>
        <w:rPr>
          <w:color w:val="231F20"/>
        </w:rPr>
        <w:t xml:space="preserve">The </w:t>
      </w:r>
      <w:r>
        <w:rPr>
          <w:rFonts w:ascii="Trebuchet MS" w:hAnsi="Trebuchet MS" w:cs="Trebuchet MS"/>
          <w:b/>
          <w:bCs/>
          <w:color w:val="231F20"/>
        </w:rPr>
        <w:t xml:space="preserve">first strategy </w:t>
      </w:r>
      <w:r>
        <w:rPr>
          <w:color w:val="231F20"/>
        </w:rPr>
        <w:t xml:space="preserve">is to facilitate collaboration and partnership between non-traditional actors for village development. One example is </w:t>
      </w:r>
      <w:r>
        <w:rPr>
          <w:rFonts w:ascii="Arial Narrow" w:hAnsi="Arial Narrow" w:cs="Arial Narrow"/>
          <w:i/>
          <w:iCs/>
          <w:color w:val="231F20"/>
        </w:rPr>
        <w:t xml:space="preserve">Universitas Membangun Desa </w:t>
      </w:r>
      <w:r>
        <w:rPr>
          <w:color w:val="231F20"/>
        </w:rPr>
        <w:t>(UMD). Over the past two years, this pilot has mov</w:t>
      </w:r>
      <w:r>
        <w:rPr>
          <w:color w:val="231F20"/>
        </w:rPr>
        <w:t>ed to</w:t>
      </w:r>
      <w:r>
        <w:rPr>
          <w:color w:val="231F20"/>
          <w:spacing w:val="-8"/>
        </w:rPr>
        <w:t xml:space="preserve"> </w:t>
      </w:r>
      <w:r>
        <w:rPr>
          <w:color w:val="231F20"/>
        </w:rPr>
        <w:t>scale,</w:t>
      </w:r>
      <w:r>
        <w:rPr>
          <w:color w:val="231F20"/>
          <w:spacing w:val="-7"/>
        </w:rPr>
        <w:t xml:space="preserve"> </w:t>
      </w:r>
      <w:r>
        <w:rPr>
          <w:color w:val="231F20"/>
        </w:rPr>
        <w:t>and</w:t>
      </w:r>
      <w:r>
        <w:rPr>
          <w:color w:val="231F20"/>
          <w:spacing w:val="-7"/>
        </w:rPr>
        <w:t xml:space="preserve"> </w:t>
      </w:r>
      <w:r>
        <w:rPr>
          <w:color w:val="231F20"/>
        </w:rPr>
        <w:t>this</w:t>
      </w:r>
      <w:r>
        <w:rPr>
          <w:color w:val="231F20"/>
          <w:spacing w:val="-7"/>
        </w:rPr>
        <w:t xml:space="preserve"> </w:t>
      </w:r>
      <w:r>
        <w:rPr>
          <w:color w:val="231F20"/>
        </w:rPr>
        <w:t>has</w:t>
      </w:r>
      <w:r>
        <w:rPr>
          <w:color w:val="231F20"/>
          <w:spacing w:val="-7"/>
        </w:rPr>
        <w:t xml:space="preserve"> </w:t>
      </w:r>
      <w:r>
        <w:rPr>
          <w:color w:val="231F20"/>
        </w:rPr>
        <w:t>led</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subsequent</w:t>
      </w:r>
      <w:r>
        <w:rPr>
          <w:color w:val="231F20"/>
          <w:spacing w:val="-7"/>
        </w:rPr>
        <w:t xml:space="preserve"> </w:t>
      </w:r>
      <w:r>
        <w:rPr>
          <w:color w:val="231F20"/>
        </w:rPr>
        <w:t>shift</w:t>
      </w:r>
      <w:r>
        <w:rPr>
          <w:color w:val="231F20"/>
          <w:spacing w:val="-7"/>
        </w:rPr>
        <w:t xml:space="preserve"> </w:t>
      </w:r>
      <w:r>
        <w:rPr>
          <w:color w:val="231F20"/>
        </w:rPr>
        <w:t>in</w:t>
      </w:r>
      <w:r>
        <w:rPr>
          <w:color w:val="231F20"/>
          <w:spacing w:val="-7"/>
        </w:rPr>
        <w:t xml:space="preserve"> </w:t>
      </w:r>
      <w:r>
        <w:rPr>
          <w:color w:val="231F20"/>
          <w:spacing w:val="-3"/>
        </w:rPr>
        <w:t>KOMPAK’s</w:t>
      </w:r>
      <w:r>
        <w:rPr>
          <w:color w:val="231F20"/>
          <w:spacing w:val="-7"/>
        </w:rPr>
        <w:t xml:space="preserve"> </w:t>
      </w:r>
      <w:r>
        <w:rPr>
          <w:color w:val="231F20"/>
        </w:rPr>
        <w:t>role.</w:t>
      </w:r>
      <w:r>
        <w:rPr>
          <w:color w:val="231F20"/>
          <w:spacing w:val="-7"/>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early</w:t>
      </w:r>
      <w:r>
        <w:rPr>
          <w:color w:val="231F20"/>
          <w:spacing w:val="-7"/>
        </w:rPr>
        <w:t xml:space="preserve"> </w:t>
      </w:r>
      <w:r>
        <w:rPr>
          <w:color w:val="231F20"/>
        </w:rPr>
        <w:t>pilot</w:t>
      </w:r>
      <w:r>
        <w:rPr>
          <w:color w:val="231F20"/>
          <w:spacing w:val="-7"/>
        </w:rPr>
        <w:t xml:space="preserve"> </w:t>
      </w:r>
      <w:r>
        <w:rPr>
          <w:color w:val="231F20"/>
        </w:rPr>
        <w:t>days,</w:t>
      </w:r>
      <w:r>
        <w:rPr>
          <w:color w:val="231F20"/>
          <w:spacing w:val="-7"/>
        </w:rPr>
        <w:t xml:space="preserve"> </w:t>
      </w:r>
      <w:r>
        <w:rPr>
          <w:color w:val="231F20"/>
        </w:rPr>
        <w:t>KOMPAK</w:t>
      </w:r>
      <w:r>
        <w:rPr>
          <w:color w:val="231F20"/>
          <w:spacing w:val="-7"/>
        </w:rPr>
        <w:t xml:space="preserve"> </w:t>
      </w:r>
      <w:r>
        <w:rPr>
          <w:color w:val="231F20"/>
        </w:rPr>
        <w:t>was</w:t>
      </w:r>
      <w:r>
        <w:rPr>
          <w:color w:val="231F20"/>
          <w:spacing w:val="-7"/>
        </w:rPr>
        <w:t xml:space="preserve"> </w:t>
      </w:r>
      <w:r>
        <w:rPr>
          <w:color w:val="231F20"/>
        </w:rPr>
        <w:t>the</w:t>
      </w:r>
      <w:r>
        <w:rPr>
          <w:color w:val="231F20"/>
          <w:spacing w:val="-7"/>
        </w:rPr>
        <w:t xml:space="preserve"> </w:t>
      </w:r>
      <w:r>
        <w:rPr>
          <w:color w:val="231F20"/>
        </w:rPr>
        <w:t>technical designer</w:t>
      </w:r>
      <w:r>
        <w:rPr>
          <w:color w:val="231F20"/>
          <w:spacing w:val="-7"/>
        </w:rPr>
        <w:t xml:space="preserve"> </w:t>
      </w:r>
      <w:r>
        <w:rPr>
          <w:color w:val="231F20"/>
        </w:rPr>
        <w:t>and</w:t>
      </w:r>
      <w:r>
        <w:rPr>
          <w:color w:val="231F20"/>
          <w:spacing w:val="-7"/>
        </w:rPr>
        <w:t xml:space="preserve"> </w:t>
      </w:r>
      <w:r>
        <w:rPr>
          <w:color w:val="231F20"/>
        </w:rPr>
        <w:t>implementer.</w:t>
      </w:r>
      <w:r>
        <w:rPr>
          <w:color w:val="231F20"/>
          <w:spacing w:val="-7"/>
        </w:rPr>
        <w:t xml:space="preserve"> </w:t>
      </w:r>
      <w:r>
        <w:rPr>
          <w:color w:val="231F20"/>
        </w:rPr>
        <w:t>In</w:t>
      </w:r>
      <w:r>
        <w:rPr>
          <w:color w:val="231F20"/>
          <w:spacing w:val="-7"/>
        </w:rPr>
        <w:t xml:space="preserve"> </w:t>
      </w:r>
      <w:r>
        <w:rPr>
          <w:color w:val="231F20"/>
        </w:rPr>
        <w:t>2018,</w:t>
      </w:r>
      <w:r>
        <w:rPr>
          <w:color w:val="231F20"/>
          <w:spacing w:val="-7"/>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pilot</w:t>
      </w:r>
      <w:r>
        <w:rPr>
          <w:color w:val="231F20"/>
          <w:spacing w:val="-6"/>
        </w:rPr>
        <w:t xml:space="preserve"> </w:t>
      </w:r>
      <w:r>
        <w:rPr>
          <w:color w:val="231F20"/>
        </w:rPr>
        <w:t>scaled</w:t>
      </w:r>
      <w:r>
        <w:rPr>
          <w:color w:val="231F20"/>
          <w:spacing w:val="-7"/>
        </w:rPr>
        <w:t xml:space="preserve"> </w:t>
      </w:r>
      <w:r>
        <w:rPr>
          <w:color w:val="231F20"/>
        </w:rPr>
        <w:t>and</w:t>
      </w:r>
      <w:r>
        <w:rPr>
          <w:color w:val="231F20"/>
          <w:spacing w:val="-7"/>
        </w:rPr>
        <w:t xml:space="preserve"> </w:t>
      </w:r>
      <w:r>
        <w:rPr>
          <w:color w:val="231F20"/>
        </w:rPr>
        <w:t>replicated,</w:t>
      </w:r>
      <w:r>
        <w:rPr>
          <w:color w:val="231F20"/>
          <w:spacing w:val="-7"/>
        </w:rPr>
        <w:t xml:space="preserve"> </w:t>
      </w:r>
      <w:r>
        <w:rPr>
          <w:color w:val="231F20"/>
        </w:rPr>
        <w:t>KOMPAK</w:t>
      </w:r>
      <w:r>
        <w:rPr>
          <w:color w:val="231F20"/>
          <w:spacing w:val="-7"/>
        </w:rPr>
        <w:t xml:space="preserve"> </w:t>
      </w:r>
      <w:r>
        <w:rPr>
          <w:color w:val="231F20"/>
        </w:rPr>
        <w:t>shifted</w:t>
      </w:r>
      <w:r>
        <w:rPr>
          <w:color w:val="231F20"/>
          <w:spacing w:val="-7"/>
        </w:rPr>
        <w:t xml:space="preserve"> </w:t>
      </w:r>
      <w:r>
        <w:rPr>
          <w:color w:val="231F20"/>
        </w:rPr>
        <w:t>its</w:t>
      </w:r>
      <w:r>
        <w:rPr>
          <w:color w:val="231F20"/>
          <w:spacing w:val="-7"/>
        </w:rPr>
        <w:t xml:space="preserve"> </w:t>
      </w:r>
      <w:r>
        <w:rPr>
          <w:color w:val="231F20"/>
        </w:rPr>
        <w:t>engagement</w:t>
      </w:r>
      <w:r>
        <w:rPr>
          <w:color w:val="231F20"/>
          <w:spacing w:val="-7"/>
        </w:rPr>
        <w:t xml:space="preserve"> </w:t>
      </w:r>
      <w:r>
        <w:rPr>
          <w:color w:val="231F20"/>
        </w:rPr>
        <w:t>to</w:t>
      </w:r>
      <w:r>
        <w:rPr>
          <w:color w:val="231F20"/>
          <w:spacing w:val="-6"/>
        </w:rPr>
        <w:t xml:space="preserve"> </w:t>
      </w:r>
      <w:r>
        <w:rPr>
          <w:color w:val="231F20"/>
        </w:rPr>
        <w:t>become facilitator and adviser supporting government in its efforts to replicate the initiative, and to universities now independently managing and scaling their own programs. In 2019, KOMPAK will continue to connect</w:t>
      </w:r>
      <w:r>
        <w:rPr>
          <w:color w:val="231F20"/>
          <w:spacing w:val="-31"/>
        </w:rPr>
        <w:t xml:space="preserve"> </w:t>
      </w:r>
      <w:r>
        <w:rPr>
          <w:color w:val="231F20"/>
        </w:rPr>
        <w:t>government at the national level to bui</w:t>
      </w:r>
      <w:r>
        <w:rPr>
          <w:color w:val="231F20"/>
        </w:rPr>
        <w:t>ld this initiative across other ministries, and encourage a legal framework for UMD. Initiatives</w:t>
      </w:r>
      <w:r>
        <w:rPr>
          <w:color w:val="231F20"/>
          <w:spacing w:val="-5"/>
        </w:rPr>
        <w:t xml:space="preserve"> </w:t>
      </w:r>
      <w:r>
        <w:rPr>
          <w:color w:val="231F20"/>
        </w:rPr>
        <w:t>to</w:t>
      </w:r>
      <w:r>
        <w:rPr>
          <w:color w:val="231F20"/>
          <w:spacing w:val="-4"/>
        </w:rPr>
        <w:t xml:space="preserve"> </w:t>
      </w:r>
      <w:r>
        <w:rPr>
          <w:color w:val="231F20"/>
        </w:rPr>
        <w:t>connect</w:t>
      </w:r>
      <w:r>
        <w:rPr>
          <w:color w:val="231F20"/>
          <w:spacing w:val="-5"/>
        </w:rPr>
        <w:t xml:space="preserve"> </w:t>
      </w:r>
      <w:r>
        <w:rPr>
          <w:color w:val="231F20"/>
        </w:rPr>
        <w:t>new</w:t>
      </w:r>
      <w:r>
        <w:rPr>
          <w:color w:val="231F20"/>
          <w:spacing w:val="-4"/>
        </w:rPr>
        <w:t xml:space="preserve"> </w:t>
      </w:r>
      <w:r>
        <w:rPr>
          <w:color w:val="231F20"/>
        </w:rPr>
        <w:t>universities</w:t>
      </w:r>
      <w:r>
        <w:rPr>
          <w:color w:val="231F20"/>
          <w:spacing w:val="-5"/>
        </w:rPr>
        <w:t xml:space="preserve"> </w:t>
      </w:r>
      <w:r>
        <w:rPr>
          <w:color w:val="231F20"/>
        </w:rPr>
        <w:t>with</w:t>
      </w:r>
      <w:r>
        <w:rPr>
          <w:color w:val="231F20"/>
          <w:spacing w:val="-4"/>
        </w:rPr>
        <w:t xml:space="preserve"> </w:t>
      </w:r>
      <w:r>
        <w:rPr>
          <w:color w:val="231F20"/>
        </w:rPr>
        <w:t>pilot</w:t>
      </w:r>
      <w:r>
        <w:rPr>
          <w:color w:val="231F20"/>
          <w:spacing w:val="-4"/>
        </w:rPr>
        <w:t xml:space="preserve"> </w:t>
      </w:r>
      <w:r>
        <w:rPr>
          <w:color w:val="231F20"/>
        </w:rPr>
        <w:t>universities</w:t>
      </w:r>
      <w:r>
        <w:rPr>
          <w:color w:val="231F20"/>
          <w:spacing w:val="-5"/>
        </w:rPr>
        <w:t xml:space="preserve"> </w:t>
      </w:r>
      <w:r>
        <w:rPr>
          <w:color w:val="231F20"/>
        </w:rPr>
        <w:t>to</w:t>
      </w:r>
      <w:r>
        <w:rPr>
          <w:color w:val="231F20"/>
          <w:spacing w:val="-4"/>
        </w:rPr>
        <w:t xml:space="preserve"> </w:t>
      </w:r>
      <w:r>
        <w:rPr>
          <w:color w:val="231F20"/>
        </w:rPr>
        <w:t>act</w:t>
      </w:r>
      <w:r>
        <w:rPr>
          <w:color w:val="231F20"/>
          <w:spacing w:val="-5"/>
        </w:rPr>
        <w:t xml:space="preserve"> </w:t>
      </w:r>
      <w:r>
        <w:rPr>
          <w:color w:val="231F20"/>
        </w:rPr>
        <w:t>as</w:t>
      </w:r>
      <w:r>
        <w:rPr>
          <w:color w:val="231F20"/>
          <w:spacing w:val="-4"/>
        </w:rPr>
        <w:t xml:space="preserve"> </w:t>
      </w:r>
      <w:r>
        <w:rPr>
          <w:color w:val="231F20"/>
        </w:rPr>
        <w:t>mentors</w:t>
      </w:r>
      <w:r>
        <w:rPr>
          <w:color w:val="231F20"/>
          <w:spacing w:val="-5"/>
        </w:rPr>
        <w:t xml:space="preserve"> </w:t>
      </w:r>
      <w:r>
        <w:rPr>
          <w:color w:val="231F20"/>
        </w:rPr>
        <w:t>to</w:t>
      </w:r>
      <w:r>
        <w:rPr>
          <w:color w:val="231F20"/>
          <w:spacing w:val="-4"/>
        </w:rPr>
        <w:t xml:space="preserve"> </w:t>
      </w:r>
      <w:r>
        <w:rPr>
          <w:color w:val="231F20"/>
        </w:rPr>
        <w:t>those</w:t>
      </w:r>
      <w:r>
        <w:rPr>
          <w:color w:val="231F20"/>
          <w:spacing w:val="-4"/>
        </w:rPr>
        <w:t xml:space="preserve"> </w:t>
      </w:r>
      <w:r>
        <w:rPr>
          <w:color w:val="231F20"/>
        </w:rPr>
        <w:t>interested</w:t>
      </w:r>
      <w:r>
        <w:rPr>
          <w:color w:val="231F20"/>
          <w:spacing w:val="-5"/>
        </w:rPr>
        <w:t xml:space="preserve"> </w:t>
      </w:r>
      <w:r>
        <w:rPr>
          <w:color w:val="231F20"/>
        </w:rPr>
        <w:t>to</w:t>
      </w:r>
      <w:r>
        <w:rPr>
          <w:color w:val="231F20"/>
          <w:spacing w:val="-4"/>
        </w:rPr>
        <w:t xml:space="preserve"> </w:t>
      </w:r>
      <w:r>
        <w:rPr>
          <w:color w:val="231F20"/>
        </w:rPr>
        <w:t>replicate</w:t>
      </w:r>
      <w:r>
        <w:rPr>
          <w:color w:val="231F20"/>
          <w:spacing w:val="-5"/>
        </w:rPr>
        <w:t xml:space="preserve"> </w:t>
      </w:r>
      <w:r>
        <w:rPr>
          <w:color w:val="231F20"/>
        </w:rPr>
        <w:t>the model</w:t>
      </w:r>
      <w:r>
        <w:rPr>
          <w:color w:val="231F20"/>
          <w:spacing w:val="-5"/>
        </w:rPr>
        <w:t xml:space="preserve"> </w:t>
      </w:r>
      <w:r>
        <w:rPr>
          <w:color w:val="231F20"/>
        </w:rPr>
        <w:t>(through</w:t>
      </w:r>
      <w:r>
        <w:rPr>
          <w:color w:val="231F20"/>
          <w:spacing w:val="-4"/>
        </w:rPr>
        <w:t xml:space="preserve"> </w:t>
      </w:r>
      <w:r>
        <w:rPr>
          <w:color w:val="231F20"/>
        </w:rPr>
        <w:t>peer-to-peer</w:t>
      </w:r>
      <w:r>
        <w:rPr>
          <w:color w:val="231F20"/>
          <w:spacing w:val="-5"/>
        </w:rPr>
        <w:t xml:space="preserve"> </w:t>
      </w:r>
      <w:r>
        <w:rPr>
          <w:color w:val="231F20"/>
        </w:rPr>
        <w:t>learning)</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taken</w:t>
      </w:r>
      <w:r>
        <w:rPr>
          <w:color w:val="231F20"/>
          <w:spacing w:val="-4"/>
        </w:rPr>
        <w:t xml:space="preserve"> </w:t>
      </w:r>
      <w:r>
        <w:rPr>
          <w:color w:val="231F20"/>
        </w:rPr>
        <w:t>over</w:t>
      </w:r>
      <w:r>
        <w:rPr>
          <w:color w:val="231F20"/>
          <w:spacing w:val="-5"/>
        </w:rPr>
        <w:t xml:space="preserve"> </w:t>
      </w:r>
      <w:r>
        <w:rPr>
          <w:color w:val="231F20"/>
        </w:rPr>
        <w:t>by</w:t>
      </w:r>
      <w:r>
        <w:rPr>
          <w:color w:val="231F20"/>
          <w:spacing w:val="-4"/>
        </w:rPr>
        <w:t xml:space="preserve"> </w:t>
      </w:r>
      <w:r>
        <w:rPr>
          <w:color w:val="231F20"/>
        </w:rPr>
        <w:t>sub-national</w:t>
      </w:r>
      <w:r>
        <w:rPr>
          <w:color w:val="231F20"/>
          <w:spacing w:val="-5"/>
        </w:rPr>
        <w:t xml:space="preserve"> </w:t>
      </w:r>
      <w:r>
        <w:rPr>
          <w:color w:val="231F20"/>
        </w:rPr>
        <w:t>teams</w:t>
      </w:r>
      <w:r>
        <w:rPr>
          <w:color w:val="231F20"/>
          <w:spacing w:val="-4"/>
        </w:rPr>
        <w:t xml:space="preserve"> </w:t>
      </w:r>
      <w:r>
        <w:rPr>
          <w:color w:val="231F20"/>
        </w:rPr>
        <w:t>in</w:t>
      </w:r>
      <w:r>
        <w:rPr>
          <w:color w:val="231F20"/>
          <w:spacing w:val="-5"/>
        </w:rPr>
        <w:t xml:space="preserve"> </w:t>
      </w:r>
      <w:r>
        <w:rPr>
          <w:color w:val="231F20"/>
        </w:rPr>
        <w:t>relevant</w:t>
      </w:r>
      <w:r>
        <w:rPr>
          <w:color w:val="231F20"/>
          <w:spacing w:val="-4"/>
        </w:rPr>
        <w:t xml:space="preserve"> </w:t>
      </w:r>
      <w:r>
        <w:rPr>
          <w:color w:val="231F20"/>
        </w:rPr>
        <w:t>locations.</w:t>
      </w:r>
    </w:p>
    <w:p w:rsidR="00000000" w:rsidRDefault="008309F7">
      <w:pPr>
        <w:pStyle w:val="BodyText"/>
        <w:kinsoku w:val="0"/>
        <w:overflowPunct w:val="0"/>
        <w:spacing w:before="4"/>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A</w:t>
      </w:r>
      <w:r>
        <w:rPr>
          <w:color w:val="231F20"/>
          <w:spacing w:val="-3"/>
        </w:rPr>
        <w:t xml:space="preserve"> </w:t>
      </w:r>
      <w:r>
        <w:rPr>
          <w:color w:val="231F20"/>
        </w:rPr>
        <w:t>second</w:t>
      </w:r>
      <w:r>
        <w:rPr>
          <w:color w:val="231F20"/>
          <w:spacing w:val="-3"/>
        </w:rPr>
        <w:t xml:space="preserve"> </w:t>
      </w:r>
      <w:r>
        <w:rPr>
          <w:color w:val="231F20"/>
        </w:rPr>
        <w:t>example</w:t>
      </w:r>
      <w:r>
        <w:rPr>
          <w:color w:val="231F20"/>
          <w:spacing w:val="-3"/>
        </w:rPr>
        <w:t xml:space="preserve"> </w:t>
      </w:r>
      <w:r>
        <w:rPr>
          <w:color w:val="231F20"/>
        </w:rPr>
        <w:t>of</w:t>
      </w:r>
      <w:r>
        <w:rPr>
          <w:color w:val="231F20"/>
          <w:spacing w:val="-3"/>
        </w:rPr>
        <w:t xml:space="preserve"> </w:t>
      </w:r>
      <w:r>
        <w:rPr>
          <w:color w:val="231F20"/>
          <w:spacing w:val="-4"/>
        </w:rPr>
        <w:t>KOMPAK’s</w:t>
      </w:r>
      <w:r>
        <w:rPr>
          <w:color w:val="231F20"/>
          <w:spacing w:val="-3"/>
        </w:rPr>
        <w:t xml:space="preserve"> </w:t>
      </w:r>
      <w:r>
        <w:rPr>
          <w:color w:val="231F20"/>
        </w:rPr>
        <w:t>facilitation</w:t>
      </w:r>
      <w:r>
        <w:rPr>
          <w:color w:val="231F20"/>
          <w:spacing w:val="-3"/>
        </w:rPr>
        <w:t xml:space="preserve"> </w:t>
      </w:r>
      <w:r>
        <w:rPr>
          <w:color w:val="231F20"/>
        </w:rPr>
        <w:t>role</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DEVI</w:t>
      </w:r>
      <w:r>
        <w:rPr>
          <w:color w:val="231F20"/>
          <w:spacing w:val="-2"/>
        </w:rPr>
        <w:t xml:space="preserve"> </w:t>
      </w:r>
      <w:r>
        <w:rPr>
          <w:color w:val="231F20"/>
        </w:rPr>
        <w:t>(devi.id)</w:t>
      </w:r>
      <w:r>
        <w:rPr>
          <w:color w:val="231F20"/>
          <w:spacing w:val="-3"/>
        </w:rPr>
        <w:t xml:space="preserve"> </w:t>
      </w:r>
      <w:r>
        <w:rPr>
          <w:color w:val="231F20"/>
        </w:rPr>
        <w:t>innovation</w:t>
      </w:r>
      <w:r>
        <w:rPr>
          <w:color w:val="231F20"/>
          <w:spacing w:val="-3"/>
        </w:rPr>
        <w:t xml:space="preserve"> </w:t>
      </w:r>
      <w:r>
        <w:rPr>
          <w:color w:val="231F20"/>
        </w:rPr>
        <w:t>platform</w:t>
      </w:r>
      <w:r>
        <w:rPr>
          <w:color w:val="231F20"/>
          <w:spacing w:val="-3"/>
        </w:rPr>
        <w:t xml:space="preserve"> </w:t>
      </w:r>
      <w:r>
        <w:rPr>
          <w:color w:val="231F20"/>
        </w:rPr>
        <w:t>that</w:t>
      </w:r>
      <w:r>
        <w:rPr>
          <w:color w:val="231F20"/>
          <w:spacing w:val="-3"/>
        </w:rPr>
        <w:t xml:space="preserve"> </w:t>
      </w:r>
      <w:r>
        <w:rPr>
          <w:color w:val="231F20"/>
        </w:rPr>
        <w:t>connects</w:t>
      </w:r>
      <w:r>
        <w:rPr>
          <w:color w:val="231F20"/>
          <w:spacing w:val="-3"/>
        </w:rPr>
        <w:t xml:space="preserve"> </w:t>
      </w:r>
      <w:r>
        <w:rPr>
          <w:color w:val="231F20"/>
        </w:rPr>
        <w:t xml:space="preserve">innovators with the private sector or investors. Initially, </w:t>
      </w:r>
      <w:r>
        <w:rPr>
          <w:color w:val="231F20"/>
          <w:spacing w:val="-3"/>
        </w:rPr>
        <w:t xml:space="preserve">KOMPAK </w:t>
      </w:r>
      <w:r>
        <w:rPr>
          <w:color w:val="231F20"/>
        </w:rPr>
        <w:t>supported Saraswati to establish th</w:t>
      </w:r>
      <w:r>
        <w:rPr>
          <w:color w:val="231F20"/>
        </w:rPr>
        <w:t xml:space="preserve">e platform and </w:t>
      </w:r>
      <w:r>
        <w:rPr>
          <w:color w:val="231F20"/>
          <w:spacing w:val="-3"/>
        </w:rPr>
        <w:t xml:space="preserve">attract </w:t>
      </w:r>
      <w:r>
        <w:rPr>
          <w:color w:val="231F20"/>
        </w:rPr>
        <w:t>members</w:t>
      </w:r>
      <w:r>
        <w:rPr>
          <w:color w:val="231F20"/>
          <w:spacing w:val="-5"/>
        </w:rPr>
        <w:t xml:space="preserve"> </w:t>
      </w:r>
      <w:r>
        <w:rPr>
          <w:color w:val="231F20"/>
        </w:rPr>
        <w:t>to</w:t>
      </w:r>
      <w:r>
        <w:rPr>
          <w:color w:val="231F20"/>
          <w:spacing w:val="-5"/>
        </w:rPr>
        <w:t xml:space="preserve"> </w:t>
      </w:r>
      <w:r>
        <w:rPr>
          <w:color w:val="231F20"/>
        </w:rPr>
        <w:t>join.</w:t>
      </w:r>
      <w:r>
        <w:rPr>
          <w:color w:val="231F20"/>
          <w:spacing w:val="-5"/>
        </w:rPr>
        <w:t xml:space="preserve"> </w:t>
      </w:r>
      <w:r>
        <w:rPr>
          <w:color w:val="231F20"/>
        </w:rPr>
        <w:t>In</w:t>
      </w:r>
      <w:r>
        <w:rPr>
          <w:color w:val="231F20"/>
          <w:spacing w:val="-4"/>
        </w:rPr>
        <w:t xml:space="preserve"> </w:t>
      </w:r>
      <w:r>
        <w:rPr>
          <w:color w:val="231F20"/>
        </w:rPr>
        <w:t>2019,</w:t>
      </w:r>
      <w:r>
        <w:rPr>
          <w:color w:val="231F20"/>
          <w:spacing w:val="-5"/>
        </w:rPr>
        <w:t xml:space="preserve"> </w:t>
      </w:r>
      <w:r>
        <w:rPr>
          <w:color w:val="231F20"/>
          <w:spacing w:val="-3"/>
        </w:rPr>
        <w:t>KOMPAK</w:t>
      </w:r>
      <w:r>
        <w:rPr>
          <w:color w:val="231F20"/>
          <w:spacing w:val="-5"/>
        </w:rPr>
        <w:t xml:space="preserve"> </w:t>
      </w:r>
      <w:r>
        <w:rPr>
          <w:color w:val="231F20"/>
        </w:rPr>
        <w:t>will</w:t>
      </w:r>
      <w:r>
        <w:rPr>
          <w:color w:val="231F20"/>
          <w:spacing w:val="-5"/>
        </w:rPr>
        <w:t xml:space="preserve"> </w:t>
      </w:r>
      <w:r>
        <w:rPr>
          <w:color w:val="231F20"/>
        </w:rPr>
        <w:t>continue</w:t>
      </w:r>
      <w:r>
        <w:rPr>
          <w:color w:val="231F20"/>
          <w:spacing w:val="-4"/>
        </w:rPr>
        <w:t xml:space="preserve"> </w:t>
      </w:r>
      <w:r>
        <w:rPr>
          <w:color w:val="231F20"/>
        </w:rPr>
        <w:t>to</w:t>
      </w:r>
      <w:r>
        <w:rPr>
          <w:color w:val="231F20"/>
          <w:spacing w:val="-5"/>
        </w:rPr>
        <w:t xml:space="preserve"> </w:t>
      </w:r>
      <w:r>
        <w:rPr>
          <w:color w:val="231F20"/>
        </w:rPr>
        <w:t>facilitate</w:t>
      </w:r>
      <w:r>
        <w:rPr>
          <w:color w:val="231F20"/>
          <w:spacing w:val="-5"/>
        </w:rPr>
        <w:t xml:space="preserve"> </w:t>
      </w:r>
      <w:r>
        <w:rPr>
          <w:color w:val="231F20"/>
        </w:rPr>
        <w:t>Bappenas</w:t>
      </w:r>
      <w:r>
        <w:rPr>
          <w:color w:val="231F20"/>
          <w:spacing w:val="-5"/>
        </w:rPr>
        <w:t xml:space="preserve"> </w:t>
      </w:r>
      <w:r>
        <w:rPr>
          <w:color w:val="231F20"/>
        </w:rPr>
        <w:t>engagement</w:t>
      </w:r>
      <w:r>
        <w:rPr>
          <w:color w:val="231F20"/>
          <w:spacing w:val="-4"/>
        </w:rPr>
        <w:t xml:space="preserve"> </w:t>
      </w:r>
      <w:r>
        <w:rPr>
          <w:color w:val="231F20"/>
        </w:rPr>
        <w:t>with</w:t>
      </w:r>
      <w:r>
        <w:rPr>
          <w:color w:val="231F20"/>
          <w:spacing w:val="-5"/>
        </w:rPr>
        <w:t xml:space="preserve"> </w:t>
      </w:r>
      <w:r>
        <w:rPr>
          <w:color w:val="231F20"/>
        </w:rPr>
        <w:t>Saraswati</w:t>
      </w:r>
      <w:r>
        <w:rPr>
          <w:color w:val="231F20"/>
          <w:spacing w:val="-5"/>
        </w:rPr>
        <w:t xml:space="preserve"> </w:t>
      </w:r>
      <w:r>
        <w:rPr>
          <w:color w:val="231F20"/>
        </w:rPr>
        <w:t>to</w:t>
      </w:r>
      <w:r>
        <w:rPr>
          <w:color w:val="231F20"/>
          <w:spacing w:val="-5"/>
        </w:rPr>
        <w:t xml:space="preserve"> </w:t>
      </w:r>
      <w:r>
        <w:rPr>
          <w:color w:val="231F20"/>
        </w:rPr>
        <w:t>explore</w:t>
      </w:r>
      <w:r>
        <w:rPr>
          <w:color w:val="231F20"/>
          <w:spacing w:val="-4"/>
        </w:rPr>
        <w:t xml:space="preserve"> </w:t>
      </w:r>
      <w:r>
        <w:rPr>
          <w:color w:val="231F20"/>
        </w:rPr>
        <w:t>the potential</w:t>
      </w:r>
      <w:r>
        <w:rPr>
          <w:color w:val="231F20"/>
          <w:spacing w:val="-7"/>
        </w:rPr>
        <w:t xml:space="preserve"> </w:t>
      </w:r>
      <w:r>
        <w:rPr>
          <w:color w:val="231F20"/>
        </w:rPr>
        <w:t>to</w:t>
      </w:r>
      <w:r>
        <w:rPr>
          <w:color w:val="231F20"/>
          <w:spacing w:val="-7"/>
        </w:rPr>
        <w:t xml:space="preserve"> </w:t>
      </w:r>
      <w:r>
        <w:rPr>
          <w:color w:val="231F20"/>
        </w:rPr>
        <w:t>leverage</w:t>
      </w:r>
      <w:r>
        <w:rPr>
          <w:color w:val="231F20"/>
          <w:spacing w:val="-6"/>
        </w:rPr>
        <w:t xml:space="preserve"> </w:t>
      </w:r>
      <w:r>
        <w:rPr>
          <w:color w:val="231F20"/>
        </w:rPr>
        <w:t>this</w:t>
      </w:r>
      <w:r>
        <w:rPr>
          <w:color w:val="231F20"/>
          <w:spacing w:val="-7"/>
        </w:rPr>
        <w:t xml:space="preserve"> </w:t>
      </w:r>
      <w:r>
        <w:rPr>
          <w:color w:val="231F20"/>
        </w:rPr>
        <w:t>online</w:t>
      </w:r>
      <w:r>
        <w:rPr>
          <w:color w:val="231F20"/>
          <w:spacing w:val="-6"/>
        </w:rPr>
        <w:t xml:space="preserve"> </w:t>
      </w:r>
      <w:r>
        <w:rPr>
          <w:color w:val="231F20"/>
        </w:rPr>
        <w:t>platform</w:t>
      </w:r>
      <w:r>
        <w:rPr>
          <w:color w:val="231F20"/>
          <w:spacing w:val="-7"/>
        </w:rPr>
        <w:t xml:space="preserve"> </w:t>
      </w:r>
      <w:r>
        <w:rPr>
          <w:color w:val="231F20"/>
        </w:rPr>
        <w:t>to</w:t>
      </w:r>
      <w:r>
        <w:rPr>
          <w:color w:val="231F20"/>
          <w:spacing w:val="-6"/>
        </w:rPr>
        <w:t xml:space="preserve"> </w:t>
      </w:r>
      <w:r>
        <w:rPr>
          <w:color w:val="231F20"/>
        </w:rPr>
        <w:t>support</w:t>
      </w:r>
      <w:r>
        <w:rPr>
          <w:color w:val="231F20"/>
          <w:spacing w:val="-7"/>
        </w:rPr>
        <w:t xml:space="preserve"> </w:t>
      </w:r>
      <w:r>
        <w:rPr>
          <w:color w:val="231F20"/>
        </w:rPr>
        <w:t>Bappenas</w:t>
      </w:r>
      <w:r>
        <w:rPr>
          <w:color w:val="231F20"/>
          <w:spacing w:val="-6"/>
        </w:rPr>
        <w:t xml:space="preserve"> </w:t>
      </w:r>
      <w:r>
        <w:rPr>
          <w:color w:val="231F20"/>
        </w:rPr>
        <w:t>market</w:t>
      </w:r>
      <w:r>
        <w:rPr>
          <w:color w:val="231F20"/>
          <w:spacing w:val="-7"/>
        </w:rPr>
        <w:t xml:space="preserve"> </w:t>
      </w:r>
      <w:r>
        <w:rPr>
          <w:color w:val="231F20"/>
        </w:rPr>
        <w:t>linkages.</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 xml:space="preserve">The </w:t>
      </w:r>
      <w:r>
        <w:rPr>
          <w:rFonts w:ascii="Trebuchet MS" w:hAnsi="Trebuchet MS" w:cs="Trebuchet MS"/>
          <w:b/>
          <w:bCs/>
          <w:color w:val="231F20"/>
        </w:rPr>
        <w:t xml:space="preserve">second strategy </w:t>
      </w:r>
      <w:r>
        <w:rPr>
          <w:color w:val="231F20"/>
        </w:rPr>
        <w:t>is to identify where technology can provide solutions to those priority problems KOMPAK seeks to address. In some cases, the Innovation team takes a bottom-up approach. They consult sub-national teams on key district problems from the provincial roadmap pr</w:t>
      </w:r>
      <w:r>
        <w:rPr>
          <w:color w:val="231F20"/>
        </w:rPr>
        <w:t>ocess, and aim to identify opportunities to use technology. For example, an internal KOMPAK team challenge and call for proposals was conducted in 2018. The ‘winner’ of this challenge was KOMPAK’s East Java team, who will work with the Innovation team in 2</w:t>
      </w:r>
      <w:r>
        <w:rPr>
          <w:color w:val="231F20"/>
        </w:rPr>
        <w:t>019 on one</w:t>
      </w:r>
    </w:p>
    <w:p w:rsidR="00000000" w:rsidRDefault="008309F7">
      <w:pPr>
        <w:pStyle w:val="BodyText"/>
        <w:kinsoku w:val="0"/>
        <w:overflowPunct w:val="0"/>
        <w:spacing w:line="261" w:lineRule="auto"/>
        <w:ind w:left="1133" w:right="1131"/>
        <w:jc w:val="both"/>
        <w:rPr>
          <w:color w:val="231F20"/>
        </w:rPr>
        <w:sectPr w:rsidR="00000000">
          <w:headerReference w:type="even" r:id="rId110"/>
          <w:headerReference w:type="default" r:id="rId111"/>
          <w:pgSz w:w="11910" w:h="16840"/>
          <w:pgMar w:top="412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1"/>
        <w:jc w:val="both"/>
        <w:rPr>
          <w:color w:val="231F20"/>
        </w:rPr>
      </w:pPr>
      <w:r>
        <w:rPr>
          <w:color w:val="231F20"/>
        </w:rPr>
        <w:t xml:space="preserve">of their identified district problems. Specifically, in 2019 </w:t>
      </w:r>
      <w:r>
        <w:rPr>
          <w:color w:val="231F20"/>
          <w:spacing w:val="-3"/>
        </w:rPr>
        <w:t xml:space="preserve">KOMPAK </w:t>
      </w:r>
      <w:r>
        <w:rPr>
          <w:color w:val="231F20"/>
        </w:rPr>
        <w:t>will develop and test use of mobile</w:t>
      </w:r>
      <w:r>
        <w:rPr>
          <w:color w:val="231F20"/>
          <w:spacing w:val="-28"/>
        </w:rPr>
        <w:t xml:space="preserve"> </w:t>
      </w:r>
      <w:r>
        <w:rPr>
          <w:color w:val="231F20"/>
        </w:rPr>
        <w:t>applications and a dashboard for pregnant mothers and newborn children, as part of the Bondowoso District Governme</w:t>
      </w:r>
      <w:r>
        <w:rPr>
          <w:color w:val="231F20"/>
        </w:rPr>
        <w:t>nt’s commitment</w:t>
      </w:r>
      <w:r>
        <w:rPr>
          <w:color w:val="231F20"/>
          <w:spacing w:val="-11"/>
        </w:rPr>
        <w:t xml:space="preserve"> </w:t>
      </w:r>
      <w:r>
        <w:rPr>
          <w:color w:val="231F20"/>
        </w:rPr>
        <w:t>to</w:t>
      </w:r>
      <w:r>
        <w:rPr>
          <w:color w:val="231F20"/>
          <w:spacing w:val="-10"/>
        </w:rPr>
        <w:t xml:space="preserve"> </w:t>
      </w:r>
      <w:r>
        <w:rPr>
          <w:color w:val="231F20"/>
        </w:rPr>
        <w:t>prevention</w:t>
      </w:r>
      <w:r>
        <w:rPr>
          <w:color w:val="231F20"/>
          <w:spacing w:val="-11"/>
        </w:rPr>
        <w:t xml:space="preserve"> </w:t>
      </w:r>
      <w:r>
        <w:rPr>
          <w:color w:val="231F20"/>
        </w:rPr>
        <w:t>of</w:t>
      </w:r>
      <w:r>
        <w:rPr>
          <w:color w:val="231F20"/>
          <w:spacing w:val="-10"/>
        </w:rPr>
        <w:t xml:space="preserve"> </w:t>
      </w:r>
      <w:r>
        <w:rPr>
          <w:color w:val="231F20"/>
        </w:rPr>
        <w:t>stunting</w:t>
      </w:r>
      <w:r>
        <w:rPr>
          <w:color w:val="231F20"/>
          <w:spacing w:val="-11"/>
        </w:rPr>
        <w:t xml:space="preserve"> </w:t>
      </w:r>
      <w:r>
        <w:rPr>
          <w:color w:val="231F20"/>
        </w:rPr>
        <w:t>and</w:t>
      </w:r>
      <w:r>
        <w:rPr>
          <w:color w:val="231F20"/>
          <w:spacing w:val="-10"/>
        </w:rPr>
        <w:t xml:space="preserve"> </w:t>
      </w:r>
      <w:r>
        <w:rPr>
          <w:color w:val="231F20"/>
        </w:rPr>
        <w:t>maternal</w:t>
      </w:r>
      <w:r>
        <w:rPr>
          <w:color w:val="231F20"/>
          <w:spacing w:val="-11"/>
        </w:rPr>
        <w:t xml:space="preserve"> </w:t>
      </w:r>
      <w:r>
        <w:rPr>
          <w:color w:val="231F20"/>
        </w:rPr>
        <w:t>and</w:t>
      </w:r>
      <w:r>
        <w:rPr>
          <w:color w:val="231F20"/>
          <w:spacing w:val="-10"/>
        </w:rPr>
        <w:t xml:space="preserve"> </w:t>
      </w:r>
      <w:r>
        <w:rPr>
          <w:color w:val="231F20"/>
        </w:rPr>
        <w:t>infant</w:t>
      </w:r>
      <w:r>
        <w:rPr>
          <w:color w:val="231F20"/>
          <w:spacing w:val="-10"/>
        </w:rPr>
        <w:t xml:space="preserve"> </w:t>
      </w:r>
      <w:r>
        <w:rPr>
          <w:color w:val="231F20"/>
        </w:rPr>
        <w:t>mortality.</w:t>
      </w:r>
      <w:r>
        <w:rPr>
          <w:color w:val="231F20"/>
          <w:spacing w:val="-11"/>
        </w:rPr>
        <w:t xml:space="preserve"> </w:t>
      </w:r>
      <w:r>
        <w:rPr>
          <w:color w:val="231F20"/>
        </w:rPr>
        <w:t>This</w:t>
      </w:r>
      <w:r>
        <w:rPr>
          <w:color w:val="231F20"/>
          <w:spacing w:val="-10"/>
        </w:rPr>
        <w:t xml:space="preserve"> </w:t>
      </w:r>
      <w:r>
        <w:rPr>
          <w:color w:val="231F20"/>
        </w:rPr>
        <w:t>same</w:t>
      </w:r>
      <w:r>
        <w:rPr>
          <w:color w:val="231F20"/>
          <w:spacing w:val="-11"/>
        </w:rPr>
        <w:t xml:space="preserve"> </w:t>
      </w:r>
      <w:r>
        <w:rPr>
          <w:color w:val="231F20"/>
        </w:rPr>
        <w:t>problem</w:t>
      </w:r>
      <w:r>
        <w:rPr>
          <w:color w:val="231F20"/>
          <w:spacing w:val="-10"/>
        </w:rPr>
        <w:t xml:space="preserve"> </w:t>
      </w:r>
      <w:r>
        <w:rPr>
          <w:color w:val="231F20"/>
        </w:rPr>
        <w:t>was</w:t>
      </w:r>
      <w:r>
        <w:rPr>
          <w:color w:val="231F20"/>
          <w:spacing w:val="-11"/>
        </w:rPr>
        <w:t xml:space="preserve"> </w:t>
      </w:r>
      <w:r>
        <w:rPr>
          <w:color w:val="231F20"/>
        </w:rPr>
        <w:t>identified</w:t>
      </w:r>
      <w:r>
        <w:rPr>
          <w:color w:val="231F20"/>
          <w:spacing w:val="-10"/>
        </w:rPr>
        <w:t xml:space="preserve"> </w:t>
      </w:r>
      <w:r>
        <w:rPr>
          <w:color w:val="231F20"/>
        </w:rPr>
        <w:t>in</w:t>
      </w:r>
      <w:r>
        <w:rPr>
          <w:color w:val="231F20"/>
          <w:spacing w:val="-11"/>
        </w:rPr>
        <w:t xml:space="preserve"> </w:t>
      </w:r>
      <w:r>
        <w:rPr>
          <w:color w:val="231F20"/>
        </w:rPr>
        <w:t>two other</w:t>
      </w:r>
      <w:r>
        <w:rPr>
          <w:color w:val="231F20"/>
          <w:spacing w:val="-7"/>
        </w:rPr>
        <w:t xml:space="preserve"> </w:t>
      </w:r>
      <w:r>
        <w:rPr>
          <w:color w:val="231F20"/>
          <w:spacing w:val="-3"/>
        </w:rPr>
        <w:t>KOMPAK</w:t>
      </w:r>
      <w:r>
        <w:rPr>
          <w:color w:val="231F20"/>
          <w:spacing w:val="-6"/>
        </w:rPr>
        <w:t xml:space="preserve"> </w:t>
      </w:r>
      <w:r>
        <w:rPr>
          <w:color w:val="231F20"/>
        </w:rPr>
        <w:t>districts</w:t>
      </w:r>
      <w:r>
        <w:rPr>
          <w:color w:val="231F20"/>
          <w:spacing w:val="-6"/>
        </w:rPr>
        <w:t xml:space="preserve"> </w:t>
      </w:r>
      <w:r>
        <w:rPr>
          <w:color w:val="231F20"/>
        </w:rPr>
        <w:t>(North</w:t>
      </w:r>
      <w:r>
        <w:rPr>
          <w:color w:val="231F20"/>
          <w:spacing w:val="-7"/>
        </w:rPr>
        <w:t xml:space="preserve"> </w:t>
      </w:r>
      <w:r>
        <w:rPr>
          <w:color w:val="231F20"/>
        </w:rPr>
        <w:t>Lombok</w:t>
      </w:r>
      <w:r>
        <w:rPr>
          <w:color w:val="231F20"/>
          <w:spacing w:val="-6"/>
        </w:rPr>
        <w:t xml:space="preserve"> </w:t>
      </w:r>
      <w:r>
        <w:rPr>
          <w:color w:val="231F20"/>
        </w:rPr>
        <w:t>and</w:t>
      </w:r>
      <w:r>
        <w:rPr>
          <w:color w:val="231F20"/>
          <w:spacing w:val="-6"/>
        </w:rPr>
        <w:t xml:space="preserve"> </w:t>
      </w:r>
      <w:r>
        <w:rPr>
          <w:color w:val="231F20"/>
        </w:rPr>
        <w:t>Pangkep</w:t>
      </w:r>
      <w:r>
        <w:rPr>
          <w:color w:val="231F20"/>
          <w:spacing w:val="-6"/>
        </w:rPr>
        <w:t xml:space="preserve"> </w:t>
      </w:r>
      <w:r>
        <w:rPr>
          <w:color w:val="231F20"/>
        </w:rPr>
        <w:t>District);</w:t>
      </w:r>
      <w:r>
        <w:rPr>
          <w:color w:val="231F20"/>
          <w:spacing w:val="-7"/>
        </w:rPr>
        <w:t xml:space="preserve"> </w:t>
      </w:r>
      <w:r>
        <w:rPr>
          <w:color w:val="231F20"/>
        </w:rPr>
        <w:t>however,</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starting</w:t>
      </w:r>
      <w:r>
        <w:rPr>
          <w:color w:val="231F20"/>
          <w:spacing w:val="-7"/>
        </w:rPr>
        <w:t xml:space="preserve"> </w:t>
      </w:r>
      <w:r>
        <w:rPr>
          <w:color w:val="231F20"/>
        </w:rPr>
        <w:t>point,</w:t>
      </w:r>
      <w:r>
        <w:rPr>
          <w:color w:val="231F20"/>
          <w:spacing w:val="-6"/>
        </w:rPr>
        <w:t xml:space="preserve"> </w:t>
      </w:r>
      <w:r>
        <w:rPr>
          <w:color w:val="231F20"/>
          <w:spacing w:val="-3"/>
        </w:rPr>
        <w:t>KOMPAK</w:t>
      </w:r>
      <w:r>
        <w:rPr>
          <w:color w:val="231F20"/>
          <w:spacing w:val="-6"/>
        </w:rPr>
        <w:t xml:space="preserve"> </w:t>
      </w:r>
      <w:r>
        <w:rPr>
          <w:color w:val="231F20"/>
        </w:rPr>
        <w:t>will</w:t>
      </w:r>
      <w:r>
        <w:rPr>
          <w:color w:val="231F20"/>
          <w:spacing w:val="-7"/>
        </w:rPr>
        <w:t xml:space="preserve"> </w:t>
      </w:r>
      <w:r>
        <w:rPr>
          <w:color w:val="231F20"/>
        </w:rPr>
        <w:t>begin</w:t>
      </w:r>
      <w:r>
        <w:rPr>
          <w:color w:val="231F20"/>
          <w:spacing w:val="-6"/>
        </w:rPr>
        <w:t xml:space="preserve"> </w:t>
      </w:r>
      <w:r>
        <w:rPr>
          <w:color w:val="231F20"/>
        </w:rPr>
        <w:t>the pilot in</w:t>
      </w:r>
      <w:r>
        <w:rPr>
          <w:color w:val="231F20"/>
          <w:spacing w:val="-12"/>
        </w:rPr>
        <w:t xml:space="preserve"> </w:t>
      </w:r>
      <w:r>
        <w:rPr>
          <w:color w:val="231F20"/>
        </w:rPr>
        <w:t>Bondowoso.</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In</w:t>
      </w:r>
      <w:r>
        <w:rPr>
          <w:color w:val="231F20"/>
          <w:spacing w:val="-3"/>
        </w:rPr>
        <w:t xml:space="preserve"> </w:t>
      </w:r>
      <w:r>
        <w:rPr>
          <w:color w:val="231F20"/>
        </w:rPr>
        <w:t>other</w:t>
      </w:r>
      <w:r>
        <w:rPr>
          <w:color w:val="231F20"/>
          <w:spacing w:val="-3"/>
        </w:rPr>
        <w:t xml:space="preserve"> </w:t>
      </w:r>
      <w:r>
        <w:rPr>
          <w:color w:val="231F20"/>
        </w:rPr>
        <w:t>cases,</w:t>
      </w:r>
      <w:r>
        <w:rPr>
          <w:color w:val="231F20"/>
          <w:spacing w:val="-2"/>
        </w:rPr>
        <w:t xml:space="preserve"> </w:t>
      </w:r>
      <w:r>
        <w:rPr>
          <w:color w:val="231F20"/>
          <w:spacing w:val="-3"/>
        </w:rPr>
        <w:t xml:space="preserve">KOMPAK </w:t>
      </w:r>
      <w:r>
        <w:rPr>
          <w:color w:val="231F20"/>
        </w:rPr>
        <w:t>is</w:t>
      </w:r>
      <w:r>
        <w:rPr>
          <w:color w:val="231F20"/>
          <w:spacing w:val="-2"/>
        </w:rPr>
        <w:t xml:space="preserve"> </w:t>
      </w:r>
      <w:r>
        <w:rPr>
          <w:color w:val="231F20"/>
        </w:rPr>
        <w:t>reaching</w:t>
      </w:r>
      <w:r>
        <w:rPr>
          <w:color w:val="231F20"/>
          <w:spacing w:val="-3"/>
        </w:rPr>
        <w:t xml:space="preserve"> </w:t>
      </w:r>
      <w:r>
        <w:rPr>
          <w:color w:val="231F20"/>
        </w:rPr>
        <w:t>out</w:t>
      </w:r>
      <w:r>
        <w:rPr>
          <w:color w:val="231F20"/>
          <w:spacing w:val="-2"/>
        </w:rPr>
        <w:t xml:space="preserve"> </w:t>
      </w:r>
      <w:r>
        <w:rPr>
          <w:color w:val="231F20"/>
        </w:rPr>
        <w:t>to</w:t>
      </w:r>
      <w:r>
        <w:rPr>
          <w:color w:val="231F20"/>
          <w:spacing w:val="-3"/>
        </w:rPr>
        <w:t xml:space="preserve"> </w:t>
      </w:r>
      <w:r>
        <w:rPr>
          <w:color w:val="231F20"/>
        </w:rPr>
        <w:t>global</w:t>
      </w:r>
      <w:r>
        <w:rPr>
          <w:color w:val="231F20"/>
          <w:spacing w:val="-2"/>
        </w:rPr>
        <w:t xml:space="preserve"> </w:t>
      </w:r>
      <w:r>
        <w:rPr>
          <w:color w:val="231F20"/>
        </w:rPr>
        <w:t>networks</w:t>
      </w:r>
      <w:r>
        <w:rPr>
          <w:color w:val="231F20"/>
          <w:spacing w:val="-3"/>
        </w:rPr>
        <w:t xml:space="preserve"> </w:t>
      </w:r>
      <w:r>
        <w:rPr>
          <w:color w:val="231F20"/>
        </w:rPr>
        <w:t>to</w:t>
      </w:r>
      <w:r>
        <w:rPr>
          <w:color w:val="231F20"/>
          <w:spacing w:val="-2"/>
        </w:rPr>
        <w:t xml:space="preserve"> </w:t>
      </w:r>
      <w:r>
        <w:rPr>
          <w:color w:val="231F20"/>
        </w:rPr>
        <w:t>identify</w:t>
      </w:r>
      <w:r>
        <w:rPr>
          <w:color w:val="231F20"/>
          <w:spacing w:val="-3"/>
        </w:rPr>
        <w:t xml:space="preserve"> </w:t>
      </w:r>
      <w:r>
        <w:rPr>
          <w:color w:val="231F20"/>
        </w:rPr>
        <w:t>and</w:t>
      </w:r>
      <w:r>
        <w:rPr>
          <w:color w:val="231F20"/>
          <w:spacing w:val="-2"/>
        </w:rPr>
        <w:t xml:space="preserve"> </w:t>
      </w:r>
      <w:r>
        <w:rPr>
          <w:color w:val="231F20"/>
        </w:rPr>
        <w:t>source</w:t>
      </w:r>
      <w:r>
        <w:rPr>
          <w:color w:val="231F20"/>
          <w:spacing w:val="-3"/>
        </w:rPr>
        <w:t xml:space="preserve"> </w:t>
      </w:r>
      <w:r>
        <w:rPr>
          <w:color w:val="231F20"/>
        </w:rPr>
        <w:t>new</w:t>
      </w:r>
      <w:r>
        <w:rPr>
          <w:color w:val="231F20"/>
          <w:spacing w:val="-2"/>
        </w:rPr>
        <w:t xml:space="preserve"> </w:t>
      </w:r>
      <w:r>
        <w:rPr>
          <w:color w:val="231F20"/>
        </w:rPr>
        <w:t>ideas</w:t>
      </w:r>
      <w:r>
        <w:rPr>
          <w:color w:val="231F20"/>
          <w:spacing w:val="-3"/>
        </w:rPr>
        <w:t xml:space="preserve"> </w:t>
      </w:r>
      <w:r>
        <w:rPr>
          <w:color w:val="231F20"/>
        </w:rPr>
        <w:t>and</w:t>
      </w:r>
      <w:r>
        <w:rPr>
          <w:color w:val="231F20"/>
          <w:spacing w:val="-2"/>
        </w:rPr>
        <w:t xml:space="preserve"> </w:t>
      </w:r>
      <w:r>
        <w:rPr>
          <w:color w:val="231F20"/>
        </w:rPr>
        <w:t>opportunities</w:t>
      </w:r>
      <w:r>
        <w:rPr>
          <w:color w:val="231F20"/>
          <w:spacing w:val="-3"/>
        </w:rPr>
        <w:t xml:space="preserve"> </w:t>
      </w:r>
      <w:r>
        <w:rPr>
          <w:color w:val="231F20"/>
        </w:rPr>
        <w:t xml:space="preserve">for </w:t>
      </w:r>
      <w:r>
        <w:rPr>
          <w:color w:val="231F20"/>
          <w:spacing w:val="-3"/>
        </w:rPr>
        <w:t>KOMPAK</w:t>
      </w:r>
      <w:r>
        <w:rPr>
          <w:color w:val="231F20"/>
          <w:spacing w:val="-19"/>
        </w:rPr>
        <w:t xml:space="preserve"> </w:t>
      </w:r>
      <w:r>
        <w:rPr>
          <w:color w:val="231F20"/>
        </w:rPr>
        <w:t>to</w:t>
      </w:r>
      <w:r>
        <w:rPr>
          <w:color w:val="231F20"/>
          <w:spacing w:val="-18"/>
        </w:rPr>
        <w:t xml:space="preserve"> </w:t>
      </w:r>
      <w:r>
        <w:rPr>
          <w:color w:val="231F20"/>
        </w:rPr>
        <w:t>use</w:t>
      </w:r>
      <w:r>
        <w:rPr>
          <w:color w:val="231F20"/>
          <w:spacing w:val="-19"/>
        </w:rPr>
        <w:t xml:space="preserve"> </w:t>
      </w:r>
      <w:r>
        <w:rPr>
          <w:color w:val="231F20"/>
        </w:rPr>
        <w:t>technology.</w:t>
      </w:r>
      <w:r>
        <w:rPr>
          <w:color w:val="231F20"/>
          <w:spacing w:val="-18"/>
        </w:rPr>
        <w:t xml:space="preserve"> </w:t>
      </w:r>
      <w:r>
        <w:rPr>
          <w:color w:val="231F20"/>
        </w:rPr>
        <w:t>The</w:t>
      </w:r>
      <w:r>
        <w:rPr>
          <w:color w:val="231F20"/>
          <w:spacing w:val="-19"/>
        </w:rPr>
        <w:t xml:space="preserve"> </w:t>
      </w:r>
      <w:r>
        <w:rPr>
          <w:color w:val="231F20"/>
        </w:rPr>
        <w:t>first</w:t>
      </w:r>
      <w:r>
        <w:rPr>
          <w:color w:val="231F20"/>
          <w:spacing w:val="-18"/>
        </w:rPr>
        <w:t xml:space="preserve"> </w:t>
      </w:r>
      <w:r>
        <w:rPr>
          <w:color w:val="231F20"/>
        </w:rPr>
        <w:t>example</w:t>
      </w:r>
      <w:r>
        <w:rPr>
          <w:color w:val="231F20"/>
          <w:spacing w:val="-19"/>
        </w:rPr>
        <w:t xml:space="preserve"> </w:t>
      </w:r>
      <w:r>
        <w:rPr>
          <w:color w:val="231F20"/>
        </w:rPr>
        <w:t>is</w:t>
      </w:r>
      <w:r>
        <w:rPr>
          <w:color w:val="231F20"/>
          <w:spacing w:val="-18"/>
        </w:rPr>
        <w:t xml:space="preserve"> </w:t>
      </w:r>
      <w:r>
        <w:rPr>
          <w:color w:val="231F20"/>
        </w:rPr>
        <w:t>blockchain.</w:t>
      </w:r>
      <w:r>
        <w:rPr>
          <w:color w:val="231F20"/>
          <w:spacing w:val="-19"/>
        </w:rPr>
        <w:t xml:space="preserve"> </w:t>
      </w:r>
      <w:r>
        <w:rPr>
          <w:color w:val="231F20"/>
        </w:rPr>
        <w:t>In</w:t>
      </w:r>
      <w:r>
        <w:rPr>
          <w:color w:val="231F20"/>
          <w:spacing w:val="-18"/>
        </w:rPr>
        <w:t xml:space="preserve"> </w:t>
      </w:r>
      <w:r>
        <w:rPr>
          <w:color w:val="231F20"/>
        </w:rPr>
        <w:t>2017,</w:t>
      </w:r>
      <w:r>
        <w:rPr>
          <w:color w:val="231F20"/>
          <w:spacing w:val="-19"/>
        </w:rPr>
        <w:t xml:space="preserve"> </w:t>
      </w:r>
      <w:r>
        <w:rPr>
          <w:color w:val="231F20"/>
          <w:spacing w:val="-3"/>
        </w:rPr>
        <w:t>KOMPAK</w:t>
      </w:r>
      <w:r>
        <w:rPr>
          <w:color w:val="231F20"/>
          <w:spacing w:val="-18"/>
        </w:rPr>
        <w:t xml:space="preserve"> </w:t>
      </w:r>
      <w:r>
        <w:rPr>
          <w:color w:val="231F20"/>
        </w:rPr>
        <w:t>connected</w:t>
      </w:r>
      <w:r>
        <w:rPr>
          <w:color w:val="231F20"/>
          <w:spacing w:val="-19"/>
        </w:rPr>
        <w:t xml:space="preserve"> </w:t>
      </w:r>
      <w:r>
        <w:rPr>
          <w:color w:val="231F20"/>
        </w:rPr>
        <w:t>to</w:t>
      </w:r>
      <w:r>
        <w:rPr>
          <w:color w:val="231F20"/>
          <w:spacing w:val="-18"/>
        </w:rPr>
        <w:t xml:space="preserve"> </w:t>
      </w:r>
      <w:r>
        <w:rPr>
          <w:color w:val="231F20"/>
        </w:rPr>
        <w:t>global</w:t>
      </w:r>
      <w:r>
        <w:rPr>
          <w:color w:val="231F20"/>
          <w:spacing w:val="-19"/>
        </w:rPr>
        <w:t xml:space="preserve"> </w:t>
      </w:r>
      <w:r>
        <w:rPr>
          <w:color w:val="231F20"/>
        </w:rPr>
        <w:t>networks</w:t>
      </w:r>
      <w:r>
        <w:rPr>
          <w:color w:val="231F20"/>
          <w:spacing w:val="-18"/>
        </w:rPr>
        <w:t xml:space="preserve"> </w:t>
      </w:r>
      <w:r>
        <w:rPr>
          <w:color w:val="231F20"/>
        </w:rPr>
        <w:t>(EverID, QADRE,</w:t>
      </w:r>
      <w:r>
        <w:rPr>
          <w:color w:val="231F20"/>
          <w:spacing w:val="-8"/>
        </w:rPr>
        <w:t xml:space="preserve"> </w:t>
      </w:r>
      <w:r>
        <w:rPr>
          <w:color w:val="231F20"/>
        </w:rPr>
        <w:t>and</w:t>
      </w:r>
      <w:r>
        <w:rPr>
          <w:color w:val="231F20"/>
          <w:spacing w:val="-8"/>
        </w:rPr>
        <w:t xml:space="preserve"> </w:t>
      </w:r>
      <w:r>
        <w:rPr>
          <w:color w:val="231F20"/>
        </w:rPr>
        <w:t>Blockchain</w:t>
      </w:r>
      <w:r>
        <w:rPr>
          <w:color w:val="231F20"/>
          <w:spacing w:val="-8"/>
        </w:rPr>
        <w:t xml:space="preserve"> </w:t>
      </w:r>
      <w:r>
        <w:rPr>
          <w:color w:val="231F20"/>
        </w:rPr>
        <w:t>Zoo),</w:t>
      </w:r>
      <w:r>
        <w:rPr>
          <w:color w:val="231F20"/>
          <w:spacing w:val="-8"/>
        </w:rPr>
        <w:t xml:space="preserve"> </w:t>
      </w:r>
      <w:r>
        <w:rPr>
          <w:color w:val="231F20"/>
        </w:rPr>
        <w:t>which</w:t>
      </w:r>
      <w:r>
        <w:rPr>
          <w:color w:val="231F20"/>
          <w:spacing w:val="-8"/>
        </w:rPr>
        <w:t xml:space="preserve"> </w:t>
      </w:r>
      <w:r>
        <w:rPr>
          <w:color w:val="231F20"/>
        </w:rPr>
        <w:t>are</w:t>
      </w:r>
      <w:r>
        <w:rPr>
          <w:color w:val="231F20"/>
          <w:spacing w:val="-7"/>
        </w:rPr>
        <w:t xml:space="preserve"> </w:t>
      </w:r>
      <w:r>
        <w:rPr>
          <w:color w:val="231F20"/>
        </w:rPr>
        <w:t>keen</w:t>
      </w:r>
      <w:r>
        <w:rPr>
          <w:color w:val="231F20"/>
          <w:spacing w:val="-8"/>
        </w:rPr>
        <w:t xml:space="preserve"> </w:t>
      </w:r>
      <w:r>
        <w:rPr>
          <w:color w:val="231F20"/>
        </w:rPr>
        <w:t>to</w:t>
      </w:r>
      <w:r>
        <w:rPr>
          <w:color w:val="231F20"/>
          <w:spacing w:val="-8"/>
        </w:rPr>
        <w:t xml:space="preserve"> </w:t>
      </w:r>
      <w:r>
        <w:rPr>
          <w:color w:val="231F20"/>
        </w:rPr>
        <w:t>trial</w:t>
      </w:r>
      <w:r>
        <w:rPr>
          <w:color w:val="231F20"/>
          <w:spacing w:val="-8"/>
        </w:rPr>
        <w:t xml:space="preserve"> </w:t>
      </w:r>
      <w:r>
        <w:rPr>
          <w:color w:val="231F20"/>
        </w:rPr>
        <w:t>blockchain</w:t>
      </w:r>
      <w:r>
        <w:rPr>
          <w:color w:val="231F20"/>
          <w:spacing w:val="-8"/>
        </w:rPr>
        <w:t xml:space="preserve"> </w:t>
      </w:r>
      <w:r>
        <w:rPr>
          <w:color w:val="231F20"/>
        </w:rPr>
        <w:t>in</w:t>
      </w:r>
      <w:r>
        <w:rPr>
          <w:color w:val="231F20"/>
          <w:spacing w:val="-8"/>
        </w:rPr>
        <w:t xml:space="preserve"> </w:t>
      </w:r>
      <w:r>
        <w:rPr>
          <w:color w:val="231F20"/>
        </w:rPr>
        <w:t>Indonesia.</w:t>
      </w:r>
      <w:r>
        <w:rPr>
          <w:color w:val="231F20"/>
          <w:spacing w:val="-7"/>
        </w:rPr>
        <w:t xml:space="preserve"> </w:t>
      </w:r>
      <w:r>
        <w:rPr>
          <w:color w:val="231F20"/>
        </w:rPr>
        <w:t>This</w:t>
      </w:r>
      <w:r>
        <w:rPr>
          <w:color w:val="231F20"/>
          <w:spacing w:val="-8"/>
        </w:rPr>
        <w:t xml:space="preserve"> </w:t>
      </w:r>
      <w:r>
        <w:rPr>
          <w:color w:val="231F20"/>
        </w:rPr>
        <w:t>sparked</w:t>
      </w:r>
      <w:r>
        <w:rPr>
          <w:color w:val="231F20"/>
          <w:spacing w:val="-8"/>
        </w:rPr>
        <w:t xml:space="preserve"> </w:t>
      </w:r>
      <w:r>
        <w:rPr>
          <w:color w:val="231F20"/>
        </w:rPr>
        <w:t>interest</w:t>
      </w:r>
      <w:r>
        <w:rPr>
          <w:color w:val="231F20"/>
          <w:spacing w:val="-8"/>
        </w:rPr>
        <w:t xml:space="preserve"> </w:t>
      </w:r>
      <w:r>
        <w:rPr>
          <w:color w:val="231F20"/>
        </w:rPr>
        <w:t>from</w:t>
      </w:r>
      <w:r>
        <w:rPr>
          <w:color w:val="231F20"/>
          <w:spacing w:val="-8"/>
        </w:rPr>
        <w:t xml:space="preserve"> </w:t>
      </w:r>
      <w:r>
        <w:rPr>
          <w:color w:val="231F20"/>
        </w:rPr>
        <w:t xml:space="preserve">Bappenas, and </w:t>
      </w:r>
      <w:r>
        <w:rPr>
          <w:color w:val="231F20"/>
          <w:spacing w:val="-3"/>
        </w:rPr>
        <w:t xml:space="preserve">KOMPAK </w:t>
      </w:r>
      <w:r>
        <w:rPr>
          <w:color w:val="231F20"/>
        </w:rPr>
        <w:t>is now engaging with Bappenas to assess opportunities for blockchain in BANGGA Papua. While the transition period identified the challenge and possible ‘lack of rea</w:t>
      </w:r>
      <w:r>
        <w:rPr>
          <w:color w:val="231F20"/>
        </w:rPr>
        <w:t xml:space="preserve">diness’ of this pilot for blockchain, </w:t>
      </w:r>
      <w:r>
        <w:rPr>
          <w:color w:val="231F20"/>
          <w:spacing w:val="-3"/>
        </w:rPr>
        <w:t xml:space="preserve">KOMPAK </w:t>
      </w:r>
      <w:r>
        <w:rPr>
          <w:color w:val="231F20"/>
        </w:rPr>
        <w:t>will explore</w:t>
      </w:r>
      <w:r>
        <w:rPr>
          <w:color w:val="231F20"/>
          <w:spacing w:val="-13"/>
        </w:rPr>
        <w:t xml:space="preserve"> </w:t>
      </w:r>
      <w:r>
        <w:rPr>
          <w:color w:val="231F20"/>
        </w:rPr>
        <w:t>this</w:t>
      </w:r>
      <w:r>
        <w:rPr>
          <w:color w:val="231F20"/>
          <w:spacing w:val="-13"/>
        </w:rPr>
        <w:t xml:space="preserve"> </w:t>
      </w:r>
      <w:r>
        <w:rPr>
          <w:color w:val="231F20"/>
        </w:rPr>
        <w:t>further</w:t>
      </w:r>
      <w:r>
        <w:rPr>
          <w:color w:val="231F20"/>
          <w:spacing w:val="-13"/>
        </w:rPr>
        <w:t xml:space="preserve"> </w:t>
      </w:r>
      <w:r>
        <w:rPr>
          <w:color w:val="231F20"/>
        </w:rPr>
        <w:t>in</w:t>
      </w:r>
      <w:r>
        <w:rPr>
          <w:color w:val="231F20"/>
          <w:spacing w:val="-13"/>
        </w:rPr>
        <w:t xml:space="preserve"> </w:t>
      </w:r>
      <w:r>
        <w:rPr>
          <w:color w:val="231F20"/>
        </w:rPr>
        <w:t>2019,</w:t>
      </w:r>
      <w:r>
        <w:rPr>
          <w:color w:val="231F20"/>
          <w:spacing w:val="-13"/>
        </w:rPr>
        <w:t xml:space="preserve"> </w:t>
      </w:r>
      <w:r>
        <w:rPr>
          <w:color w:val="231F20"/>
        </w:rPr>
        <w:t>and</w:t>
      </w:r>
      <w:r>
        <w:rPr>
          <w:color w:val="231F20"/>
          <w:spacing w:val="-13"/>
        </w:rPr>
        <w:t xml:space="preserve"> </w:t>
      </w:r>
      <w:r>
        <w:rPr>
          <w:color w:val="231F20"/>
        </w:rPr>
        <w:t>also</w:t>
      </w:r>
      <w:r>
        <w:rPr>
          <w:color w:val="231F20"/>
          <w:spacing w:val="-13"/>
        </w:rPr>
        <w:t xml:space="preserve"> </w:t>
      </w:r>
      <w:r>
        <w:rPr>
          <w:color w:val="231F20"/>
        </w:rPr>
        <w:t>look</w:t>
      </w:r>
      <w:r>
        <w:rPr>
          <w:color w:val="231F20"/>
          <w:spacing w:val="-13"/>
        </w:rPr>
        <w:t xml:space="preserve"> </w:t>
      </w:r>
      <w:r>
        <w:rPr>
          <w:color w:val="231F20"/>
        </w:rPr>
        <w:t>to</w:t>
      </w:r>
      <w:r>
        <w:rPr>
          <w:color w:val="231F20"/>
          <w:spacing w:val="-13"/>
        </w:rPr>
        <w:t xml:space="preserve"> </w:t>
      </w:r>
      <w:r>
        <w:rPr>
          <w:color w:val="231F20"/>
        </w:rPr>
        <w:t>identify</w:t>
      </w:r>
      <w:r>
        <w:rPr>
          <w:color w:val="231F20"/>
          <w:spacing w:val="-13"/>
        </w:rPr>
        <w:t xml:space="preserve"> </w:t>
      </w:r>
      <w:r>
        <w:rPr>
          <w:color w:val="231F20"/>
        </w:rPr>
        <w:t>other</w:t>
      </w:r>
      <w:r>
        <w:rPr>
          <w:color w:val="231F20"/>
          <w:spacing w:val="-13"/>
        </w:rPr>
        <w:t xml:space="preserve"> </w:t>
      </w:r>
      <w:r>
        <w:rPr>
          <w:color w:val="231F20"/>
        </w:rPr>
        <w:t>opportunities</w:t>
      </w:r>
      <w:r>
        <w:rPr>
          <w:color w:val="231F20"/>
          <w:spacing w:val="-13"/>
        </w:rPr>
        <w:t xml:space="preserve"> </w:t>
      </w:r>
      <w:r>
        <w:rPr>
          <w:color w:val="231F20"/>
        </w:rPr>
        <w:t>across</w:t>
      </w:r>
      <w:r>
        <w:rPr>
          <w:color w:val="231F20"/>
          <w:spacing w:val="-13"/>
        </w:rPr>
        <w:t xml:space="preserve"> </w:t>
      </w:r>
      <w:r>
        <w:rPr>
          <w:color w:val="231F20"/>
          <w:spacing w:val="-4"/>
        </w:rPr>
        <w:t>KOMPAK’s</w:t>
      </w:r>
      <w:r>
        <w:rPr>
          <w:color w:val="231F20"/>
          <w:spacing w:val="-13"/>
        </w:rPr>
        <w:t xml:space="preserve"> </w:t>
      </w:r>
      <w:r>
        <w:rPr>
          <w:color w:val="231F20"/>
        </w:rPr>
        <w:t>portfolio</w:t>
      </w:r>
      <w:r>
        <w:rPr>
          <w:color w:val="231F20"/>
          <w:spacing w:val="-13"/>
        </w:rPr>
        <w:t xml:space="preserve"> </w:t>
      </w:r>
      <w:r>
        <w:rPr>
          <w:color w:val="231F20"/>
        </w:rPr>
        <w:t>for</w:t>
      </w:r>
      <w:r>
        <w:rPr>
          <w:color w:val="231F20"/>
          <w:spacing w:val="-13"/>
        </w:rPr>
        <w:t xml:space="preserve"> </w:t>
      </w:r>
      <w:r>
        <w:rPr>
          <w:color w:val="231F20"/>
        </w:rPr>
        <w:t>blockchain.</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 xml:space="preserve">A second example is the potential to use drones. The </w:t>
      </w:r>
      <w:r>
        <w:rPr>
          <w:color w:val="231F20"/>
          <w:spacing w:val="-3"/>
        </w:rPr>
        <w:t xml:space="preserve">KOMPAK </w:t>
      </w:r>
      <w:r>
        <w:rPr>
          <w:color w:val="231F20"/>
        </w:rPr>
        <w:t xml:space="preserve">team has connected with a private company who already successfully use drones for the distribution of vaccines, drugs, and blood into remote areas in Rwanda. </w:t>
      </w:r>
      <w:r>
        <w:rPr>
          <w:color w:val="231F20"/>
          <w:spacing w:val="-3"/>
        </w:rPr>
        <w:t xml:space="preserve">KOMPAK </w:t>
      </w:r>
      <w:r>
        <w:rPr>
          <w:color w:val="231F20"/>
        </w:rPr>
        <w:t>has connected them to South Sulawesi, where in 2019 the team will explore opportunities for</w:t>
      </w:r>
      <w:r>
        <w:rPr>
          <w:color w:val="231F20"/>
        </w:rPr>
        <w:t xml:space="preserve"> drones to distribute blood to remote health clinics to improve service unit management.</w:t>
      </w:r>
    </w:p>
    <w:p w:rsidR="00000000" w:rsidRDefault="008309F7">
      <w:pPr>
        <w:pStyle w:val="BodyText"/>
        <w:kinsoku w:val="0"/>
        <w:overflowPunct w:val="0"/>
        <w:spacing w:line="261" w:lineRule="auto"/>
        <w:ind w:left="1133" w:right="1130"/>
        <w:jc w:val="both"/>
        <w:rPr>
          <w:color w:val="231F20"/>
        </w:rPr>
        <w:sectPr w:rsidR="00000000">
          <w:pgSz w:w="11910" w:h="16840"/>
          <w:pgMar w:top="84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7"/>
        <w:rPr>
          <w:sz w:val="26"/>
          <w:szCs w:val="26"/>
        </w:rPr>
      </w:pPr>
    </w:p>
    <w:p w:rsidR="00000000" w:rsidRDefault="008309F7">
      <w:pPr>
        <w:pStyle w:val="BodyText"/>
        <w:kinsoku w:val="0"/>
        <w:overflowPunct w:val="0"/>
        <w:spacing w:before="99" w:line="261" w:lineRule="auto"/>
        <w:ind w:left="1133" w:right="1130"/>
        <w:jc w:val="both"/>
        <w:rPr>
          <w:color w:val="231F20"/>
        </w:rPr>
      </w:pPr>
      <w:r>
        <w:rPr>
          <w:color w:val="231F20"/>
          <w:spacing w:val="-3"/>
        </w:rPr>
        <w:t>KOMPAK</w:t>
      </w:r>
      <w:r>
        <w:rPr>
          <w:color w:val="231F20"/>
          <w:spacing w:val="-17"/>
        </w:rPr>
        <w:t xml:space="preserve"> </w:t>
      </w:r>
      <w:r>
        <w:rPr>
          <w:color w:val="231F20"/>
        </w:rPr>
        <w:t>is</w:t>
      </w:r>
      <w:r>
        <w:rPr>
          <w:color w:val="231F20"/>
          <w:spacing w:val="-16"/>
        </w:rPr>
        <w:t xml:space="preserve"> </w:t>
      </w:r>
      <w:r>
        <w:rPr>
          <w:color w:val="231F20"/>
        </w:rPr>
        <w:t>considered</w:t>
      </w:r>
      <w:r>
        <w:rPr>
          <w:color w:val="231F20"/>
          <w:spacing w:val="-17"/>
        </w:rPr>
        <w:t xml:space="preserve"> </w:t>
      </w:r>
      <w:r>
        <w:rPr>
          <w:color w:val="231F20"/>
        </w:rPr>
        <w:t>to</w:t>
      </w:r>
      <w:r>
        <w:rPr>
          <w:color w:val="231F20"/>
          <w:spacing w:val="-16"/>
        </w:rPr>
        <w:t xml:space="preserve"> </w:t>
      </w:r>
      <w:r>
        <w:rPr>
          <w:color w:val="231F20"/>
        </w:rPr>
        <w:t>be</w:t>
      </w:r>
      <w:r>
        <w:rPr>
          <w:color w:val="231F20"/>
          <w:spacing w:val="-16"/>
        </w:rPr>
        <w:t xml:space="preserve"> </w:t>
      </w:r>
      <w:r>
        <w:rPr>
          <w:color w:val="231F20"/>
        </w:rPr>
        <w:t>a</w:t>
      </w:r>
      <w:r>
        <w:rPr>
          <w:color w:val="231F20"/>
          <w:spacing w:val="-17"/>
        </w:rPr>
        <w:t xml:space="preserve"> </w:t>
      </w:r>
      <w:r>
        <w:rPr>
          <w:color w:val="231F20"/>
        </w:rPr>
        <w:t>facility</w:t>
      </w:r>
      <w:r>
        <w:rPr>
          <w:color w:val="231F20"/>
          <w:spacing w:val="-16"/>
        </w:rPr>
        <w:t xml:space="preserve"> </w:t>
      </w:r>
      <w:r>
        <w:rPr>
          <w:color w:val="231F20"/>
        </w:rPr>
        <w:t>with</w:t>
      </w:r>
      <w:r>
        <w:rPr>
          <w:color w:val="231F20"/>
          <w:spacing w:val="-16"/>
        </w:rPr>
        <w:t xml:space="preserve"> </w:t>
      </w:r>
      <w:r>
        <w:rPr>
          <w:color w:val="231F20"/>
        </w:rPr>
        <w:t>flexible</w:t>
      </w:r>
      <w:r>
        <w:rPr>
          <w:color w:val="231F20"/>
          <w:spacing w:val="-17"/>
        </w:rPr>
        <w:t xml:space="preserve"> </w:t>
      </w:r>
      <w:r>
        <w:rPr>
          <w:color w:val="231F20"/>
        </w:rPr>
        <w:t>delivery</w:t>
      </w:r>
      <w:r>
        <w:rPr>
          <w:color w:val="231F20"/>
          <w:spacing w:val="-16"/>
        </w:rPr>
        <w:t xml:space="preserve"> </w:t>
      </w:r>
      <w:r>
        <w:rPr>
          <w:color w:val="231F20"/>
        </w:rPr>
        <w:t>mechanisms</w:t>
      </w:r>
      <w:r>
        <w:rPr>
          <w:color w:val="231F20"/>
          <w:spacing w:val="-16"/>
        </w:rPr>
        <w:t xml:space="preserve"> </w:t>
      </w:r>
      <w:r>
        <w:rPr>
          <w:color w:val="231F20"/>
        </w:rPr>
        <w:t>that</w:t>
      </w:r>
      <w:r>
        <w:rPr>
          <w:color w:val="231F20"/>
          <w:spacing w:val="-17"/>
        </w:rPr>
        <w:t xml:space="preserve"> </w:t>
      </w:r>
      <w:r>
        <w:rPr>
          <w:color w:val="231F20"/>
        </w:rPr>
        <w:t>will</w:t>
      </w:r>
      <w:r>
        <w:rPr>
          <w:color w:val="231F20"/>
          <w:spacing w:val="-16"/>
        </w:rPr>
        <w:t xml:space="preserve"> </w:t>
      </w:r>
      <w:r>
        <w:rPr>
          <w:color w:val="231F20"/>
        </w:rPr>
        <w:t>enable</w:t>
      </w:r>
      <w:r>
        <w:rPr>
          <w:color w:val="231F20"/>
          <w:spacing w:val="-16"/>
        </w:rPr>
        <w:t xml:space="preserve"> </w:t>
      </w:r>
      <w:r>
        <w:rPr>
          <w:color w:val="231F20"/>
        </w:rPr>
        <w:t>it</w:t>
      </w:r>
      <w:r>
        <w:rPr>
          <w:color w:val="231F20"/>
          <w:spacing w:val="-17"/>
        </w:rPr>
        <w:t xml:space="preserve"> </w:t>
      </w:r>
      <w:r>
        <w:rPr>
          <w:color w:val="231F20"/>
        </w:rPr>
        <w:t>to</w:t>
      </w:r>
      <w:r>
        <w:rPr>
          <w:color w:val="231F20"/>
          <w:spacing w:val="-16"/>
        </w:rPr>
        <w:t xml:space="preserve"> </w:t>
      </w:r>
      <w:r>
        <w:rPr>
          <w:color w:val="231F20"/>
        </w:rPr>
        <w:t>adapt</w:t>
      </w:r>
      <w:r>
        <w:rPr>
          <w:color w:val="231F20"/>
          <w:spacing w:val="-16"/>
        </w:rPr>
        <w:t xml:space="preserve"> </w:t>
      </w:r>
      <w:r>
        <w:rPr>
          <w:color w:val="231F20"/>
        </w:rPr>
        <w:t>and</w:t>
      </w:r>
      <w:r>
        <w:rPr>
          <w:color w:val="231F20"/>
          <w:spacing w:val="-17"/>
        </w:rPr>
        <w:t xml:space="preserve"> </w:t>
      </w:r>
      <w:r>
        <w:rPr>
          <w:color w:val="231F20"/>
        </w:rPr>
        <w:t>iterate</w:t>
      </w:r>
      <w:r>
        <w:rPr>
          <w:color w:val="231F20"/>
          <w:spacing w:val="-16"/>
        </w:rPr>
        <w:t xml:space="preserve"> </w:t>
      </w:r>
      <w:r>
        <w:rPr>
          <w:color w:val="231F20"/>
        </w:rPr>
        <w:t>as</w:t>
      </w:r>
      <w:r>
        <w:rPr>
          <w:color w:val="231F20"/>
          <w:spacing w:val="-16"/>
        </w:rPr>
        <w:t xml:space="preserve"> </w:t>
      </w:r>
      <w:r>
        <w:rPr>
          <w:color w:val="231F20"/>
        </w:rPr>
        <w:t>the program</w:t>
      </w:r>
      <w:r>
        <w:rPr>
          <w:color w:val="231F20"/>
          <w:spacing w:val="-6"/>
        </w:rPr>
        <w:t xml:space="preserve"> </w:t>
      </w:r>
      <w:r>
        <w:rPr>
          <w:color w:val="231F20"/>
        </w:rPr>
        <w:t>matures</w:t>
      </w:r>
      <w:r>
        <w:rPr>
          <w:color w:val="231F20"/>
          <w:spacing w:val="-5"/>
        </w:rPr>
        <w:t xml:space="preserve"> </w:t>
      </w:r>
      <w:r>
        <w:rPr>
          <w:color w:val="231F20"/>
        </w:rPr>
        <w:t>and</w:t>
      </w:r>
      <w:r>
        <w:rPr>
          <w:color w:val="231F20"/>
          <w:spacing w:val="-5"/>
        </w:rPr>
        <w:t xml:space="preserve"> </w:t>
      </w:r>
      <w:r>
        <w:rPr>
          <w:color w:val="231F20"/>
        </w:rPr>
        <w:t>political</w:t>
      </w:r>
      <w:r>
        <w:rPr>
          <w:color w:val="231F20"/>
          <w:spacing w:val="-6"/>
        </w:rPr>
        <w:t xml:space="preserve"> </w:t>
      </w:r>
      <w:r>
        <w:rPr>
          <w:color w:val="231F20"/>
        </w:rPr>
        <w:t>context</w:t>
      </w:r>
      <w:r>
        <w:rPr>
          <w:color w:val="231F20"/>
          <w:spacing w:val="-5"/>
        </w:rPr>
        <w:t xml:space="preserve"> </w:t>
      </w:r>
      <w:r>
        <w:rPr>
          <w:color w:val="231F20"/>
        </w:rPr>
        <w:t>changes.</w:t>
      </w:r>
      <w:r>
        <w:rPr>
          <w:color w:val="231F20"/>
          <w:spacing w:val="-5"/>
        </w:rPr>
        <w:t xml:space="preserve"> </w:t>
      </w:r>
      <w:r>
        <w:rPr>
          <w:color w:val="231F20"/>
        </w:rPr>
        <w:t>The</w:t>
      </w:r>
      <w:r>
        <w:rPr>
          <w:color w:val="231F20"/>
          <w:spacing w:val="-6"/>
        </w:rPr>
        <w:t xml:space="preserve"> </w:t>
      </w:r>
      <w:r>
        <w:rPr>
          <w:color w:val="231F20"/>
        </w:rPr>
        <w:t>program</w:t>
      </w:r>
      <w:r>
        <w:rPr>
          <w:color w:val="231F20"/>
          <w:spacing w:val="-5"/>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rPr>
        <w:t>delivered</w:t>
      </w:r>
      <w:r>
        <w:rPr>
          <w:color w:val="231F20"/>
          <w:spacing w:val="-5"/>
        </w:rPr>
        <w:t xml:space="preserve"> </w:t>
      </w:r>
      <w:r>
        <w:rPr>
          <w:color w:val="231F20"/>
        </w:rPr>
        <w:t>mainly</w:t>
      </w:r>
      <w:r>
        <w:rPr>
          <w:color w:val="231F20"/>
          <w:spacing w:val="-5"/>
        </w:rPr>
        <w:t xml:space="preserve"> </w:t>
      </w:r>
      <w:r>
        <w:rPr>
          <w:color w:val="231F20"/>
        </w:rPr>
        <w:t>through</w:t>
      </w:r>
      <w:r>
        <w:rPr>
          <w:color w:val="231F20"/>
          <w:spacing w:val="-5"/>
        </w:rPr>
        <w:t xml:space="preserve"> </w:t>
      </w:r>
      <w:r>
        <w:rPr>
          <w:color w:val="231F20"/>
        </w:rPr>
        <w:t>core</w:t>
      </w:r>
      <w:r>
        <w:rPr>
          <w:color w:val="231F20"/>
          <w:spacing w:val="-6"/>
        </w:rPr>
        <w:t xml:space="preserve"> </w:t>
      </w:r>
      <w:r>
        <w:rPr>
          <w:color w:val="231F20"/>
        </w:rPr>
        <w:t>staff</w:t>
      </w:r>
      <w:r>
        <w:rPr>
          <w:color w:val="231F20"/>
          <w:spacing w:val="-5"/>
        </w:rPr>
        <w:t xml:space="preserve"> </w:t>
      </w:r>
      <w:r>
        <w:rPr>
          <w:color w:val="231F20"/>
        </w:rPr>
        <w:t>placed</w:t>
      </w:r>
      <w:r>
        <w:rPr>
          <w:color w:val="231F20"/>
          <w:spacing w:val="-5"/>
        </w:rPr>
        <w:t xml:space="preserve"> </w:t>
      </w:r>
      <w:r>
        <w:rPr>
          <w:color w:val="231F20"/>
        </w:rPr>
        <w:t>at national</w:t>
      </w:r>
      <w:r>
        <w:rPr>
          <w:color w:val="231F20"/>
          <w:spacing w:val="-10"/>
        </w:rPr>
        <w:t xml:space="preserve"> </w:t>
      </w:r>
      <w:r>
        <w:rPr>
          <w:color w:val="231F20"/>
        </w:rPr>
        <w:t>and</w:t>
      </w:r>
      <w:r>
        <w:rPr>
          <w:color w:val="231F20"/>
          <w:spacing w:val="-9"/>
        </w:rPr>
        <w:t xml:space="preserve"> </w:t>
      </w:r>
      <w:r>
        <w:rPr>
          <w:color w:val="231F20"/>
        </w:rPr>
        <w:t>sub-national</w:t>
      </w:r>
      <w:r>
        <w:rPr>
          <w:color w:val="231F20"/>
          <w:spacing w:val="-10"/>
        </w:rPr>
        <w:t xml:space="preserve"> </w:t>
      </w:r>
      <w:r>
        <w:rPr>
          <w:color w:val="231F20"/>
        </w:rPr>
        <w:t>levels</w:t>
      </w:r>
      <w:r>
        <w:rPr>
          <w:color w:val="231F20"/>
          <w:spacing w:val="-9"/>
        </w:rPr>
        <w:t xml:space="preserve"> </w:t>
      </w:r>
      <w:r>
        <w:rPr>
          <w:color w:val="231F20"/>
        </w:rPr>
        <w:t>through</w:t>
      </w:r>
      <w:r>
        <w:rPr>
          <w:color w:val="231F20"/>
          <w:spacing w:val="-9"/>
        </w:rPr>
        <w:t xml:space="preserve"> </w:t>
      </w:r>
      <w:r>
        <w:rPr>
          <w:color w:val="231F20"/>
        </w:rPr>
        <w:t>a</w:t>
      </w:r>
      <w:r>
        <w:rPr>
          <w:color w:val="231F20"/>
          <w:spacing w:val="-10"/>
        </w:rPr>
        <w:t xml:space="preserve"> </w:t>
      </w:r>
      <w:r>
        <w:rPr>
          <w:color w:val="231F20"/>
        </w:rPr>
        <w:t>self-implementation</w:t>
      </w:r>
      <w:r>
        <w:rPr>
          <w:color w:val="231F20"/>
          <w:spacing w:val="-9"/>
        </w:rPr>
        <w:t xml:space="preserve"> </w:t>
      </w:r>
      <w:r>
        <w:rPr>
          <w:color w:val="231F20"/>
        </w:rPr>
        <w:t>modality.</w:t>
      </w:r>
      <w:r>
        <w:rPr>
          <w:color w:val="231F20"/>
          <w:spacing w:val="-10"/>
        </w:rPr>
        <w:t xml:space="preserve"> </w:t>
      </w:r>
      <w:r>
        <w:rPr>
          <w:color w:val="231F20"/>
        </w:rPr>
        <w:t>However,</w:t>
      </w:r>
      <w:r>
        <w:rPr>
          <w:color w:val="231F20"/>
          <w:spacing w:val="-9"/>
        </w:rPr>
        <w:t xml:space="preserve"> </w:t>
      </w:r>
      <w:r>
        <w:rPr>
          <w:color w:val="231F20"/>
        </w:rPr>
        <w:t>value</w:t>
      </w:r>
      <w:r>
        <w:rPr>
          <w:color w:val="231F20"/>
          <w:spacing w:val="-10"/>
        </w:rPr>
        <w:t xml:space="preserve"> </w:t>
      </w:r>
      <w:r>
        <w:rPr>
          <w:color w:val="231F20"/>
        </w:rPr>
        <w:t>for</w:t>
      </w:r>
      <w:r>
        <w:rPr>
          <w:color w:val="231F20"/>
          <w:spacing w:val="-9"/>
        </w:rPr>
        <w:t xml:space="preserve"> </w:t>
      </w:r>
      <w:r>
        <w:rPr>
          <w:color w:val="231F20"/>
        </w:rPr>
        <w:t>money</w:t>
      </w:r>
      <w:r>
        <w:rPr>
          <w:color w:val="231F20"/>
          <w:spacing w:val="-9"/>
        </w:rPr>
        <w:t xml:space="preserve"> </w:t>
      </w:r>
      <w:r>
        <w:rPr>
          <w:color w:val="231F20"/>
        </w:rPr>
        <w:t>principles</w:t>
      </w:r>
      <w:r>
        <w:rPr>
          <w:color w:val="231F20"/>
          <w:spacing w:val="-10"/>
        </w:rPr>
        <w:t xml:space="preserve"> </w:t>
      </w:r>
      <w:r>
        <w:rPr>
          <w:color w:val="231F20"/>
        </w:rPr>
        <w:t>will be</w:t>
      </w:r>
      <w:r>
        <w:rPr>
          <w:color w:val="231F20"/>
          <w:spacing w:val="-9"/>
        </w:rPr>
        <w:t xml:space="preserve"> </w:t>
      </w:r>
      <w:r>
        <w:rPr>
          <w:color w:val="231F20"/>
        </w:rPr>
        <w:t>applied</w:t>
      </w:r>
      <w:r>
        <w:rPr>
          <w:color w:val="231F20"/>
          <w:spacing w:val="-9"/>
        </w:rPr>
        <w:t xml:space="preserve"> </w:t>
      </w:r>
      <w:r>
        <w:rPr>
          <w:color w:val="231F20"/>
        </w:rPr>
        <w:t>to</w:t>
      </w:r>
      <w:r>
        <w:rPr>
          <w:color w:val="231F20"/>
          <w:spacing w:val="-9"/>
        </w:rPr>
        <w:t xml:space="preserve"> </w:t>
      </w:r>
      <w:r>
        <w:rPr>
          <w:color w:val="231F20"/>
        </w:rPr>
        <w:t>define</w:t>
      </w:r>
      <w:r>
        <w:rPr>
          <w:color w:val="231F20"/>
          <w:spacing w:val="-9"/>
        </w:rPr>
        <w:t xml:space="preserve"> </w:t>
      </w:r>
      <w:r>
        <w:rPr>
          <w:color w:val="231F20"/>
        </w:rPr>
        <w:t>the</w:t>
      </w:r>
      <w:r>
        <w:rPr>
          <w:color w:val="231F20"/>
          <w:spacing w:val="-9"/>
        </w:rPr>
        <w:t xml:space="preserve"> </w:t>
      </w:r>
      <w:r>
        <w:rPr>
          <w:color w:val="231F20"/>
        </w:rPr>
        <w:t>best</w:t>
      </w:r>
      <w:r>
        <w:rPr>
          <w:color w:val="231F20"/>
          <w:spacing w:val="-9"/>
        </w:rPr>
        <w:t xml:space="preserve"> </w:t>
      </w:r>
      <w:r>
        <w:rPr>
          <w:color w:val="231F20"/>
        </w:rPr>
        <w:t>use</w:t>
      </w:r>
      <w:r>
        <w:rPr>
          <w:color w:val="231F20"/>
          <w:spacing w:val="-9"/>
        </w:rPr>
        <w:t xml:space="preserve"> </w:t>
      </w:r>
      <w:r>
        <w:rPr>
          <w:color w:val="231F20"/>
        </w:rPr>
        <w:t>of</w:t>
      </w:r>
      <w:r>
        <w:rPr>
          <w:color w:val="231F20"/>
          <w:spacing w:val="-8"/>
        </w:rPr>
        <w:t xml:space="preserve"> </w:t>
      </w:r>
      <w:r>
        <w:rPr>
          <w:color w:val="231F20"/>
        </w:rPr>
        <w:t>resources</w:t>
      </w:r>
      <w:r>
        <w:rPr>
          <w:color w:val="231F20"/>
          <w:spacing w:val="-9"/>
        </w:rPr>
        <w:t xml:space="preserve"> </w:t>
      </w:r>
      <w:r>
        <w:rPr>
          <w:color w:val="231F20"/>
        </w:rPr>
        <w:t>and,</w:t>
      </w:r>
      <w:r>
        <w:rPr>
          <w:color w:val="231F20"/>
          <w:spacing w:val="-9"/>
        </w:rPr>
        <w:t xml:space="preserve"> </w:t>
      </w:r>
      <w:r>
        <w:rPr>
          <w:color w:val="231F20"/>
        </w:rPr>
        <w:t>in</w:t>
      </w:r>
      <w:r>
        <w:rPr>
          <w:color w:val="231F20"/>
          <w:spacing w:val="-9"/>
        </w:rPr>
        <w:t xml:space="preserve"> </w:t>
      </w:r>
      <w:r>
        <w:rPr>
          <w:color w:val="231F20"/>
        </w:rPr>
        <w:t>cases</w:t>
      </w:r>
      <w:r>
        <w:rPr>
          <w:color w:val="231F20"/>
          <w:spacing w:val="-9"/>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justification</w:t>
      </w:r>
      <w:r>
        <w:rPr>
          <w:color w:val="231F20"/>
          <w:spacing w:val="-9"/>
        </w:rPr>
        <w:t xml:space="preserve"> </w:t>
      </w:r>
      <w:r>
        <w:rPr>
          <w:color w:val="231F20"/>
        </w:rPr>
        <w:t>is</w:t>
      </w:r>
      <w:r>
        <w:rPr>
          <w:color w:val="231F20"/>
          <w:spacing w:val="-8"/>
        </w:rPr>
        <w:t xml:space="preserve"> </w:t>
      </w:r>
      <w:r>
        <w:rPr>
          <w:color w:val="231F20"/>
        </w:rPr>
        <w:t>strong,</w:t>
      </w:r>
      <w:r>
        <w:rPr>
          <w:color w:val="231F20"/>
          <w:spacing w:val="-9"/>
        </w:rPr>
        <w:t xml:space="preserve"> </w:t>
      </w:r>
      <w:r>
        <w:rPr>
          <w:color w:val="231F20"/>
        </w:rPr>
        <w:t>partners</w:t>
      </w:r>
      <w:r>
        <w:rPr>
          <w:color w:val="231F20"/>
          <w:spacing w:val="-9"/>
        </w:rPr>
        <w:t xml:space="preserve"> </w:t>
      </w:r>
      <w:r>
        <w:rPr>
          <w:color w:val="231F20"/>
        </w:rPr>
        <w:t>(for</w:t>
      </w:r>
      <w:r>
        <w:rPr>
          <w:color w:val="231F20"/>
          <w:spacing w:val="-9"/>
        </w:rPr>
        <w:t xml:space="preserve"> </w:t>
      </w:r>
      <w:r>
        <w:rPr>
          <w:color w:val="231F20"/>
        </w:rPr>
        <w:t>example, CSOs) will be engaged. Further, acknowledging the many technical areas and aspects of the program, specialist external</w:t>
      </w:r>
      <w:r>
        <w:rPr>
          <w:color w:val="231F20"/>
          <w:spacing w:val="-16"/>
        </w:rPr>
        <w:t xml:space="preserve"> </w:t>
      </w:r>
      <w:r>
        <w:rPr>
          <w:color w:val="231F20"/>
        </w:rPr>
        <w:t>technical</w:t>
      </w:r>
      <w:r>
        <w:rPr>
          <w:color w:val="231F20"/>
          <w:spacing w:val="-15"/>
        </w:rPr>
        <w:t xml:space="preserve"> </w:t>
      </w:r>
      <w:r>
        <w:rPr>
          <w:color w:val="231F20"/>
        </w:rPr>
        <w:t>consultants</w:t>
      </w:r>
      <w:r>
        <w:rPr>
          <w:color w:val="231F20"/>
          <w:spacing w:val="-16"/>
        </w:rPr>
        <w:t xml:space="preserve"> </w:t>
      </w:r>
      <w:r>
        <w:rPr>
          <w:color w:val="231F20"/>
        </w:rPr>
        <w:t>will</w:t>
      </w:r>
      <w:r>
        <w:rPr>
          <w:color w:val="231F20"/>
          <w:spacing w:val="-15"/>
        </w:rPr>
        <w:t xml:space="preserve"> </w:t>
      </w:r>
      <w:r>
        <w:rPr>
          <w:color w:val="231F20"/>
        </w:rPr>
        <w:t>be</w:t>
      </w:r>
      <w:r>
        <w:rPr>
          <w:color w:val="231F20"/>
          <w:spacing w:val="-15"/>
        </w:rPr>
        <w:t xml:space="preserve"> </w:t>
      </w:r>
      <w:r>
        <w:rPr>
          <w:color w:val="231F20"/>
        </w:rPr>
        <w:t>hired</w:t>
      </w:r>
      <w:r>
        <w:rPr>
          <w:color w:val="231F20"/>
          <w:spacing w:val="-16"/>
        </w:rPr>
        <w:t xml:space="preserve"> </w:t>
      </w:r>
      <w:r>
        <w:rPr>
          <w:color w:val="231F20"/>
        </w:rPr>
        <w:t>on</w:t>
      </w:r>
      <w:r>
        <w:rPr>
          <w:color w:val="231F20"/>
          <w:spacing w:val="-15"/>
        </w:rPr>
        <w:t xml:space="preserve"> </w:t>
      </w:r>
      <w:r>
        <w:rPr>
          <w:color w:val="231F20"/>
        </w:rPr>
        <w:t>an</w:t>
      </w:r>
      <w:r>
        <w:rPr>
          <w:color w:val="231F20"/>
          <w:spacing w:val="-15"/>
        </w:rPr>
        <w:t xml:space="preserve"> </w:t>
      </w:r>
      <w:r>
        <w:rPr>
          <w:color w:val="231F20"/>
        </w:rPr>
        <w:t>as-needs</w:t>
      </w:r>
      <w:r>
        <w:rPr>
          <w:color w:val="231F20"/>
          <w:spacing w:val="-16"/>
        </w:rPr>
        <w:t xml:space="preserve"> </w:t>
      </w:r>
      <w:r>
        <w:rPr>
          <w:color w:val="231F20"/>
        </w:rPr>
        <w:t>basis</w:t>
      </w:r>
      <w:r>
        <w:rPr>
          <w:color w:val="231F20"/>
          <w:spacing w:val="-15"/>
        </w:rPr>
        <w:t xml:space="preserve"> </w:t>
      </w:r>
      <w:r>
        <w:rPr>
          <w:color w:val="231F20"/>
        </w:rPr>
        <w:t>to</w:t>
      </w:r>
      <w:r>
        <w:rPr>
          <w:color w:val="231F20"/>
          <w:spacing w:val="-15"/>
        </w:rPr>
        <w:t xml:space="preserve"> </w:t>
      </w:r>
      <w:r>
        <w:rPr>
          <w:color w:val="231F20"/>
        </w:rPr>
        <w:t>complement</w:t>
      </w:r>
      <w:r>
        <w:rPr>
          <w:color w:val="231F20"/>
          <w:spacing w:val="-16"/>
        </w:rPr>
        <w:t xml:space="preserve"> </w:t>
      </w:r>
      <w:r>
        <w:rPr>
          <w:color w:val="231F20"/>
        </w:rPr>
        <w:t>core</w:t>
      </w:r>
      <w:r>
        <w:rPr>
          <w:color w:val="231F20"/>
          <w:spacing w:val="-15"/>
        </w:rPr>
        <w:t xml:space="preserve"> </w:t>
      </w:r>
      <w:r>
        <w:rPr>
          <w:color w:val="231F20"/>
          <w:spacing w:val="-3"/>
        </w:rPr>
        <w:t>KOMPAK</w:t>
      </w:r>
      <w:r>
        <w:rPr>
          <w:color w:val="231F20"/>
          <w:spacing w:val="-16"/>
        </w:rPr>
        <w:t xml:space="preserve"> </w:t>
      </w:r>
      <w:r>
        <w:rPr>
          <w:color w:val="231F20"/>
        </w:rPr>
        <w:t>staff</w:t>
      </w:r>
      <w:r>
        <w:rPr>
          <w:color w:val="231F20"/>
          <w:spacing w:val="-15"/>
        </w:rPr>
        <w:t xml:space="preserve"> </w:t>
      </w:r>
      <w:r>
        <w:rPr>
          <w:color w:val="231F20"/>
        </w:rPr>
        <w:t>in</w:t>
      </w:r>
      <w:r>
        <w:rPr>
          <w:color w:val="231F20"/>
          <w:spacing w:val="-15"/>
        </w:rPr>
        <w:t xml:space="preserve"> </w:t>
      </w:r>
      <w:r>
        <w:rPr>
          <w:color w:val="231F20"/>
        </w:rPr>
        <w:t>certain</w:t>
      </w:r>
      <w:r>
        <w:rPr>
          <w:color w:val="231F20"/>
          <w:spacing w:val="-16"/>
        </w:rPr>
        <w:t xml:space="preserve"> </w:t>
      </w:r>
      <w:r>
        <w:rPr>
          <w:color w:val="231F20"/>
        </w:rPr>
        <w:t>areas.</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 xml:space="preserve">Considering the nature of </w:t>
      </w:r>
      <w:r>
        <w:rPr>
          <w:color w:val="231F20"/>
          <w:spacing w:val="-4"/>
        </w:rPr>
        <w:t xml:space="preserve">KOMPAK’s </w:t>
      </w:r>
      <w:r>
        <w:rPr>
          <w:color w:val="231F20"/>
        </w:rPr>
        <w:t xml:space="preserve">interventions, </w:t>
      </w:r>
      <w:r>
        <w:rPr>
          <w:color w:val="231F20"/>
          <w:spacing w:val="-3"/>
        </w:rPr>
        <w:t xml:space="preserve">GoI’s </w:t>
      </w:r>
      <w:r>
        <w:rPr>
          <w:color w:val="231F20"/>
        </w:rPr>
        <w:t>ownership, involvement, and efforts towards institutionalisation</w:t>
      </w:r>
      <w:r>
        <w:rPr>
          <w:color w:val="231F20"/>
          <w:spacing w:val="-15"/>
        </w:rPr>
        <w:t xml:space="preserve"> </w:t>
      </w:r>
      <w:r>
        <w:rPr>
          <w:color w:val="231F20"/>
        </w:rPr>
        <w:t>will</w:t>
      </w:r>
      <w:r>
        <w:rPr>
          <w:color w:val="231F20"/>
          <w:spacing w:val="-15"/>
        </w:rPr>
        <w:t xml:space="preserve"> </w:t>
      </w:r>
      <w:r>
        <w:rPr>
          <w:color w:val="231F20"/>
        </w:rPr>
        <w:t>be</w:t>
      </w:r>
      <w:r>
        <w:rPr>
          <w:color w:val="231F20"/>
          <w:spacing w:val="-15"/>
        </w:rPr>
        <w:t xml:space="preserve"> </w:t>
      </w:r>
      <w:r>
        <w:rPr>
          <w:color w:val="231F20"/>
        </w:rPr>
        <w:t>the</w:t>
      </w:r>
      <w:r>
        <w:rPr>
          <w:color w:val="231F20"/>
          <w:spacing w:val="-15"/>
        </w:rPr>
        <w:t xml:space="preserve"> </w:t>
      </w:r>
      <w:r>
        <w:rPr>
          <w:color w:val="231F20"/>
        </w:rPr>
        <w:t>keys</w:t>
      </w:r>
      <w:r>
        <w:rPr>
          <w:color w:val="231F20"/>
          <w:spacing w:val="-14"/>
        </w:rPr>
        <w:t xml:space="preserve"> </w:t>
      </w:r>
      <w:r>
        <w:rPr>
          <w:color w:val="231F20"/>
        </w:rPr>
        <w:t>to</w:t>
      </w:r>
      <w:r>
        <w:rPr>
          <w:color w:val="231F20"/>
          <w:spacing w:val="-15"/>
        </w:rPr>
        <w:t xml:space="preserve"> </w:t>
      </w:r>
      <w:r>
        <w:rPr>
          <w:color w:val="231F20"/>
          <w:spacing w:val="-4"/>
        </w:rPr>
        <w:t>KOMPAK’s</w:t>
      </w:r>
      <w:r>
        <w:rPr>
          <w:color w:val="231F20"/>
          <w:spacing w:val="-15"/>
        </w:rPr>
        <w:t xml:space="preserve"> </w:t>
      </w:r>
      <w:r>
        <w:rPr>
          <w:color w:val="231F20"/>
        </w:rPr>
        <w:t>success.</w:t>
      </w:r>
      <w:r>
        <w:rPr>
          <w:color w:val="231F20"/>
          <w:spacing w:val="-15"/>
        </w:rPr>
        <w:t xml:space="preserve"> </w:t>
      </w:r>
      <w:r>
        <w:rPr>
          <w:color w:val="231F20"/>
        </w:rPr>
        <w:t>Hence,</w:t>
      </w:r>
      <w:r>
        <w:rPr>
          <w:color w:val="231F20"/>
          <w:spacing w:val="-14"/>
        </w:rPr>
        <w:t xml:space="preserve"> </w:t>
      </w:r>
      <w:r>
        <w:rPr>
          <w:color w:val="231F20"/>
        </w:rPr>
        <w:t>the</w:t>
      </w:r>
      <w:r>
        <w:rPr>
          <w:color w:val="231F20"/>
          <w:spacing w:val="-15"/>
        </w:rPr>
        <w:t xml:space="preserve"> </w:t>
      </w:r>
      <w:r>
        <w:rPr>
          <w:color w:val="231F20"/>
        </w:rPr>
        <w:t>governance</w:t>
      </w:r>
      <w:r>
        <w:rPr>
          <w:color w:val="231F20"/>
          <w:spacing w:val="-15"/>
        </w:rPr>
        <w:t xml:space="preserve"> </w:t>
      </w:r>
      <w:r>
        <w:rPr>
          <w:color w:val="231F20"/>
        </w:rPr>
        <w:t>structures,</w:t>
      </w:r>
      <w:r>
        <w:rPr>
          <w:color w:val="231F20"/>
          <w:spacing w:val="-15"/>
        </w:rPr>
        <w:t xml:space="preserve"> </w:t>
      </w:r>
      <w:r>
        <w:rPr>
          <w:color w:val="231F20"/>
        </w:rPr>
        <w:t>day-to-day</w:t>
      </w:r>
      <w:r>
        <w:rPr>
          <w:color w:val="231F20"/>
          <w:spacing w:val="-14"/>
        </w:rPr>
        <w:t xml:space="preserve"> </w:t>
      </w:r>
      <w:r>
        <w:rPr>
          <w:color w:val="231F20"/>
        </w:rPr>
        <w:t>operations, and</w:t>
      </w:r>
      <w:r>
        <w:rPr>
          <w:color w:val="231F20"/>
          <w:spacing w:val="-24"/>
        </w:rPr>
        <w:t xml:space="preserve"> </w:t>
      </w:r>
      <w:r>
        <w:rPr>
          <w:color w:val="231F20"/>
        </w:rPr>
        <w:t>financing</w:t>
      </w:r>
      <w:r>
        <w:rPr>
          <w:color w:val="231F20"/>
          <w:spacing w:val="-23"/>
        </w:rPr>
        <w:t xml:space="preserve"> </w:t>
      </w:r>
      <w:r>
        <w:rPr>
          <w:color w:val="231F20"/>
        </w:rPr>
        <w:t>strategy</w:t>
      </w:r>
      <w:r>
        <w:rPr>
          <w:color w:val="231F20"/>
          <w:spacing w:val="-24"/>
        </w:rPr>
        <w:t xml:space="preserve"> </w:t>
      </w:r>
      <w:r>
        <w:rPr>
          <w:color w:val="231F20"/>
        </w:rPr>
        <w:t>are</w:t>
      </w:r>
      <w:r>
        <w:rPr>
          <w:color w:val="231F20"/>
          <w:spacing w:val="-23"/>
        </w:rPr>
        <w:t xml:space="preserve"> </w:t>
      </w:r>
      <w:r>
        <w:rPr>
          <w:color w:val="231F20"/>
        </w:rPr>
        <w:t>geared</w:t>
      </w:r>
      <w:r>
        <w:rPr>
          <w:color w:val="231F20"/>
          <w:spacing w:val="-23"/>
        </w:rPr>
        <w:t xml:space="preserve"> </w:t>
      </w:r>
      <w:r>
        <w:rPr>
          <w:color w:val="231F20"/>
        </w:rPr>
        <w:t>towards</w:t>
      </w:r>
      <w:r>
        <w:rPr>
          <w:color w:val="231F20"/>
          <w:spacing w:val="-24"/>
        </w:rPr>
        <w:t xml:space="preserve"> </w:t>
      </w:r>
      <w:r>
        <w:rPr>
          <w:color w:val="231F20"/>
        </w:rPr>
        <w:t>government</w:t>
      </w:r>
      <w:r>
        <w:rPr>
          <w:color w:val="231F20"/>
          <w:spacing w:val="-23"/>
        </w:rPr>
        <w:t xml:space="preserve"> </w:t>
      </w:r>
      <w:r>
        <w:rPr>
          <w:color w:val="231F20"/>
        </w:rPr>
        <w:t>integration.</w:t>
      </w:r>
      <w:r>
        <w:rPr>
          <w:color w:val="231F20"/>
          <w:spacing w:val="-23"/>
        </w:rPr>
        <w:t xml:space="preserve"> </w:t>
      </w:r>
      <w:r>
        <w:rPr>
          <w:color w:val="231F20"/>
          <w:spacing w:val="-3"/>
        </w:rPr>
        <w:t>KOMPAK</w:t>
      </w:r>
      <w:r>
        <w:rPr>
          <w:color w:val="231F20"/>
          <w:spacing w:val="-24"/>
        </w:rPr>
        <w:t xml:space="preserve"> </w:t>
      </w:r>
      <w:r>
        <w:rPr>
          <w:color w:val="231F20"/>
        </w:rPr>
        <w:t>works</w:t>
      </w:r>
      <w:r>
        <w:rPr>
          <w:color w:val="231F20"/>
          <w:spacing w:val="-23"/>
        </w:rPr>
        <w:t xml:space="preserve"> </w:t>
      </w:r>
      <w:r>
        <w:rPr>
          <w:color w:val="231F20"/>
        </w:rPr>
        <w:t>with</w:t>
      </w:r>
      <w:r>
        <w:rPr>
          <w:color w:val="231F20"/>
          <w:spacing w:val="-24"/>
        </w:rPr>
        <w:t xml:space="preserve"> </w:t>
      </w:r>
      <w:r>
        <w:rPr>
          <w:color w:val="231F20"/>
        </w:rPr>
        <w:t>government</w:t>
      </w:r>
      <w:r>
        <w:rPr>
          <w:color w:val="231F20"/>
          <w:spacing w:val="-23"/>
        </w:rPr>
        <w:t xml:space="preserve"> </w:t>
      </w:r>
      <w:r>
        <w:rPr>
          <w:color w:val="231F20"/>
        </w:rPr>
        <w:t>at</w:t>
      </w:r>
      <w:r>
        <w:rPr>
          <w:color w:val="231F20"/>
          <w:spacing w:val="-23"/>
        </w:rPr>
        <w:t xml:space="preserve"> </w:t>
      </w:r>
      <w:r>
        <w:rPr>
          <w:color w:val="231F20"/>
        </w:rPr>
        <w:t>national</w:t>
      </w:r>
      <w:r>
        <w:rPr>
          <w:color w:val="231F20"/>
          <w:spacing w:val="-24"/>
        </w:rPr>
        <w:t xml:space="preserve"> </w:t>
      </w:r>
      <w:r>
        <w:rPr>
          <w:color w:val="231F20"/>
        </w:rPr>
        <w:t>and local levels. The national stakeholders are comprised of the Ministry of National Development Plan</w:t>
      </w:r>
      <w:r>
        <w:rPr>
          <w:color w:val="231F20"/>
        </w:rPr>
        <w:t xml:space="preserve">ning; Ministry of Finance; Ministry of Home Affairs; and the Ministry of Villages, Development of Disadvantaged Regions and Transmigration. At the local level, </w:t>
      </w:r>
      <w:r>
        <w:rPr>
          <w:color w:val="231F20"/>
          <w:spacing w:val="-3"/>
        </w:rPr>
        <w:t xml:space="preserve">KOMPAK </w:t>
      </w:r>
      <w:r>
        <w:rPr>
          <w:color w:val="231F20"/>
        </w:rPr>
        <w:t>operates in 26 districts spread across seven provinces, namely Aceh, Central Java, East J</w:t>
      </w:r>
      <w:r>
        <w:rPr>
          <w:color w:val="231F20"/>
        </w:rPr>
        <w:t xml:space="preserve">ava, West Nusa </w:t>
      </w:r>
      <w:r>
        <w:rPr>
          <w:color w:val="231F20"/>
          <w:spacing w:val="-3"/>
        </w:rPr>
        <w:t xml:space="preserve">Tenggara, </w:t>
      </w:r>
      <w:r>
        <w:rPr>
          <w:color w:val="231F20"/>
        </w:rPr>
        <w:t>South Sulawesi, Papua, and West Papua, and works with provincial and district governments in these</w:t>
      </w:r>
      <w:r>
        <w:rPr>
          <w:color w:val="231F20"/>
          <w:spacing w:val="-32"/>
        </w:rPr>
        <w:t xml:space="preserve"> </w:t>
      </w:r>
      <w:r>
        <w:rPr>
          <w:color w:val="231F20"/>
        </w:rPr>
        <w:t>areas.</w:t>
      </w:r>
    </w:p>
    <w:p w:rsidR="00000000" w:rsidRDefault="008309F7">
      <w:pPr>
        <w:pStyle w:val="BodyText"/>
        <w:kinsoku w:val="0"/>
        <w:overflowPunct w:val="0"/>
        <w:spacing w:before="7"/>
        <w:rPr>
          <w:sz w:val="34"/>
          <w:szCs w:val="34"/>
        </w:rPr>
      </w:pPr>
    </w:p>
    <w:p w:rsidR="00000000" w:rsidRDefault="008309F7">
      <w:pPr>
        <w:pStyle w:val="Heading2"/>
        <w:kinsoku w:val="0"/>
        <w:overflowPunct w:val="0"/>
        <w:rPr>
          <w:color w:val="AC1F24"/>
        </w:rPr>
      </w:pPr>
      <w:r>
        <w:rPr>
          <w:color w:val="AC1F24"/>
        </w:rPr>
        <w:t>Governance Structure</w:t>
      </w:r>
    </w:p>
    <w:p w:rsidR="00000000" w:rsidRDefault="008309F7">
      <w:pPr>
        <w:pStyle w:val="BodyText"/>
        <w:kinsoku w:val="0"/>
        <w:overflowPunct w:val="0"/>
        <w:spacing w:before="263" w:line="261" w:lineRule="auto"/>
        <w:ind w:left="1133" w:right="1131"/>
        <w:jc w:val="both"/>
        <w:rPr>
          <w:color w:val="231F20"/>
        </w:rPr>
      </w:pPr>
      <w:r>
        <w:rPr>
          <w:color w:val="231F20"/>
        </w:rPr>
        <w:t>The</w:t>
      </w:r>
      <w:r>
        <w:rPr>
          <w:color w:val="231F20"/>
          <w:spacing w:val="-18"/>
        </w:rPr>
        <w:t xml:space="preserve"> </w:t>
      </w:r>
      <w:r>
        <w:rPr>
          <w:color w:val="231F20"/>
          <w:spacing w:val="-3"/>
        </w:rPr>
        <w:t>KOMPAK</w:t>
      </w:r>
      <w:r>
        <w:rPr>
          <w:color w:val="231F20"/>
          <w:spacing w:val="-18"/>
        </w:rPr>
        <w:t xml:space="preserve"> </w:t>
      </w:r>
      <w:r>
        <w:rPr>
          <w:color w:val="231F20"/>
        </w:rPr>
        <w:t>governance</w:t>
      </w:r>
      <w:r>
        <w:rPr>
          <w:color w:val="231F20"/>
          <w:spacing w:val="-18"/>
        </w:rPr>
        <w:t xml:space="preserve"> </w:t>
      </w:r>
      <w:r>
        <w:rPr>
          <w:color w:val="231F20"/>
        </w:rPr>
        <w:t>arrangements</w:t>
      </w:r>
      <w:r>
        <w:rPr>
          <w:color w:val="231F20"/>
          <w:spacing w:val="-18"/>
        </w:rPr>
        <w:t xml:space="preserve"> </w:t>
      </w:r>
      <w:r>
        <w:rPr>
          <w:color w:val="231F20"/>
        </w:rPr>
        <w:t>have</w:t>
      </w:r>
      <w:r>
        <w:rPr>
          <w:color w:val="231F20"/>
          <w:spacing w:val="-18"/>
        </w:rPr>
        <w:t xml:space="preserve"> </w:t>
      </w:r>
      <w:r>
        <w:rPr>
          <w:color w:val="231F20"/>
        </w:rPr>
        <w:t>continued</w:t>
      </w:r>
      <w:r>
        <w:rPr>
          <w:color w:val="231F20"/>
          <w:spacing w:val="-18"/>
        </w:rPr>
        <w:t xml:space="preserve"> </w:t>
      </w:r>
      <w:r>
        <w:rPr>
          <w:color w:val="231F20"/>
        </w:rPr>
        <w:t>to</w:t>
      </w:r>
      <w:r>
        <w:rPr>
          <w:color w:val="231F20"/>
          <w:spacing w:val="-18"/>
        </w:rPr>
        <w:t xml:space="preserve"> </w:t>
      </w:r>
      <w:r>
        <w:rPr>
          <w:color w:val="231F20"/>
        </w:rPr>
        <w:t>evolve</w:t>
      </w:r>
      <w:r>
        <w:rPr>
          <w:color w:val="231F20"/>
          <w:spacing w:val="-18"/>
        </w:rPr>
        <w:t xml:space="preserve"> </w:t>
      </w:r>
      <w:r>
        <w:rPr>
          <w:color w:val="231F20"/>
        </w:rPr>
        <w:t>as</w:t>
      </w:r>
      <w:r>
        <w:rPr>
          <w:color w:val="231F20"/>
          <w:spacing w:val="-17"/>
        </w:rPr>
        <w:t xml:space="preserve"> </w:t>
      </w:r>
      <w:r>
        <w:rPr>
          <w:color w:val="231F20"/>
        </w:rPr>
        <w:t>GoI</w:t>
      </w:r>
      <w:r>
        <w:rPr>
          <w:color w:val="231F20"/>
          <w:spacing w:val="-18"/>
        </w:rPr>
        <w:t xml:space="preserve"> </w:t>
      </w:r>
      <w:r>
        <w:rPr>
          <w:color w:val="231F20"/>
        </w:rPr>
        <w:t>institutional</w:t>
      </w:r>
      <w:r>
        <w:rPr>
          <w:color w:val="231F20"/>
          <w:spacing w:val="-18"/>
        </w:rPr>
        <w:t xml:space="preserve"> </w:t>
      </w:r>
      <w:r>
        <w:rPr>
          <w:color w:val="231F20"/>
        </w:rPr>
        <w:t>arrangements</w:t>
      </w:r>
      <w:r>
        <w:rPr>
          <w:color w:val="231F20"/>
          <w:spacing w:val="-18"/>
        </w:rPr>
        <w:t xml:space="preserve"> </w:t>
      </w:r>
      <w:r>
        <w:rPr>
          <w:color w:val="231F20"/>
        </w:rPr>
        <w:t>became</w:t>
      </w:r>
      <w:r>
        <w:rPr>
          <w:color w:val="231F20"/>
          <w:spacing w:val="-18"/>
        </w:rPr>
        <w:t xml:space="preserve"> </w:t>
      </w:r>
      <w:r>
        <w:rPr>
          <w:color w:val="231F20"/>
        </w:rPr>
        <w:t xml:space="preserve">clearer during the initial phase of </w:t>
      </w:r>
      <w:r>
        <w:rPr>
          <w:color w:val="231F20"/>
          <w:spacing w:val="-3"/>
        </w:rPr>
        <w:t xml:space="preserve">KOMPAK. </w:t>
      </w:r>
      <w:r>
        <w:rPr>
          <w:color w:val="231F20"/>
        </w:rPr>
        <w:t>Also, in response to the 2017 IPR recommendations regarding the need to strengthen</w:t>
      </w:r>
      <w:r>
        <w:rPr>
          <w:color w:val="231F20"/>
          <w:spacing w:val="-24"/>
        </w:rPr>
        <w:t xml:space="preserve"> </w:t>
      </w:r>
      <w:r>
        <w:rPr>
          <w:color w:val="231F20"/>
        </w:rPr>
        <w:t>the</w:t>
      </w:r>
      <w:r>
        <w:rPr>
          <w:color w:val="231F20"/>
          <w:spacing w:val="-23"/>
        </w:rPr>
        <w:t xml:space="preserve"> </w:t>
      </w:r>
      <w:r>
        <w:rPr>
          <w:color w:val="231F20"/>
        </w:rPr>
        <w:t>sectoral</w:t>
      </w:r>
      <w:r>
        <w:rPr>
          <w:color w:val="231F20"/>
          <w:spacing w:val="-24"/>
        </w:rPr>
        <w:t xml:space="preserve"> </w:t>
      </w:r>
      <w:r>
        <w:rPr>
          <w:color w:val="231F20"/>
        </w:rPr>
        <w:t>focus,</w:t>
      </w:r>
      <w:r>
        <w:rPr>
          <w:color w:val="231F20"/>
          <w:spacing w:val="-23"/>
        </w:rPr>
        <w:t xml:space="preserve"> </w:t>
      </w:r>
      <w:r>
        <w:rPr>
          <w:color w:val="231F20"/>
          <w:spacing w:val="-3"/>
        </w:rPr>
        <w:t>KOMPAK</w:t>
      </w:r>
      <w:r>
        <w:rPr>
          <w:color w:val="231F20"/>
          <w:spacing w:val="-23"/>
        </w:rPr>
        <w:t xml:space="preserve"> </w:t>
      </w:r>
      <w:r>
        <w:rPr>
          <w:color w:val="231F20"/>
        </w:rPr>
        <w:t>introduced</w:t>
      </w:r>
      <w:r>
        <w:rPr>
          <w:color w:val="231F20"/>
          <w:spacing w:val="-24"/>
        </w:rPr>
        <w:t xml:space="preserve"> </w:t>
      </w:r>
      <w:r>
        <w:rPr>
          <w:color w:val="231F20"/>
        </w:rPr>
        <w:t>Sectoral</w:t>
      </w:r>
      <w:r>
        <w:rPr>
          <w:color w:val="231F20"/>
          <w:spacing w:val="-23"/>
        </w:rPr>
        <w:t xml:space="preserve"> </w:t>
      </w:r>
      <w:r>
        <w:rPr>
          <w:color w:val="231F20"/>
        </w:rPr>
        <w:t>Working</w:t>
      </w:r>
      <w:r>
        <w:rPr>
          <w:color w:val="231F20"/>
          <w:spacing w:val="-24"/>
        </w:rPr>
        <w:t xml:space="preserve"> </w:t>
      </w:r>
      <w:r>
        <w:rPr>
          <w:color w:val="231F20"/>
        </w:rPr>
        <w:t>Groups</w:t>
      </w:r>
      <w:r>
        <w:rPr>
          <w:color w:val="231F20"/>
          <w:spacing w:val="-23"/>
        </w:rPr>
        <w:t xml:space="preserve"> </w:t>
      </w:r>
      <w:r>
        <w:rPr>
          <w:color w:val="231F20"/>
        </w:rPr>
        <w:t>outside</w:t>
      </w:r>
      <w:r>
        <w:rPr>
          <w:color w:val="231F20"/>
          <w:spacing w:val="-23"/>
        </w:rPr>
        <w:t xml:space="preserve"> </w:t>
      </w:r>
      <w:r>
        <w:rPr>
          <w:color w:val="231F20"/>
        </w:rPr>
        <w:t>the</w:t>
      </w:r>
      <w:r>
        <w:rPr>
          <w:color w:val="231F20"/>
          <w:spacing w:val="-24"/>
        </w:rPr>
        <w:t xml:space="preserve"> </w:t>
      </w:r>
      <w:r>
        <w:rPr>
          <w:color w:val="231F20"/>
        </w:rPr>
        <w:t>main</w:t>
      </w:r>
      <w:r>
        <w:rPr>
          <w:color w:val="231F20"/>
          <w:spacing w:val="-23"/>
        </w:rPr>
        <w:t xml:space="preserve"> </w:t>
      </w:r>
      <w:r>
        <w:rPr>
          <w:color w:val="231F20"/>
        </w:rPr>
        <w:t>governance</w:t>
      </w:r>
      <w:r>
        <w:rPr>
          <w:color w:val="231F20"/>
          <w:spacing w:val="-24"/>
        </w:rPr>
        <w:t xml:space="preserve"> </w:t>
      </w:r>
      <w:r>
        <w:rPr>
          <w:color w:val="231F20"/>
        </w:rPr>
        <w:t xml:space="preserve">structure. Thus, four sectoral working </w:t>
      </w:r>
      <w:r>
        <w:rPr>
          <w:color w:val="231F20"/>
        </w:rPr>
        <w:t>groups (CRVS, Education, Health and Nutrition, and Local Economic Development) were</w:t>
      </w:r>
      <w:r>
        <w:rPr>
          <w:color w:val="231F20"/>
          <w:spacing w:val="-13"/>
        </w:rPr>
        <w:t xml:space="preserve"> </w:t>
      </w:r>
      <w:r>
        <w:rPr>
          <w:color w:val="231F20"/>
        </w:rPr>
        <w:t>formed</w:t>
      </w:r>
      <w:r>
        <w:rPr>
          <w:color w:val="231F20"/>
          <w:spacing w:val="-12"/>
        </w:rPr>
        <w:t xml:space="preserve"> </w:t>
      </w:r>
      <w:r>
        <w:rPr>
          <w:color w:val="231F20"/>
        </w:rPr>
        <w:t>to</w:t>
      </w:r>
      <w:r>
        <w:rPr>
          <w:color w:val="231F20"/>
          <w:spacing w:val="-13"/>
        </w:rPr>
        <w:t xml:space="preserve"> </w:t>
      </w:r>
      <w:r>
        <w:rPr>
          <w:color w:val="231F20"/>
        </w:rPr>
        <w:t>facilitate</w:t>
      </w:r>
      <w:r>
        <w:rPr>
          <w:color w:val="231F20"/>
          <w:spacing w:val="-12"/>
        </w:rPr>
        <w:t xml:space="preserve"> </w:t>
      </w:r>
      <w:r>
        <w:rPr>
          <w:color w:val="231F20"/>
        </w:rPr>
        <w:t>communication</w:t>
      </w:r>
      <w:r>
        <w:rPr>
          <w:color w:val="231F20"/>
          <w:spacing w:val="-12"/>
        </w:rPr>
        <w:t xml:space="preserve"> </w:t>
      </w:r>
      <w:r>
        <w:rPr>
          <w:color w:val="231F20"/>
        </w:rPr>
        <w:t>amongst</w:t>
      </w:r>
      <w:r>
        <w:rPr>
          <w:color w:val="231F20"/>
          <w:spacing w:val="-13"/>
        </w:rPr>
        <w:t xml:space="preserve"> </w:t>
      </w:r>
      <w:r>
        <w:rPr>
          <w:color w:val="231F20"/>
        </w:rPr>
        <w:t>stakeholders</w:t>
      </w:r>
      <w:r>
        <w:rPr>
          <w:color w:val="231F20"/>
          <w:spacing w:val="-12"/>
        </w:rPr>
        <w:t xml:space="preserve"> </w:t>
      </w:r>
      <w:r>
        <w:rPr>
          <w:color w:val="231F20"/>
        </w:rPr>
        <w:t>(from</w:t>
      </w:r>
      <w:r>
        <w:rPr>
          <w:color w:val="231F20"/>
          <w:spacing w:val="-13"/>
        </w:rPr>
        <w:t xml:space="preserve"> </w:t>
      </w:r>
      <w:r>
        <w:rPr>
          <w:color w:val="231F20"/>
        </w:rPr>
        <w:t>GoI,</w:t>
      </w:r>
      <w:r>
        <w:rPr>
          <w:color w:val="231F20"/>
          <w:spacing w:val="-12"/>
        </w:rPr>
        <w:t xml:space="preserve"> </w:t>
      </w:r>
      <w:r>
        <w:rPr>
          <w:color w:val="231F20"/>
        </w:rPr>
        <w:t>CSOs,</w:t>
      </w:r>
      <w:r>
        <w:rPr>
          <w:color w:val="231F20"/>
          <w:spacing w:val="-12"/>
        </w:rPr>
        <w:t xml:space="preserve"> </w:t>
      </w:r>
      <w:r>
        <w:rPr>
          <w:color w:val="231F20"/>
        </w:rPr>
        <w:t>and</w:t>
      </w:r>
      <w:r>
        <w:rPr>
          <w:color w:val="231F20"/>
          <w:spacing w:val="-13"/>
        </w:rPr>
        <w:t xml:space="preserve"> </w:t>
      </w:r>
      <w:r>
        <w:rPr>
          <w:color w:val="231F20"/>
        </w:rPr>
        <w:t>the</w:t>
      </w:r>
      <w:r>
        <w:rPr>
          <w:color w:val="231F20"/>
          <w:spacing w:val="-12"/>
        </w:rPr>
        <w:t xml:space="preserve"> </w:t>
      </w:r>
      <w:r>
        <w:rPr>
          <w:color w:val="231F20"/>
        </w:rPr>
        <w:t>private</w:t>
      </w:r>
      <w:r>
        <w:rPr>
          <w:color w:val="231F20"/>
          <w:spacing w:val="-13"/>
        </w:rPr>
        <w:t xml:space="preserve"> </w:t>
      </w:r>
      <w:r>
        <w:rPr>
          <w:color w:val="231F20"/>
        </w:rPr>
        <w:t>sector)</w:t>
      </w:r>
      <w:r>
        <w:rPr>
          <w:color w:val="231F20"/>
          <w:spacing w:val="-12"/>
        </w:rPr>
        <w:t xml:space="preserve"> </w:t>
      </w:r>
      <w:r>
        <w:rPr>
          <w:color w:val="231F20"/>
        </w:rPr>
        <w:t>to</w:t>
      </w:r>
      <w:r>
        <w:rPr>
          <w:color w:val="231F20"/>
          <w:spacing w:val="-12"/>
        </w:rPr>
        <w:t xml:space="preserve"> </w:t>
      </w:r>
      <w:r>
        <w:rPr>
          <w:color w:val="231F20"/>
        </w:rPr>
        <w:t>identify concerns</w:t>
      </w:r>
      <w:r>
        <w:rPr>
          <w:color w:val="231F20"/>
          <w:spacing w:val="-12"/>
        </w:rPr>
        <w:t xml:space="preserve"> </w:t>
      </w:r>
      <w:r>
        <w:rPr>
          <w:color w:val="231F20"/>
        </w:rPr>
        <w:t>and</w:t>
      </w:r>
      <w:r>
        <w:rPr>
          <w:color w:val="231F20"/>
          <w:spacing w:val="-11"/>
        </w:rPr>
        <w:t xml:space="preserve"> </w:t>
      </w:r>
      <w:r>
        <w:rPr>
          <w:color w:val="231F20"/>
        </w:rPr>
        <w:t>opportunities</w:t>
      </w:r>
      <w:r>
        <w:rPr>
          <w:color w:val="231F20"/>
          <w:spacing w:val="-11"/>
        </w:rPr>
        <w:t xml:space="preserve"> </w:t>
      </w:r>
      <w:r>
        <w:rPr>
          <w:color w:val="231F20"/>
        </w:rPr>
        <w:t>related</w:t>
      </w:r>
      <w:r>
        <w:rPr>
          <w:color w:val="231F20"/>
          <w:spacing w:val="-11"/>
        </w:rPr>
        <w:t xml:space="preserve"> </w:t>
      </w:r>
      <w:r>
        <w:rPr>
          <w:color w:val="231F20"/>
        </w:rPr>
        <w:t>to</w:t>
      </w:r>
      <w:r>
        <w:rPr>
          <w:color w:val="231F20"/>
          <w:spacing w:val="-11"/>
        </w:rPr>
        <w:t xml:space="preserve"> </w:t>
      </w:r>
      <w:r>
        <w:rPr>
          <w:color w:val="231F20"/>
          <w:spacing w:val="-4"/>
        </w:rPr>
        <w:t>KOMPAK’s</w:t>
      </w:r>
      <w:r>
        <w:rPr>
          <w:color w:val="231F20"/>
          <w:spacing w:val="-11"/>
        </w:rPr>
        <w:t xml:space="preserve"> </w:t>
      </w:r>
      <w:r>
        <w:rPr>
          <w:color w:val="231F20"/>
        </w:rPr>
        <w:t>final</w:t>
      </w:r>
      <w:r>
        <w:rPr>
          <w:color w:val="231F20"/>
          <w:spacing w:val="-12"/>
        </w:rPr>
        <w:t xml:space="preserve"> </w:t>
      </w:r>
      <w:r>
        <w:rPr>
          <w:color w:val="231F20"/>
        </w:rPr>
        <w:t>outcomes.</w:t>
      </w:r>
      <w:r>
        <w:rPr>
          <w:color w:val="231F20"/>
          <w:spacing w:val="-11"/>
        </w:rPr>
        <w:t xml:space="preserve"> </w:t>
      </w:r>
      <w:r>
        <w:rPr>
          <w:color w:val="231F20"/>
        </w:rPr>
        <w:t>The</w:t>
      </w:r>
      <w:r>
        <w:rPr>
          <w:color w:val="231F20"/>
          <w:spacing w:val="-11"/>
        </w:rPr>
        <w:t xml:space="preserve"> </w:t>
      </w:r>
      <w:r>
        <w:rPr>
          <w:color w:val="231F20"/>
        </w:rPr>
        <w:t>current</w:t>
      </w:r>
      <w:r>
        <w:rPr>
          <w:color w:val="231F20"/>
          <w:spacing w:val="-11"/>
        </w:rPr>
        <w:t xml:space="preserve"> </w:t>
      </w:r>
      <w:r>
        <w:rPr>
          <w:color w:val="231F20"/>
        </w:rPr>
        <w:t>governance</w:t>
      </w:r>
      <w:r>
        <w:rPr>
          <w:color w:val="231F20"/>
          <w:spacing w:val="-11"/>
        </w:rPr>
        <w:t xml:space="preserve"> </w:t>
      </w:r>
      <w:r>
        <w:rPr>
          <w:color w:val="231F20"/>
        </w:rPr>
        <w:t>structure</w:t>
      </w:r>
      <w:r>
        <w:rPr>
          <w:color w:val="231F20"/>
          <w:spacing w:val="-11"/>
        </w:rPr>
        <w:t xml:space="preserve"> </w:t>
      </w:r>
      <w:r>
        <w:rPr>
          <w:color w:val="231F20"/>
        </w:rPr>
        <w:t>is</w:t>
      </w:r>
      <w:r>
        <w:rPr>
          <w:color w:val="231F20"/>
          <w:spacing w:val="-12"/>
        </w:rPr>
        <w:t xml:space="preserve"> </w:t>
      </w:r>
      <w:r>
        <w:rPr>
          <w:color w:val="231F20"/>
        </w:rPr>
        <w:t>as</w:t>
      </w:r>
      <w:r>
        <w:rPr>
          <w:color w:val="231F20"/>
          <w:spacing w:val="-11"/>
        </w:rPr>
        <w:t xml:space="preserve"> </w:t>
      </w:r>
      <w:r>
        <w:rPr>
          <w:color w:val="231F20"/>
        </w:rPr>
        <w:t>follows:</w:t>
      </w:r>
    </w:p>
    <w:p w:rsidR="00000000" w:rsidRDefault="008309F7">
      <w:pPr>
        <w:pStyle w:val="BodyText"/>
        <w:kinsoku w:val="0"/>
        <w:overflowPunct w:val="0"/>
        <w:spacing w:before="263" w:line="261" w:lineRule="auto"/>
        <w:ind w:left="1133" w:right="1131"/>
        <w:jc w:val="both"/>
        <w:rPr>
          <w:color w:val="231F20"/>
        </w:rPr>
        <w:sectPr w:rsidR="00000000">
          <w:headerReference w:type="even" r:id="rId112"/>
          <w:headerReference w:type="default" r:id="rId113"/>
          <w:pgSz w:w="11910" w:h="16840"/>
          <w:pgMar w:top="412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tabs>
          <w:tab w:val="left" w:pos="2267"/>
        </w:tabs>
        <w:kinsoku w:val="0"/>
        <w:overflowPunct w:val="0"/>
        <w:ind w:left="1133"/>
        <w:rPr>
          <w:color w:val="AC1F24"/>
        </w:rPr>
      </w:pPr>
      <w:r>
        <w:rPr>
          <w:rFonts w:ascii="Trebuchet MS" w:hAnsi="Trebuchet MS" w:cs="Trebuchet MS"/>
          <w:b/>
          <w:bCs/>
          <w:color w:val="AC1F24"/>
        </w:rPr>
        <w:t>FIGURE</w:t>
      </w:r>
      <w:r>
        <w:rPr>
          <w:rFonts w:ascii="Trebuchet MS" w:hAnsi="Trebuchet MS" w:cs="Trebuchet MS"/>
          <w:b/>
          <w:bCs/>
          <w:color w:val="AC1F24"/>
          <w:spacing w:val="-40"/>
        </w:rPr>
        <w:t xml:space="preserve"> </w:t>
      </w:r>
      <w:r>
        <w:rPr>
          <w:rFonts w:ascii="Trebuchet MS" w:hAnsi="Trebuchet MS" w:cs="Trebuchet MS"/>
          <w:b/>
          <w:bCs/>
          <w:color w:val="AC1F24"/>
        </w:rPr>
        <w:t>6.</w:t>
      </w:r>
      <w:r>
        <w:rPr>
          <w:rFonts w:ascii="Trebuchet MS" w:hAnsi="Trebuchet MS" w:cs="Trebuchet MS"/>
          <w:b/>
          <w:bCs/>
          <w:color w:val="AC1F24"/>
        </w:rPr>
        <w:tab/>
      </w:r>
      <w:r>
        <w:rPr>
          <w:color w:val="AC1F24"/>
        </w:rPr>
        <w:t>NATIONAL GOVERNANCE</w:t>
      </w:r>
      <w:r>
        <w:rPr>
          <w:color w:val="AC1F24"/>
          <w:spacing w:val="-13"/>
        </w:rPr>
        <w:t xml:space="preserve"> </w:t>
      </w:r>
      <w:r>
        <w:rPr>
          <w:color w:val="AC1F24"/>
        </w:rPr>
        <w:t>STRUCTURES</w:t>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6"/>
      </w:pPr>
    </w:p>
    <w:p w:rsidR="00000000" w:rsidRDefault="00D21F8C">
      <w:pPr>
        <w:pStyle w:val="BodyText"/>
        <w:kinsoku w:val="0"/>
        <w:overflowPunct w:val="0"/>
        <w:ind w:right="1373"/>
        <w:jc w:val="right"/>
        <w:rPr>
          <w:b/>
          <w:bCs/>
          <w:color w:val="231F20"/>
          <w:w w:val="95"/>
          <w:sz w:val="14"/>
          <w:szCs w:val="14"/>
        </w:rPr>
      </w:pPr>
      <w:r>
        <w:rPr>
          <w:noProof/>
        </w:rPr>
        <mc:AlternateContent>
          <mc:Choice Requires="wpg">
            <w:drawing>
              <wp:anchor distT="0" distB="0" distL="114300" distR="114300" simplePos="0" relativeHeight="251741184" behindDoc="0" locked="0" layoutInCell="0" allowOverlap="1">
                <wp:simplePos x="0" y="0"/>
                <wp:positionH relativeFrom="page">
                  <wp:posOffset>719455</wp:posOffset>
                </wp:positionH>
                <wp:positionV relativeFrom="paragraph">
                  <wp:posOffset>-392430</wp:posOffset>
                </wp:positionV>
                <wp:extent cx="5625465" cy="4037330"/>
                <wp:effectExtent l="0" t="0" r="0" b="0"/>
                <wp:wrapNone/>
                <wp:docPr id="757"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4037330"/>
                          <a:chOff x="1133" y="-618"/>
                          <a:chExt cx="8859" cy="6358"/>
                        </a:xfrm>
                      </wpg:grpSpPr>
                      <wpg:grpSp>
                        <wpg:cNvPr id="758" name="Group 636"/>
                        <wpg:cNvGrpSpPr>
                          <a:grpSpLocks/>
                        </wpg:cNvGrpSpPr>
                        <wpg:grpSpPr bwMode="auto">
                          <a:xfrm>
                            <a:off x="1133" y="-618"/>
                            <a:ext cx="8859" cy="5942"/>
                            <a:chOff x="1133" y="-618"/>
                            <a:chExt cx="8859" cy="5942"/>
                          </a:xfrm>
                        </wpg:grpSpPr>
                        <wps:wsp>
                          <wps:cNvPr id="759" name="Freeform 637"/>
                          <wps:cNvSpPr>
                            <a:spLocks/>
                          </wps:cNvSpPr>
                          <wps:spPr bwMode="auto">
                            <a:xfrm>
                              <a:off x="1133" y="-618"/>
                              <a:ext cx="8859" cy="5942"/>
                            </a:xfrm>
                            <a:custGeom>
                              <a:avLst/>
                              <a:gdLst>
                                <a:gd name="T0" fmla="*/ 8858 w 8859"/>
                                <a:gd name="T1" fmla="*/ 2464 h 5942"/>
                                <a:gd name="T2" fmla="*/ 0 w 8859"/>
                                <a:gd name="T3" fmla="*/ 2464 h 5942"/>
                                <a:gd name="T4" fmla="*/ 0 w 8859"/>
                                <a:gd name="T5" fmla="*/ 5942 h 5942"/>
                                <a:gd name="T6" fmla="*/ 8858 w 8859"/>
                                <a:gd name="T7" fmla="*/ 5942 h 5942"/>
                                <a:gd name="T8" fmla="*/ 8858 w 8859"/>
                                <a:gd name="T9" fmla="*/ 2464 h 5942"/>
                              </a:gdLst>
                              <a:ahLst/>
                              <a:cxnLst>
                                <a:cxn ang="0">
                                  <a:pos x="T0" y="T1"/>
                                </a:cxn>
                                <a:cxn ang="0">
                                  <a:pos x="T2" y="T3"/>
                                </a:cxn>
                                <a:cxn ang="0">
                                  <a:pos x="T4" y="T5"/>
                                </a:cxn>
                                <a:cxn ang="0">
                                  <a:pos x="T6" y="T7"/>
                                </a:cxn>
                                <a:cxn ang="0">
                                  <a:pos x="T8" y="T9"/>
                                </a:cxn>
                              </a:cxnLst>
                              <a:rect l="0" t="0" r="r" b="b"/>
                              <a:pathLst>
                                <a:path w="8859" h="5942">
                                  <a:moveTo>
                                    <a:pt x="8858" y="2464"/>
                                  </a:moveTo>
                                  <a:lnTo>
                                    <a:pt x="0" y="2464"/>
                                  </a:lnTo>
                                  <a:lnTo>
                                    <a:pt x="0" y="5942"/>
                                  </a:lnTo>
                                  <a:lnTo>
                                    <a:pt x="8858" y="5942"/>
                                  </a:lnTo>
                                  <a:lnTo>
                                    <a:pt x="8858" y="2464"/>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638"/>
                          <wps:cNvSpPr>
                            <a:spLocks/>
                          </wps:cNvSpPr>
                          <wps:spPr bwMode="auto">
                            <a:xfrm>
                              <a:off x="1133" y="-618"/>
                              <a:ext cx="8859" cy="5942"/>
                            </a:xfrm>
                            <a:custGeom>
                              <a:avLst/>
                              <a:gdLst>
                                <a:gd name="T0" fmla="*/ 8858 w 8859"/>
                                <a:gd name="T1" fmla="*/ 0 h 5942"/>
                                <a:gd name="T2" fmla="*/ 0 w 8859"/>
                                <a:gd name="T3" fmla="*/ 0 h 5942"/>
                                <a:gd name="T4" fmla="*/ 0 w 8859"/>
                                <a:gd name="T5" fmla="*/ 2405 h 5942"/>
                                <a:gd name="T6" fmla="*/ 8858 w 8859"/>
                                <a:gd name="T7" fmla="*/ 2405 h 5942"/>
                                <a:gd name="T8" fmla="*/ 8858 w 8859"/>
                                <a:gd name="T9" fmla="*/ 0 h 5942"/>
                              </a:gdLst>
                              <a:ahLst/>
                              <a:cxnLst>
                                <a:cxn ang="0">
                                  <a:pos x="T0" y="T1"/>
                                </a:cxn>
                                <a:cxn ang="0">
                                  <a:pos x="T2" y="T3"/>
                                </a:cxn>
                                <a:cxn ang="0">
                                  <a:pos x="T4" y="T5"/>
                                </a:cxn>
                                <a:cxn ang="0">
                                  <a:pos x="T6" y="T7"/>
                                </a:cxn>
                                <a:cxn ang="0">
                                  <a:pos x="T8" y="T9"/>
                                </a:cxn>
                              </a:cxnLst>
                              <a:rect l="0" t="0" r="r" b="b"/>
                              <a:pathLst>
                                <a:path w="8859" h="5942">
                                  <a:moveTo>
                                    <a:pt x="8858" y="0"/>
                                  </a:moveTo>
                                  <a:lnTo>
                                    <a:pt x="0" y="0"/>
                                  </a:lnTo>
                                  <a:lnTo>
                                    <a:pt x="0" y="2405"/>
                                  </a:lnTo>
                                  <a:lnTo>
                                    <a:pt x="8858" y="2405"/>
                                  </a:lnTo>
                                  <a:lnTo>
                                    <a:pt x="8858"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1" name="Freeform 639"/>
                        <wps:cNvSpPr>
                          <a:spLocks/>
                        </wps:cNvSpPr>
                        <wps:spPr bwMode="auto">
                          <a:xfrm>
                            <a:off x="1193" y="3048"/>
                            <a:ext cx="8750" cy="974"/>
                          </a:xfrm>
                          <a:custGeom>
                            <a:avLst/>
                            <a:gdLst>
                              <a:gd name="T0" fmla="*/ 8692 w 8750"/>
                              <a:gd name="T1" fmla="*/ 0 h 974"/>
                              <a:gd name="T2" fmla="*/ 56 w 8750"/>
                              <a:gd name="T3" fmla="*/ 0 h 974"/>
                              <a:gd name="T4" fmla="*/ 34 w 8750"/>
                              <a:gd name="T5" fmla="*/ 4 h 974"/>
                              <a:gd name="T6" fmla="*/ 16 w 8750"/>
                              <a:gd name="T7" fmla="*/ 16 h 974"/>
                              <a:gd name="T8" fmla="*/ 4 w 8750"/>
                              <a:gd name="T9" fmla="*/ 34 h 974"/>
                              <a:gd name="T10" fmla="*/ 0 w 8750"/>
                              <a:gd name="T11" fmla="*/ 56 h 974"/>
                              <a:gd name="T12" fmla="*/ 0 w 8750"/>
                              <a:gd name="T13" fmla="*/ 916 h 974"/>
                              <a:gd name="T14" fmla="*/ 4 w 8750"/>
                              <a:gd name="T15" fmla="*/ 938 h 974"/>
                              <a:gd name="T16" fmla="*/ 16 w 8750"/>
                              <a:gd name="T17" fmla="*/ 956 h 974"/>
                              <a:gd name="T18" fmla="*/ 34 w 8750"/>
                              <a:gd name="T19" fmla="*/ 969 h 974"/>
                              <a:gd name="T20" fmla="*/ 56 w 8750"/>
                              <a:gd name="T21" fmla="*/ 973 h 974"/>
                              <a:gd name="T22" fmla="*/ 8692 w 8750"/>
                              <a:gd name="T23" fmla="*/ 973 h 974"/>
                              <a:gd name="T24" fmla="*/ 8714 w 8750"/>
                              <a:gd name="T25" fmla="*/ 969 h 974"/>
                              <a:gd name="T26" fmla="*/ 8732 w 8750"/>
                              <a:gd name="T27" fmla="*/ 956 h 974"/>
                              <a:gd name="T28" fmla="*/ 8745 w 8750"/>
                              <a:gd name="T29" fmla="*/ 938 h 974"/>
                              <a:gd name="T30" fmla="*/ 8749 w 8750"/>
                              <a:gd name="T31" fmla="*/ 916 h 974"/>
                              <a:gd name="T32" fmla="*/ 8749 w 8750"/>
                              <a:gd name="T33" fmla="*/ 56 h 974"/>
                              <a:gd name="T34" fmla="*/ 8745 w 8750"/>
                              <a:gd name="T35" fmla="*/ 34 h 974"/>
                              <a:gd name="T36" fmla="*/ 8732 w 8750"/>
                              <a:gd name="T37" fmla="*/ 16 h 974"/>
                              <a:gd name="T38" fmla="*/ 8714 w 8750"/>
                              <a:gd name="T39" fmla="*/ 4 h 974"/>
                              <a:gd name="T40" fmla="*/ 8692 w 8750"/>
                              <a:gd name="T41" fmla="*/ 0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50" h="974">
                                <a:moveTo>
                                  <a:pt x="8692" y="0"/>
                                </a:moveTo>
                                <a:lnTo>
                                  <a:pt x="56" y="0"/>
                                </a:lnTo>
                                <a:lnTo>
                                  <a:pt x="34" y="4"/>
                                </a:lnTo>
                                <a:lnTo>
                                  <a:pt x="16" y="16"/>
                                </a:lnTo>
                                <a:lnTo>
                                  <a:pt x="4" y="34"/>
                                </a:lnTo>
                                <a:lnTo>
                                  <a:pt x="0" y="56"/>
                                </a:lnTo>
                                <a:lnTo>
                                  <a:pt x="0" y="916"/>
                                </a:lnTo>
                                <a:lnTo>
                                  <a:pt x="4" y="938"/>
                                </a:lnTo>
                                <a:lnTo>
                                  <a:pt x="16" y="956"/>
                                </a:lnTo>
                                <a:lnTo>
                                  <a:pt x="34" y="969"/>
                                </a:lnTo>
                                <a:lnTo>
                                  <a:pt x="56" y="973"/>
                                </a:lnTo>
                                <a:lnTo>
                                  <a:pt x="8692" y="973"/>
                                </a:lnTo>
                                <a:lnTo>
                                  <a:pt x="8714" y="969"/>
                                </a:lnTo>
                                <a:lnTo>
                                  <a:pt x="8732" y="956"/>
                                </a:lnTo>
                                <a:lnTo>
                                  <a:pt x="8745" y="938"/>
                                </a:lnTo>
                                <a:lnTo>
                                  <a:pt x="8749" y="916"/>
                                </a:lnTo>
                                <a:lnTo>
                                  <a:pt x="8749" y="56"/>
                                </a:lnTo>
                                <a:lnTo>
                                  <a:pt x="8745" y="34"/>
                                </a:lnTo>
                                <a:lnTo>
                                  <a:pt x="8732" y="16"/>
                                </a:lnTo>
                                <a:lnTo>
                                  <a:pt x="8714" y="4"/>
                                </a:lnTo>
                                <a:lnTo>
                                  <a:pt x="8692" y="0"/>
                                </a:lnTo>
                                <a:close/>
                              </a:path>
                            </a:pathLst>
                          </a:custGeom>
                          <a:solidFill>
                            <a:srgbClr val="A9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2" name="Group 640"/>
                        <wpg:cNvGrpSpPr>
                          <a:grpSpLocks/>
                        </wpg:cNvGrpSpPr>
                        <wpg:grpSpPr bwMode="auto">
                          <a:xfrm>
                            <a:off x="2648" y="-228"/>
                            <a:ext cx="5842" cy="723"/>
                            <a:chOff x="2648" y="-228"/>
                            <a:chExt cx="5842" cy="723"/>
                          </a:xfrm>
                        </wpg:grpSpPr>
                        <wps:wsp>
                          <wps:cNvPr id="763" name="Freeform 641"/>
                          <wps:cNvSpPr>
                            <a:spLocks/>
                          </wps:cNvSpPr>
                          <wps:spPr bwMode="auto">
                            <a:xfrm>
                              <a:off x="2648" y="-228"/>
                              <a:ext cx="5842" cy="723"/>
                            </a:xfrm>
                            <a:custGeom>
                              <a:avLst/>
                              <a:gdLst>
                                <a:gd name="T0" fmla="*/ 2592 w 5842"/>
                                <a:gd name="T1" fmla="*/ 56 h 723"/>
                                <a:gd name="T2" fmla="*/ 2587 w 5842"/>
                                <a:gd name="T3" fmla="*/ 34 h 723"/>
                                <a:gd name="T4" fmla="*/ 2575 w 5842"/>
                                <a:gd name="T5" fmla="*/ 16 h 723"/>
                                <a:gd name="T6" fmla="*/ 2557 w 5842"/>
                                <a:gd name="T7" fmla="*/ 4 h 723"/>
                                <a:gd name="T8" fmla="*/ 2535 w 5842"/>
                                <a:gd name="T9" fmla="*/ 0 h 723"/>
                                <a:gd name="T10" fmla="*/ 56 w 5842"/>
                                <a:gd name="T11" fmla="*/ 0 h 723"/>
                                <a:gd name="T12" fmla="*/ 34 w 5842"/>
                                <a:gd name="T13" fmla="*/ 4 h 723"/>
                                <a:gd name="T14" fmla="*/ 16 w 5842"/>
                                <a:gd name="T15" fmla="*/ 16 h 723"/>
                                <a:gd name="T16" fmla="*/ 4 w 5842"/>
                                <a:gd name="T17" fmla="*/ 34 h 723"/>
                                <a:gd name="T18" fmla="*/ 0 w 5842"/>
                                <a:gd name="T19" fmla="*/ 56 h 723"/>
                                <a:gd name="T20" fmla="*/ 0 w 5842"/>
                                <a:gd name="T21" fmla="*/ 666 h 723"/>
                                <a:gd name="T22" fmla="*/ 4 w 5842"/>
                                <a:gd name="T23" fmla="*/ 688 h 723"/>
                                <a:gd name="T24" fmla="*/ 16 w 5842"/>
                                <a:gd name="T25" fmla="*/ 706 h 723"/>
                                <a:gd name="T26" fmla="*/ 34 w 5842"/>
                                <a:gd name="T27" fmla="*/ 718 h 723"/>
                                <a:gd name="T28" fmla="*/ 56 w 5842"/>
                                <a:gd name="T29" fmla="*/ 723 h 723"/>
                                <a:gd name="T30" fmla="*/ 2535 w 5842"/>
                                <a:gd name="T31" fmla="*/ 723 h 723"/>
                                <a:gd name="T32" fmla="*/ 2557 w 5842"/>
                                <a:gd name="T33" fmla="*/ 718 h 723"/>
                                <a:gd name="T34" fmla="*/ 2575 w 5842"/>
                                <a:gd name="T35" fmla="*/ 706 h 723"/>
                                <a:gd name="T36" fmla="*/ 2587 w 5842"/>
                                <a:gd name="T37" fmla="*/ 688 h 723"/>
                                <a:gd name="T38" fmla="*/ 2592 w 5842"/>
                                <a:gd name="T39" fmla="*/ 666 h 723"/>
                                <a:gd name="T40" fmla="*/ 2592 w 5842"/>
                                <a:gd name="T41" fmla="*/ 56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42" h="723">
                                  <a:moveTo>
                                    <a:pt x="2592" y="56"/>
                                  </a:moveTo>
                                  <a:lnTo>
                                    <a:pt x="2587" y="34"/>
                                  </a:lnTo>
                                  <a:lnTo>
                                    <a:pt x="2575" y="16"/>
                                  </a:lnTo>
                                  <a:lnTo>
                                    <a:pt x="2557" y="4"/>
                                  </a:lnTo>
                                  <a:lnTo>
                                    <a:pt x="2535" y="0"/>
                                  </a:lnTo>
                                  <a:lnTo>
                                    <a:pt x="56" y="0"/>
                                  </a:lnTo>
                                  <a:lnTo>
                                    <a:pt x="34" y="4"/>
                                  </a:lnTo>
                                  <a:lnTo>
                                    <a:pt x="16" y="16"/>
                                  </a:lnTo>
                                  <a:lnTo>
                                    <a:pt x="4" y="34"/>
                                  </a:lnTo>
                                  <a:lnTo>
                                    <a:pt x="0" y="56"/>
                                  </a:lnTo>
                                  <a:lnTo>
                                    <a:pt x="0" y="666"/>
                                  </a:lnTo>
                                  <a:lnTo>
                                    <a:pt x="4" y="688"/>
                                  </a:lnTo>
                                  <a:lnTo>
                                    <a:pt x="16" y="706"/>
                                  </a:lnTo>
                                  <a:lnTo>
                                    <a:pt x="34" y="718"/>
                                  </a:lnTo>
                                  <a:lnTo>
                                    <a:pt x="56" y="723"/>
                                  </a:lnTo>
                                  <a:lnTo>
                                    <a:pt x="2535" y="723"/>
                                  </a:lnTo>
                                  <a:lnTo>
                                    <a:pt x="2557" y="718"/>
                                  </a:lnTo>
                                  <a:lnTo>
                                    <a:pt x="2575" y="706"/>
                                  </a:lnTo>
                                  <a:lnTo>
                                    <a:pt x="2587" y="688"/>
                                  </a:lnTo>
                                  <a:lnTo>
                                    <a:pt x="2592" y="666"/>
                                  </a:lnTo>
                                  <a:lnTo>
                                    <a:pt x="2592" y="56"/>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642"/>
                          <wps:cNvSpPr>
                            <a:spLocks/>
                          </wps:cNvSpPr>
                          <wps:spPr bwMode="auto">
                            <a:xfrm>
                              <a:off x="2648" y="-228"/>
                              <a:ext cx="5842" cy="723"/>
                            </a:xfrm>
                            <a:custGeom>
                              <a:avLst/>
                              <a:gdLst>
                                <a:gd name="T0" fmla="*/ 5841 w 5842"/>
                                <a:gd name="T1" fmla="*/ 56 h 723"/>
                                <a:gd name="T2" fmla="*/ 5836 w 5842"/>
                                <a:gd name="T3" fmla="*/ 34 h 723"/>
                                <a:gd name="T4" fmla="*/ 5824 w 5842"/>
                                <a:gd name="T5" fmla="*/ 16 h 723"/>
                                <a:gd name="T6" fmla="*/ 5806 w 5842"/>
                                <a:gd name="T7" fmla="*/ 4 h 723"/>
                                <a:gd name="T8" fmla="*/ 5784 w 5842"/>
                                <a:gd name="T9" fmla="*/ 0 h 723"/>
                                <a:gd name="T10" fmla="*/ 3305 w 5842"/>
                                <a:gd name="T11" fmla="*/ 0 h 723"/>
                                <a:gd name="T12" fmla="*/ 3283 w 5842"/>
                                <a:gd name="T13" fmla="*/ 4 h 723"/>
                                <a:gd name="T14" fmla="*/ 3265 w 5842"/>
                                <a:gd name="T15" fmla="*/ 16 h 723"/>
                                <a:gd name="T16" fmla="*/ 3253 w 5842"/>
                                <a:gd name="T17" fmla="*/ 34 h 723"/>
                                <a:gd name="T18" fmla="*/ 3248 w 5842"/>
                                <a:gd name="T19" fmla="*/ 56 h 723"/>
                                <a:gd name="T20" fmla="*/ 3248 w 5842"/>
                                <a:gd name="T21" fmla="*/ 666 h 723"/>
                                <a:gd name="T22" fmla="*/ 3253 w 5842"/>
                                <a:gd name="T23" fmla="*/ 688 h 723"/>
                                <a:gd name="T24" fmla="*/ 3265 w 5842"/>
                                <a:gd name="T25" fmla="*/ 706 h 723"/>
                                <a:gd name="T26" fmla="*/ 3283 w 5842"/>
                                <a:gd name="T27" fmla="*/ 718 h 723"/>
                                <a:gd name="T28" fmla="*/ 3305 w 5842"/>
                                <a:gd name="T29" fmla="*/ 723 h 723"/>
                                <a:gd name="T30" fmla="*/ 5784 w 5842"/>
                                <a:gd name="T31" fmla="*/ 723 h 723"/>
                                <a:gd name="T32" fmla="*/ 5806 w 5842"/>
                                <a:gd name="T33" fmla="*/ 718 h 723"/>
                                <a:gd name="T34" fmla="*/ 5824 w 5842"/>
                                <a:gd name="T35" fmla="*/ 706 h 723"/>
                                <a:gd name="T36" fmla="*/ 5836 w 5842"/>
                                <a:gd name="T37" fmla="*/ 688 h 723"/>
                                <a:gd name="T38" fmla="*/ 5841 w 5842"/>
                                <a:gd name="T39" fmla="*/ 666 h 723"/>
                                <a:gd name="T40" fmla="*/ 5841 w 5842"/>
                                <a:gd name="T41" fmla="*/ 56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42" h="723">
                                  <a:moveTo>
                                    <a:pt x="5841" y="56"/>
                                  </a:moveTo>
                                  <a:lnTo>
                                    <a:pt x="5836" y="34"/>
                                  </a:lnTo>
                                  <a:lnTo>
                                    <a:pt x="5824" y="16"/>
                                  </a:lnTo>
                                  <a:lnTo>
                                    <a:pt x="5806" y="4"/>
                                  </a:lnTo>
                                  <a:lnTo>
                                    <a:pt x="5784" y="0"/>
                                  </a:lnTo>
                                  <a:lnTo>
                                    <a:pt x="3305" y="0"/>
                                  </a:lnTo>
                                  <a:lnTo>
                                    <a:pt x="3283" y="4"/>
                                  </a:lnTo>
                                  <a:lnTo>
                                    <a:pt x="3265" y="16"/>
                                  </a:lnTo>
                                  <a:lnTo>
                                    <a:pt x="3253" y="34"/>
                                  </a:lnTo>
                                  <a:lnTo>
                                    <a:pt x="3248" y="56"/>
                                  </a:lnTo>
                                  <a:lnTo>
                                    <a:pt x="3248" y="666"/>
                                  </a:lnTo>
                                  <a:lnTo>
                                    <a:pt x="3253" y="688"/>
                                  </a:lnTo>
                                  <a:lnTo>
                                    <a:pt x="3265" y="706"/>
                                  </a:lnTo>
                                  <a:lnTo>
                                    <a:pt x="3283" y="718"/>
                                  </a:lnTo>
                                  <a:lnTo>
                                    <a:pt x="3305" y="723"/>
                                  </a:lnTo>
                                  <a:lnTo>
                                    <a:pt x="5784" y="723"/>
                                  </a:lnTo>
                                  <a:lnTo>
                                    <a:pt x="5806" y="718"/>
                                  </a:lnTo>
                                  <a:lnTo>
                                    <a:pt x="5824" y="706"/>
                                  </a:lnTo>
                                  <a:lnTo>
                                    <a:pt x="5836" y="688"/>
                                  </a:lnTo>
                                  <a:lnTo>
                                    <a:pt x="5841" y="666"/>
                                  </a:lnTo>
                                  <a:lnTo>
                                    <a:pt x="5841" y="56"/>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643"/>
                        <wpg:cNvGrpSpPr>
                          <a:grpSpLocks/>
                        </wpg:cNvGrpSpPr>
                        <wpg:grpSpPr bwMode="auto">
                          <a:xfrm>
                            <a:off x="2648" y="2294"/>
                            <a:ext cx="5842" cy="724"/>
                            <a:chOff x="2648" y="2294"/>
                            <a:chExt cx="5842" cy="724"/>
                          </a:xfrm>
                        </wpg:grpSpPr>
                        <wps:wsp>
                          <wps:cNvPr id="766" name="Freeform 644"/>
                          <wps:cNvSpPr>
                            <a:spLocks/>
                          </wps:cNvSpPr>
                          <wps:spPr bwMode="auto">
                            <a:xfrm>
                              <a:off x="2648" y="2294"/>
                              <a:ext cx="5842" cy="724"/>
                            </a:xfrm>
                            <a:custGeom>
                              <a:avLst/>
                              <a:gdLst>
                                <a:gd name="T0" fmla="*/ 2592 w 5842"/>
                                <a:gd name="T1" fmla="*/ 56 h 724"/>
                                <a:gd name="T2" fmla="*/ 2587 w 5842"/>
                                <a:gd name="T3" fmla="*/ 34 h 724"/>
                                <a:gd name="T4" fmla="*/ 2575 w 5842"/>
                                <a:gd name="T5" fmla="*/ 16 h 724"/>
                                <a:gd name="T6" fmla="*/ 2557 w 5842"/>
                                <a:gd name="T7" fmla="*/ 4 h 724"/>
                                <a:gd name="T8" fmla="*/ 2535 w 5842"/>
                                <a:gd name="T9" fmla="*/ 0 h 724"/>
                                <a:gd name="T10" fmla="*/ 56 w 5842"/>
                                <a:gd name="T11" fmla="*/ 0 h 724"/>
                                <a:gd name="T12" fmla="*/ 34 w 5842"/>
                                <a:gd name="T13" fmla="*/ 4 h 724"/>
                                <a:gd name="T14" fmla="*/ 16 w 5842"/>
                                <a:gd name="T15" fmla="*/ 16 h 724"/>
                                <a:gd name="T16" fmla="*/ 4 w 5842"/>
                                <a:gd name="T17" fmla="*/ 34 h 724"/>
                                <a:gd name="T18" fmla="*/ 0 w 5842"/>
                                <a:gd name="T19" fmla="*/ 56 h 724"/>
                                <a:gd name="T20" fmla="*/ 0 w 5842"/>
                                <a:gd name="T21" fmla="*/ 666 h 724"/>
                                <a:gd name="T22" fmla="*/ 4 w 5842"/>
                                <a:gd name="T23" fmla="*/ 688 h 724"/>
                                <a:gd name="T24" fmla="*/ 16 w 5842"/>
                                <a:gd name="T25" fmla="*/ 706 h 724"/>
                                <a:gd name="T26" fmla="*/ 34 w 5842"/>
                                <a:gd name="T27" fmla="*/ 718 h 724"/>
                                <a:gd name="T28" fmla="*/ 56 w 5842"/>
                                <a:gd name="T29" fmla="*/ 723 h 724"/>
                                <a:gd name="T30" fmla="*/ 2535 w 5842"/>
                                <a:gd name="T31" fmla="*/ 723 h 724"/>
                                <a:gd name="T32" fmla="*/ 2557 w 5842"/>
                                <a:gd name="T33" fmla="*/ 718 h 724"/>
                                <a:gd name="T34" fmla="*/ 2575 w 5842"/>
                                <a:gd name="T35" fmla="*/ 706 h 724"/>
                                <a:gd name="T36" fmla="*/ 2587 w 5842"/>
                                <a:gd name="T37" fmla="*/ 688 h 724"/>
                                <a:gd name="T38" fmla="*/ 2592 w 5842"/>
                                <a:gd name="T39" fmla="*/ 666 h 724"/>
                                <a:gd name="T40" fmla="*/ 2592 w 5842"/>
                                <a:gd name="T41" fmla="*/ 56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42" h="724">
                                  <a:moveTo>
                                    <a:pt x="2592" y="56"/>
                                  </a:moveTo>
                                  <a:lnTo>
                                    <a:pt x="2587" y="34"/>
                                  </a:lnTo>
                                  <a:lnTo>
                                    <a:pt x="2575" y="16"/>
                                  </a:lnTo>
                                  <a:lnTo>
                                    <a:pt x="2557" y="4"/>
                                  </a:lnTo>
                                  <a:lnTo>
                                    <a:pt x="2535" y="0"/>
                                  </a:lnTo>
                                  <a:lnTo>
                                    <a:pt x="56" y="0"/>
                                  </a:lnTo>
                                  <a:lnTo>
                                    <a:pt x="34" y="4"/>
                                  </a:lnTo>
                                  <a:lnTo>
                                    <a:pt x="16" y="16"/>
                                  </a:lnTo>
                                  <a:lnTo>
                                    <a:pt x="4" y="34"/>
                                  </a:lnTo>
                                  <a:lnTo>
                                    <a:pt x="0" y="56"/>
                                  </a:lnTo>
                                  <a:lnTo>
                                    <a:pt x="0" y="666"/>
                                  </a:lnTo>
                                  <a:lnTo>
                                    <a:pt x="4" y="688"/>
                                  </a:lnTo>
                                  <a:lnTo>
                                    <a:pt x="16" y="706"/>
                                  </a:lnTo>
                                  <a:lnTo>
                                    <a:pt x="34" y="718"/>
                                  </a:lnTo>
                                  <a:lnTo>
                                    <a:pt x="56" y="723"/>
                                  </a:lnTo>
                                  <a:lnTo>
                                    <a:pt x="2535" y="723"/>
                                  </a:lnTo>
                                  <a:lnTo>
                                    <a:pt x="2557" y="718"/>
                                  </a:lnTo>
                                  <a:lnTo>
                                    <a:pt x="2575" y="706"/>
                                  </a:lnTo>
                                  <a:lnTo>
                                    <a:pt x="2587" y="688"/>
                                  </a:lnTo>
                                  <a:lnTo>
                                    <a:pt x="2592" y="666"/>
                                  </a:lnTo>
                                  <a:lnTo>
                                    <a:pt x="2592" y="56"/>
                                  </a:lnTo>
                                </a:path>
                              </a:pathLst>
                            </a:custGeom>
                            <a:solidFill>
                              <a:srgbClr val="175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45"/>
                          <wps:cNvSpPr>
                            <a:spLocks/>
                          </wps:cNvSpPr>
                          <wps:spPr bwMode="auto">
                            <a:xfrm>
                              <a:off x="2648" y="2294"/>
                              <a:ext cx="5842" cy="724"/>
                            </a:xfrm>
                            <a:custGeom>
                              <a:avLst/>
                              <a:gdLst>
                                <a:gd name="T0" fmla="*/ 5841 w 5842"/>
                                <a:gd name="T1" fmla="*/ 56 h 724"/>
                                <a:gd name="T2" fmla="*/ 5836 w 5842"/>
                                <a:gd name="T3" fmla="*/ 34 h 724"/>
                                <a:gd name="T4" fmla="*/ 5824 w 5842"/>
                                <a:gd name="T5" fmla="*/ 16 h 724"/>
                                <a:gd name="T6" fmla="*/ 5806 w 5842"/>
                                <a:gd name="T7" fmla="*/ 4 h 724"/>
                                <a:gd name="T8" fmla="*/ 5784 w 5842"/>
                                <a:gd name="T9" fmla="*/ 0 h 724"/>
                                <a:gd name="T10" fmla="*/ 3305 w 5842"/>
                                <a:gd name="T11" fmla="*/ 0 h 724"/>
                                <a:gd name="T12" fmla="*/ 3283 w 5842"/>
                                <a:gd name="T13" fmla="*/ 4 h 724"/>
                                <a:gd name="T14" fmla="*/ 3265 w 5842"/>
                                <a:gd name="T15" fmla="*/ 16 h 724"/>
                                <a:gd name="T16" fmla="*/ 3253 w 5842"/>
                                <a:gd name="T17" fmla="*/ 34 h 724"/>
                                <a:gd name="T18" fmla="*/ 3248 w 5842"/>
                                <a:gd name="T19" fmla="*/ 56 h 724"/>
                                <a:gd name="T20" fmla="*/ 3248 w 5842"/>
                                <a:gd name="T21" fmla="*/ 666 h 724"/>
                                <a:gd name="T22" fmla="*/ 3253 w 5842"/>
                                <a:gd name="T23" fmla="*/ 688 h 724"/>
                                <a:gd name="T24" fmla="*/ 3265 w 5842"/>
                                <a:gd name="T25" fmla="*/ 706 h 724"/>
                                <a:gd name="T26" fmla="*/ 3283 w 5842"/>
                                <a:gd name="T27" fmla="*/ 718 h 724"/>
                                <a:gd name="T28" fmla="*/ 3305 w 5842"/>
                                <a:gd name="T29" fmla="*/ 723 h 724"/>
                                <a:gd name="T30" fmla="*/ 5784 w 5842"/>
                                <a:gd name="T31" fmla="*/ 723 h 724"/>
                                <a:gd name="T32" fmla="*/ 5806 w 5842"/>
                                <a:gd name="T33" fmla="*/ 718 h 724"/>
                                <a:gd name="T34" fmla="*/ 5824 w 5842"/>
                                <a:gd name="T35" fmla="*/ 706 h 724"/>
                                <a:gd name="T36" fmla="*/ 5836 w 5842"/>
                                <a:gd name="T37" fmla="*/ 688 h 724"/>
                                <a:gd name="T38" fmla="*/ 5841 w 5842"/>
                                <a:gd name="T39" fmla="*/ 666 h 724"/>
                                <a:gd name="T40" fmla="*/ 5841 w 5842"/>
                                <a:gd name="T41" fmla="*/ 56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42" h="724">
                                  <a:moveTo>
                                    <a:pt x="5841" y="56"/>
                                  </a:moveTo>
                                  <a:lnTo>
                                    <a:pt x="5836" y="34"/>
                                  </a:lnTo>
                                  <a:lnTo>
                                    <a:pt x="5824" y="16"/>
                                  </a:lnTo>
                                  <a:lnTo>
                                    <a:pt x="5806" y="4"/>
                                  </a:lnTo>
                                  <a:lnTo>
                                    <a:pt x="5784" y="0"/>
                                  </a:lnTo>
                                  <a:lnTo>
                                    <a:pt x="3305" y="0"/>
                                  </a:lnTo>
                                  <a:lnTo>
                                    <a:pt x="3283" y="4"/>
                                  </a:lnTo>
                                  <a:lnTo>
                                    <a:pt x="3265" y="16"/>
                                  </a:lnTo>
                                  <a:lnTo>
                                    <a:pt x="3253" y="34"/>
                                  </a:lnTo>
                                  <a:lnTo>
                                    <a:pt x="3248" y="56"/>
                                  </a:lnTo>
                                  <a:lnTo>
                                    <a:pt x="3248" y="666"/>
                                  </a:lnTo>
                                  <a:lnTo>
                                    <a:pt x="3253" y="688"/>
                                  </a:lnTo>
                                  <a:lnTo>
                                    <a:pt x="3265" y="706"/>
                                  </a:lnTo>
                                  <a:lnTo>
                                    <a:pt x="3283" y="718"/>
                                  </a:lnTo>
                                  <a:lnTo>
                                    <a:pt x="3305" y="723"/>
                                  </a:lnTo>
                                  <a:lnTo>
                                    <a:pt x="5784" y="723"/>
                                  </a:lnTo>
                                  <a:lnTo>
                                    <a:pt x="5806" y="718"/>
                                  </a:lnTo>
                                  <a:lnTo>
                                    <a:pt x="5824" y="706"/>
                                  </a:lnTo>
                                  <a:lnTo>
                                    <a:pt x="5836" y="688"/>
                                  </a:lnTo>
                                  <a:lnTo>
                                    <a:pt x="5841" y="666"/>
                                  </a:lnTo>
                                  <a:lnTo>
                                    <a:pt x="5841" y="56"/>
                                  </a:lnTo>
                                </a:path>
                              </a:pathLst>
                            </a:custGeom>
                            <a:solidFill>
                              <a:srgbClr val="175B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8" name="Freeform 646"/>
                        <wps:cNvSpPr>
                          <a:spLocks/>
                        </wps:cNvSpPr>
                        <wps:spPr bwMode="auto">
                          <a:xfrm>
                            <a:off x="1193" y="882"/>
                            <a:ext cx="1602" cy="836"/>
                          </a:xfrm>
                          <a:custGeom>
                            <a:avLst/>
                            <a:gdLst>
                              <a:gd name="T0" fmla="*/ 1544 w 1602"/>
                              <a:gd name="T1" fmla="*/ 0 h 836"/>
                              <a:gd name="T2" fmla="*/ 56 w 1602"/>
                              <a:gd name="T3" fmla="*/ 0 h 836"/>
                              <a:gd name="T4" fmla="*/ 34 w 1602"/>
                              <a:gd name="T5" fmla="*/ 4 h 836"/>
                              <a:gd name="T6" fmla="*/ 16 w 1602"/>
                              <a:gd name="T7" fmla="*/ 16 h 836"/>
                              <a:gd name="T8" fmla="*/ 4 w 1602"/>
                              <a:gd name="T9" fmla="*/ 34 h 836"/>
                              <a:gd name="T10" fmla="*/ 0 w 1602"/>
                              <a:gd name="T11" fmla="*/ 56 h 836"/>
                              <a:gd name="T12" fmla="*/ 0 w 1602"/>
                              <a:gd name="T13" fmla="*/ 779 h 836"/>
                              <a:gd name="T14" fmla="*/ 4 w 1602"/>
                              <a:gd name="T15" fmla="*/ 801 h 836"/>
                              <a:gd name="T16" fmla="*/ 16 w 1602"/>
                              <a:gd name="T17" fmla="*/ 819 h 836"/>
                              <a:gd name="T18" fmla="*/ 34 w 1602"/>
                              <a:gd name="T19" fmla="*/ 831 h 836"/>
                              <a:gd name="T20" fmla="*/ 56 w 1602"/>
                              <a:gd name="T21" fmla="*/ 835 h 836"/>
                              <a:gd name="T22" fmla="*/ 1544 w 1602"/>
                              <a:gd name="T23" fmla="*/ 835 h 836"/>
                              <a:gd name="T24" fmla="*/ 1567 w 1602"/>
                              <a:gd name="T25" fmla="*/ 831 h 836"/>
                              <a:gd name="T26" fmla="*/ 1585 w 1602"/>
                              <a:gd name="T27" fmla="*/ 819 h 836"/>
                              <a:gd name="T28" fmla="*/ 1597 w 1602"/>
                              <a:gd name="T29" fmla="*/ 801 h 836"/>
                              <a:gd name="T30" fmla="*/ 1601 w 1602"/>
                              <a:gd name="T31" fmla="*/ 779 h 836"/>
                              <a:gd name="T32" fmla="*/ 1601 w 1602"/>
                              <a:gd name="T33" fmla="*/ 56 h 836"/>
                              <a:gd name="T34" fmla="*/ 1597 w 1602"/>
                              <a:gd name="T35" fmla="*/ 34 h 836"/>
                              <a:gd name="T36" fmla="*/ 1585 w 1602"/>
                              <a:gd name="T37" fmla="*/ 16 h 836"/>
                              <a:gd name="T38" fmla="*/ 1567 w 1602"/>
                              <a:gd name="T39" fmla="*/ 4 h 836"/>
                              <a:gd name="T40" fmla="*/ 1544 w 1602"/>
                              <a:gd name="T41" fmla="*/ 0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02" h="836">
                                <a:moveTo>
                                  <a:pt x="1544" y="0"/>
                                </a:moveTo>
                                <a:lnTo>
                                  <a:pt x="56" y="0"/>
                                </a:lnTo>
                                <a:lnTo>
                                  <a:pt x="34" y="4"/>
                                </a:lnTo>
                                <a:lnTo>
                                  <a:pt x="16" y="16"/>
                                </a:lnTo>
                                <a:lnTo>
                                  <a:pt x="4" y="34"/>
                                </a:lnTo>
                                <a:lnTo>
                                  <a:pt x="0" y="56"/>
                                </a:lnTo>
                                <a:lnTo>
                                  <a:pt x="0" y="779"/>
                                </a:lnTo>
                                <a:lnTo>
                                  <a:pt x="4" y="801"/>
                                </a:lnTo>
                                <a:lnTo>
                                  <a:pt x="16" y="819"/>
                                </a:lnTo>
                                <a:lnTo>
                                  <a:pt x="34" y="831"/>
                                </a:lnTo>
                                <a:lnTo>
                                  <a:pt x="56" y="835"/>
                                </a:lnTo>
                                <a:lnTo>
                                  <a:pt x="1544" y="835"/>
                                </a:lnTo>
                                <a:lnTo>
                                  <a:pt x="1567" y="831"/>
                                </a:lnTo>
                                <a:lnTo>
                                  <a:pt x="1585" y="819"/>
                                </a:lnTo>
                                <a:lnTo>
                                  <a:pt x="1597" y="801"/>
                                </a:lnTo>
                                <a:lnTo>
                                  <a:pt x="1601" y="779"/>
                                </a:lnTo>
                                <a:lnTo>
                                  <a:pt x="1601" y="56"/>
                                </a:lnTo>
                                <a:lnTo>
                                  <a:pt x="1597" y="34"/>
                                </a:lnTo>
                                <a:lnTo>
                                  <a:pt x="1585" y="16"/>
                                </a:lnTo>
                                <a:lnTo>
                                  <a:pt x="1567" y="4"/>
                                </a:lnTo>
                                <a:lnTo>
                                  <a:pt x="1544" y="0"/>
                                </a:lnTo>
                                <a:close/>
                              </a:path>
                            </a:pathLst>
                          </a:custGeom>
                          <a:solidFill>
                            <a:srgbClr val="DB9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9" name="Group 647"/>
                        <wpg:cNvGrpSpPr>
                          <a:grpSpLocks/>
                        </wpg:cNvGrpSpPr>
                        <wpg:grpSpPr bwMode="auto">
                          <a:xfrm>
                            <a:off x="1193" y="4260"/>
                            <a:ext cx="8750" cy="1002"/>
                            <a:chOff x="1193" y="4260"/>
                            <a:chExt cx="8750" cy="1002"/>
                          </a:xfrm>
                        </wpg:grpSpPr>
                        <wps:wsp>
                          <wps:cNvPr id="770" name="Freeform 648"/>
                          <wps:cNvSpPr>
                            <a:spLocks/>
                          </wps:cNvSpPr>
                          <wps:spPr bwMode="auto">
                            <a:xfrm>
                              <a:off x="1193" y="4260"/>
                              <a:ext cx="8750" cy="1002"/>
                            </a:xfrm>
                            <a:custGeom>
                              <a:avLst/>
                              <a:gdLst>
                                <a:gd name="T0" fmla="*/ 2653 w 8750"/>
                                <a:gd name="T1" fmla="*/ 56 h 1002"/>
                                <a:gd name="T2" fmla="*/ 2648 w 8750"/>
                                <a:gd name="T3" fmla="*/ 34 h 1002"/>
                                <a:gd name="T4" fmla="*/ 2648 w 8750"/>
                                <a:gd name="T5" fmla="*/ 34 h 1002"/>
                                <a:gd name="T6" fmla="*/ 2636 w 8750"/>
                                <a:gd name="T7" fmla="*/ 16 h 1002"/>
                                <a:gd name="T8" fmla="*/ 2636 w 8750"/>
                                <a:gd name="T9" fmla="*/ 16 h 1002"/>
                                <a:gd name="T10" fmla="*/ 2618 w 8750"/>
                                <a:gd name="T11" fmla="*/ 4 h 1002"/>
                                <a:gd name="T12" fmla="*/ 2618 w 8750"/>
                                <a:gd name="T13" fmla="*/ 4 h 1002"/>
                                <a:gd name="T14" fmla="*/ 2596 w 8750"/>
                                <a:gd name="T15" fmla="*/ 0 h 1002"/>
                                <a:gd name="T16" fmla="*/ 56 w 8750"/>
                                <a:gd name="T17" fmla="*/ 0 h 1002"/>
                                <a:gd name="T18" fmla="*/ 34 w 8750"/>
                                <a:gd name="T19" fmla="*/ 4 h 1002"/>
                                <a:gd name="T20" fmla="*/ 16 w 8750"/>
                                <a:gd name="T21" fmla="*/ 16 h 1002"/>
                                <a:gd name="T22" fmla="*/ 4 w 8750"/>
                                <a:gd name="T23" fmla="*/ 34 h 1002"/>
                                <a:gd name="T24" fmla="*/ 0 w 8750"/>
                                <a:gd name="T25" fmla="*/ 56 h 1002"/>
                                <a:gd name="T26" fmla="*/ 0 w 8750"/>
                                <a:gd name="T27" fmla="*/ 704 h 1002"/>
                                <a:gd name="T28" fmla="*/ 0 w 8750"/>
                                <a:gd name="T29" fmla="*/ 944 h 1002"/>
                                <a:gd name="T30" fmla="*/ 4 w 8750"/>
                                <a:gd name="T31" fmla="*/ 966 h 1002"/>
                                <a:gd name="T32" fmla="*/ 16 w 8750"/>
                                <a:gd name="T33" fmla="*/ 984 h 1002"/>
                                <a:gd name="T34" fmla="*/ 34 w 8750"/>
                                <a:gd name="T35" fmla="*/ 996 h 1002"/>
                                <a:gd name="T36" fmla="*/ 56 w 8750"/>
                                <a:gd name="T37" fmla="*/ 1001 h 1002"/>
                                <a:gd name="T38" fmla="*/ 2596 w 8750"/>
                                <a:gd name="T39" fmla="*/ 1001 h 1002"/>
                                <a:gd name="T40" fmla="*/ 2618 w 8750"/>
                                <a:gd name="T41" fmla="*/ 996 h 1002"/>
                                <a:gd name="T42" fmla="*/ 2636 w 8750"/>
                                <a:gd name="T43" fmla="*/ 984 h 1002"/>
                                <a:gd name="T44" fmla="*/ 2648 w 8750"/>
                                <a:gd name="T45" fmla="*/ 966 h 1002"/>
                                <a:gd name="T46" fmla="*/ 2653 w 8750"/>
                                <a:gd name="T47" fmla="*/ 944 h 1002"/>
                                <a:gd name="T48" fmla="*/ 2653 w 8750"/>
                                <a:gd name="T49" fmla="*/ 704 h 1002"/>
                                <a:gd name="T50" fmla="*/ 2653 w 8750"/>
                                <a:gd name="T51" fmla="*/ 56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750" h="1002">
                                  <a:moveTo>
                                    <a:pt x="2653" y="56"/>
                                  </a:moveTo>
                                  <a:lnTo>
                                    <a:pt x="2648" y="34"/>
                                  </a:lnTo>
                                  <a:lnTo>
                                    <a:pt x="2648" y="34"/>
                                  </a:lnTo>
                                  <a:lnTo>
                                    <a:pt x="2636" y="16"/>
                                  </a:lnTo>
                                  <a:lnTo>
                                    <a:pt x="2636" y="16"/>
                                  </a:lnTo>
                                  <a:lnTo>
                                    <a:pt x="2618" y="4"/>
                                  </a:lnTo>
                                  <a:lnTo>
                                    <a:pt x="2618" y="4"/>
                                  </a:lnTo>
                                  <a:lnTo>
                                    <a:pt x="2596" y="0"/>
                                  </a:lnTo>
                                  <a:lnTo>
                                    <a:pt x="56" y="0"/>
                                  </a:lnTo>
                                  <a:lnTo>
                                    <a:pt x="34" y="4"/>
                                  </a:lnTo>
                                  <a:lnTo>
                                    <a:pt x="16" y="16"/>
                                  </a:lnTo>
                                  <a:lnTo>
                                    <a:pt x="4" y="34"/>
                                  </a:lnTo>
                                  <a:lnTo>
                                    <a:pt x="0" y="56"/>
                                  </a:lnTo>
                                  <a:lnTo>
                                    <a:pt x="0" y="704"/>
                                  </a:lnTo>
                                  <a:lnTo>
                                    <a:pt x="0" y="944"/>
                                  </a:lnTo>
                                  <a:lnTo>
                                    <a:pt x="4" y="966"/>
                                  </a:lnTo>
                                  <a:lnTo>
                                    <a:pt x="16" y="984"/>
                                  </a:lnTo>
                                  <a:lnTo>
                                    <a:pt x="34" y="996"/>
                                  </a:lnTo>
                                  <a:lnTo>
                                    <a:pt x="56" y="1001"/>
                                  </a:lnTo>
                                  <a:lnTo>
                                    <a:pt x="2596" y="1001"/>
                                  </a:lnTo>
                                  <a:lnTo>
                                    <a:pt x="2618" y="996"/>
                                  </a:lnTo>
                                  <a:lnTo>
                                    <a:pt x="2636" y="984"/>
                                  </a:lnTo>
                                  <a:lnTo>
                                    <a:pt x="2648" y="966"/>
                                  </a:lnTo>
                                  <a:lnTo>
                                    <a:pt x="2653" y="944"/>
                                  </a:lnTo>
                                  <a:lnTo>
                                    <a:pt x="2653" y="704"/>
                                  </a:lnTo>
                                  <a:lnTo>
                                    <a:pt x="2653" y="56"/>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49"/>
                          <wps:cNvSpPr>
                            <a:spLocks/>
                          </wps:cNvSpPr>
                          <wps:spPr bwMode="auto">
                            <a:xfrm>
                              <a:off x="1193" y="4260"/>
                              <a:ext cx="8750" cy="1002"/>
                            </a:xfrm>
                            <a:custGeom>
                              <a:avLst/>
                              <a:gdLst>
                                <a:gd name="T0" fmla="*/ 5701 w 8750"/>
                                <a:gd name="T1" fmla="*/ 56 h 1002"/>
                                <a:gd name="T2" fmla="*/ 5696 w 8750"/>
                                <a:gd name="T3" fmla="*/ 34 h 1002"/>
                                <a:gd name="T4" fmla="*/ 5684 w 8750"/>
                                <a:gd name="T5" fmla="*/ 16 h 1002"/>
                                <a:gd name="T6" fmla="*/ 5666 w 8750"/>
                                <a:gd name="T7" fmla="*/ 4 h 1002"/>
                                <a:gd name="T8" fmla="*/ 5644 w 8750"/>
                                <a:gd name="T9" fmla="*/ 0 h 1002"/>
                                <a:gd name="T10" fmla="*/ 3104 w 8750"/>
                                <a:gd name="T11" fmla="*/ 0 h 1002"/>
                                <a:gd name="T12" fmla="*/ 3082 w 8750"/>
                                <a:gd name="T13" fmla="*/ 4 h 1002"/>
                                <a:gd name="T14" fmla="*/ 3064 w 8750"/>
                                <a:gd name="T15" fmla="*/ 16 h 1002"/>
                                <a:gd name="T16" fmla="*/ 3052 w 8750"/>
                                <a:gd name="T17" fmla="*/ 34 h 1002"/>
                                <a:gd name="T18" fmla="*/ 3048 w 8750"/>
                                <a:gd name="T19" fmla="*/ 56 h 1002"/>
                                <a:gd name="T20" fmla="*/ 3048 w 8750"/>
                                <a:gd name="T21" fmla="*/ 944 h 1002"/>
                                <a:gd name="T22" fmla="*/ 3052 w 8750"/>
                                <a:gd name="T23" fmla="*/ 966 h 1002"/>
                                <a:gd name="T24" fmla="*/ 3064 w 8750"/>
                                <a:gd name="T25" fmla="*/ 984 h 1002"/>
                                <a:gd name="T26" fmla="*/ 3082 w 8750"/>
                                <a:gd name="T27" fmla="*/ 996 h 1002"/>
                                <a:gd name="T28" fmla="*/ 3104 w 8750"/>
                                <a:gd name="T29" fmla="*/ 1001 h 1002"/>
                                <a:gd name="T30" fmla="*/ 5644 w 8750"/>
                                <a:gd name="T31" fmla="*/ 1001 h 1002"/>
                                <a:gd name="T32" fmla="*/ 5666 w 8750"/>
                                <a:gd name="T33" fmla="*/ 996 h 1002"/>
                                <a:gd name="T34" fmla="*/ 5684 w 8750"/>
                                <a:gd name="T35" fmla="*/ 984 h 1002"/>
                                <a:gd name="T36" fmla="*/ 5696 w 8750"/>
                                <a:gd name="T37" fmla="*/ 966 h 1002"/>
                                <a:gd name="T38" fmla="*/ 5701 w 8750"/>
                                <a:gd name="T39" fmla="*/ 944 h 1002"/>
                                <a:gd name="T40" fmla="*/ 5701 w 8750"/>
                                <a:gd name="T41" fmla="*/ 56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50" h="1002">
                                  <a:moveTo>
                                    <a:pt x="5701" y="56"/>
                                  </a:moveTo>
                                  <a:lnTo>
                                    <a:pt x="5696" y="34"/>
                                  </a:lnTo>
                                  <a:lnTo>
                                    <a:pt x="5684" y="16"/>
                                  </a:lnTo>
                                  <a:lnTo>
                                    <a:pt x="5666" y="4"/>
                                  </a:lnTo>
                                  <a:lnTo>
                                    <a:pt x="5644" y="0"/>
                                  </a:lnTo>
                                  <a:lnTo>
                                    <a:pt x="3104" y="0"/>
                                  </a:lnTo>
                                  <a:lnTo>
                                    <a:pt x="3082" y="4"/>
                                  </a:lnTo>
                                  <a:lnTo>
                                    <a:pt x="3064" y="16"/>
                                  </a:lnTo>
                                  <a:lnTo>
                                    <a:pt x="3052" y="34"/>
                                  </a:lnTo>
                                  <a:lnTo>
                                    <a:pt x="3048" y="56"/>
                                  </a:lnTo>
                                  <a:lnTo>
                                    <a:pt x="3048" y="944"/>
                                  </a:lnTo>
                                  <a:lnTo>
                                    <a:pt x="3052" y="966"/>
                                  </a:lnTo>
                                  <a:lnTo>
                                    <a:pt x="3064" y="984"/>
                                  </a:lnTo>
                                  <a:lnTo>
                                    <a:pt x="3082" y="996"/>
                                  </a:lnTo>
                                  <a:lnTo>
                                    <a:pt x="3104" y="1001"/>
                                  </a:lnTo>
                                  <a:lnTo>
                                    <a:pt x="5644" y="1001"/>
                                  </a:lnTo>
                                  <a:lnTo>
                                    <a:pt x="5666" y="996"/>
                                  </a:lnTo>
                                  <a:lnTo>
                                    <a:pt x="5684" y="984"/>
                                  </a:lnTo>
                                  <a:lnTo>
                                    <a:pt x="5696" y="966"/>
                                  </a:lnTo>
                                  <a:lnTo>
                                    <a:pt x="5701" y="944"/>
                                  </a:lnTo>
                                  <a:lnTo>
                                    <a:pt x="5701" y="56"/>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650"/>
                          <wps:cNvSpPr>
                            <a:spLocks/>
                          </wps:cNvSpPr>
                          <wps:spPr bwMode="auto">
                            <a:xfrm>
                              <a:off x="1193" y="4260"/>
                              <a:ext cx="8750" cy="1002"/>
                            </a:xfrm>
                            <a:custGeom>
                              <a:avLst/>
                              <a:gdLst>
                                <a:gd name="T0" fmla="*/ 8749 w 8750"/>
                                <a:gd name="T1" fmla="*/ 56 h 1002"/>
                                <a:gd name="T2" fmla="*/ 8745 w 8750"/>
                                <a:gd name="T3" fmla="*/ 34 h 1002"/>
                                <a:gd name="T4" fmla="*/ 8732 w 8750"/>
                                <a:gd name="T5" fmla="*/ 16 h 1002"/>
                                <a:gd name="T6" fmla="*/ 8714 w 8750"/>
                                <a:gd name="T7" fmla="*/ 4 h 1002"/>
                                <a:gd name="T8" fmla="*/ 8692 w 8750"/>
                                <a:gd name="T9" fmla="*/ 0 h 1002"/>
                                <a:gd name="T10" fmla="*/ 6153 w 8750"/>
                                <a:gd name="T11" fmla="*/ 0 h 1002"/>
                                <a:gd name="T12" fmla="*/ 6131 w 8750"/>
                                <a:gd name="T13" fmla="*/ 4 h 1002"/>
                                <a:gd name="T14" fmla="*/ 6113 w 8750"/>
                                <a:gd name="T15" fmla="*/ 16 h 1002"/>
                                <a:gd name="T16" fmla="*/ 6101 w 8750"/>
                                <a:gd name="T17" fmla="*/ 34 h 1002"/>
                                <a:gd name="T18" fmla="*/ 6096 w 8750"/>
                                <a:gd name="T19" fmla="*/ 56 h 1002"/>
                                <a:gd name="T20" fmla="*/ 6096 w 8750"/>
                                <a:gd name="T21" fmla="*/ 944 h 1002"/>
                                <a:gd name="T22" fmla="*/ 6101 w 8750"/>
                                <a:gd name="T23" fmla="*/ 966 h 1002"/>
                                <a:gd name="T24" fmla="*/ 6113 w 8750"/>
                                <a:gd name="T25" fmla="*/ 984 h 1002"/>
                                <a:gd name="T26" fmla="*/ 6131 w 8750"/>
                                <a:gd name="T27" fmla="*/ 996 h 1002"/>
                                <a:gd name="T28" fmla="*/ 6153 w 8750"/>
                                <a:gd name="T29" fmla="*/ 1001 h 1002"/>
                                <a:gd name="T30" fmla="*/ 8692 w 8750"/>
                                <a:gd name="T31" fmla="*/ 1001 h 1002"/>
                                <a:gd name="T32" fmla="*/ 8714 w 8750"/>
                                <a:gd name="T33" fmla="*/ 996 h 1002"/>
                                <a:gd name="T34" fmla="*/ 8732 w 8750"/>
                                <a:gd name="T35" fmla="*/ 984 h 1002"/>
                                <a:gd name="T36" fmla="*/ 8745 w 8750"/>
                                <a:gd name="T37" fmla="*/ 966 h 1002"/>
                                <a:gd name="T38" fmla="*/ 8749 w 8750"/>
                                <a:gd name="T39" fmla="*/ 944 h 1002"/>
                                <a:gd name="T40" fmla="*/ 8749 w 8750"/>
                                <a:gd name="T41" fmla="*/ 56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50" h="1002">
                                  <a:moveTo>
                                    <a:pt x="8749" y="56"/>
                                  </a:moveTo>
                                  <a:lnTo>
                                    <a:pt x="8745" y="34"/>
                                  </a:lnTo>
                                  <a:lnTo>
                                    <a:pt x="8732" y="16"/>
                                  </a:lnTo>
                                  <a:lnTo>
                                    <a:pt x="8714" y="4"/>
                                  </a:lnTo>
                                  <a:lnTo>
                                    <a:pt x="8692" y="0"/>
                                  </a:lnTo>
                                  <a:lnTo>
                                    <a:pt x="6153" y="0"/>
                                  </a:lnTo>
                                  <a:lnTo>
                                    <a:pt x="6131" y="4"/>
                                  </a:lnTo>
                                  <a:lnTo>
                                    <a:pt x="6113" y="16"/>
                                  </a:lnTo>
                                  <a:lnTo>
                                    <a:pt x="6101" y="34"/>
                                  </a:lnTo>
                                  <a:lnTo>
                                    <a:pt x="6096" y="56"/>
                                  </a:lnTo>
                                  <a:lnTo>
                                    <a:pt x="6096" y="944"/>
                                  </a:lnTo>
                                  <a:lnTo>
                                    <a:pt x="6101" y="966"/>
                                  </a:lnTo>
                                  <a:lnTo>
                                    <a:pt x="6113" y="984"/>
                                  </a:lnTo>
                                  <a:lnTo>
                                    <a:pt x="6131" y="996"/>
                                  </a:lnTo>
                                  <a:lnTo>
                                    <a:pt x="6153" y="1001"/>
                                  </a:lnTo>
                                  <a:lnTo>
                                    <a:pt x="8692" y="1001"/>
                                  </a:lnTo>
                                  <a:lnTo>
                                    <a:pt x="8714" y="996"/>
                                  </a:lnTo>
                                  <a:lnTo>
                                    <a:pt x="8732" y="984"/>
                                  </a:lnTo>
                                  <a:lnTo>
                                    <a:pt x="8745" y="966"/>
                                  </a:lnTo>
                                  <a:lnTo>
                                    <a:pt x="8749" y="944"/>
                                  </a:lnTo>
                                  <a:lnTo>
                                    <a:pt x="8749" y="56"/>
                                  </a:lnTo>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651"/>
                        <wpg:cNvGrpSpPr>
                          <a:grpSpLocks/>
                        </wpg:cNvGrpSpPr>
                        <wpg:grpSpPr bwMode="auto">
                          <a:xfrm>
                            <a:off x="1327" y="3288"/>
                            <a:ext cx="8482" cy="662"/>
                            <a:chOff x="1327" y="3288"/>
                            <a:chExt cx="8482" cy="662"/>
                          </a:xfrm>
                        </wpg:grpSpPr>
                        <wps:wsp>
                          <wps:cNvPr id="774" name="Freeform 652"/>
                          <wps:cNvSpPr>
                            <a:spLocks/>
                          </wps:cNvSpPr>
                          <wps:spPr bwMode="auto">
                            <a:xfrm>
                              <a:off x="1327" y="3288"/>
                              <a:ext cx="8482" cy="662"/>
                            </a:xfrm>
                            <a:custGeom>
                              <a:avLst/>
                              <a:gdLst>
                                <a:gd name="T0" fmla="*/ 1892 w 8482"/>
                                <a:gd name="T1" fmla="*/ 56 h 662"/>
                                <a:gd name="T2" fmla="*/ 1887 w 8482"/>
                                <a:gd name="T3" fmla="*/ 34 h 662"/>
                                <a:gd name="T4" fmla="*/ 1875 w 8482"/>
                                <a:gd name="T5" fmla="*/ 16 h 662"/>
                                <a:gd name="T6" fmla="*/ 1857 w 8482"/>
                                <a:gd name="T7" fmla="*/ 4 h 662"/>
                                <a:gd name="T8" fmla="*/ 1835 w 8482"/>
                                <a:gd name="T9" fmla="*/ 0 h 662"/>
                                <a:gd name="T10" fmla="*/ 56 w 8482"/>
                                <a:gd name="T11" fmla="*/ 0 h 662"/>
                                <a:gd name="T12" fmla="*/ 34 w 8482"/>
                                <a:gd name="T13" fmla="*/ 4 h 662"/>
                                <a:gd name="T14" fmla="*/ 16 w 8482"/>
                                <a:gd name="T15" fmla="*/ 16 h 662"/>
                                <a:gd name="T16" fmla="*/ 4 w 8482"/>
                                <a:gd name="T17" fmla="*/ 34 h 662"/>
                                <a:gd name="T18" fmla="*/ 0 w 8482"/>
                                <a:gd name="T19" fmla="*/ 56 h 662"/>
                                <a:gd name="T20" fmla="*/ 0 w 8482"/>
                                <a:gd name="T21" fmla="*/ 604 h 662"/>
                                <a:gd name="T22" fmla="*/ 4 w 8482"/>
                                <a:gd name="T23" fmla="*/ 626 h 662"/>
                                <a:gd name="T24" fmla="*/ 16 w 8482"/>
                                <a:gd name="T25" fmla="*/ 644 h 662"/>
                                <a:gd name="T26" fmla="*/ 34 w 8482"/>
                                <a:gd name="T27" fmla="*/ 657 h 662"/>
                                <a:gd name="T28" fmla="*/ 56 w 8482"/>
                                <a:gd name="T29" fmla="*/ 661 h 662"/>
                                <a:gd name="T30" fmla="*/ 1835 w 8482"/>
                                <a:gd name="T31" fmla="*/ 661 h 662"/>
                                <a:gd name="T32" fmla="*/ 1857 w 8482"/>
                                <a:gd name="T33" fmla="*/ 657 h 662"/>
                                <a:gd name="T34" fmla="*/ 1875 w 8482"/>
                                <a:gd name="T35" fmla="*/ 644 h 662"/>
                                <a:gd name="T36" fmla="*/ 1887 w 8482"/>
                                <a:gd name="T37" fmla="*/ 626 h 662"/>
                                <a:gd name="T38" fmla="*/ 1892 w 8482"/>
                                <a:gd name="T39" fmla="*/ 604 h 662"/>
                                <a:gd name="T40" fmla="*/ 1892 w 8482"/>
                                <a:gd name="T41" fmla="*/ 56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82" h="662">
                                  <a:moveTo>
                                    <a:pt x="1892" y="56"/>
                                  </a:moveTo>
                                  <a:lnTo>
                                    <a:pt x="1887" y="34"/>
                                  </a:lnTo>
                                  <a:lnTo>
                                    <a:pt x="1875" y="16"/>
                                  </a:lnTo>
                                  <a:lnTo>
                                    <a:pt x="1857" y="4"/>
                                  </a:lnTo>
                                  <a:lnTo>
                                    <a:pt x="1835" y="0"/>
                                  </a:lnTo>
                                  <a:lnTo>
                                    <a:pt x="56" y="0"/>
                                  </a:lnTo>
                                  <a:lnTo>
                                    <a:pt x="34" y="4"/>
                                  </a:lnTo>
                                  <a:lnTo>
                                    <a:pt x="16" y="16"/>
                                  </a:lnTo>
                                  <a:lnTo>
                                    <a:pt x="4" y="34"/>
                                  </a:lnTo>
                                  <a:lnTo>
                                    <a:pt x="0" y="56"/>
                                  </a:lnTo>
                                  <a:lnTo>
                                    <a:pt x="0" y="604"/>
                                  </a:lnTo>
                                  <a:lnTo>
                                    <a:pt x="4" y="626"/>
                                  </a:lnTo>
                                  <a:lnTo>
                                    <a:pt x="16" y="644"/>
                                  </a:lnTo>
                                  <a:lnTo>
                                    <a:pt x="34" y="657"/>
                                  </a:lnTo>
                                  <a:lnTo>
                                    <a:pt x="56" y="661"/>
                                  </a:lnTo>
                                  <a:lnTo>
                                    <a:pt x="1835" y="661"/>
                                  </a:lnTo>
                                  <a:lnTo>
                                    <a:pt x="1857" y="657"/>
                                  </a:lnTo>
                                  <a:lnTo>
                                    <a:pt x="1875" y="644"/>
                                  </a:lnTo>
                                  <a:lnTo>
                                    <a:pt x="1887" y="626"/>
                                  </a:lnTo>
                                  <a:lnTo>
                                    <a:pt x="1892" y="604"/>
                                  </a:lnTo>
                                  <a:lnTo>
                                    <a:pt x="1892" y="56"/>
                                  </a:lnTo>
                                </a:path>
                              </a:pathLst>
                            </a:custGeom>
                            <a:solidFill>
                              <a:srgbClr val="3A9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53"/>
                          <wps:cNvSpPr>
                            <a:spLocks/>
                          </wps:cNvSpPr>
                          <wps:spPr bwMode="auto">
                            <a:xfrm>
                              <a:off x="1327" y="3288"/>
                              <a:ext cx="8482" cy="662"/>
                            </a:xfrm>
                            <a:custGeom>
                              <a:avLst/>
                              <a:gdLst>
                                <a:gd name="T0" fmla="*/ 4088 w 8482"/>
                                <a:gd name="T1" fmla="*/ 56 h 662"/>
                                <a:gd name="T2" fmla="*/ 4084 w 8482"/>
                                <a:gd name="T3" fmla="*/ 34 h 662"/>
                                <a:gd name="T4" fmla="*/ 4072 w 8482"/>
                                <a:gd name="T5" fmla="*/ 16 h 662"/>
                                <a:gd name="T6" fmla="*/ 4054 w 8482"/>
                                <a:gd name="T7" fmla="*/ 4 h 662"/>
                                <a:gd name="T8" fmla="*/ 4032 w 8482"/>
                                <a:gd name="T9" fmla="*/ 0 h 662"/>
                                <a:gd name="T10" fmla="*/ 2253 w 8482"/>
                                <a:gd name="T11" fmla="*/ 0 h 662"/>
                                <a:gd name="T12" fmla="*/ 2230 w 8482"/>
                                <a:gd name="T13" fmla="*/ 4 h 662"/>
                                <a:gd name="T14" fmla="*/ 2212 w 8482"/>
                                <a:gd name="T15" fmla="*/ 16 h 662"/>
                                <a:gd name="T16" fmla="*/ 2200 w 8482"/>
                                <a:gd name="T17" fmla="*/ 34 h 662"/>
                                <a:gd name="T18" fmla="*/ 2196 w 8482"/>
                                <a:gd name="T19" fmla="*/ 56 h 662"/>
                                <a:gd name="T20" fmla="*/ 2196 w 8482"/>
                                <a:gd name="T21" fmla="*/ 604 h 662"/>
                                <a:gd name="T22" fmla="*/ 2200 w 8482"/>
                                <a:gd name="T23" fmla="*/ 626 h 662"/>
                                <a:gd name="T24" fmla="*/ 2212 w 8482"/>
                                <a:gd name="T25" fmla="*/ 644 h 662"/>
                                <a:gd name="T26" fmla="*/ 2230 w 8482"/>
                                <a:gd name="T27" fmla="*/ 657 h 662"/>
                                <a:gd name="T28" fmla="*/ 2253 w 8482"/>
                                <a:gd name="T29" fmla="*/ 661 h 662"/>
                                <a:gd name="T30" fmla="*/ 4032 w 8482"/>
                                <a:gd name="T31" fmla="*/ 661 h 662"/>
                                <a:gd name="T32" fmla="*/ 4054 w 8482"/>
                                <a:gd name="T33" fmla="*/ 657 h 662"/>
                                <a:gd name="T34" fmla="*/ 4072 w 8482"/>
                                <a:gd name="T35" fmla="*/ 644 h 662"/>
                                <a:gd name="T36" fmla="*/ 4084 w 8482"/>
                                <a:gd name="T37" fmla="*/ 626 h 662"/>
                                <a:gd name="T38" fmla="*/ 4088 w 8482"/>
                                <a:gd name="T39" fmla="*/ 604 h 662"/>
                                <a:gd name="T40" fmla="*/ 4088 w 8482"/>
                                <a:gd name="T41" fmla="*/ 56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82" h="662">
                                  <a:moveTo>
                                    <a:pt x="4088" y="56"/>
                                  </a:moveTo>
                                  <a:lnTo>
                                    <a:pt x="4084" y="34"/>
                                  </a:lnTo>
                                  <a:lnTo>
                                    <a:pt x="4072" y="16"/>
                                  </a:lnTo>
                                  <a:lnTo>
                                    <a:pt x="4054" y="4"/>
                                  </a:lnTo>
                                  <a:lnTo>
                                    <a:pt x="4032" y="0"/>
                                  </a:lnTo>
                                  <a:lnTo>
                                    <a:pt x="2253" y="0"/>
                                  </a:lnTo>
                                  <a:lnTo>
                                    <a:pt x="2230" y="4"/>
                                  </a:lnTo>
                                  <a:lnTo>
                                    <a:pt x="2212" y="16"/>
                                  </a:lnTo>
                                  <a:lnTo>
                                    <a:pt x="2200" y="34"/>
                                  </a:lnTo>
                                  <a:lnTo>
                                    <a:pt x="2196" y="56"/>
                                  </a:lnTo>
                                  <a:lnTo>
                                    <a:pt x="2196" y="604"/>
                                  </a:lnTo>
                                  <a:lnTo>
                                    <a:pt x="2200" y="626"/>
                                  </a:lnTo>
                                  <a:lnTo>
                                    <a:pt x="2212" y="644"/>
                                  </a:lnTo>
                                  <a:lnTo>
                                    <a:pt x="2230" y="657"/>
                                  </a:lnTo>
                                  <a:lnTo>
                                    <a:pt x="2253" y="661"/>
                                  </a:lnTo>
                                  <a:lnTo>
                                    <a:pt x="4032" y="661"/>
                                  </a:lnTo>
                                  <a:lnTo>
                                    <a:pt x="4054" y="657"/>
                                  </a:lnTo>
                                  <a:lnTo>
                                    <a:pt x="4072" y="644"/>
                                  </a:lnTo>
                                  <a:lnTo>
                                    <a:pt x="4084" y="626"/>
                                  </a:lnTo>
                                  <a:lnTo>
                                    <a:pt x="4088" y="604"/>
                                  </a:lnTo>
                                  <a:lnTo>
                                    <a:pt x="4088" y="56"/>
                                  </a:lnTo>
                                </a:path>
                              </a:pathLst>
                            </a:custGeom>
                            <a:solidFill>
                              <a:srgbClr val="3A9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654"/>
                          <wps:cNvSpPr>
                            <a:spLocks/>
                          </wps:cNvSpPr>
                          <wps:spPr bwMode="auto">
                            <a:xfrm>
                              <a:off x="1327" y="3288"/>
                              <a:ext cx="8482" cy="662"/>
                            </a:xfrm>
                            <a:custGeom>
                              <a:avLst/>
                              <a:gdLst>
                                <a:gd name="T0" fmla="*/ 6285 w 8482"/>
                                <a:gd name="T1" fmla="*/ 56 h 662"/>
                                <a:gd name="T2" fmla="*/ 6280 w 8482"/>
                                <a:gd name="T3" fmla="*/ 34 h 662"/>
                                <a:gd name="T4" fmla="*/ 6268 w 8482"/>
                                <a:gd name="T5" fmla="*/ 16 h 662"/>
                                <a:gd name="T6" fmla="*/ 6250 w 8482"/>
                                <a:gd name="T7" fmla="*/ 4 h 662"/>
                                <a:gd name="T8" fmla="*/ 6228 w 8482"/>
                                <a:gd name="T9" fmla="*/ 0 h 662"/>
                                <a:gd name="T10" fmla="*/ 4449 w 8482"/>
                                <a:gd name="T11" fmla="*/ 0 h 662"/>
                                <a:gd name="T12" fmla="*/ 4427 w 8482"/>
                                <a:gd name="T13" fmla="*/ 4 h 662"/>
                                <a:gd name="T14" fmla="*/ 4409 w 8482"/>
                                <a:gd name="T15" fmla="*/ 16 h 662"/>
                                <a:gd name="T16" fmla="*/ 4397 w 8482"/>
                                <a:gd name="T17" fmla="*/ 34 h 662"/>
                                <a:gd name="T18" fmla="*/ 4392 w 8482"/>
                                <a:gd name="T19" fmla="*/ 56 h 662"/>
                                <a:gd name="T20" fmla="*/ 4392 w 8482"/>
                                <a:gd name="T21" fmla="*/ 604 h 662"/>
                                <a:gd name="T22" fmla="*/ 4397 w 8482"/>
                                <a:gd name="T23" fmla="*/ 626 h 662"/>
                                <a:gd name="T24" fmla="*/ 4409 w 8482"/>
                                <a:gd name="T25" fmla="*/ 644 h 662"/>
                                <a:gd name="T26" fmla="*/ 4427 w 8482"/>
                                <a:gd name="T27" fmla="*/ 657 h 662"/>
                                <a:gd name="T28" fmla="*/ 4449 w 8482"/>
                                <a:gd name="T29" fmla="*/ 661 h 662"/>
                                <a:gd name="T30" fmla="*/ 6228 w 8482"/>
                                <a:gd name="T31" fmla="*/ 661 h 662"/>
                                <a:gd name="T32" fmla="*/ 6250 w 8482"/>
                                <a:gd name="T33" fmla="*/ 657 h 662"/>
                                <a:gd name="T34" fmla="*/ 6268 w 8482"/>
                                <a:gd name="T35" fmla="*/ 644 h 662"/>
                                <a:gd name="T36" fmla="*/ 6280 w 8482"/>
                                <a:gd name="T37" fmla="*/ 626 h 662"/>
                                <a:gd name="T38" fmla="*/ 6285 w 8482"/>
                                <a:gd name="T39" fmla="*/ 604 h 662"/>
                                <a:gd name="T40" fmla="*/ 6285 w 8482"/>
                                <a:gd name="T41" fmla="*/ 56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82" h="662">
                                  <a:moveTo>
                                    <a:pt x="6285" y="56"/>
                                  </a:moveTo>
                                  <a:lnTo>
                                    <a:pt x="6280" y="34"/>
                                  </a:lnTo>
                                  <a:lnTo>
                                    <a:pt x="6268" y="16"/>
                                  </a:lnTo>
                                  <a:lnTo>
                                    <a:pt x="6250" y="4"/>
                                  </a:lnTo>
                                  <a:lnTo>
                                    <a:pt x="6228" y="0"/>
                                  </a:lnTo>
                                  <a:lnTo>
                                    <a:pt x="4449" y="0"/>
                                  </a:lnTo>
                                  <a:lnTo>
                                    <a:pt x="4427" y="4"/>
                                  </a:lnTo>
                                  <a:lnTo>
                                    <a:pt x="4409" y="16"/>
                                  </a:lnTo>
                                  <a:lnTo>
                                    <a:pt x="4397" y="34"/>
                                  </a:lnTo>
                                  <a:lnTo>
                                    <a:pt x="4392" y="56"/>
                                  </a:lnTo>
                                  <a:lnTo>
                                    <a:pt x="4392" y="604"/>
                                  </a:lnTo>
                                  <a:lnTo>
                                    <a:pt x="4397" y="626"/>
                                  </a:lnTo>
                                  <a:lnTo>
                                    <a:pt x="4409" y="644"/>
                                  </a:lnTo>
                                  <a:lnTo>
                                    <a:pt x="4427" y="657"/>
                                  </a:lnTo>
                                  <a:lnTo>
                                    <a:pt x="4449" y="661"/>
                                  </a:lnTo>
                                  <a:lnTo>
                                    <a:pt x="6228" y="661"/>
                                  </a:lnTo>
                                  <a:lnTo>
                                    <a:pt x="6250" y="657"/>
                                  </a:lnTo>
                                  <a:lnTo>
                                    <a:pt x="6268" y="644"/>
                                  </a:lnTo>
                                  <a:lnTo>
                                    <a:pt x="6280" y="626"/>
                                  </a:lnTo>
                                  <a:lnTo>
                                    <a:pt x="6285" y="604"/>
                                  </a:lnTo>
                                  <a:lnTo>
                                    <a:pt x="6285" y="56"/>
                                  </a:lnTo>
                                </a:path>
                              </a:pathLst>
                            </a:custGeom>
                            <a:solidFill>
                              <a:srgbClr val="3A9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55"/>
                          <wps:cNvSpPr>
                            <a:spLocks/>
                          </wps:cNvSpPr>
                          <wps:spPr bwMode="auto">
                            <a:xfrm>
                              <a:off x="1327" y="3288"/>
                              <a:ext cx="8482" cy="662"/>
                            </a:xfrm>
                            <a:custGeom>
                              <a:avLst/>
                              <a:gdLst>
                                <a:gd name="T0" fmla="*/ 8481 w 8482"/>
                                <a:gd name="T1" fmla="*/ 56 h 662"/>
                                <a:gd name="T2" fmla="*/ 8476 w 8482"/>
                                <a:gd name="T3" fmla="*/ 34 h 662"/>
                                <a:gd name="T4" fmla="*/ 8464 w 8482"/>
                                <a:gd name="T5" fmla="*/ 16 h 662"/>
                                <a:gd name="T6" fmla="*/ 8446 w 8482"/>
                                <a:gd name="T7" fmla="*/ 4 h 662"/>
                                <a:gd name="T8" fmla="*/ 8424 w 8482"/>
                                <a:gd name="T9" fmla="*/ 0 h 662"/>
                                <a:gd name="T10" fmla="*/ 6645 w 8482"/>
                                <a:gd name="T11" fmla="*/ 0 h 662"/>
                                <a:gd name="T12" fmla="*/ 6623 w 8482"/>
                                <a:gd name="T13" fmla="*/ 4 h 662"/>
                                <a:gd name="T14" fmla="*/ 6605 w 8482"/>
                                <a:gd name="T15" fmla="*/ 16 h 662"/>
                                <a:gd name="T16" fmla="*/ 6593 w 8482"/>
                                <a:gd name="T17" fmla="*/ 34 h 662"/>
                                <a:gd name="T18" fmla="*/ 6589 w 8482"/>
                                <a:gd name="T19" fmla="*/ 56 h 662"/>
                                <a:gd name="T20" fmla="*/ 6589 w 8482"/>
                                <a:gd name="T21" fmla="*/ 604 h 662"/>
                                <a:gd name="T22" fmla="*/ 6593 w 8482"/>
                                <a:gd name="T23" fmla="*/ 626 h 662"/>
                                <a:gd name="T24" fmla="*/ 6605 w 8482"/>
                                <a:gd name="T25" fmla="*/ 644 h 662"/>
                                <a:gd name="T26" fmla="*/ 6623 w 8482"/>
                                <a:gd name="T27" fmla="*/ 657 h 662"/>
                                <a:gd name="T28" fmla="*/ 6645 w 8482"/>
                                <a:gd name="T29" fmla="*/ 661 h 662"/>
                                <a:gd name="T30" fmla="*/ 8424 w 8482"/>
                                <a:gd name="T31" fmla="*/ 661 h 662"/>
                                <a:gd name="T32" fmla="*/ 8446 w 8482"/>
                                <a:gd name="T33" fmla="*/ 657 h 662"/>
                                <a:gd name="T34" fmla="*/ 8464 w 8482"/>
                                <a:gd name="T35" fmla="*/ 644 h 662"/>
                                <a:gd name="T36" fmla="*/ 8476 w 8482"/>
                                <a:gd name="T37" fmla="*/ 626 h 662"/>
                                <a:gd name="T38" fmla="*/ 8481 w 8482"/>
                                <a:gd name="T39" fmla="*/ 604 h 662"/>
                                <a:gd name="T40" fmla="*/ 8481 w 8482"/>
                                <a:gd name="T41" fmla="*/ 56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82" h="662">
                                  <a:moveTo>
                                    <a:pt x="8481" y="56"/>
                                  </a:moveTo>
                                  <a:lnTo>
                                    <a:pt x="8476" y="34"/>
                                  </a:lnTo>
                                  <a:lnTo>
                                    <a:pt x="8464" y="16"/>
                                  </a:lnTo>
                                  <a:lnTo>
                                    <a:pt x="8446" y="4"/>
                                  </a:lnTo>
                                  <a:lnTo>
                                    <a:pt x="8424" y="0"/>
                                  </a:lnTo>
                                  <a:lnTo>
                                    <a:pt x="6645" y="0"/>
                                  </a:lnTo>
                                  <a:lnTo>
                                    <a:pt x="6623" y="4"/>
                                  </a:lnTo>
                                  <a:lnTo>
                                    <a:pt x="6605" y="16"/>
                                  </a:lnTo>
                                  <a:lnTo>
                                    <a:pt x="6593" y="34"/>
                                  </a:lnTo>
                                  <a:lnTo>
                                    <a:pt x="6589" y="56"/>
                                  </a:lnTo>
                                  <a:lnTo>
                                    <a:pt x="6589" y="604"/>
                                  </a:lnTo>
                                  <a:lnTo>
                                    <a:pt x="6593" y="626"/>
                                  </a:lnTo>
                                  <a:lnTo>
                                    <a:pt x="6605" y="644"/>
                                  </a:lnTo>
                                  <a:lnTo>
                                    <a:pt x="6623" y="657"/>
                                  </a:lnTo>
                                  <a:lnTo>
                                    <a:pt x="6645" y="661"/>
                                  </a:lnTo>
                                  <a:lnTo>
                                    <a:pt x="8424" y="661"/>
                                  </a:lnTo>
                                  <a:lnTo>
                                    <a:pt x="8446" y="657"/>
                                  </a:lnTo>
                                  <a:lnTo>
                                    <a:pt x="8464" y="644"/>
                                  </a:lnTo>
                                  <a:lnTo>
                                    <a:pt x="8476" y="626"/>
                                  </a:lnTo>
                                  <a:lnTo>
                                    <a:pt x="8481" y="604"/>
                                  </a:lnTo>
                                  <a:lnTo>
                                    <a:pt x="8481" y="56"/>
                                  </a:lnTo>
                                </a:path>
                              </a:pathLst>
                            </a:custGeom>
                            <a:solidFill>
                              <a:srgbClr val="3A9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656"/>
                        <wpg:cNvGrpSpPr>
                          <a:grpSpLocks/>
                        </wpg:cNvGrpSpPr>
                        <wpg:grpSpPr bwMode="auto">
                          <a:xfrm>
                            <a:off x="2979" y="882"/>
                            <a:ext cx="6959" cy="836"/>
                            <a:chOff x="2979" y="882"/>
                            <a:chExt cx="6959" cy="836"/>
                          </a:xfrm>
                        </wpg:grpSpPr>
                        <wps:wsp>
                          <wps:cNvPr id="779" name="Freeform 657"/>
                          <wps:cNvSpPr>
                            <a:spLocks/>
                          </wps:cNvSpPr>
                          <wps:spPr bwMode="auto">
                            <a:xfrm>
                              <a:off x="2979" y="882"/>
                              <a:ext cx="6959" cy="836"/>
                            </a:xfrm>
                            <a:custGeom>
                              <a:avLst/>
                              <a:gdLst>
                                <a:gd name="T0" fmla="*/ 1601 w 6959"/>
                                <a:gd name="T1" fmla="*/ 56 h 836"/>
                                <a:gd name="T2" fmla="*/ 1597 w 6959"/>
                                <a:gd name="T3" fmla="*/ 34 h 836"/>
                                <a:gd name="T4" fmla="*/ 1585 w 6959"/>
                                <a:gd name="T5" fmla="*/ 16 h 836"/>
                                <a:gd name="T6" fmla="*/ 1567 w 6959"/>
                                <a:gd name="T7" fmla="*/ 4 h 836"/>
                                <a:gd name="T8" fmla="*/ 1544 w 6959"/>
                                <a:gd name="T9" fmla="*/ 0 h 836"/>
                                <a:gd name="T10" fmla="*/ 56 w 6959"/>
                                <a:gd name="T11" fmla="*/ 0 h 836"/>
                                <a:gd name="T12" fmla="*/ 34 w 6959"/>
                                <a:gd name="T13" fmla="*/ 4 h 836"/>
                                <a:gd name="T14" fmla="*/ 16 w 6959"/>
                                <a:gd name="T15" fmla="*/ 16 h 836"/>
                                <a:gd name="T16" fmla="*/ 4 w 6959"/>
                                <a:gd name="T17" fmla="*/ 34 h 836"/>
                                <a:gd name="T18" fmla="*/ 0 w 6959"/>
                                <a:gd name="T19" fmla="*/ 56 h 836"/>
                                <a:gd name="T20" fmla="*/ 0 w 6959"/>
                                <a:gd name="T21" fmla="*/ 779 h 836"/>
                                <a:gd name="T22" fmla="*/ 4 w 6959"/>
                                <a:gd name="T23" fmla="*/ 801 h 836"/>
                                <a:gd name="T24" fmla="*/ 16 w 6959"/>
                                <a:gd name="T25" fmla="*/ 819 h 836"/>
                                <a:gd name="T26" fmla="*/ 34 w 6959"/>
                                <a:gd name="T27" fmla="*/ 831 h 836"/>
                                <a:gd name="T28" fmla="*/ 56 w 6959"/>
                                <a:gd name="T29" fmla="*/ 835 h 836"/>
                                <a:gd name="T30" fmla="*/ 1544 w 6959"/>
                                <a:gd name="T31" fmla="*/ 835 h 836"/>
                                <a:gd name="T32" fmla="*/ 1567 w 6959"/>
                                <a:gd name="T33" fmla="*/ 831 h 836"/>
                                <a:gd name="T34" fmla="*/ 1585 w 6959"/>
                                <a:gd name="T35" fmla="*/ 819 h 836"/>
                                <a:gd name="T36" fmla="*/ 1597 w 6959"/>
                                <a:gd name="T37" fmla="*/ 801 h 836"/>
                                <a:gd name="T38" fmla="*/ 1601 w 6959"/>
                                <a:gd name="T39" fmla="*/ 779 h 836"/>
                                <a:gd name="T40" fmla="*/ 1601 w 6959"/>
                                <a:gd name="T41" fmla="*/ 56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9" h="836">
                                  <a:moveTo>
                                    <a:pt x="1601" y="56"/>
                                  </a:moveTo>
                                  <a:lnTo>
                                    <a:pt x="1597" y="34"/>
                                  </a:lnTo>
                                  <a:lnTo>
                                    <a:pt x="1585" y="16"/>
                                  </a:lnTo>
                                  <a:lnTo>
                                    <a:pt x="1567" y="4"/>
                                  </a:lnTo>
                                  <a:lnTo>
                                    <a:pt x="1544" y="0"/>
                                  </a:lnTo>
                                  <a:lnTo>
                                    <a:pt x="56" y="0"/>
                                  </a:lnTo>
                                  <a:lnTo>
                                    <a:pt x="34" y="4"/>
                                  </a:lnTo>
                                  <a:lnTo>
                                    <a:pt x="16" y="16"/>
                                  </a:lnTo>
                                  <a:lnTo>
                                    <a:pt x="4" y="34"/>
                                  </a:lnTo>
                                  <a:lnTo>
                                    <a:pt x="0" y="56"/>
                                  </a:lnTo>
                                  <a:lnTo>
                                    <a:pt x="0" y="779"/>
                                  </a:lnTo>
                                  <a:lnTo>
                                    <a:pt x="4" y="801"/>
                                  </a:lnTo>
                                  <a:lnTo>
                                    <a:pt x="16" y="819"/>
                                  </a:lnTo>
                                  <a:lnTo>
                                    <a:pt x="34" y="831"/>
                                  </a:lnTo>
                                  <a:lnTo>
                                    <a:pt x="56" y="835"/>
                                  </a:lnTo>
                                  <a:lnTo>
                                    <a:pt x="1544" y="835"/>
                                  </a:lnTo>
                                  <a:lnTo>
                                    <a:pt x="1567" y="831"/>
                                  </a:lnTo>
                                  <a:lnTo>
                                    <a:pt x="1585" y="819"/>
                                  </a:lnTo>
                                  <a:lnTo>
                                    <a:pt x="1597" y="801"/>
                                  </a:lnTo>
                                  <a:lnTo>
                                    <a:pt x="1601" y="779"/>
                                  </a:lnTo>
                                  <a:lnTo>
                                    <a:pt x="1601" y="56"/>
                                  </a:lnTo>
                                </a:path>
                              </a:pathLst>
                            </a:custGeom>
                            <a:solidFill>
                              <a:srgbClr val="DB9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658"/>
                          <wps:cNvSpPr>
                            <a:spLocks/>
                          </wps:cNvSpPr>
                          <wps:spPr bwMode="auto">
                            <a:xfrm>
                              <a:off x="2979" y="882"/>
                              <a:ext cx="6959" cy="836"/>
                            </a:xfrm>
                            <a:custGeom>
                              <a:avLst/>
                              <a:gdLst>
                                <a:gd name="T0" fmla="*/ 3387 w 6959"/>
                                <a:gd name="T1" fmla="*/ 56 h 836"/>
                                <a:gd name="T2" fmla="*/ 3382 w 6959"/>
                                <a:gd name="T3" fmla="*/ 34 h 836"/>
                                <a:gd name="T4" fmla="*/ 3370 w 6959"/>
                                <a:gd name="T5" fmla="*/ 16 h 836"/>
                                <a:gd name="T6" fmla="*/ 3352 w 6959"/>
                                <a:gd name="T7" fmla="*/ 4 h 836"/>
                                <a:gd name="T8" fmla="*/ 3330 w 6959"/>
                                <a:gd name="T9" fmla="*/ 0 h 836"/>
                                <a:gd name="T10" fmla="*/ 1842 w 6959"/>
                                <a:gd name="T11" fmla="*/ 0 h 836"/>
                                <a:gd name="T12" fmla="*/ 1820 w 6959"/>
                                <a:gd name="T13" fmla="*/ 4 h 836"/>
                                <a:gd name="T14" fmla="*/ 1802 w 6959"/>
                                <a:gd name="T15" fmla="*/ 16 h 836"/>
                                <a:gd name="T16" fmla="*/ 1790 w 6959"/>
                                <a:gd name="T17" fmla="*/ 34 h 836"/>
                                <a:gd name="T18" fmla="*/ 1785 w 6959"/>
                                <a:gd name="T19" fmla="*/ 56 h 836"/>
                                <a:gd name="T20" fmla="*/ 1785 w 6959"/>
                                <a:gd name="T21" fmla="*/ 779 h 836"/>
                                <a:gd name="T22" fmla="*/ 1790 w 6959"/>
                                <a:gd name="T23" fmla="*/ 801 h 836"/>
                                <a:gd name="T24" fmla="*/ 1802 w 6959"/>
                                <a:gd name="T25" fmla="*/ 819 h 836"/>
                                <a:gd name="T26" fmla="*/ 1820 w 6959"/>
                                <a:gd name="T27" fmla="*/ 831 h 836"/>
                                <a:gd name="T28" fmla="*/ 1842 w 6959"/>
                                <a:gd name="T29" fmla="*/ 835 h 836"/>
                                <a:gd name="T30" fmla="*/ 3330 w 6959"/>
                                <a:gd name="T31" fmla="*/ 835 h 836"/>
                                <a:gd name="T32" fmla="*/ 3352 w 6959"/>
                                <a:gd name="T33" fmla="*/ 831 h 836"/>
                                <a:gd name="T34" fmla="*/ 3370 w 6959"/>
                                <a:gd name="T35" fmla="*/ 819 h 836"/>
                                <a:gd name="T36" fmla="*/ 3382 w 6959"/>
                                <a:gd name="T37" fmla="*/ 801 h 836"/>
                                <a:gd name="T38" fmla="*/ 3387 w 6959"/>
                                <a:gd name="T39" fmla="*/ 779 h 836"/>
                                <a:gd name="T40" fmla="*/ 3387 w 6959"/>
                                <a:gd name="T41" fmla="*/ 56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9" h="836">
                                  <a:moveTo>
                                    <a:pt x="3387" y="56"/>
                                  </a:moveTo>
                                  <a:lnTo>
                                    <a:pt x="3382" y="34"/>
                                  </a:lnTo>
                                  <a:lnTo>
                                    <a:pt x="3370" y="16"/>
                                  </a:lnTo>
                                  <a:lnTo>
                                    <a:pt x="3352" y="4"/>
                                  </a:lnTo>
                                  <a:lnTo>
                                    <a:pt x="3330" y="0"/>
                                  </a:lnTo>
                                  <a:lnTo>
                                    <a:pt x="1842" y="0"/>
                                  </a:lnTo>
                                  <a:lnTo>
                                    <a:pt x="1820" y="4"/>
                                  </a:lnTo>
                                  <a:lnTo>
                                    <a:pt x="1802" y="16"/>
                                  </a:lnTo>
                                  <a:lnTo>
                                    <a:pt x="1790" y="34"/>
                                  </a:lnTo>
                                  <a:lnTo>
                                    <a:pt x="1785" y="56"/>
                                  </a:lnTo>
                                  <a:lnTo>
                                    <a:pt x="1785" y="779"/>
                                  </a:lnTo>
                                  <a:lnTo>
                                    <a:pt x="1790" y="801"/>
                                  </a:lnTo>
                                  <a:lnTo>
                                    <a:pt x="1802" y="819"/>
                                  </a:lnTo>
                                  <a:lnTo>
                                    <a:pt x="1820" y="831"/>
                                  </a:lnTo>
                                  <a:lnTo>
                                    <a:pt x="1842" y="835"/>
                                  </a:lnTo>
                                  <a:lnTo>
                                    <a:pt x="3330" y="835"/>
                                  </a:lnTo>
                                  <a:lnTo>
                                    <a:pt x="3352" y="831"/>
                                  </a:lnTo>
                                  <a:lnTo>
                                    <a:pt x="3370" y="819"/>
                                  </a:lnTo>
                                  <a:lnTo>
                                    <a:pt x="3382" y="801"/>
                                  </a:lnTo>
                                  <a:lnTo>
                                    <a:pt x="3387" y="779"/>
                                  </a:lnTo>
                                  <a:lnTo>
                                    <a:pt x="3387" y="56"/>
                                  </a:lnTo>
                                </a:path>
                              </a:pathLst>
                            </a:custGeom>
                            <a:solidFill>
                              <a:srgbClr val="DB9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59"/>
                          <wps:cNvSpPr>
                            <a:spLocks/>
                          </wps:cNvSpPr>
                          <wps:spPr bwMode="auto">
                            <a:xfrm>
                              <a:off x="2979" y="882"/>
                              <a:ext cx="6959" cy="836"/>
                            </a:xfrm>
                            <a:custGeom>
                              <a:avLst/>
                              <a:gdLst>
                                <a:gd name="T0" fmla="*/ 5172 w 6959"/>
                                <a:gd name="T1" fmla="*/ 56 h 836"/>
                                <a:gd name="T2" fmla="*/ 5168 w 6959"/>
                                <a:gd name="T3" fmla="*/ 34 h 836"/>
                                <a:gd name="T4" fmla="*/ 5156 w 6959"/>
                                <a:gd name="T5" fmla="*/ 16 h 836"/>
                                <a:gd name="T6" fmla="*/ 5138 w 6959"/>
                                <a:gd name="T7" fmla="*/ 4 h 836"/>
                                <a:gd name="T8" fmla="*/ 5116 w 6959"/>
                                <a:gd name="T9" fmla="*/ 0 h 836"/>
                                <a:gd name="T10" fmla="*/ 3627 w 6959"/>
                                <a:gd name="T11" fmla="*/ 0 h 836"/>
                                <a:gd name="T12" fmla="*/ 3605 w 6959"/>
                                <a:gd name="T13" fmla="*/ 4 h 836"/>
                                <a:gd name="T14" fmla="*/ 3587 w 6959"/>
                                <a:gd name="T15" fmla="*/ 16 h 836"/>
                                <a:gd name="T16" fmla="*/ 3575 w 6959"/>
                                <a:gd name="T17" fmla="*/ 34 h 836"/>
                                <a:gd name="T18" fmla="*/ 3571 w 6959"/>
                                <a:gd name="T19" fmla="*/ 56 h 836"/>
                                <a:gd name="T20" fmla="*/ 3571 w 6959"/>
                                <a:gd name="T21" fmla="*/ 779 h 836"/>
                                <a:gd name="T22" fmla="*/ 3575 w 6959"/>
                                <a:gd name="T23" fmla="*/ 801 h 836"/>
                                <a:gd name="T24" fmla="*/ 3587 w 6959"/>
                                <a:gd name="T25" fmla="*/ 819 h 836"/>
                                <a:gd name="T26" fmla="*/ 3605 w 6959"/>
                                <a:gd name="T27" fmla="*/ 831 h 836"/>
                                <a:gd name="T28" fmla="*/ 3627 w 6959"/>
                                <a:gd name="T29" fmla="*/ 835 h 836"/>
                                <a:gd name="T30" fmla="*/ 5116 w 6959"/>
                                <a:gd name="T31" fmla="*/ 835 h 836"/>
                                <a:gd name="T32" fmla="*/ 5138 w 6959"/>
                                <a:gd name="T33" fmla="*/ 831 h 836"/>
                                <a:gd name="T34" fmla="*/ 5156 w 6959"/>
                                <a:gd name="T35" fmla="*/ 819 h 836"/>
                                <a:gd name="T36" fmla="*/ 5168 w 6959"/>
                                <a:gd name="T37" fmla="*/ 801 h 836"/>
                                <a:gd name="T38" fmla="*/ 5172 w 6959"/>
                                <a:gd name="T39" fmla="*/ 779 h 836"/>
                                <a:gd name="T40" fmla="*/ 5172 w 6959"/>
                                <a:gd name="T41" fmla="*/ 56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9" h="836">
                                  <a:moveTo>
                                    <a:pt x="5172" y="56"/>
                                  </a:moveTo>
                                  <a:lnTo>
                                    <a:pt x="5168" y="34"/>
                                  </a:lnTo>
                                  <a:lnTo>
                                    <a:pt x="5156" y="16"/>
                                  </a:lnTo>
                                  <a:lnTo>
                                    <a:pt x="5138" y="4"/>
                                  </a:lnTo>
                                  <a:lnTo>
                                    <a:pt x="5116" y="0"/>
                                  </a:lnTo>
                                  <a:lnTo>
                                    <a:pt x="3627" y="0"/>
                                  </a:lnTo>
                                  <a:lnTo>
                                    <a:pt x="3605" y="4"/>
                                  </a:lnTo>
                                  <a:lnTo>
                                    <a:pt x="3587" y="16"/>
                                  </a:lnTo>
                                  <a:lnTo>
                                    <a:pt x="3575" y="34"/>
                                  </a:lnTo>
                                  <a:lnTo>
                                    <a:pt x="3571" y="56"/>
                                  </a:lnTo>
                                  <a:lnTo>
                                    <a:pt x="3571" y="779"/>
                                  </a:lnTo>
                                  <a:lnTo>
                                    <a:pt x="3575" y="801"/>
                                  </a:lnTo>
                                  <a:lnTo>
                                    <a:pt x="3587" y="819"/>
                                  </a:lnTo>
                                  <a:lnTo>
                                    <a:pt x="3605" y="831"/>
                                  </a:lnTo>
                                  <a:lnTo>
                                    <a:pt x="3627" y="835"/>
                                  </a:lnTo>
                                  <a:lnTo>
                                    <a:pt x="5116" y="835"/>
                                  </a:lnTo>
                                  <a:lnTo>
                                    <a:pt x="5138" y="831"/>
                                  </a:lnTo>
                                  <a:lnTo>
                                    <a:pt x="5156" y="819"/>
                                  </a:lnTo>
                                  <a:lnTo>
                                    <a:pt x="5168" y="801"/>
                                  </a:lnTo>
                                  <a:lnTo>
                                    <a:pt x="5172" y="779"/>
                                  </a:lnTo>
                                  <a:lnTo>
                                    <a:pt x="5172" y="56"/>
                                  </a:lnTo>
                                </a:path>
                              </a:pathLst>
                            </a:custGeom>
                            <a:solidFill>
                              <a:srgbClr val="DB9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660"/>
                          <wps:cNvSpPr>
                            <a:spLocks/>
                          </wps:cNvSpPr>
                          <wps:spPr bwMode="auto">
                            <a:xfrm>
                              <a:off x="2979" y="882"/>
                              <a:ext cx="6959" cy="836"/>
                            </a:xfrm>
                            <a:custGeom>
                              <a:avLst/>
                              <a:gdLst>
                                <a:gd name="T0" fmla="*/ 6958 w 6959"/>
                                <a:gd name="T1" fmla="*/ 56 h 836"/>
                                <a:gd name="T2" fmla="*/ 6953 w 6959"/>
                                <a:gd name="T3" fmla="*/ 34 h 836"/>
                                <a:gd name="T4" fmla="*/ 6941 w 6959"/>
                                <a:gd name="T5" fmla="*/ 16 h 836"/>
                                <a:gd name="T6" fmla="*/ 6923 w 6959"/>
                                <a:gd name="T7" fmla="*/ 4 h 836"/>
                                <a:gd name="T8" fmla="*/ 6901 w 6959"/>
                                <a:gd name="T9" fmla="*/ 0 h 836"/>
                                <a:gd name="T10" fmla="*/ 5413 w 6959"/>
                                <a:gd name="T11" fmla="*/ 0 h 836"/>
                                <a:gd name="T12" fmla="*/ 5391 w 6959"/>
                                <a:gd name="T13" fmla="*/ 4 h 836"/>
                                <a:gd name="T14" fmla="*/ 5373 w 6959"/>
                                <a:gd name="T15" fmla="*/ 16 h 836"/>
                                <a:gd name="T16" fmla="*/ 5361 w 6959"/>
                                <a:gd name="T17" fmla="*/ 34 h 836"/>
                                <a:gd name="T18" fmla="*/ 5356 w 6959"/>
                                <a:gd name="T19" fmla="*/ 56 h 836"/>
                                <a:gd name="T20" fmla="*/ 5356 w 6959"/>
                                <a:gd name="T21" fmla="*/ 779 h 836"/>
                                <a:gd name="T22" fmla="*/ 5361 w 6959"/>
                                <a:gd name="T23" fmla="*/ 801 h 836"/>
                                <a:gd name="T24" fmla="*/ 5373 w 6959"/>
                                <a:gd name="T25" fmla="*/ 819 h 836"/>
                                <a:gd name="T26" fmla="*/ 5391 w 6959"/>
                                <a:gd name="T27" fmla="*/ 831 h 836"/>
                                <a:gd name="T28" fmla="*/ 5413 w 6959"/>
                                <a:gd name="T29" fmla="*/ 835 h 836"/>
                                <a:gd name="T30" fmla="*/ 6901 w 6959"/>
                                <a:gd name="T31" fmla="*/ 835 h 836"/>
                                <a:gd name="T32" fmla="*/ 6923 w 6959"/>
                                <a:gd name="T33" fmla="*/ 831 h 836"/>
                                <a:gd name="T34" fmla="*/ 6941 w 6959"/>
                                <a:gd name="T35" fmla="*/ 819 h 836"/>
                                <a:gd name="T36" fmla="*/ 6953 w 6959"/>
                                <a:gd name="T37" fmla="*/ 801 h 836"/>
                                <a:gd name="T38" fmla="*/ 6958 w 6959"/>
                                <a:gd name="T39" fmla="*/ 779 h 836"/>
                                <a:gd name="T40" fmla="*/ 6958 w 6959"/>
                                <a:gd name="T41" fmla="*/ 56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9" h="836">
                                  <a:moveTo>
                                    <a:pt x="6958" y="56"/>
                                  </a:moveTo>
                                  <a:lnTo>
                                    <a:pt x="6953" y="34"/>
                                  </a:lnTo>
                                  <a:lnTo>
                                    <a:pt x="6941" y="16"/>
                                  </a:lnTo>
                                  <a:lnTo>
                                    <a:pt x="6923" y="4"/>
                                  </a:lnTo>
                                  <a:lnTo>
                                    <a:pt x="6901" y="0"/>
                                  </a:lnTo>
                                  <a:lnTo>
                                    <a:pt x="5413" y="0"/>
                                  </a:lnTo>
                                  <a:lnTo>
                                    <a:pt x="5391" y="4"/>
                                  </a:lnTo>
                                  <a:lnTo>
                                    <a:pt x="5373" y="16"/>
                                  </a:lnTo>
                                  <a:lnTo>
                                    <a:pt x="5361" y="34"/>
                                  </a:lnTo>
                                  <a:lnTo>
                                    <a:pt x="5356" y="56"/>
                                  </a:lnTo>
                                  <a:lnTo>
                                    <a:pt x="5356" y="779"/>
                                  </a:lnTo>
                                  <a:lnTo>
                                    <a:pt x="5361" y="801"/>
                                  </a:lnTo>
                                  <a:lnTo>
                                    <a:pt x="5373" y="819"/>
                                  </a:lnTo>
                                  <a:lnTo>
                                    <a:pt x="5391" y="831"/>
                                  </a:lnTo>
                                  <a:lnTo>
                                    <a:pt x="5413" y="835"/>
                                  </a:lnTo>
                                  <a:lnTo>
                                    <a:pt x="6901" y="835"/>
                                  </a:lnTo>
                                  <a:lnTo>
                                    <a:pt x="6923" y="831"/>
                                  </a:lnTo>
                                  <a:lnTo>
                                    <a:pt x="6941" y="819"/>
                                  </a:lnTo>
                                  <a:lnTo>
                                    <a:pt x="6953" y="801"/>
                                  </a:lnTo>
                                  <a:lnTo>
                                    <a:pt x="6958" y="779"/>
                                  </a:lnTo>
                                  <a:lnTo>
                                    <a:pt x="6958" y="56"/>
                                  </a:lnTo>
                                </a:path>
                              </a:pathLst>
                            </a:custGeom>
                            <a:solidFill>
                              <a:srgbClr val="DB9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3" name="Freeform 661"/>
                        <wps:cNvSpPr>
                          <a:spLocks/>
                        </wps:cNvSpPr>
                        <wps:spPr bwMode="auto">
                          <a:xfrm>
                            <a:off x="1133" y="5364"/>
                            <a:ext cx="8859" cy="376"/>
                          </a:xfrm>
                          <a:custGeom>
                            <a:avLst/>
                            <a:gdLst>
                              <a:gd name="T0" fmla="*/ 8801 w 8859"/>
                              <a:gd name="T1" fmla="*/ 0 h 376"/>
                              <a:gd name="T2" fmla="*/ 56 w 8859"/>
                              <a:gd name="T3" fmla="*/ 0 h 376"/>
                              <a:gd name="T4" fmla="*/ 34 w 8859"/>
                              <a:gd name="T5" fmla="*/ 4 h 376"/>
                              <a:gd name="T6" fmla="*/ 16 w 8859"/>
                              <a:gd name="T7" fmla="*/ 16 h 376"/>
                              <a:gd name="T8" fmla="*/ 4 w 8859"/>
                              <a:gd name="T9" fmla="*/ 34 h 376"/>
                              <a:gd name="T10" fmla="*/ 0 w 8859"/>
                              <a:gd name="T11" fmla="*/ 56 h 376"/>
                              <a:gd name="T12" fmla="*/ 0 w 8859"/>
                              <a:gd name="T13" fmla="*/ 318 h 376"/>
                              <a:gd name="T14" fmla="*/ 4 w 8859"/>
                              <a:gd name="T15" fmla="*/ 340 h 376"/>
                              <a:gd name="T16" fmla="*/ 16 w 8859"/>
                              <a:gd name="T17" fmla="*/ 358 h 376"/>
                              <a:gd name="T18" fmla="*/ 34 w 8859"/>
                              <a:gd name="T19" fmla="*/ 371 h 376"/>
                              <a:gd name="T20" fmla="*/ 56 w 8859"/>
                              <a:gd name="T21" fmla="*/ 375 h 376"/>
                              <a:gd name="T22" fmla="*/ 8801 w 8859"/>
                              <a:gd name="T23" fmla="*/ 375 h 376"/>
                              <a:gd name="T24" fmla="*/ 8823 w 8859"/>
                              <a:gd name="T25" fmla="*/ 371 h 376"/>
                              <a:gd name="T26" fmla="*/ 8841 w 8859"/>
                              <a:gd name="T27" fmla="*/ 358 h 376"/>
                              <a:gd name="T28" fmla="*/ 8853 w 8859"/>
                              <a:gd name="T29" fmla="*/ 340 h 376"/>
                              <a:gd name="T30" fmla="*/ 8858 w 8859"/>
                              <a:gd name="T31" fmla="*/ 318 h 376"/>
                              <a:gd name="T32" fmla="*/ 8858 w 8859"/>
                              <a:gd name="T33" fmla="*/ 56 h 376"/>
                              <a:gd name="T34" fmla="*/ 8853 w 8859"/>
                              <a:gd name="T35" fmla="*/ 34 h 376"/>
                              <a:gd name="T36" fmla="*/ 8841 w 8859"/>
                              <a:gd name="T37" fmla="*/ 16 h 376"/>
                              <a:gd name="T38" fmla="*/ 8823 w 8859"/>
                              <a:gd name="T39" fmla="*/ 4 h 376"/>
                              <a:gd name="T40" fmla="*/ 8801 w 8859"/>
                              <a:gd name="T41"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859" h="376">
                                <a:moveTo>
                                  <a:pt x="8801" y="0"/>
                                </a:moveTo>
                                <a:lnTo>
                                  <a:pt x="56" y="0"/>
                                </a:lnTo>
                                <a:lnTo>
                                  <a:pt x="34" y="4"/>
                                </a:lnTo>
                                <a:lnTo>
                                  <a:pt x="16" y="16"/>
                                </a:lnTo>
                                <a:lnTo>
                                  <a:pt x="4" y="34"/>
                                </a:lnTo>
                                <a:lnTo>
                                  <a:pt x="0" y="56"/>
                                </a:lnTo>
                                <a:lnTo>
                                  <a:pt x="0" y="318"/>
                                </a:lnTo>
                                <a:lnTo>
                                  <a:pt x="4" y="340"/>
                                </a:lnTo>
                                <a:lnTo>
                                  <a:pt x="16" y="358"/>
                                </a:lnTo>
                                <a:lnTo>
                                  <a:pt x="34" y="371"/>
                                </a:lnTo>
                                <a:lnTo>
                                  <a:pt x="56" y="375"/>
                                </a:lnTo>
                                <a:lnTo>
                                  <a:pt x="8801" y="375"/>
                                </a:lnTo>
                                <a:lnTo>
                                  <a:pt x="8823" y="371"/>
                                </a:lnTo>
                                <a:lnTo>
                                  <a:pt x="8841" y="358"/>
                                </a:lnTo>
                                <a:lnTo>
                                  <a:pt x="8853" y="340"/>
                                </a:lnTo>
                                <a:lnTo>
                                  <a:pt x="8858" y="318"/>
                                </a:lnTo>
                                <a:lnTo>
                                  <a:pt x="8858" y="56"/>
                                </a:lnTo>
                                <a:lnTo>
                                  <a:pt x="8853" y="34"/>
                                </a:lnTo>
                                <a:lnTo>
                                  <a:pt x="8841" y="16"/>
                                </a:lnTo>
                                <a:lnTo>
                                  <a:pt x="8823" y="4"/>
                                </a:lnTo>
                                <a:lnTo>
                                  <a:pt x="880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662"/>
                        <wps:cNvSpPr>
                          <a:spLocks/>
                        </wps:cNvSpPr>
                        <wps:spPr bwMode="auto">
                          <a:xfrm>
                            <a:off x="2515" y="4124"/>
                            <a:ext cx="6101" cy="137"/>
                          </a:xfrm>
                          <a:custGeom>
                            <a:avLst/>
                            <a:gdLst>
                              <a:gd name="T0" fmla="*/ 0 w 6101"/>
                              <a:gd name="T1" fmla="*/ 136 h 137"/>
                              <a:gd name="T2" fmla="*/ 0 w 6101"/>
                              <a:gd name="T3" fmla="*/ 0 h 137"/>
                              <a:gd name="T4" fmla="*/ 6100 w 6101"/>
                              <a:gd name="T5" fmla="*/ 0 h 137"/>
                              <a:gd name="T6" fmla="*/ 6100 w 6101"/>
                              <a:gd name="T7" fmla="*/ 136 h 137"/>
                            </a:gdLst>
                            <a:ahLst/>
                            <a:cxnLst>
                              <a:cxn ang="0">
                                <a:pos x="T0" y="T1"/>
                              </a:cxn>
                              <a:cxn ang="0">
                                <a:pos x="T2" y="T3"/>
                              </a:cxn>
                              <a:cxn ang="0">
                                <a:pos x="T4" y="T5"/>
                              </a:cxn>
                              <a:cxn ang="0">
                                <a:pos x="T6" y="T7"/>
                              </a:cxn>
                            </a:cxnLst>
                            <a:rect l="0" t="0" r="r" b="b"/>
                            <a:pathLst>
                              <a:path w="6101" h="137">
                                <a:moveTo>
                                  <a:pt x="0" y="136"/>
                                </a:moveTo>
                                <a:lnTo>
                                  <a:pt x="0" y="0"/>
                                </a:lnTo>
                                <a:lnTo>
                                  <a:pt x="6100" y="0"/>
                                </a:lnTo>
                                <a:lnTo>
                                  <a:pt x="6100" y="136"/>
                                </a:lnTo>
                              </a:path>
                            </a:pathLst>
                          </a:custGeom>
                          <a:noFill/>
                          <a:ln w="12699">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663"/>
                        <wps:cNvSpPr>
                          <a:spLocks/>
                        </wps:cNvSpPr>
                        <wps:spPr bwMode="auto">
                          <a:xfrm>
                            <a:off x="5568" y="4021"/>
                            <a:ext cx="20" cy="239"/>
                          </a:xfrm>
                          <a:custGeom>
                            <a:avLst/>
                            <a:gdLst>
                              <a:gd name="T0" fmla="*/ 0 w 20"/>
                              <a:gd name="T1" fmla="*/ 238 h 239"/>
                              <a:gd name="T2" fmla="*/ 0 w 20"/>
                              <a:gd name="T3" fmla="*/ 0 h 239"/>
                            </a:gdLst>
                            <a:ahLst/>
                            <a:cxnLst>
                              <a:cxn ang="0">
                                <a:pos x="T0" y="T1"/>
                              </a:cxn>
                              <a:cxn ang="0">
                                <a:pos x="T2" y="T3"/>
                              </a:cxn>
                            </a:cxnLst>
                            <a:rect l="0" t="0" r="r" b="b"/>
                            <a:pathLst>
                              <a:path w="20" h="239">
                                <a:moveTo>
                                  <a:pt x="0" y="238"/>
                                </a:moveTo>
                                <a:lnTo>
                                  <a:pt x="0"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4"/>
                        <wps:cNvSpPr>
                          <a:spLocks/>
                        </wps:cNvSpPr>
                        <wps:spPr bwMode="auto">
                          <a:xfrm>
                            <a:off x="5240" y="133"/>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665"/>
                        <wps:cNvSpPr>
                          <a:spLocks/>
                        </wps:cNvSpPr>
                        <wps:spPr bwMode="auto">
                          <a:xfrm>
                            <a:off x="1994" y="703"/>
                            <a:ext cx="7143" cy="180"/>
                          </a:xfrm>
                          <a:custGeom>
                            <a:avLst/>
                            <a:gdLst>
                              <a:gd name="T0" fmla="*/ 0 w 7143"/>
                              <a:gd name="T1" fmla="*/ 179 h 180"/>
                              <a:gd name="T2" fmla="*/ 0 w 7143"/>
                              <a:gd name="T3" fmla="*/ 0 h 180"/>
                              <a:gd name="T4" fmla="*/ 7142 w 7143"/>
                              <a:gd name="T5" fmla="*/ 0 h 180"/>
                              <a:gd name="T6" fmla="*/ 7142 w 7143"/>
                              <a:gd name="T7" fmla="*/ 179 h 180"/>
                            </a:gdLst>
                            <a:ahLst/>
                            <a:cxnLst>
                              <a:cxn ang="0">
                                <a:pos x="T0" y="T1"/>
                              </a:cxn>
                              <a:cxn ang="0">
                                <a:pos x="T2" y="T3"/>
                              </a:cxn>
                              <a:cxn ang="0">
                                <a:pos x="T4" y="T5"/>
                              </a:cxn>
                              <a:cxn ang="0">
                                <a:pos x="T6" y="T7"/>
                              </a:cxn>
                            </a:cxnLst>
                            <a:rect l="0" t="0" r="r" b="b"/>
                            <a:pathLst>
                              <a:path w="7143" h="180">
                                <a:moveTo>
                                  <a:pt x="0" y="179"/>
                                </a:moveTo>
                                <a:lnTo>
                                  <a:pt x="0" y="0"/>
                                </a:lnTo>
                                <a:lnTo>
                                  <a:pt x="7142" y="0"/>
                                </a:lnTo>
                                <a:lnTo>
                                  <a:pt x="7142" y="179"/>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666"/>
                        <wps:cNvSpPr>
                          <a:spLocks/>
                        </wps:cNvSpPr>
                        <wps:spPr bwMode="auto">
                          <a:xfrm>
                            <a:off x="3780" y="703"/>
                            <a:ext cx="20" cy="180"/>
                          </a:xfrm>
                          <a:custGeom>
                            <a:avLst/>
                            <a:gdLst>
                              <a:gd name="T0" fmla="*/ 0 w 20"/>
                              <a:gd name="T1" fmla="*/ 179 h 180"/>
                              <a:gd name="T2" fmla="*/ 0 w 20"/>
                              <a:gd name="T3" fmla="*/ 0 h 180"/>
                            </a:gdLst>
                            <a:ahLst/>
                            <a:cxnLst>
                              <a:cxn ang="0">
                                <a:pos x="T0" y="T1"/>
                              </a:cxn>
                              <a:cxn ang="0">
                                <a:pos x="T2" y="T3"/>
                              </a:cxn>
                            </a:cxnLst>
                            <a:rect l="0" t="0" r="r" b="b"/>
                            <a:pathLst>
                              <a:path w="20" h="180">
                                <a:moveTo>
                                  <a:pt x="0" y="179"/>
                                </a:moveTo>
                                <a:lnTo>
                                  <a:pt x="0"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667"/>
                        <wps:cNvSpPr>
                          <a:spLocks/>
                        </wps:cNvSpPr>
                        <wps:spPr bwMode="auto">
                          <a:xfrm>
                            <a:off x="5568" y="133"/>
                            <a:ext cx="20" cy="750"/>
                          </a:xfrm>
                          <a:custGeom>
                            <a:avLst/>
                            <a:gdLst>
                              <a:gd name="T0" fmla="*/ 0 w 20"/>
                              <a:gd name="T1" fmla="*/ 749 h 750"/>
                              <a:gd name="T2" fmla="*/ 0 w 20"/>
                              <a:gd name="T3" fmla="*/ 0 h 750"/>
                            </a:gdLst>
                            <a:ahLst/>
                            <a:cxnLst>
                              <a:cxn ang="0">
                                <a:pos x="T0" y="T1"/>
                              </a:cxn>
                              <a:cxn ang="0">
                                <a:pos x="T2" y="T3"/>
                              </a:cxn>
                            </a:cxnLst>
                            <a:rect l="0" t="0" r="r" b="b"/>
                            <a:pathLst>
                              <a:path w="20" h="750">
                                <a:moveTo>
                                  <a:pt x="0" y="749"/>
                                </a:moveTo>
                                <a:lnTo>
                                  <a:pt x="0"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668"/>
                        <wps:cNvSpPr>
                          <a:spLocks/>
                        </wps:cNvSpPr>
                        <wps:spPr bwMode="auto">
                          <a:xfrm>
                            <a:off x="7351" y="703"/>
                            <a:ext cx="20" cy="180"/>
                          </a:xfrm>
                          <a:custGeom>
                            <a:avLst/>
                            <a:gdLst>
                              <a:gd name="T0" fmla="*/ 0 w 20"/>
                              <a:gd name="T1" fmla="*/ 179 h 180"/>
                              <a:gd name="T2" fmla="*/ 0 w 20"/>
                              <a:gd name="T3" fmla="*/ 0 h 180"/>
                            </a:gdLst>
                            <a:ahLst/>
                            <a:cxnLst>
                              <a:cxn ang="0">
                                <a:pos x="T0" y="T1"/>
                              </a:cxn>
                              <a:cxn ang="0">
                                <a:pos x="T2" y="T3"/>
                              </a:cxn>
                            </a:cxnLst>
                            <a:rect l="0" t="0" r="r" b="b"/>
                            <a:pathLst>
                              <a:path w="20" h="180">
                                <a:moveTo>
                                  <a:pt x="0" y="179"/>
                                </a:moveTo>
                                <a:lnTo>
                                  <a:pt x="0"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669"/>
                        <wps:cNvSpPr>
                          <a:spLocks/>
                        </wps:cNvSpPr>
                        <wps:spPr bwMode="auto">
                          <a:xfrm>
                            <a:off x="5240" y="2655"/>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670"/>
                        <wps:cNvSpPr>
                          <a:spLocks/>
                        </wps:cNvSpPr>
                        <wps:spPr bwMode="auto">
                          <a:xfrm>
                            <a:off x="5565" y="2004"/>
                            <a:ext cx="20" cy="1153"/>
                          </a:xfrm>
                          <a:custGeom>
                            <a:avLst/>
                            <a:gdLst>
                              <a:gd name="T0" fmla="*/ 0 w 20"/>
                              <a:gd name="T1" fmla="*/ 1152 h 1153"/>
                              <a:gd name="T2" fmla="*/ 0 w 20"/>
                              <a:gd name="T3" fmla="*/ 0 h 1153"/>
                            </a:gdLst>
                            <a:ahLst/>
                            <a:cxnLst>
                              <a:cxn ang="0">
                                <a:pos x="T0" y="T1"/>
                              </a:cxn>
                              <a:cxn ang="0">
                                <a:pos x="T2" y="T3"/>
                              </a:cxn>
                            </a:cxnLst>
                            <a:rect l="0" t="0" r="r" b="b"/>
                            <a:pathLst>
                              <a:path w="20" h="1153">
                                <a:moveTo>
                                  <a:pt x="0" y="1152"/>
                                </a:moveTo>
                                <a:lnTo>
                                  <a:pt x="0"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671"/>
                        <wps:cNvSpPr>
                          <a:spLocks/>
                        </wps:cNvSpPr>
                        <wps:spPr bwMode="auto">
                          <a:xfrm>
                            <a:off x="5466" y="1860"/>
                            <a:ext cx="200" cy="173"/>
                          </a:xfrm>
                          <a:custGeom>
                            <a:avLst/>
                            <a:gdLst>
                              <a:gd name="T0" fmla="*/ 99 w 200"/>
                              <a:gd name="T1" fmla="*/ 0 h 173"/>
                              <a:gd name="T2" fmla="*/ 0 w 200"/>
                              <a:gd name="T3" fmla="*/ 172 h 173"/>
                              <a:gd name="T4" fmla="*/ 199 w 200"/>
                              <a:gd name="T5" fmla="*/ 172 h 173"/>
                              <a:gd name="T6" fmla="*/ 99 w 200"/>
                              <a:gd name="T7" fmla="*/ 0 h 173"/>
                            </a:gdLst>
                            <a:ahLst/>
                            <a:cxnLst>
                              <a:cxn ang="0">
                                <a:pos x="T0" y="T1"/>
                              </a:cxn>
                              <a:cxn ang="0">
                                <a:pos x="T2" y="T3"/>
                              </a:cxn>
                              <a:cxn ang="0">
                                <a:pos x="T4" y="T5"/>
                              </a:cxn>
                              <a:cxn ang="0">
                                <a:pos x="T6" y="T7"/>
                              </a:cxn>
                            </a:cxnLst>
                            <a:rect l="0" t="0" r="r" b="b"/>
                            <a:pathLst>
                              <a:path w="200" h="173">
                                <a:moveTo>
                                  <a:pt x="99" y="0"/>
                                </a:moveTo>
                                <a:lnTo>
                                  <a:pt x="0" y="172"/>
                                </a:lnTo>
                                <a:lnTo>
                                  <a:pt x="199" y="172"/>
                                </a:lnTo>
                                <a:lnTo>
                                  <a:pt x="9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672"/>
                        <wps:cNvSpPr>
                          <a:spLocks/>
                        </wps:cNvSpPr>
                        <wps:spPr bwMode="auto">
                          <a:xfrm>
                            <a:off x="2274" y="3157"/>
                            <a:ext cx="6589" cy="132"/>
                          </a:xfrm>
                          <a:custGeom>
                            <a:avLst/>
                            <a:gdLst>
                              <a:gd name="T0" fmla="*/ 0 w 6589"/>
                              <a:gd name="T1" fmla="*/ 131 h 132"/>
                              <a:gd name="T2" fmla="*/ 0 w 6589"/>
                              <a:gd name="T3" fmla="*/ 0 h 132"/>
                              <a:gd name="T4" fmla="*/ 6589 w 6589"/>
                              <a:gd name="T5" fmla="*/ 0 h 132"/>
                              <a:gd name="T6" fmla="*/ 6589 w 6589"/>
                              <a:gd name="T7" fmla="*/ 131 h 132"/>
                            </a:gdLst>
                            <a:ahLst/>
                            <a:cxnLst>
                              <a:cxn ang="0">
                                <a:pos x="T0" y="T1"/>
                              </a:cxn>
                              <a:cxn ang="0">
                                <a:pos x="T2" y="T3"/>
                              </a:cxn>
                              <a:cxn ang="0">
                                <a:pos x="T4" y="T5"/>
                              </a:cxn>
                              <a:cxn ang="0">
                                <a:pos x="T6" y="T7"/>
                              </a:cxn>
                            </a:cxnLst>
                            <a:rect l="0" t="0" r="r" b="b"/>
                            <a:pathLst>
                              <a:path w="6589" h="132">
                                <a:moveTo>
                                  <a:pt x="0" y="131"/>
                                </a:moveTo>
                                <a:lnTo>
                                  <a:pt x="0" y="0"/>
                                </a:lnTo>
                                <a:lnTo>
                                  <a:pt x="6589" y="0"/>
                                </a:lnTo>
                                <a:lnTo>
                                  <a:pt x="6589" y="131"/>
                                </a:lnTo>
                              </a:path>
                            </a:pathLst>
                          </a:custGeom>
                          <a:noFill/>
                          <a:ln w="12699">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673"/>
                        <wps:cNvSpPr>
                          <a:spLocks/>
                        </wps:cNvSpPr>
                        <wps:spPr bwMode="auto">
                          <a:xfrm>
                            <a:off x="4470" y="3157"/>
                            <a:ext cx="20" cy="132"/>
                          </a:xfrm>
                          <a:custGeom>
                            <a:avLst/>
                            <a:gdLst>
                              <a:gd name="T0" fmla="*/ 0 w 20"/>
                              <a:gd name="T1" fmla="*/ 131 h 132"/>
                              <a:gd name="T2" fmla="*/ 0 w 20"/>
                              <a:gd name="T3" fmla="*/ 0 h 132"/>
                            </a:gdLst>
                            <a:ahLst/>
                            <a:cxnLst>
                              <a:cxn ang="0">
                                <a:pos x="T0" y="T1"/>
                              </a:cxn>
                              <a:cxn ang="0">
                                <a:pos x="T2" y="T3"/>
                              </a:cxn>
                            </a:cxnLst>
                            <a:rect l="0" t="0" r="r" b="b"/>
                            <a:pathLst>
                              <a:path w="20" h="132">
                                <a:moveTo>
                                  <a:pt x="0" y="131"/>
                                </a:moveTo>
                                <a:lnTo>
                                  <a:pt x="0"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674"/>
                        <wps:cNvSpPr>
                          <a:spLocks/>
                        </wps:cNvSpPr>
                        <wps:spPr bwMode="auto">
                          <a:xfrm>
                            <a:off x="6666" y="3157"/>
                            <a:ext cx="20" cy="132"/>
                          </a:xfrm>
                          <a:custGeom>
                            <a:avLst/>
                            <a:gdLst>
                              <a:gd name="T0" fmla="*/ 0 w 20"/>
                              <a:gd name="T1" fmla="*/ 131 h 132"/>
                              <a:gd name="T2" fmla="*/ 0 w 20"/>
                              <a:gd name="T3" fmla="*/ 0 h 132"/>
                            </a:gdLst>
                            <a:ahLst/>
                            <a:cxnLst>
                              <a:cxn ang="0">
                                <a:pos x="T0" y="T1"/>
                              </a:cxn>
                              <a:cxn ang="0">
                                <a:pos x="T2" y="T3"/>
                              </a:cxn>
                            </a:cxnLst>
                            <a:rect l="0" t="0" r="r" b="b"/>
                            <a:pathLst>
                              <a:path w="20" h="132">
                                <a:moveTo>
                                  <a:pt x="0" y="131"/>
                                </a:moveTo>
                                <a:lnTo>
                                  <a:pt x="0" y="0"/>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Text Box 675"/>
                        <wps:cNvSpPr txBox="1">
                          <a:spLocks noChangeArrowheads="1"/>
                        </wps:cNvSpPr>
                        <wps:spPr bwMode="auto">
                          <a:xfrm>
                            <a:off x="4289" y="5434"/>
                            <a:ext cx="258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219" w:lineRule="exact"/>
                                <w:rPr>
                                  <w:rFonts w:ascii="Century Gothic" w:hAnsi="Century Gothic" w:cs="Century Gothic"/>
                                  <w:b/>
                                  <w:bCs/>
                                  <w:color w:val="FFFFFF"/>
                                  <w:w w:val="95"/>
                                  <w:sz w:val="18"/>
                                  <w:szCs w:val="18"/>
                                </w:rPr>
                              </w:pPr>
                              <w:r>
                                <w:rPr>
                                  <w:rFonts w:ascii="Century Gothic" w:hAnsi="Century Gothic" w:cs="Century Gothic"/>
                                  <w:b/>
                                  <w:bCs/>
                                  <w:color w:val="FFFFFF"/>
                                  <w:w w:val="95"/>
                                  <w:sz w:val="18"/>
                                  <w:szCs w:val="18"/>
                                </w:rPr>
                                <w:t>PROVINCIAL TECHNICAL TEAMS</w:t>
                              </w:r>
                            </w:p>
                          </w:txbxContent>
                        </wps:txbx>
                        <wps:bodyPr rot="0" vert="horz" wrap="square" lIns="0" tIns="0" rIns="0" bIns="0" anchor="t" anchorCtr="0" upright="1">
                          <a:noAutofit/>
                        </wps:bodyPr>
                      </wps:wsp>
                      <wps:wsp>
                        <wps:cNvPr id="798" name="Text Box 676"/>
                        <wps:cNvSpPr txBox="1">
                          <a:spLocks noChangeArrowheads="1"/>
                        </wps:cNvSpPr>
                        <wps:spPr bwMode="auto">
                          <a:xfrm>
                            <a:off x="7556" y="4295"/>
                            <a:ext cx="214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left="217" w:right="235"/>
                                <w:jc w:val="center"/>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1" w:right="18"/>
                                <w:jc w:val="center"/>
                                <w:rPr>
                                  <w:color w:val="FFFFFF"/>
                                  <w:w w:val="105"/>
                                  <w:sz w:val="14"/>
                                  <w:szCs w:val="14"/>
                                </w:rPr>
                              </w:pPr>
                              <w:r>
                                <w:rPr>
                                  <w:color w:val="FFFFFF"/>
                                  <w:w w:val="105"/>
                                  <w:sz w:val="14"/>
                                  <w:szCs w:val="14"/>
                                </w:rPr>
                                <w:t xml:space="preserve">Director for Poverty Alleviation </w:t>
                              </w:r>
                              <w:r>
                                <w:rPr>
                                  <w:color w:val="FFFFFF"/>
                                  <w:spacing w:val="-4"/>
                                  <w:w w:val="105"/>
                                  <w:sz w:val="14"/>
                                  <w:szCs w:val="14"/>
                                </w:rPr>
                                <w:t xml:space="preserve">and </w:t>
                              </w:r>
                              <w:r>
                                <w:rPr>
                                  <w:color w:val="FFFFFF"/>
                                  <w:w w:val="105"/>
                                  <w:sz w:val="14"/>
                                  <w:szCs w:val="14"/>
                                </w:rPr>
                                <w:t>Social</w:t>
                              </w:r>
                              <w:r>
                                <w:rPr>
                                  <w:color w:val="FFFFFF"/>
                                  <w:spacing w:val="-10"/>
                                  <w:w w:val="105"/>
                                  <w:sz w:val="14"/>
                                  <w:szCs w:val="14"/>
                                </w:rPr>
                                <w:t xml:space="preserve"> </w:t>
                              </w:r>
                              <w:r>
                                <w:rPr>
                                  <w:color w:val="FFFFFF"/>
                                  <w:w w:val="105"/>
                                  <w:sz w:val="14"/>
                                  <w:szCs w:val="14"/>
                                </w:rPr>
                                <w:t>Welfare</w:t>
                              </w:r>
                            </w:p>
                            <w:p w:rsidR="00000000" w:rsidRDefault="008309F7">
                              <w:pPr>
                                <w:pStyle w:val="BodyText"/>
                                <w:kinsoku w:val="0"/>
                                <w:overflowPunct w:val="0"/>
                                <w:spacing w:line="244" w:lineRule="auto"/>
                                <w:ind w:left="217" w:right="235"/>
                                <w:jc w:val="center"/>
                                <w:rPr>
                                  <w:color w:val="FFFFFF"/>
                                  <w:w w:val="105"/>
                                  <w:sz w:val="14"/>
                                  <w:szCs w:val="14"/>
                                </w:rPr>
                              </w:pPr>
                              <w:r>
                                <w:rPr>
                                  <w:color w:val="FFFFFF"/>
                                  <w:w w:val="105"/>
                                  <w:sz w:val="14"/>
                                  <w:szCs w:val="14"/>
                                </w:rPr>
                                <w:t xml:space="preserve">(coordinator local </w:t>
                              </w:r>
                              <w:r>
                                <w:rPr>
                                  <w:color w:val="FFFFFF"/>
                                  <w:spacing w:val="-3"/>
                                  <w:w w:val="105"/>
                                  <w:sz w:val="14"/>
                                  <w:szCs w:val="14"/>
                                </w:rPr>
                                <w:t xml:space="preserve">economic </w:t>
                              </w:r>
                              <w:r>
                                <w:rPr>
                                  <w:color w:val="FFFFFF"/>
                                  <w:w w:val="105"/>
                                  <w:sz w:val="14"/>
                                  <w:szCs w:val="14"/>
                                </w:rPr>
                                <w:t>development)</w:t>
                              </w:r>
                            </w:p>
                          </w:txbxContent>
                        </wps:txbx>
                        <wps:bodyPr rot="0" vert="horz" wrap="square" lIns="0" tIns="0" rIns="0" bIns="0" anchor="t" anchorCtr="0" upright="1">
                          <a:noAutofit/>
                        </wps:bodyPr>
                      </wps:wsp>
                      <wps:wsp>
                        <wps:cNvPr id="799" name="Text Box 677"/>
                        <wps:cNvSpPr txBox="1">
                          <a:spLocks noChangeArrowheads="1"/>
                        </wps:cNvSpPr>
                        <wps:spPr bwMode="auto">
                          <a:xfrm>
                            <a:off x="4356" y="4295"/>
                            <a:ext cx="2447"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left="225" w:right="243"/>
                                <w:jc w:val="center"/>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right="18" w:hanging="1"/>
                                <w:jc w:val="center"/>
                                <w:rPr>
                                  <w:color w:val="FFFFFF"/>
                                  <w:w w:val="105"/>
                                  <w:sz w:val="14"/>
                                  <w:szCs w:val="14"/>
                                </w:rPr>
                              </w:pPr>
                              <w:r>
                                <w:rPr>
                                  <w:color w:val="FFFFFF"/>
                                  <w:w w:val="105"/>
                                  <w:sz w:val="14"/>
                                  <w:szCs w:val="14"/>
                                </w:rPr>
                                <w:t>Director for Development of Disadvantaged Regions, Transmigration, and</w:t>
                              </w:r>
                              <w:r>
                                <w:rPr>
                                  <w:color w:val="FFFFFF"/>
                                  <w:spacing w:val="-9"/>
                                  <w:w w:val="105"/>
                                  <w:sz w:val="14"/>
                                  <w:szCs w:val="14"/>
                                </w:rPr>
                                <w:t xml:space="preserve"> </w:t>
                              </w:r>
                              <w:r>
                                <w:rPr>
                                  <w:color w:val="FFFFFF"/>
                                  <w:w w:val="105"/>
                                  <w:sz w:val="14"/>
                                  <w:szCs w:val="14"/>
                                </w:rPr>
                                <w:t>Villages</w:t>
                              </w:r>
                            </w:p>
                            <w:p w:rsidR="00000000" w:rsidRDefault="008309F7">
                              <w:pPr>
                                <w:pStyle w:val="BodyText"/>
                                <w:kinsoku w:val="0"/>
                                <w:overflowPunct w:val="0"/>
                                <w:spacing w:line="170" w:lineRule="exact"/>
                                <w:ind w:left="225" w:right="243"/>
                                <w:jc w:val="center"/>
                                <w:rPr>
                                  <w:color w:val="FFFFFF"/>
                                  <w:w w:val="105"/>
                                  <w:sz w:val="14"/>
                                  <w:szCs w:val="14"/>
                                </w:rPr>
                              </w:pPr>
                              <w:r>
                                <w:rPr>
                                  <w:color w:val="FFFFFF"/>
                                  <w:w w:val="105"/>
                                  <w:sz w:val="14"/>
                                  <w:szCs w:val="14"/>
                                </w:rPr>
                                <w:t>(coordinator village governance)</w:t>
                              </w:r>
                            </w:p>
                          </w:txbxContent>
                        </wps:txbx>
                        <wps:bodyPr rot="0" vert="horz" wrap="square" lIns="0" tIns="0" rIns="0" bIns="0" anchor="t" anchorCtr="0" upright="1">
                          <a:noAutofit/>
                        </wps:bodyPr>
                      </wps:wsp>
                      <wps:wsp>
                        <wps:cNvPr id="800" name="Text Box 678"/>
                        <wps:cNvSpPr txBox="1">
                          <a:spLocks noChangeArrowheads="1"/>
                        </wps:cNvSpPr>
                        <wps:spPr bwMode="auto">
                          <a:xfrm>
                            <a:off x="1554" y="4295"/>
                            <a:ext cx="194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left="627"/>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2" w:right="21"/>
                                <w:jc w:val="center"/>
                                <w:rPr>
                                  <w:color w:val="FFFFFF"/>
                                  <w:w w:val="105"/>
                                  <w:sz w:val="14"/>
                                  <w:szCs w:val="14"/>
                                </w:rPr>
                              </w:pPr>
                              <w:r>
                                <w:rPr>
                                  <w:color w:val="FFFFFF"/>
                                  <w:w w:val="105"/>
                                  <w:sz w:val="14"/>
                                  <w:szCs w:val="14"/>
                                </w:rPr>
                                <w:t xml:space="preserve">Director for Regional </w:t>
                              </w:r>
                              <w:r>
                                <w:rPr>
                                  <w:color w:val="FFFFFF"/>
                                  <w:spacing w:val="-3"/>
                                  <w:w w:val="105"/>
                                  <w:sz w:val="14"/>
                                  <w:szCs w:val="14"/>
                                </w:rPr>
                                <w:t xml:space="preserve">Autonomy </w:t>
                              </w:r>
                              <w:r>
                                <w:rPr>
                                  <w:color w:val="FFFFFF"/>
                                  <w:w w:val="105"/>
                                  <w:sz w:val="14"/>
                                  <w:szCs w:val="14"/>
                                </w:rPr>
                                <w:t>(coordinator basic</w:t>
                              </w:r>
                              <w:r>
                                <w:rPr>
                                  <w:color w:val="FFFFFF"/>
                                  <w:spacing w:val="-3"/>
                                  <w:w w:val="105"/>
                                  <w:sz w:val="14"/>
                                  <w:szCs w:val="14"/>
                                </w:rPr>
                                <w:t xml:space="preserve"> </w:t>
                              </w:r>
                              <w:r>
                                <w:rPr>
                                  <w:color w:val="FFFFFF"/>
                                  <w:w w:val="105"/>
                                  <w:sz w:val="14"/>
                                  <w:szCs w:val="14"/>
                                </w:rPr>
                                <w:t>services)</w:t>
                              </w:r>
                            </w:p>
                          </w:txbxContent>
                        </wps:txbx>
                        <wps:bodyPr rot="0" vert="horz" wrap="square" lIns="0" tIns="0" rIns="0" bIns="0" anchor="t" anchorCtr="0" upright="1">
                          <a:noAutofit/>
                        </wps:bodyPr>
                      </wps:wsp>
                      <wps:wsp>
                        <wps:cNvPr id="801" name="Text Box 679"/>
                        <wps:cNvSpPr txBox="1">
                          <a:spLocks noChangeArrowheads="1"/>
                        </wps:cNvSpPr>
                        <wps:spPr bwMode="auto">
                          <a:xfrm>
                            <a:off x="8113" y="3320"/>
                            <a:ext cx="152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right="17"/>
                                <w:jc w:val="center"/>
                                <w:rPr>
                                  <w:color w:val="FFFFFF"/>
                                  <w:w w:val="105"/>
                                  <w:sz w:val="16"/>
                                  <w:szCs w:val="16"/>
                                </w:rPr>
                              </w:pPr>
                              <w:r>
                                <w:rPr>
                                  <w:color w:val="FFFFFF"/>
                                  <w:w w:val="105"/>
                                  <w:sz w:val="16"/>
                                  <w:szCs w:val="16"/>
                                </w:rPr>
                                <w:t>Ministry of Villages</w:t>
                              </w:r>
                            </w:p>
                            <w:p w:rsidR="00000000" w:rsidRDefault="008309F7">
                              <w:pPr>
                                <w:pStyle w:val="BodyText"/>
                                <w:kinsoku w:val="0"/>
                                <w:overflowPunct w:val="0"/>
                                <w:spacing w:line="169" w:lineRule="exact"/>
                                <w:ind w:right="18"/>
                                <w:jc w:val="center"/>
                                <w:rPr>
                                  <w:color w:val="FFFFFF"/>
                                  <w:w w:val="105"/>
                                  <w:sz w:val="14"/>
                                  <w:szCs w:val="14"/>
                                </w:rPr>
                              </w:pPr>
                              <w:r>
                                <w:rPr>
                                  <w:color w:val="FFFFFF"/>
                                  <w:w w:val="105"/>
                                  <w:sz w:val="14"/>
                                  <w:szCs w:val="14"/>
                                </w:rPr>
                                <w:t>Head of Planning Bureau</w:t>
                              </w:r>
                            </w:p>
                          </w:txbxContent>
                        </wps:txbx>
                        <wps:bodyPr rot="0" vert="horz" wrap="square" lIns="0" tIns="0" rIns="0" bIns="0" anchor="t" anchorCtr="0" upright="1">
                          <a:noAutofit/>
                        </wps:bodyPr>
                      </wps:wsp>
                      <wps:wsp>
                        <wps:cNvPr id="802" name="Text Box 680"/>
                        <wps:cNvSpPr txBox="1">
                          <a:spLocks noChangeArrowheads="1"/>
                        </wps:cNvSpPr>
                        <wps:spPr bwMode="auto">
                          <a:xfrm>
                            <a:off x="5880" y="3320"/>
                            <a:ext cx="159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ind w:right="18"/>
                                <w:jc w:val="center"/>
                                <w:rPr>
                                  <w:color w:val="FFFFFF"/>
                                  <w:w w:val="105"/>
                                  <w:sz w:val="14"/>
                                  <w:szCs w:val="14"/>
                                </w:rPr>
                              </w:pPr>
                              <w:r>
                                <w:rPr>
                                  <w:color w:val="FFFFFF"/>
                                  <w:w w:val="105"/>
                                  <w:sz w:val="16"/>
                                  <w:szCs w:val="16"/>
                                </w:rPr>
                                <w:t>Ministry of Home</w:t>
                              </w:r>
                              <w:r>
                                <w:rPr>
                                  <w:color w:val="FFFFFF"/>
                                  <w:spacing w:val="-27"/>
                                  <w:w w:val="105"/>
                                  <w:sz w:val="16"/>
                                  <w:szCs w:val="16"/>
                                </w:rPr>
                                <w:t xml:space="preserve"> </w:t>
                              </w:r>
                              <w:r>
                                <w:rPr>
                                  <w:color w:val="FFFFFF"/>
                                  <w:spacing w:val="-4"/>
                                  <w:w w:val="105"/>
                                  <w:sz w:val="16"/>
                                  <w:szCs w:val="16"/>
                                </w:rPr>
                                <w:t xml:space="preserve">Affair </w:t>
                              </w:r>
                              <w:r>
                                <w:rPr>
                                  <w:color w:val="FFFFFF"/>
                                  <w:w w:val="105"/>
                                  <w:sz w:val="14"/>
                                  <w:szCs w:val="14"/>
                                </w:rPr>
                                <w:t>Head of Cooperation Facility</w:t>
                              </w:r>
                            </w:p>
                          </w:txbxContent>
                        </wps:txbx>
                        <wps:bodyPr rot="0" vert="horz" wrap="square" lIns="0" tIns="0" rIns="0" bIns="0" anchor="t" anchorCtr="0" upright="1">
                          <a:noAutofit/>
                        </wps:bodyPr>
                      </wps:wsp>
                      <wps:wsp>
                        <wps:cNvPr id="803" name="Text Box 681"/>
                        <wps:cNvSpPr txBox="1">
                          <a:spLocks noChangeArrowheads="1"/>
                        </wps:cNvSpPr>
                        <wps:spPr bwMode="auto">
                          <a:xfrm>
                            <a:off x="3826" y="3320"/>
                            <a:ext cx="130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ind w:right="18"/>
                                <w:jc w:val="center"/>
                                <w:rPr>
                                  <w:color w:val="FFFFFF"/>
                                  <w:w w:val="105"/>
                                  <w:sz w:val="14"/>
                                  <w:szCs w:val="14"/>
                                </w:rPr>
                              </w:pPr>
                              <w:r>
                                <w:rPr>
                                  <w:color w:val="FFFFFF"/>
                                  <w:w w:val="105"/>
                                  <w:sz w:val="16"/>
                                  <w:szCs w:val="16"/>
                                </w:rPr>
                                <w:t xml:space="preserve">Ministry of </w:t>
                              </w:r>
                              <w:r>
                                <w:rPr>
                                  <w:color w:val="FFFFFF"/>
                                  <w:spacing w:val="-5"/>
                                  <w:w w:val="105"/>
                                  <w:sz w:val="16"/>
                                  <w:szCs w:val="16"/>
                                </w:rPr>
                                <w:t xml:space="preserve">Finance </w:t>
                              </w:r>
                              <w:r>
                                <w:rPr>
                                  <w:color w:val="FFFFFF"/>
                                  <w:w w:val="105"/>
                                  <w:sz w:val="14"/>
                                  <w:szCs w:val="14"/>
                                </w:rPr>
                                <w:t>Secretary of Fiscal Balance</w:t>
                              </w:r>
                            </w:p>
                          </w:txbxContent>
                        </wps:txbx>
                        <wps:bodyPr rot="0" vert="horz" wrap="square" lIns="0" tIns="0" rIns="0" bIns="0" anchor="t" anchorCtr="0" upright="1">
                          <a:noAutofit/>
                        </wps:bodyPr>
                      </wps:wsp>
                      <wps:wsp>
                        <wps:cNvPr id="804" name="Text Box 682"/>
                        <wps:cNvSpPr txBox="1">
                          <a:spLocks noChangeArrowheads="1"/>
                        </wps:cNvSpPr>
                        <wps:spPr bwMode="auto">
                          <a:xfrm>
                            <a:off x="1582" y="3320"/>
                            <a:ext cx="140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left="357"/>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1" w:right="18"/>
                                <w:jc w:val="center"/>
                                <w:rPr>
                                  <w:color w:val="FFFFFF"/>
                                  <w:w w:val="105"/>
                                  <w:sz w:val="14"/>
                                  <w:szCs w:val="14"/>
                                </w:rPr>
                              </w:pPr>
                              <w:r>
                                <w:rPr>
                                  <w:color w:val="FFFFFF"/>
                                  <w:w w:val="105"/>
                                  <w:sz w:val="14"/>
                                  <w:szCs w:val="14"/>
                                </w:rPr>
                                <w:t xml:space="preserve">Director for Health </w:t>
                              </w:r>
                              <w:r>
                                <w:rPr>
                                  <w:color w:val="FFFFFF"/>
                                  <w:spacing w:val="-5"/>
                                  <w:w w:val="105"/>
                                  <w:sz w:val="14"/>
                                  <w:szCs w:val="14"/>
                                </w:rPr>
                                <w:t xml:space="preserve">and </w:t>
                              </w:r>
                              <w:r>
                                <w:rPr>
                                  <w:color w:val="FFFFFF"/>
                                  <w:w w:val="105"/>
                                  <w:sz w:val="14"/>
                                  <w:szCs w:val="14"/>
                                </w:rPr>
                                <w:t>Nutrition</w:t>
                              </w:r>
                            </w:p>
                          </w:txbxContent>
                        </wps:txbx>
                        <wps:bodyPr rot="0" vert="horz" wrap="square" lIns="0" tIns="0" rIns="0" bIns="0" anchor="t" anchorCtr="0" upright="1">
                          <a:noAutofit/>
                        </wps:bodyPr>
                      </wps:wsp>
                      <wps:wsp>
                        <wps:cNvPr id="805" name="Text Box 683"/>
                        <wps:cNvSpPr txBox="1">
                          <a:spLocks noChangeArrowheads="1"/>
                        </wps:cNvSpPr>
                        <wps:spPr bwMode="auto">
                          <a:xfrm>
                            <a:off x="6075" y="2347"/>
                            <a:ext cx="225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ind w:right="17"/>
                                <w:jc w:val="center"/>
                                <w:rPr>
                                  <w:color w:val="FFFFFF"/>
                                  <w:w w:val="110"/>
                                  <w:sz w:val="16"/>
                                  <w:szCs w:val="16"/>
                                </w:rPr>
                              </w:pPr>
                              <w:r>
                                <w:rPr>
                                  <w:color w:val="FFFFFF"/>
                                  <w:w w:val="110"/>
                                  <w:sz w:val="16"/>
                                  <w:szCs w:val="16"/>
                                </w:rPr>
                                <w:t>DFAT</w:t>
                              </w:r>
                            </w:p>
                            <w:p w:rsidR="00000000" w:rsidRDefault="008309F7">
                              <w:pPr>
                                <w:pStyle w:val="BodyText"/>
                                <w:kinsoku w:val="0"/>
                                <w:overflowPunct w:val="0"/>
                                <w:spacing w:before="1" w:line="193" w:lineRule="exact"/>
                                <w:ind w:right="18"/>
                                <w:jc w:val="center"/>
                                <w:rPr>
                                  <w:color w:val="FFFFFF"/>
                                  <w:w w:val="105"/>
                                  <w:sz w:val="16"/>
                                  <w:szCs w:val="16"/>
                                </w:rPr>
                              </w:pPr>
                              <w:r>
                                <w:rPr>
                                  <w:color w:val="FFFFFF"/>
                                  <w:w w:val="105"/>
                                  <w:sz w:val="16"/>
                                  <w:szCs w:val="16"/>
                                </w:rPr>
                                <w:t>Counsellor Human Development</w:t>
                              </w:r>
                            </w:p>
                          </w:txbxContent>
                        </wps:txbx>
                        <wps:bodyPr rot="0" vert="horz" wrap="square" lIns="0" tIns="0" rIns="0" bIns="0" anchor="t" anchorCtr="0" upright="1">
                          <a:noAutofit/>
                        </wps:bodyPr>
                      </wps:wsp>
                      <wps:wsp>
                        <wps:cNvPr id="806" name="Text Box 684"/>
                        <wps:cNvSpPr txBox="1">
                          <a:spLocks noChangeArrowheads="1"/>
                        </wps:cNvSpPr>
                        <wps:spPr bwMode="auto">
                          <a:xfrm>
                            <a:off x="1194" y="1894"/>
                            <a:ext cx="3816"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242" w:lineRule="exact"/>
                                <w:rPr>
                                  <w:rFonts w:ascii="Century Gothic" w:hAnsi="Century Gothic" w:cs="Century Gothic"/>
                                  <w:b/>
                                  <w:bCs/>
                                  <w:color w:val="414042"/>
                                  <w:sz w:val="20"/>
                                  <w:szCs w:val="20"/>
                                </w:rPr>
                              </w:pPr>
                              <w:r>
                                <w:rPr>
                                  <w:rFonts w:ascii="Century Gothic" w:hAnsi="Century Gothic" w:cs="Century Gothic"/>
                                  <w:b/>
                                  <w:bCs/>
                                  <w:color w:val="414042"/>
                                  <w:sz w:val="20"/>
                                  <w:szCs w:val="20"/>
                                </w:rPr>
                                <w:t>TECHNICAL COMMITTEE</w:t>
                              </w:r>
                            </w:p>
                            <w:p w:rsidR="00000000" w:rsidRDefault="008309F7">
                              <w:pPr>
                                <w:pStyle w:val="BodyText"/>
                                <w:kinsoku w:val="0"/>
                                <w:overflowPunct w:val="0"/>
                                <w:spacing w:before="214"/>
                                <w:ind w:left="2415"/>
                                <w:rPr>
                                  <w:color w:val="FFFFFF"/>
                                  <w:w w:val="105"/>
                                  <w:sz w:val="16"/>
                                  <w:szCs w:val="16"/>
                                </w:rPr>
                              </w:pPr>
                              <w:r>
                                <w:rPr>
                                  <w:color w:val="FFFFFF"/>
                                  <w:w w:val="105"/>
                                  <w:sz w:val="16"/>
                                  <w:szCs w:val="16"/>
                                </w:rPr>
                                <w:t>Bappenas</w:t>
                              </w:r>
                            </w:p>
                            <w:p w:rsidR="00000000" w:rsidRDefault="008309F7">
                              <w:pPr>
                                <w:pStyle w:val="BodyText"/>
                                <w:kinsoku w:val="0"/>
                                <w:overflowPunct w:val="0"/>
                                <w:spacing w:before="1"/>
                                <w:ind w:left="1688" w:right="2"/>
                                <w:jc w:val="center"/>
                                <w:rPr>
                                  <w:color w:val="FFFFFF"/>
                                  <w:w w:val="105"/>
                                  <w:sz w:val="16"/>
                                  <w:szCs w:val="16"/>
                                </w:rPr>
                              </w:pPr>
                              <w:r>
                                <w:rPr>
                                  <w:color w:val="FFFFFF"/>
                                  <w:w w:val="105"/>
                                  <w:sz w:val="16"/>
                                  <w:szCs w:val="16"/>
                                </w:rPr>
                                <w:t>Director for Poverty Alleviation and Social Welfare</w:t>
                              </w:r>
                            </w:p>
                          </w:txbxContent>
                        </wps:txbx>
                        <wps:bodyPr rot="0" vert="horz" wrap="square" lIns="0" tIns="0" rIns="0" bIns="0" anchor="t" anchorCtr="0" upright="1">
                          <a:noAutofit/>
                        </wps:bodyPr>
                      </wps:wsp>
                      <wps:wsp>
                        <wps:cNvPr id="807" name="Text Box 685"/>
                        <wps:cNvSpPr txBox="1">
                          <a:spLocks noChangeArrowheads="1"/>
                        </wps:cNvSpPr>
                        <wps:spPr bwMode="auto">
                          <a:xfrm>
                            <a:off x="8499" y="929"/>
                            <a:ext cx="129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left="-1" w:right="18"/>
                                <w:jc w:val="center"/>
                                <w:rPr>
                                  <w:color w:val="FFFFFF"/>
                                  <w:spacing w:val="-3"/>
                                  <w:w w:val="105"/>
                                  <w:sz w:val="16"/>
                                  <w:szCs w:val="16"/>
                                </w:rPr>
                              </w:pPr>
                              <w:r>
                                <w:rPr>
                                  <w:color w:val="FFFFFF"/>
                                  <w:w w:val="105"/>
                                  <w:sz w:val="16"/>
                                  <w:szCs w:val="16"/>
                                </w:rPr>
                                <w:t>Ministry of</w:t>
                              </w:r>
                              <w:r>
                                <w:rPr>
                                  <w:color w:val="FFFFFF"/>
                                  <w:spacing w:val="-19"/>
                                  <w:w w:val="105"/>
                                  <w:sz w:val="16"/>
                                  <w:szCs w:val="16"/>
                                </w:rPr>
                                <w:t xml:space="preserve"> </w:t>
                              </w:r>
                              <w:r>
                                <w:rPr>
                                  <w:color w:val="FFFFFF"/>
                                  <w:spacing w:val="-3"/>
                                  <w:w w:val="105"/>
                                  <w:sz w:val="16"/>
                                  <w:szCs w:val="16"/>
                                </w:rPr>
                                <w:t>Villages</w:t>
                              </w:r>
                            </w:p>
                            <w:p w:rsidR="00000000" w:rsidRDefault="008309F7">
                              <w:pPr>
                                <w:pStyle w:val="BodyText"/>
                                <w:kinsoku w:val="0"/>
                                <w:overflowPunct w:val="0"/>
                                <w:spacing w:line="169" w:lineRule="exact"/>
                                <w:ind w:left="84" w:right="102"/>
                                <w:jc w:val="center"/>
                                <w:rPr>
                                  <w:color w:val="FFFFFF"/>
                                  <w:w w:val="105"/>
                                  <w:sz w:val="14"/>
                                  <w:szCs w:val="14"/>
                                </w:rPr>
                              </w:pPr>
                              <w:r>
                                <w:rPr>
                                  <w:color w:val="FFFFFF"/>
                                  <w:w w:val="105"/>
                                  <w:sz w:val="14"/>
                                  <w:szCs w:val="14"/>
                                </w:rPr>
                                <w:t>Secretary General</w:t>
                              </w:r>
                            </w:p>
                          </w:txbxContent>
                        </wps:txbx>
                        <wps:bodyPr rot="0" vert="horz" wrap="square" lIns="0" tIns="0" rIns="0" bIns="0" anchor="t" anchorCtr="0" upright="1">
                          <a:noAutofit/>
                        </wps:bodyPr>
                      </wps:wsp>
                      <wps:wsp>
                        <wps:cNvPr id="808" name="Text Box 686"/>
                        <wps:cNvSpPr txBox="1">
                          <a:spLocks noChangeArrowheads="1"/>
                        </wps:cNvSpPr>
                        <wps:spPr bwMode="auto">
                          <a:xfrm>
                            <a:off x="6764" y="929"/>
                            <a:ext cx="119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ind w:left="405" w:right="-17" w:hanging="406"/>
                                <w:rPr>
                                  <w:color w:val="FFFFFF"/>
                                  <w:w w:val="105"/>
                                  <w:sz w:val="16"/>
                                  <w:szCs w:val="16"/>
                                </w:rPr>
                              </w:pPr>
                              <w:r>
                                <w:rPr>
                                  <w:color w:val="FFFFFF"/>
                                  <w:w w:val="105"/>
                                  <w:sz w:val="16"/>
                                  <w:szCs w:val="16"/>
                                </w:rPr>
                                <w:t>Ministry of Home Affair</w:t>
                              </w:r>
                            </w:p>
                            <w:p w:rsidR="00000000" w:rsidRDefault="008309F7">
                              <w:pPr>
                                <w:pStyle w:val="BodyText"/>
                                <w:kinsoku w:val="0"/>
                                <w:overflowPunct w:val="0"/>
                                <w:spacing w:line="168" w:lineRule="exact"/>
                                <w:ind w:left="52"/>
                                <w:rPr>
                                  <w:color w:val="FFFFFF"/>
                                  <w:w w:val="105"/>
                                  <w:sz w:val="14"/>
                                  <w:szCs w:val="14"/>
                                </w:rPr>
                              </w:pPr>
                              <w:r>
                                <w:rPr>
                                  <w:color w:val="FFFFFF"/>
                                  <w:w w:val="105"/>
                                  <w:sz w:val="14"/>
                                  <w:szCs w:val="14"/>
                                </w:rPr>
                                <w:t>Secretary General</w:t>
                              </w:r>
                            </w:p>
                          </w:txbxContent>
                        </wps:txbx>
                        <wps:bodyPr rot="0" vert="horz" wrap="square" lIns="0" tIns="0" rIns="0" bIns="0" anchor="t" anchorCtr="0" upright="1">
                          <a:noAutofit/>
                        </wps:bodyPr>
                      </wps:wsp>
                      <wps:wsp>
                        <wps:cNvPr id="809" name="Text Box 687"/>
                        <wps:cNvSpPr txBox="1">
                          <a:spLocks noChangeArrowheads="1"/>
                        </wps:cNvSpPr>
                        <wps:spPr bwMode="auto">
                          <a:xfrm>
                            <a:off x="4924" y="929"/>
                            <a:ext cx="130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ind w:right="18"/>
                                <w:jc w:val="center"/>
                                <w:rPr>
                                  <w:color w:val="FFFFFF"/>
                                  <w:w w:val="105"/>
                                  <w:sz w:val="14"/>
                                  <w:szCs w:val="14"/>
                                </w:rPr>
                              </w:pPr>
                              <w:r>
                                <w:rPr>
                                  <w:color w:val="FFFFFF"/>
                                  <w:w w:val="105"/>
                                  <w:sz w:val="16"/>
                                  <w:szCs w:val="16"/>
                                </w:rPr>
                                <w:t xml:space="preserve">Ministry of </w:t>
                              </w:r>
                              <w:r>
                                <w:rPr>
                                  <w:color w:val="FFFFFF"/>
                                  <w:spacing w:val="-5"/>
                                  <w:w w:val="105"/>
                                  <w:sz w:val="16"/>
                                  <w:szCs w:val="16"/>
                                </w:rPr>
                                <w:t xml:space="preserve">Finance </w:t>
                              </w:r>
                              <w:r>
                                <w:rPr>
                                  <w:color w:val="FFFFFF"/>
                                  <w:w w:val="105"/>
                                  <w:sz w:val="14"/>
                                  <w:szCs w:val="14"/>
                                </w:rPr>
                                <w:t>General Director of Fiscal Transfer</w:t>
                              </w:r>
                            </w:p>
                          </w:txbxContent>
                        </wps:txbx>
                        <wps:bodyPr rot="0" vert="horz" wrap="square" lIns="0" tIns="0" rIns="0" bIns="0" anchor="t" anchorCtr="0" upright="1">
                          <a:noAutofit/>
                        </wps:bodyPr>
                      </wps:wsp>
                      <wps:wsp>
                        <wps:cNvPr id="810" name="Text Box 688"/>
                        <wps:cNvSpPr txBox="1">
                          <a:spLocks noChangeArrowheads="1"/>
                        </wps:cNvSpPr>
                        <wps:spPr bwMode="auto">
                          <a:xfrm>
                            <a:off x="3175" y="929"/>
                            <a:ext cx="123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left="270"/>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right="18"/>
                                <w:jc w:val="center"/>
                                <w:rPr>
                                  <w:color w:val="FFFFFF"/>
                                  <w:w w:val="105"/>
                                  <w:sz w:val="14"/>
                                  <w:szCs w:val="14"/>
                                </w:rPr>
                              </w:pPr>
                              <w:r>
                                <w:rPr>
                                  <w:color w:val="FFFFFF"/>
                                  <w:w w:val="105"/>
                                  <w:sz w:val="14"/>
                                  <w:szCs w:val="14"/>
                                </w:rPr>
                                <w:t>Deputy for Regional Development</w:t>
                              </w:r>
                            </w:p>
                          </w:txbxContent>
                        </wps:txbx>
                        <wps:bodyPr rot="0" vert="horz" wrap="square" lIns="0" tIns="0" rIns="0" bIns="0" anchor="t" anchorCtr="0" upright="1">
                          <a:noAutofit/>
                        </wps:bodyPr>
                      </wps:wsp>
                      <wps:wsp>
                        <wps:cNvPr id="811" name="Text Box 689"/>
                        <wps:cNvSpPr txBox="1">
                          <a:spLocks noChangeArrowheads="1"/>
                        </wps:cNvSpPr>
                        <wps:spPr bwMode="auto">
                          <a:xfrm>
                            <a:off x="1342" y="929"/>
                            <a:ext cx="1327"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line="194" w:lineRule="exact"/>
                                <w:ind w:left="318"/>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1" w:right="19"/>
                                <w:jc w:val="center"/>
                                <w:rPr>
                                  <w:color w:val="FFFFFF"/>
                                  <w:w w:val="105"/>
                                  <w:sz w:val="14"/>
                                  <w:szCs w:val="14"/>
                                </w:rPr>
                              </w:pPr>
                              <w:r>
                                <w:rPr>
                                  <w:color w:val="FFFFFF"/>
                                  <w:w w:val="105"/>
                                  <w:sz w:val="14"/>
                                  <w:szCs w:val="14"/>
                                </w:rPr>
                                <w:t xml:space="preserve">Deputy for Human Development, </w:t>
                              </w:r>
                              <w:r>
                                <w:rPr>
                                  <w:color w:val="FFFFFF"/>
                                  <w:spacing w:val="-4"/>
                                  <w:w w:val="105"/>
                                  <w:sz w:val="14"/>
                                  <w:szCs w:val="14"/>
                                </w:rPr>
                                <w:t xml:space="preserve">People </w:t>
                              </w:r>
                              <w:r>
                                <w:rPr>
                                  <w:color w:val="FFFFFF"/>
                                  <w:w w:val="105"/>
                                  <w:sz w:val="14"/>
                                  <w:szCs w:val="14"/>
                                </w:rPr>
                                <w:t>and</w:t>
                              </w:r>
                              <w:r>
                                <w:rPr>
                                  <w:color w:val="FFFFFF"/>
                                  <w:spacing w:val="-2"/>
                                  <w:w w:val="105"/>
                                  <w:sz w:val="14"/>
                                  <w:szCs w:val="14"/>
                                </w:rPr>
                                <w:t xml:space="preserve"> </w:t>
                              </w:r>
                              <w:r>
                                <w:rPr>
                                  <w:color w:val="FFFFFF"/>
                                  <w:w w:val="105"/>
                                  <w:sz w:val="14"/>
                                  <w:szCs w:val="14"/>
                                </w:rPr>
                                <w:t>Culture</w:t>
                              </w:r>
                            </w:p>
                          </w:txbxContent>
                        </wps:txbx>
                        <wps:bodyPr rot="0" vert="horz" wrap="square" lIns="0" tIns="0" rIns="0" bIns="0" anchor="t" anchorCtr="0" upright="1">
                          <a:noAutofit/>
                        </wps:bodyPr>
                      </wps:wsp>
                      <wps:wsp>
                        <wps:cNvPr id="812" name="Text Box 690"/>
                        <wps:cNvSpPr txBox="1">
                          <a:spLocks noChangeArrowheads="1"/>
                        </wps:cNvSpPr>
                        <wps:spPr bwMode="auto">
                          <a:xfrm>
                            <a:off x="6063" y="-176"/>
                            <a:ext cx="2281"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3"/>
                                <w:ind w:left="923" w:right="941"/>
                                <w:jc w:val="center"/>
                                <w:rPr>
                                  <w:color w:val="FFFFFF"/>
                                  <w:w w:val="110"/>
                                  <w:sz w:val="16"/>
                                  <w:szCs w:val="16"/>
                                </w:rPr>
                              </w:pPr>
                              <w:r>
                                <w:rPr>
                                  <w:color w:val="FFFFFF"/>
                                  <w:w w:val="110"/>
                                  <w:sz w:val="16"/>
                                  <w:szCs w:val="16"/>
                                </w:rPr>
                                <w:t>DFAT</w:t>
                              </w:r>
                            </w:p>
                            <w:p w:rsidR="00000000" w:rsidRDefault="008309F7">
                              <w:pPr>
                                <w:pStyle w:val="BodyText"/>
                                <w:kinsoku w:val="0"/>
                                <w:overflowPunct w:val="0"/>
                                <w:spacing w:before="1"/>
                                <w:ind w:left="-1" w:right="18"/>
                                <w:jc w:val="center"/>
                                <w:rPr>
                                  <w:color w:val="FFFFFF"/>
                                  <w:w w:val="105"/>
                                  <w:sz w:val="16"/>
                                  <w:szCs w:val="16"/>
                                </w:rPr>
                              </w:pPr>
                              <w:r>
                                <w:rPr>
                                  <w:color w:val="FFFFFF"/>
                                  <w:w w:val="105"/>
                                  <w:sz w:val="16"/>
                                  <w:szCs w:val="16"/>
                                </w:rPr>
                                <w:t>Minister Counsellor -</w:t>
                              </w:r>
                              <w:r>
                                <w:rPr>
                                  <w:color w:val="FFFFFF"/>
                                  <w:spacing w:val="-19"/>
                                  <w:w w:val="105"/>
                                  <w:sz w:val="16"/>
                                  <w:szCs w:val="16"/>
                                </w:rPr>
                                <w:t xml:space="preserve"> </w:t>
                              </w:r>
                              <w:r>
                                <w:rPr>
                                  <w:color w:val="FFFFFF"/>
                                  <w:spacing w:val="-3"/>
                                  <w:w w:val="105"/>
                                  <w:sz w:val="16"/>
                                  <w:szCs w:val="16"/>
                                </w:rPr>
                                <w:t xml:space="preserve">Governance </w:t>
                              </w:r>
                              <w:r>
                                <w:rPr>
                                  <w:color w:val="FFFFFF"/>
                                  <w:w w:val="105"/>
                                  <w:sz w:val="16"/>
                                  <w:szCs w:val="16"/>
                                </w:rPr>
                                <w:t>and Human</w:t>
                              </w:r>
                              <w:r>
                                <w:rPr>
                                  <w:color w:val="FFFFFF"/>
                                  <w:spacing w:val="-4"/>
                                  <w:w w:val="105"/>
                                  <w:sz w:val="16"/>
                                  <w:szCs w:val="16"/>
                                </w:rPr>
                                <w:t xml:space="preserve"> </w:t>
                              </w:r>
                              <w:r>
                                <w:rPr>
                                  <w:color w:val="FFFFFF"/>
                                  <w:w w:val="105"/>
                                  <w:sz w:val="16"/>
                                  <w:szCs w:val="16"/>
                                </w:rPr>
                                <w:t>Development</w:t>
                              </w:r>
                            </w:p>
                          </w:txbxContent>
                        </wps:txbx>
                        <wps:bodyPr rot="0" vert="horz" wrap="square" lIns="0" tIns="0" rIns="0" bIns="0" anchor="t" anchorCtr="0" upright="1">
                          <a:noAutofit/>
                        </wps:bodyPr>
                      </wps:wsp>
                      <wps:wsp>
                        <wps:cNvPr id="813" name="Text Box 691"/>
                        <wps:cNvSpPr txBox="1">
                          <a:spLocks noChangeArrowheads="1"/>
                        </wps:cNvSpPr>
                        <wps:spPr bwMode="auto">
                          <a:xfrm>
                            <a:off x="1194" y="-568"/>
                            <a:ext cx="3602"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242" w:lineRule="exact"/>
                                <w:rPr>
                                  <w:rFonts w:ascii="Century Gothic" w:hAnsi="Century Gothic" w:cs="Century Gothic"/>
                                  <w:b/>
                                  <w:bCs/>
                                  <w:color w:val="414042"/>
                                  <w:sz w:val="20"/>
                                  <w:szCs w:val="20"/>
                                </w:rPr>
                              </w:pPr>
                              <w:r>
                                <w:rPr>
                                  <w:rFonts w:ascii="Century Gothic" w:hAnsi="Century Gothic" w:cs="Century Gothic"/>
                                  <w:b/>
                                  <w:bCs/>
                                  <w:color w:val="414042"/>
                                  <w:sz w:val="20"/>
                                  <w:szCs w:val="20"/>
                                </w:rPr>
                                <w:t>STEERING COMMITTEE</w:t>
                              </w:r>
                            </w:p>
                            <w:p w:rsidR="00000000" w:rsidRDefault="008309F7">
                              <w:pPr>
                                <w:pStyle w:val="BodyText"/>
                                <w:kinsoku w:val="0"/>
                                <w:overflowPunct w:val="0"/>
                                <w:spacing w:before="153"/>
                                <w:ind w:left="1919" w:right="18" w:firstLine="496"/>
                                <w:rPr>
                                  <w:color w:val="FFFFFF"/>
                                  <w:spacing w:val="-3"/>
                                  <w:w w:val="105"/>
                                  <w:sz w:val="16"/>
                                  <w:szCs w:val="16"/>
                                </w:rPr>
                              </w:pPr>
                              <w:r>
                                <w:rPr>
                                  <w:color w:val="FFFFFF"/>
                                  <w:w w:val="105"/>
                                  <w:sz w:val="16"/>
                                  <w:szCs w:val="16"/>
                                </w:rPr>
                                <w:t>Bappenas Deputy for</w:t>
                              </w:r>
                              <w:r>
                                <w:rPr>
                                  <w:color w:val="FFFFFF"/>
                                  <w:spacing w:val="15"/>
                                  <w:w w:val="105"/>
                                  <w:sz w:val="16"/>
                                  <w:szCs w:val="16"/>
                                </w:rPr>
                                <w:t xml:space="preserve"> </w:t>
                              </w:r>
                              <w:r>
                                <w:rPr>
                                  <w:color w:val="FFFFFF"/>
                                  <w:spacing w:val="-3"/>
                                  <w:w w:val="105"/>
                                  <w:sz w:val="16"/>
                                  <w:szCs w:val="16"/>
                                </w:rPr>
                                <w:t>Demography</w:t>
                              </w:r>
                            </w:p>
                            <w:p w:rsidR="00000000" w:rsidRDefault="008309F7">
                              <w:pPr>
                                <w:pStyle w:val="BodyText"/>
                                <w:kinsoku w:val="0"/>
                                <w:overflowPunct w:val="0"/>
                                <w:spacing w:before="2" w:line="193" w:lineRule="exact"/>
                                <w:ind w:left="2164"/>
                                <w:rPr>
                                  <w:color w:val="FFFFFF"/>
                                  <w:w w:val="105"/>
                                  <w:sz w:val="16"/>
                                  <w:szCs w:val="16"/>
                                </w:rPr>
                              </w:pPr>
                              <w:r>
                                <w:rPr>
                                  <w:color w:val="FFFFFF"/>
                                  <w:w w:val="105"/>
                                  <w:sz w:val="16"/>
                                  <w:szCs w:val="16"/>
                                </w:rPr>
                                <w:t>and Employment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1354" style="position:absolute;left:0;text-align:left;margin-left:56.65pt;margin-top:-30.9pt;width:442.95pt;height:317.9pt;z-index:251741184;mso-position-horizontal-relative:page;mso-position-vertical-relative:text" coordorigin="1133,-618" coordsize="885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" o:allowincell="f">
                <v:group id="Group 636" o:spid="_x0000_s1355" style="position:absolute;left:1133;top:-618;width:8859;height:5942" coordorigin="1133,-618" coordsize="8859,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637" o:spid="_x0000_s1356" style="position:absolute;left:1133;top:-618;width:8859;height:5942;visibility:visible;mso-wrap-style:square;v-text-anchor:top" coordsize="8859,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" path="m8858,2464l,2464,,5942r8858,l8858,2464e" fillcolor="#e6e7e8" stroked="f">
                    <v:path arrowok="t" o:connecttype="custom" o:connectlocs="8858,2464;0,2464;0,5942;8858,5942;8858,2464" o:connectangles="0,0,0,0,0"/>
                  </v:shape>
                  <v:shape id="Freeform 638" o:spid="_x0000_s1357" style="position:absolute;left:1133;top:-618;width:8859;height:5942;visibility:visible;mso-wrap-style:square;v-text-anchor:top" coordsize="8859,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" path="m8858,l,,,2405r8858,l8858,e" fillcolor="#e6e7e8" stroked="f">
                    <v:path arrowok="t" o:connecttype="custom" o:connectlocs="8858,0;0,0;0,2405;8858,2405;8858,0" o:connectangles="0,0,0,0,0"/>
                  </v:shape>
                </v:group>
                <v:shape id="Freeform 639" o:spid="_x0000_s1358" style="position:absolute;left:1193;top:3048;width:8750;height:974;visibility:visible;mso-wrap-style:square;v-text-anchor:top" coordsize="875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" path="m8692,l56,,34,4,16,16,4,34,,56,,916r4,22l16,956r18,13l56,973r8636,l8714,969r18,-13l8745,938r4,-22l8749,56r-4,-22l8732,16,8714,4,8692,xe" fillcolor="#a9dcd3" stroked="f">
                  <v:path arrowok="t" o:connecttype="custom" o:connectlocs="8692,0;56,0;34,4;16,16;4,34;0,56;0,916;4,938;16,956;34,969;56,973;8692,973;8714,969;8732,956;8745,938;8749,916;8749,56;8745,34;8732,16;8714,4;8692,0" o:connectangles="0,0,0,0,0,0,0,0,0,0,0,0,0,0,0,0,0,0,0,0,0"/>
                </v:shape>
                <v:group id="Group 640" o:spid="_x0000_s1359" style="position:absolute;left:2648;top:-228;width:5842;height:723" coordorigin="2648,-228" coordsize="584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641" o:spid="_x0000_s1360" style="position:absolute;left:2648;top:-228;width:5842;height:723;visibility:visible;mso-wrap-style:square;v-text-anchor:top" coordsize="584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" path="m2592,56r-5,-22l2575,16,2557,4,2535,,56,,34,4,16,16,4,34,,56,,666r4,22l16,706r18,12l56,723r2479,l2557,718r18,-12l2587,688r5,-22l2592,56e" fillcolor="#ac1f24" stroked="f">
                    <v:path arrowok="t" o:connecttype="custom" o:connectlocs="2592,56;2587,34;2575,16;2557,4;2535,0;56,0;34,4;16,16;4,34;0,56;0,666;4,688;16,706;34,718;56,723;2535,723;2557,718;2575,706;2587,688;2592,666;2592,56" o:connectangles="0,0,0,0,0,0,0,0,0,0,0,0,0,0,0,0,0,0,0,0,0"/>
                  </v:shape>
                  <v:shape id="Freeform 642" o:spid="_x0000_s1361" style="position:absolute;left:2648;top:-228;width:5842;height:723;visibility:visible;mso-wrap-style:square;v-text-anchor:top" coordsize="584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" path="m5841,56r-5,-22l5824,16,5806,4,5784,,3305,r-22,4l3265,16r-12,18l3248,56r,610l3253,688r12,18l3283,718r22,5l5784,723r22,-5l5824,706r12,-18l5841,666r,-610e" fillcolor="#ac1f24" stroked="f">
                    <v:path arrowok="t" o:connecttype="custom" o:connectlocs="5841,56;5836,34;5824,16;5806,4;5784,0;3305,0;3283,4;3265,16;3253,34;3248,56;3248,666;3253,688;3265,706;3283,718;3305,723;5784,723;5806,718;5824,706;5836,688;5841,666;5841,56" o:connectangles="0,0,0,0,0,0,0,0,0,0,0,0,0,0,0,0,0,0,0,0,0"/>
                  </v:shape>
                </v:group>
                <v:group id="Group 643" o:spid="_x0000_s1362" style="position:absolute;left:2648;top:2294;width:5842;height:724" coordorigin="2648,2294" coordsize="58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644" o:spid="_x0000_s1363" style="position:absolute;left:2648;top:2294;width:5842;height:724;visibility:visible;mso-wrap-style:square;v-text-anchor:top" coordsize="58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" path="m2592,56r-5,-22l2575,16,2557,4,2535,,56,,34,4,16,16,4,34,,56,,666r4,22l16,706r18,12l56,723r2479,l2557,718r18,-12l2587,688r5,-22l2592,56e" fillcolor="#175b71" stroked="f">
                    <v:path arrowok="t" o:connecttype="custom" o:connectlocs="2592,56;2587,34;2575,16;2557,4;2535,0;56,0;34,4;16,16;4,34;0,56;0,666;4,688;16,706;34,718;56,723;2535,723;2557,718;2575,706;2587,688;2592,666;2592,56" o:connectangles="0,0,0,0,0,0,0,0,0,0,0,0,0,0,0,0,0,0,0,0,0"/>
                  </v:shape>
                  <v:shape id="Freeform 645" o:spid="_x0000_s1364" style="position:absolute;left:2648;top:2294;width:5842;height:724;visibility:visible;mso-wrap-style:square;v-text-anchor:top" coordsize="58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" path="m5841,56r-5,-22l5824,16,5806,4,5784,,3305,r-22,4l3265,16r-12,18l3248,56r,610l3253,688r12,18l3283,718r22,5l5784,723r22,-5l5824,706r12,-18l5841,666r,-610e" fillcolor="#175b71" stroked="f">
                    <v:path arrowok="t" o:connecttype="custom" o:connectlocs="5841,56;5836,34;5824,16;5806,4;5784,0;3305,0;3283,4;3265,16;3253,34;3248,56;3248,666;3253,688;3265,706;3283,718;3305,723;5784,723;5806,718;5824,706;5836,688;5841,666;5841,56" o:connectangles="0,0,0,0,0,0,0,0,0,0,0,0,0,0,0,0,0,0,0,0,0"/>
                  </v:shape>
                </v:group>
                <v:shape id="Freeform 646" o:spid="_x0000_s1365" style="position:absolute;left:1193;top:882;width:1602;height:836;visibility:visible;mso-wrap-style:square;v-text-anchor:top" coordsize="160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" path="m1544,l56,,34,4,16,16,4,34,,56,,779r4,22l16,819r18,12l56,835r1488,l1567,831r18,-12l1597,801r4,-22l1601,56r-4,-22l1585,16,1567,4,1544,xe" fillcolor="#db9535" stroked="f">
                  <v:path arrowok="t" o:connecttype="custom" o:connectlocs="1544,0;56,0;34,4;16,16;4,34;0,56;0,779;4,801;16,819;34,831;56,835;1544,835;1567,831;1585,819;1597,801;1601,779;1601,56;1597,34;1585,16;1567,4;1544,0" o:connectangles="0,0,0,0,0,0,0,0,0,0,0,0,0,0,0,0,0,0,0,0,0"/>
                </v:shape>
                <v:group id="Group 647" o:spid="_x0000_s1366" style="position:absolute;left:1193;top:4260;width:8750;height:1002" coordorigin="1193,4260" coordsize="875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648" o:spid="_x0000_s1367" style="position:absolute;left:1193;top:4260;width:8750;height:1002;visibility:visible;mso-wrap-style:square;v-text-anchor:top" coordsize="875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" path="m2653,56r-5,-22l2648,34,2636,16r,l2618,4r,l2596,,56,,34,4,16,16,4,34,,56,,704,,944r4,22l16,984r18,12l56,1001r2540,l2618,996r18,-12l2648,966r5,-22l2653,704r,-648e" fillcolor="#3fa8b5" stroked="f">
                    <v:path arrowok="t" o:connecttype="custom" o:connectlocs="2653,56;2648,34;2648,34;2636,16;2636,16;2618,4;2618,4;2596,0;56,0;34,4;16,16;4,34;0,56;0,704;0,944;4,966;16,984;34,996;56,1001;2596,1001;2618,996;2636,984;2648,966;2653,944;2653,704;2653,56" o:connectangles="0,0,0,0,0,0,0,0,0,0,0,0,0,0,0,0,0,0,0,0,0,0,0,0,0,0"/>
                  </v:shape>
                  <v:shape id="Freeform 649" o:spid="_x0000_s1368" style="position:absolute;left:1193;top:4260;width:8750;height:1002;visibility:visible;mso-wrap-style:square;v-text-anchor:top" coordsize="875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" path="m5701,56r-5,-22l5684,16,5666,4,5644,,3104,r-22,4l3064,16r-12,18l3048,56r,888l3052,966r12,18l3082,996r22,5l5644,1001r22,-5l5684,984r12,-18l5701,944r,-888e" fillcolor="#3fa8b5" stroked="f">
                    <v:path arrowok="t" o:connecttype="custom" o:connectlocs="5701,56;5696,34;5684,16;5666,4;5644,0;3104,0;3082,4;3064,16;3052,34;3048,56;3048,944;3052,966;3064,984;3082,996;3104,1001;5644,1001;5666,996;5684,984;5696,966;5701,944;5701,56" o:connectangles="0,0,0,0,0,0,0,0,0,0,0,0,0,0,0,0,0,0,0,0,0"/>
                  </v:shape>
                  <v:shape id="Freeform 650" o:spid="_x0000_s1369" style="position:absolute;left:1193;top:4260;width:8750;height:1002;visibility:visible;mso-wrap-style:square;v-text-anchor:top" coordsize="875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" path="m8749,56r-4,-22l8732,16,8714,4,8692,,6153,r-22,4l6113,16r-12,18l6096,56r,888l6101,966r12,18l6131,996r22,5l8692,1001r22,-5l8732,984r13,-18l8749,944r,-888e" fillcolor="#3fa8b5" stroked="f">
                    <v:path arrowok="t" o:connecttype="custom" o:connectlocs="8749,56;8745,34;8732,16;8714,4;8692,0;6153,0;6131,4;6113,16;6101,34;6096,56;6096,944;6101,966;6113,984;6131,996;6153,1001;8692,1001;8714,996;8732,984;8745,966;8749,944;8749,56" o:connectangles="0,0,0,0,0,0,0,0,0,0,0,0,0,0,0,0,0,0,0,0,0"/>
                  </v:shape>
                </v:group>
                <v:group id="Group 651" o:spid="_x0000_s1370" style="position:absolute;left:1327;top:3288;width:8482;height:662" coordorigin="1327,3288" coordsize="84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652" o:spid="_x0000_s1371" style="position:absolute;left:1327;top:3288;width:8482;height:662;visibility:visible;mso-wrap-style:square;v-text-anchor:top" coordsize="84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" path="m1892,56r-5,-22l1875,16,1857,4,1835,,56,,34,4,16,16,4,34,,56,,604r4,22l16,644r18,13l56,661r1779,l1857,657r18,-13l1887,626r5,-22l1892,56e" fillcolor="#3a9987" stroked="f">
                    <v:path arrowok="t" o:connecttype="custom" o:connectlocs="1892,56;1887,34;1875,16;1857,4;1835,0;56,0;34,4;16,16;4,34;0,56;0,604;4,626;16,644;34,657;56,661;1835,661;1857,657;1875,644;1887,626;1892,604;1892,56" o:connectangles="0,0,0,0,0,0,0,0,0,0,0,0,0,0,0,0,0,0,0,0,0"/>
                  </v:shape>
                  <v:shape id="Freeform 653" o:spid="_x0000_s1372" style="position:absolute;left:1327;top:3288;width:8482;height:662;visibility:visible;mso-wrap-style:square;v-text-anchor:top" coordsize="84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" path="m4088,56r-4,-22l4072,16,4054,4,4032,,2253,r-23,4l2212,16r-12,18l2196,56r,548l2200,626r12,18l2230,657r23,4l4032,661r22,-4l4072,644r12,-18l4088,604r,-548e" fillcolor="#3a9987" stroked="f">
                    <v:path arrowok="t" o:connecttype="custom" o:connectlocs="4088,56;4084,34;4072,16;4054,4;4032,0;2253,0;2230,4;2212,16;2200,34;2196,56;2196,604;2200,626;2212,644;2230,657;2253,661;4032,661;4054,657;4072,644;4084,626;4088,604;4088,56" o:connectangles="0,0,0,0,0,0,0,0,0,0,0,0,0,0,0,0,0,0,0,0,0"/>
                  </v:shape>
                  <v:shape id="Freeform 654" o:spid="_x0000_s1373" style="position:absolute;left:1327;top:3288;width:8482;height:662;visibility:visible;mso-wrap-style:square;v-text-anchor:top" coordsize="84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" path="m6285,56r-5,-22l6268,16,6250,4,6228,,4449,r-22,4l4409,16r-12,18l4392,56r,548l4397,626r12,18l4427,657r22,4l6228,661r22,-4l6268,644r12,-18l6285,604r,-548e" fillcolor="#3a9987" stroked="f">
                    <v:path arrowok="t" o:connecttype="custom" o:connectlocs="6285,56;6280,34;6268,16;6250,4;6228,0;4449,0;4427,4;4409,16;4397,34;4392,56;4392,604;4397,626;4409,644;4427,657;4449,661;6228,661;6250,657;6268,644;6280,626;6285,604;6285,56" o:connectangles="0,0,0,0,0,0,0,0,0,0,0,0,0,0,0,0,0,0,0,0,0"/>
                  </v:shape>
                  <v:shape id="Freeform 655" o:spid="_x0000_s1374" style="position:absolute;left:1327;top:3288;width:8482;height:662;visibility:visible;mso-wrap-style:square;v-text-anchor:top" coordsize="84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" path="m8481,56r-5,-22l8464,16,8446,4,8424,,6645,r-22,4l6605,16r-12,18l6589,56r,548l6593,626r12,18l6623,657r22,4l8424,661r22,-4l8464,644r12,-18l8481,604r,-548e" fillcolor="#3a9987" stroked="f">
                    <v:path arrowok="t" o:connecttype="custom" o:connectlocs="8481,56;8476,34;8464,16;8446,4;8424,0;6645,0;6623,4;6605,16;6593,34;6589,56;6589,604;6593,626;6605,644;6623,657;6645,661;8424,661;8446,657;8464,644;8476,626;8481,604;8481,56" o:connectangles="0,0,0,0,0,0,0,0,0,0,0,0,0,0,0,0,0,0,0,0,0"/>
                  </v:shape>
                </v:group>
                <v:group id="Group 656" o:spid="_x0000_s1375" style="position:absolute;left:2979;top:882;width:6959;height:836" coordorigin="2979,882" coordsize="69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657" o:spid="_x0000_s1376" style="position:absolute;left:2979;top:882;width:6959;height:836;visibility:visible;mso-wrap-style:square;v-text-anchor:top" coordsize="69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" path="m1601,56r-4,-22l1585,16,1567,4,1544,,56,,34,4,16,16,4,34,,56,,779r4,22l16,819r18,12l56,835r1488,l1567,831r18,-12l1597,801r4,-22l1601,56e" fillcolor="#db9535" stroked="f">
                    <v:path arrowok="t" o:connecttype="custom" o:connectlocs="1601,56;1597,34;1585,16;1567,4;1544,0;56,0;34,4;16,16;4,34;0,56;0,779;4,801;16,819;34,831;56,835;1544,835;1567,831;1585,819;1597,801;1601,779;1601,56" o:connectangles="0,0,0,0,0,0,0,0,0,0,0,0,0,0,0,0,0,0,0,0,0"/>
                  </v:shape>
                  <v:shape id="Freeform 658" o:spid="_x0000_s1377" style="position:absolute;left:2979;top:882;width:6959;height:836;visibility:visible;mso-wrap-style:square;v-text-anchor:top" coordsize="69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" path="m3387,56r-5,-22l3370,16,3352,4,3330,,1842,r-22,4l1802,16r-12,18l1785,56r,723l1790,801r12,18l1820,831r22,4l3330,835r22,-4l3370,819r12,-18l3387,779r,-723e" fillcolor="#db9535" stroked="f">
                    <v:path arrowok="t" o:connecttype="custom" o:connectlocs="3387,56;3382,34;3370,16;3352,4;3330,0;1842,0;1820,4;1802,16;1790,34;1785,56;1785,779;1790,801;1802,819;1820,831;1842,835;3330,835;3352,831;3370,819;3382,801;3387,779;3387,56" o:connectangles="0,0,0,0,0,0,0,0,0,0,0,0,0,0,0,0,0,0,0,0,0"/>
                  </v:shape>
                  <v:shape id="Freeform 659" o:spid="_x0000_s1378" style="position:absolute;left:2979;top:882;width:6959;height:836;visibility:visible;mso-wrap-style:square;v-text-anchor:top" coordsize="69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" path="m5172,56r-4,-22l5156,16,5138,4,5116,,3627,r-22,4l3587,16r-12,18l3571,56r,723l3575,801r12,18l3605,831r22,4l5116,835r22,-4l5156,819r12,-18l5172,779r,-723e" fillcolor="#db9535" stroked="f">
                    <v:path arrowok="t" o:connecttype="custom" o:connectlocs="5172,56;5168,34;5156,16;5138,4;5116,0;3627,0;3605,4;3587,16;3575,34;3571,56;3571,779;3575,801;3587,819;3605,831;3627,835;5116,835;5138,831;5156,819;5168,801;5172,779;5172,56" o:connectangles="0,0,0,0,0,0,0,0,0,0,0,0,0,0,0,0,0,0,0,0,0"/>
                  </v:shape>
                  <v:shape id="Freeform 660" o:spid="_x0000_s1379" style="position:absolute;left:2979;top:882;width:6959;height:836;visibility:visible;mso-wrap-style:square;v-text-anchor:top" coordsize="69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" path="m6958,56r-5,-22l6941,16,6923,4,6901,,5413,r-22,4l5373,16r-12,18l5356,56r,723l5361,801r12,18l5391,831r22,4l6901,835r22,-4l6941,819r12,-18l6958,779r,-723e" fillcolor="#db9535" stroked="f">
                    <v:path arrowok="t" o:connecttype="custom" o:connectlocs="6958,56;6953,34;6941,16;6923,4;6901,0;5413,0;5391,4;5373,16;5361,34;5356,56;5356,779;5361,801;5373,819;5391,831;5413,835;6901,835;6923,831;6941,819;6953,801;6958,779;6958,56" o:connectangles="0,0,0,0,0,0,0,0,0,0,0,0,0,0,0,0,0,0,0,0,0"/>
                  </v:shape>
                </v:group>
                <v:shape id="Freeform 661" o:spid="_x0000_s1380" style="position:absolute;left:1133;top:5364;width:8859;height:376;visibility:visible;mso-wrap-style:square;v-text-anchor:top" coordsize="885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" path="m8801,l56,,34,4,16,16,4,34,,56,,318r4,22l16,358r18,13l56,375r8745,l8823,371r18,-13l8853,340r5,-22l8858,56r-5,-22l8841,16,8823,4,8801,xe" fillcolor="#414042" stroked="f">
                  <v:path arrowok="t" o:connecttype="custom" o:connectlocs="8801,0;56,0;34,4;16,16;4,34;0,56;0,318;4,340;16,358;34,371;56,375;8801,375;8823,371;8841,358;8853,340;8858,318;8858,56;8853,34;8841,16;8823,4;8801,0" o:connectangles="0,0,0,0,0,0,0,0,0,0,0,0,0,0,0,0,0,0,0,0,0"/>
                </v:shape>
                <v:shape id="Freeform 662" o:spid="_x0000_s1381" style="position:absolute;left:2515;top:4124;width:6101;height:137;visibility:visible;mso-wrap-style:square;v-text-anchor:top" coordsize="610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" path="m,136l,,6100,r,136e" filled="f" strokecolor="#58595b" strokeweight=".35275mm">
                  <v:path arrowok="t" o:connecttype="custom" o:connectlocs="0,136;0,0;6100,0;6100,136" o:connectangles="0,0,0,0"/>
                </v:shape>
                <v:shape id="Freeform 663" o:spid="_x0000_s1382" style="position:absolute;left:5568;top:4021;width:20;height:239;visibility:visible;mso-wrap-style:square;v-text-anchor:top" coordsize="2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" path="m,238l,e" filled="f" strokecolor="#58595b" strokeweight="1pt">
                  <v:path arrowok="t" o:connecttype="custom" o:connectlocs="0,238;0,0" o:connectangles="0,0"/>
                </v:shape>
                <v:shape id="Freeform 664" o:spid="_x0000_s1383" style="position:absolute;left:5240;top:133;width:657;height:20;visibility:visible;mso-wrap-style:square;v-text-anchor:top" coordsize="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" path="m,l656,e" filled="f" strokecolor="#58595b" strokeweight="1pt">
                  <v:path arrowok="t" o:connecttype="custom" o:connectlocs="0,0;656,0" o:connectangles="0,0"/>
                </v:shape>
                <v:shape id="Freeform 665" o:spid="_x0000_s1384" style="position:absolute;left:1994;top:703;width:7143;height:180;visibility:visible;mso-wrap-style:square;v-text-anchor:top" coordsize="71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" path="m,179l,,7142,r,179e" filled="f" strokecolor="#58595b" strokeweight="1pt">
                  <v:path arrowok="t" o:connecttype="custom" o:connectlocs="0,179;0,0;7142,0;7142,179" o:connectangles="0,0,0,0"/>
                </v:shape>
                <v:shape id="Freeform 666" o:spid="_x0000_s1385" style="position:absolute;left:3780;top:703;width:20;height:180;visibility:visible;mso-wrap-style:square;v-text-anchor:top" coordsize="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" path="m,179l,e" filled="f" strokecolor="#58595b" strokeweight="1pt">
                  <v:path arrowok="t" o:connecttype="custom" o:connectlocs="0,179;0,0" o:connectangles="0,0"/>
                </v:shape>
                <v:shape id="Freeform 667" o:spid="_x0000_s1386" style="position:absolute;left:5568;top:133;width:20;height:750;visibility:visible;mso-wrap-style:square;v-text-anchor:top" coordsize="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" path="m,749l,e" filled="f" strokecolor="#58595b" strokeweight="1pt">
                  <v:path arrowok="t" o:connecttype="custom" o:connectlocs="0,749;0,0" o:connectangles="0,0"/>
                </v:shape>
                <v:shape id="Freeform 668" o:spid="_x0000_s1387" style="position:absolute;left:7351;top:703;width:20;height:180;visibility:visible;mso-wrap-style:square;v-text-anchor:top" coordsize="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" path="m,179l,e" filled="f" strokecolor="#58595b" strokeweight="1pt">
                  <v:path arrowok="t" o:connecttype="custom" o:connectlocs="0,179;0,0" o:connectangles="0,0"/>
                </v:shape>
                <v:shape id="Freeform 669" o:spid="_x0000_s1388" style="position:absolute;left:5240;top:2655;width:657;height:20;visibility:visible;mso-wrap-style:square;v-text-anchor:top" coordsize="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" path="m,l656,e" filled="f" strokecolor="#58595b" strokeweight="1pt">
                  <v:path arrowok="t" o:connecttype="custom" o:connectlocs="0,0;656,0" o:connectangles="0,0"/>
                </v:shape>
                <v:shape id="Freeform 670" o:spid="_x0000_s1389" style="position:absolute;left:5565;top:2004;width:20;height:1153;visibility:visible;mso-wrap-style:square;v-text-anchor:top" coordsize="20,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" path="m,1152l,e" filled="f" strokecolor="#58595b" strokeweight="1pt">
                  <v:path arrowok="t" o:connecttype="custom" o:connectlocs="0,1152;0,0" o:connectangles="0,0"/>
                </v:shape>
                <v:shape id="Freeform 671" o:spid="_x0000_s1390" style="position:absolute;left:5466;top:1860;width:200;height:173;visibility:visible;mso-wrap-style:square;v-text-anchor:top" coordsize="2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" path="m99,l,172r199,l99,xe" fillcolor="#58595b" stroked="f">
                  <v:path arrowok="t" o:connecttype="custom" o:connectlocs="99,0;0,172;199,172;99,0" o:connectangles="0,0,0,0"/>
                </v:shape>
                <v:shape id="Freeform 672" o:spid="_x0000_s1391" style="position:absolute;left:2274;top:3157;width:6589;height:132;visibility:visible;mso-wrap-style:square;v-text-anchor:top" coordsize="658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" path="m,131l,,6589,r,131e" filled="f" strokecolor="#58595b" strokeweight=".35275mm">
                  <v:path arrowok="t" o:connecttype="custom" o:connectlocs="0,131;0,0;6589,0;6589,131" o:connectangles="0,0,0,0"/>
                </v:shape>
                <v:shape id="Freeform 673" o:spid="_x0000_s1392" style="position:absolute;left:4470;top:3157;width:20;height:132;visibility:visible;mso-wrap-style:square;v-text-anchor:top" coordsize="2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" path="m,131l,e" filled="f" strokecolor="#58595b" strokeweight="1pt">
                  <v:path arrowok="t" o:connecttype="custom" o:connectlocs="0,131;0,0" o:connectangles="0,0"/>
                </v:shape>
                <v:shape id="Freeform 674" o:spid="_x0000_s1393" style="position:absolute;left:6666;top:3157;width:20;height:132;visibility:visible;mso-wrap-style:square;v-text-anchor:top" coordsize="2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" path="m,131l,e" filled="f" strokecolor="#58595b" strokeweight="1pt">
                  <v:path arrowok="t" o:connecttype="custom" o:connectlocs="0,131;0,0" o:connectangles="0,0"/>
                </v:shape>
                <v:shape id="Text Box 675" o:spid="_x0000_s1394" type="#_x0000_t202" style="position:absolute;left:4289;top:5434;width:258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rsidR="00000000" w:rsidRDefault="008309F7">
                        <w:pPr>
                          <w:pStyle w:val="BodyText"/>
                          <w:kinsoku w:val="0"/>
                          <w:overflowPunct w:val="0"/>
                          <w:spacing w:line="219" w:lineRule="exact"/>
                          <w:rPr>
                            <w:rFonts w:ascii="Century Gothic" w:hAnsi="Century Gothic" w:cs="Century Gothic"/>
                            <w:b/>
                            <w:bCs/>
                            <w:color w:val="FFFFFF"/>
                            <w:w w:val="95"/>
                            <w:sz w:val="18"/>
                            <w:szCs w:val="18"/>
                          </w:rPr>
                        </w:pPr>
                        <w:r>
                          <w:rPr>
                            <w:rFonts w:ascii="Century Gothic" w:hAnsi="Century Gothic" w:cs="Century Gothic"/>
                            <w:b/>
                            <w:bCs/>
                            <w:color w:val="FFFFFF"/>
                            <w:w w:val="95"/>
                            <w:sz w:val="18"/>
                            <w:szCs w:val="18"/>
                          </w:rPr>
                          <w:t>PROVINCIAL TECHNICAL TEAMS</w:t>
                        </w:r>
                      </w:p>
                    </w:txbxContent>
                  </v:textbox>
                </v:shape>
                <v:shape id="Text Box 676" o:spid="_x0000_s1395" type="#_x0000_t202" style="position:absolute;left:7556;top:4295;width:2143;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000000" w:rsidRDefault="008309F7">
                        <w:pPr>
                          <w:pStyle w:val="BodyText"/>
                          <w:kinsoku w:val="0"/>
                          <w:overflowPunct w:val="0"/>
                          <w:spacing w:before="3" w:line="194" w:lineRule="exact"/>
                          <w:ind w:left="217" w:right="235"/>
                          <w:jc w:val="center"/>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1" w:right="18"/>
                          <w:jc w:val="center"/>
                          <w:rPr>
                            <w:color w:val="FFFFFF"/>
                            <w:w w:val="105"/>
                            <w:sz w:val="14"/>
                            <w:szCs w:val="14"/>
                          </w:rPr>
                        </w:pPr>
                        <w:r>
                          <w:rPr>
                            <w:color w:val="FFFFFF"/>
                            <w:w w:val="105"/>
                            <w:sz w:val="14"/>
                            <w:szCs w:val="14"/>
                          </w:rPr>
                          <w:t xml:space="preserve">Director for Poverty Alleviation </w:t>
                        </w:r>
                        <w:r>
                          <w:rPr>
                            <w:color w:val="FFFFFF"/>
                            <w:spacing w:val="-4"/>
                            <w:w w:val="105"/>
                            <w:sz w:val="14"/>
                            <w:szCs w:val="14"/>
                          </w:rPr>
                          <w:t xml:space="preserve">and </w:t>
                        </w:r>
                        <w:r>
                          <w:rPr>
                            <w:color w:val="FFFFFF"/>
                            <w:w w:val="105"/>
                            <w:sz w:val="14"/>
                            <w:szCs w:val="14"/>
                          </w:rPr>
                          <w:t>Social</w:t>
                        </w:r>
                        <w:r>
                          <w:rPr>
                            <w:color w:val="FFFFFF"/>
                            <w:spacing w:val="-10"/>
                            <w:w w:val="105"/>
                            <w:sz w:val="14"/>
                            <w:szCs w:val="14"/>
                          </w:rPr>
                          <w:t xml:space="preserve"> </w:t>
                        </w:r>
                        <w:r>
                          <w:rPr>
                            <w:color w:val="FFFFFF"/>
                            <w:w w:val="105"/>
                            <w:sz w:val="14"/>
                            <w:szCs w:val="14"/>
                          </w:rPr>
                          <w:t>Welfare</w:t>
                        </w:r>
                      </w:p>
                      <w:p w:rsidR="00000000" w:rsidRDefault="008309F7">
                        <w:pPr>
                          <w:pStyle w:val="BodyText"/>
                          <w:kinsoku w:val="0"/>
                          <w:overflowPunct w:val="0"/>
                          <w:spacing w:line="244" w:lineRule="auto"/>
                          <w:ind w:left="217" w:right="235"/>
                          <w:jc w:val="center"/>
                          <w:rPr>
                            <w:color w:val="FFFFFF"/>
                            <w:w w:val="105"/>
                            <w:sz w:val="14"/>
                            <w:szCs w:val="14"/>
                          </w:rPr>
                        </w:pPr>
                        <w:r>
                          <w:rPr>
                            <w:color w:val="FFFFFF"/>
                            <w:w w:val="105"/>
                            <w:sz w:val="14"/>
                            <w:szCs w:val="14"/>
                          </w:rPr>
                          <w:t xml:space="preserve">(coordinator local </w:t>
                        </w:r>
                        <w:r>
                          <w:rPr>
                            <w:color w:val="FFFFFF"/>
                            <w:spacing w:val="-3"/>
                            <w:w w:val="105"/>
                            <w:sz w:val="14"/>
                            <w:szCs w:val="14"/>
                          </w:rPr>
                          <w:t xml:space="preserve">economic </w:t>
                        </w:r>
                        <w:r>
                          <w:rPr>
                            <w:color w:val="FFFFFF"/>
                            <w:w w:val="105"/>
                            <w:sz w:val="14"/>
                            <w:szCs w:val="14"/>
                          </w:rPr>
                          <w:t>development)</w:t>
                        </w:r>
                      </w:p>
                    </w:txbxContent>
                  </v:textbox>
                </v:shape>
                <v:shape id="Text Box 677" o:spid="_x0000_s1396" type="#_x0000_t202" style="position:absolute;left:4356;top:4295;width:2447;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000000" w:rsidRDefault="008309F7">
                        <w:pPr>
                          <w:pStyle w:val="BodyText"/>
                          <w:kinsoku w:val="0"/>
                          <w:overflowPunct w:val="0"/>
                          <w:spacing w:before="3" w:line="194" w:lineRule="exact"/>
                          <w:ind w:left="225" w:right="243"/>
                          <w:jc w:val="center"/>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right="18" w:hanging="1"/>
                          <w:jc w:val="center"/>
                          <w:rPr>
                            <w:color w:val="FFFFFF"/>
                            <w:w w:val="105"/>
                            <w:sz w:val="14"/>
                            <w:szCs w:val="14"/>
                          </w:rPr>
                        </w:pPr>
                        <w:r>
                          <w:rPr>
                            <w:color w:val="FFFFFF"/>
                            <w:w w:val="105"/>
                            <w:sz w:val="14"/>
                            <w:szCs w:val="14"/>
                          </w:rPr>
                          <w:t>Director for Development of Disadvantaged Regions, Transmigration, and</w:t>
                        </w:r>
                        <w:r>
                          <w:rPr>
                            <w:color w:val="FFFFFF"/>
                            <w:spacing w:val="-9"/>
                            <w:w w:val="105"/>
                            <w:sz w:val="14"/>
                            <w:szCs w:val="14"/>
                          </w:rPr>
                          <w:t xml:space="preserve"> </w:t>
                        </w:r>
                        <w:r>
                          <w:rPr>
                            <w:color w:val="FFFFFF"/>
                            <w:w w:val="105"/>
                            <w:sz w:val="14"/>
                            <w:szCs w:val="14"/>
                          </w:rPr>
                          <w:t>Villages</w:t>
                        </w:r>
                      </w:p>
                      <w:p w:rsidR="00000000" w:rsidRDefault="008309F7">
                        <w:pPr>
                          <w:pStyle w:val="BodyText"/>
                          <w:kinsoku w:val="0"/>
                          <w:overflowPunct w:val="0"/>
                          <w:spacing w:line="170" w:lineRule="exact"/>
                          <w:ind w:left="225" w:right="243"/>
                          <w:jc w:val="center"/>
                          <w:rPr>
                            <w:color w:val="FFFFFF"/>
                            <w:w w:val="105"/>
                            <w:sz w:val="14"/>
                            <w:szCs w:val="14"/>
                          </w:rPr>
                        </w:pPr>
                        <w:r>
                          <w:rPr>
                            <w:color w:val="FFFFFF"/>
                            <w:w w:val="105"/>
                            <w:sz w:val="14"/>
                            <w:szCs w:val="14"/>
                          </w:rPr>
                          <w:t>(coordinator village governance)</w:t>
                        </w:r>
                      </w:p>
                    </w:txbxContent>
                  </v:textbox>
                </v:shape>
                <v:shape id="Text Box 678" o:spid="_x0000_s1397" type="#_x0000_t202" style="position:absolute;left:1554;top:4295;width:194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rsidR="00000000" w:rsidRDefault="008309F7">
                        <w:pPr>
                          <w:pStyle w:val="BodyText"/>
                          <w:kinsoku w:val="0"/>
                          <w:overflowPunct w:val="0"/>
                          <w:spacing w:before="3" w:line="194" w:lineRule="exact"/>
                          <w:ind w:left="627"/>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2" w:right="21"/>
                          <w:jc w:val="center"/>
                          <w:rPr>
                            <w:color w:val="FFFFFF"/>
                            <w:w w:val="105"/>
                            <w:sz w:val="14"/>
                            <w:szCs w:val="14"/>
                          </w:rPr>
                        </w:pPr>
                        <w:r>
                          <w:rPr>
                            <w:color w:val="FFFFFF"/>
                            <w:w w:val="105"/>
                            <w:sz w:val="14"/>
                            <w:szCs w:val="14"/>
                          </w:rPr>
                          <w:t xml:space="preserve">Director for Regional </w:t>
                        </w:r>
                        <w:r>
                          <w:rPr>
                            <w:color w:val="FFFFFF"/>
                            <w:spacing w:val="-3"/>
                            <w:w w:val="105"/>
                            <w:sz w:val="14"/>
                            <w:szCs w:val="14"/>
                          </w:rPr>
                          <w:t xml:space="preserve">Autonomy </w:t>
                        </w:r>
                        <w:r>
                          <w:rPr>
                            <w:color w:val="FFFFFF"/>
                            <w:w w:val="105"/>
                            <w:sz w:val="14"/>
                            <w:szCs w:val="14"/>
                          </w:rPr>
                          <w:t>(coordinator basic</w:t>
                        </w:r>
                        <w:r>
                          <w:rPr>
                            <w:color w:val="FFFFFF"/>
                            <w:spacing w:val="-3"/>
                            <w:w w:val="105"/>
                            <w:sz w:val="14"/>
                            <w:szCs w:val="14"/>
                          </w:rPr>
                          <w:t xml:space="preserve"> </w:t>
                        </w:r>
                        <w:r>
                          <w:rPr>
                            <w:color w:val="FFFFFF"/>
                            <w:w w:val="105"/>
                            <w:sz w:val="14"/>
                            <w:szCs w:val="14"/>
                          </w:rPr>
                          <w:t>services)</w:t>
                        </w:r>
                      </w:p>
                    </w:txbxContent>
                  </v:textbox>
                </v:shape>
                <v:shape id="Text Box 679" o:spid="_x0000_s1398" type="#_x0000_t202" style="position:absolute;left:8113;top:3320;width:152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000000" w:rsidRDefault="008309F7">
                        <w:pPr>
                          <w:pStyle w:val="BodyText"/>
                          <w:kinsoku w:val="0"/>
                          <w:overflowPunct w:val="0"/>
                          <w:spacing w:before="3" w:line="194" w:lineRule="exact"/>
                          <w:ind w:right="17"/>
                          <w:jc w:val="center"/>
                          <w:rPr>
                            <w:color w:val="FFFFFF"/>
                            <w:w w:val="105"/>
                            <w:sz w:val="16"/>
                            <w:szCs w:val="16"/>
                          </w:rPr>
                        </w:pPr>
                        <w:r>
                          <w:rPr>
                            <w:color w:val="FFFFFF"/>
                            <w:w w:val="105"/>
                            <w:sz w:val="16"/>
                            <w:szCs w:val="16"/>
                          </w:rPr>
                          <w:t>Ministry of Villages</w:t>
                        </w:r>
                      </w:p>
                      <w:p w:rsidR="00000000" w:rsidRDefault="008309F7">
                        <w:pPr>
                          <w:pStyle w:val="BodyText"/>
                          <w:kinsoku w:val="0"/>
                          <w:overflowPunct w:val="0"/>
                          <w:spacing w:line="169" w:lineRule="exact"/>
                          <w:ind w:right="18"/>
                          <w:jc w:val="center"/>
                          <w:rPr>
                            <w:color w:val="FFFFFF"/>
                            <w:w w:val="105"/>
                            <w:sz w:val="14"/>
                            <w:szCs w:val="14"/>
                          </w:rPr>
                        </w:pPr>
                        <w:r>
                          <w:rPr>
                            <w:color w:val="FFFFFF"/>
                            <w:w w:val="105"/>
                            <w:sz w:val="14"/>
                            <w:szCs w:val="14"/>
                          </w:rPr>
                          <w:t>Head of Planning Bureau</w:t>
                        </w:r>
                      </w:p>
                    </w:txbxContent>
                  </v:textbox>
                </v:shape>
                <v:shape id="Text Box 680" o:spid="_x0000_s1399" type="#_x0000_t202" style="position:absolute;left:5880;top:3320;width:159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rsidR="00000000" w:rsidRDefault="008309F7">
                        <w:pPr>
                          <w:pStyle w:val="BodyText"/>
                          <w:kinsoku w:val="0"/>
                          <w:overflowPunct w:val="0"/>
                          <w:spacing w:before="3"/>
                          <w:ind w:right="18"/>
                          <w:jc w:val="center"/>
                          <w:rPr>
                            <w:color w:val="FFFFFF"/>
                            <w:w w:val="105"/>
                            <w:sz w:val="14"/>
                            <w:szCs w:val="14"/>
                          </w:rPr>
                        </w:pPr>
                        <w:r>
                          <w:rPr>
                            <w:color w:val="FFFFFF"/>
                            <w:w w:val="105"/>
                            <w:sz w:val="16"/>
                            <w:szCs w:val="16"/>
                          </w:rPr>
                          <w:t>Ministry of Home</w:t>
                        </w:r>
                        <w:r>
                          <w:rPr>
                            <w:color w:val="FFFFFF"/>
                            <w:spacing w:val="-27"/>
                            <w:w w:val="105"/>
                            <w:sz w:val="16"/>
                            <w:szCs w:val="16"/>
                          </w:rPr>
                          <w:t xml:space="preserve"> </w:t>
                        </w:r>
                        <w:r>
                          <w:rPr>
                            <w:color w:val="FFFFFF"/>
                            <w:spacing w:val="-4"/>
                            <w:w w:val="105"/>
                            <w:sz w:val="16"/>
                            <w:szCs w:val="16"/>
                          </w:rPr>
                          <w:t xml:space="preserve">Affair </w:t>
                        </w:r>
                        <w:r>
                          <w:rPr>
                            <w:color w:val="FFFFFF"/>
                            <w:w w:val="105"/>
                            <w:sz w:val="14"/>
                            <w:szCs w:val="14"/>
                          </w:rPr>
                          <w:t>Head of Cooperation Facility</w:t>
                        </w:r>
                      </w:p>
                    </w:txbxContent>
                  </v:textbox>
                </v:shape>
                <v:shape id="Text Box 681" o:spid="_x0000_s1400" type="#_x0000_t202" style="position:absolute;left:3826;top:3320;width:130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rsidR="00000000" w:rsidRDefault="008309F7">
                        <w:pPr>
                          <w:pStyle w:val="BodyText"/>
                          <w:kinsoku w:val="0"/>
                          <w:overflowPunct w:val="0"/>
                          <w:spacing w:before="3"/>
                          <w:ind w:right="18"/>
                          <w:jc w:val="center"/>
                          <w:rPr>
                            <w:color w:val="FFFFFF"/>
                            <w:w w:val="105"/>
                            <w:sz w:val="14"/>
                            <w:szCs w:val="14"/>
                          </w:rPr>
                        </w:pPr>
                        <w:r>
                          <w:rPr>
                            <w:color w:val="FFFFFF"/>
                            <w:w w:val="105"/>
                            <w:sz w:val="16"/>
                            <w:szCs w:val="16"/>
                          </w:rPr>
                          <w:t xml:space="preserve">Ministry of </w:t>
                        </w:r>
                        <w:r>
                          <w:rPr>
                            <w:color w:val="FFFFFF"/>
                            <w:spacing w:val="-5"/>
                            <w:w w:val="105"/>
                            <w:sz w:val="16"/>
                            <w:szCs w:val="16"/>
                          </w:rPr>
                          <w:t xml:space="preserve">Finance </w:t>
                        </w:r>
                        <w:r>
                          <w:rPr>
                            <w:color w:val="FFFFFF"/>
                            <w:w w:val="105"/>
                            <w:sz w:val="14"/>
                            <w:szCs w:val="14"/>
                          </w:rPr>
                          <w:t>Secretary of Fiscal Balance</w:t>
                        </w:r>
                      </w:p>
                    </w:txbxContent>
                  </v:textbox>
                </v:shape>
                <v:shape id="Text Box 682" o:spid="_x0000_s1401" type="#_x0000_t202" style="position:absolute;left:1582;top:3320;width:140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rsidR="00000000" w:rsidRDefault="008309F7">
                        <w:pPr>
                          <w:pStyle w:val="BodyText"/>
                          <w:kinsoku w:val="0"/>
                          <w:overflowPunct w:val="0"/>
                          <w:spacing w:before="3" w:line="194" w:lineRule="exact"/>
                          <w:ind w:left="357"/>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1" w:right="18"/>
                          <w:jc w:val="center"/>
                          <w:rPr>
                            <w:color w:val="FFFFFF"/>
                            <w:w w:val="105"/>
                            <w:sz w:val="14"/>
                            <w:szCs w:val="14"/>
                          </w:rPr>
                        </w:pPr>
                        <w:r>
                          <w:rPr>
                            <w:color w:val="FFFFFF"/>
                            <w:w w:val="105"/>
                            <w:sz w:val="14"/>
                            <w:szCs w:val="14"/>
                          </w:rPr>
                          <w:t xml:space="preserve">Director for Health </w:t>
                        </w:r>
                        <w:r>
                          <w:rPr>
                            <w:color w:val="FFFFFF"/>
                            <w:spacing w:val="-5"/>
                            <w:w w:val="105"/>
                            <w:sz w:val="14"/>
                            <w:szCs w:val="14"/>
                          </w:rPr>
                          <w:t xml:space="preserve">and </w:t>
                        </w:r>
                        <w:r>
                          <w:rPr>
                            <w:color w:val="FFFFFF"/>
                            <w:w w:val="105"/>
                            <w:sz w:val="14"/>
                            <w:szCs w:val="14"/>
                          </w:rPr>
                          <w:t>Nutrition</w:t>
                        </w:r>
                      </w:p>
                    </w:txbxContent>
                  </v:textbox>
                </v:shape>
                <v:shape id="Text Box 683" o:spid="_x0000_s1402" type="#_x0000_t202" style="position:absolute;left:6075;top:2347;width:225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rsidR="00000000" w:rsidRDefault="008309F7">
                        <w:pPr>
                          <w:pStyle w:val="BodyText"/>
                          <w:kinsoku w:val="0"/>
                          <w:overflowPunct w:val="0"/>
                          <w:spacing w:before="3"/>
                          <w:ind w:right="17"/>
                          <w:jc w:val="center"/>
                          <w:rPr>
                            <w:color w:val="FFFFFF"/>
                            <w:w w:val="110"/>
                            <w:sz w:val="16"/>
                            <w:szCs w:val="16"/>
                          </w:rPr>
                        </w:pPr>
                        <w:r>
                          <w:rPr>
                            <w:color w:val="FFFFFF"/>
                            <w:w w:val="110"/>
                            <w:sz w:val="16"/>
                            <w:szCs w:val="16"/>
                          </w:rPr>
                          <w:t>DFAT</w:t>
                        </w:r>
                      </w:p>
                      <w:p w:rsidR="00000000" w:rsidRDefault="008309F7">
                        <w:pPr>
                          <w:pStyle w:val="BodyText"/>
                          <w:kinsoku w:val="0"/>
                          <w:overflowPunct w:val="0"/>
                          <w:spacing w:before="1" w:line="193" w:lineRule="exact"/>
                          <w:ind w:right="18"/>
                          <w:jc w:val="center"/>
                          <w:rPr>
                            <w:color w:val="FFFFFF"/>
                            <w:w w:val="105"/>
                            <w:sz w:val="16"/>
                            <w:szCs w:val="16"/>
                          </w:rPr>
                        </w:pPr>
                        <w:r>
                          <w:rPr>
                            <w:color w:val="FFFFFF"/>
                            <w:w w:val="105"/>
                            <w:sz w:val="16"/>
                            <w:szCs w:val="16"/>
                          </w:rPr>
                          <w:t>Counsellor Human Development</w:t>
                        </w:r>
                      </w:p>
                    </w:txbxContent>
                  </v:textbox>
                </v:shape>
                <v:shape id="Text Box 684" o:spid="_x0000_s1403" type="#_x0000_t202" style="position:absolute;left:1194;top:1894;width:381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000000" w:rsidRDefault="008309F7">
                        <w:pPr>
                          <w:pStyle w:val="BodyText"/>
                          <w:kinsoku w:val="0"/>
                          <w:overflowPunct w:val="0"/>
                          <w:spacing w:line="242" w:lineRule="exact"/>
                          <w:rPr>
                            <w:rFonts w:ascii="Century Gothic" w:hAnsi="Century Gothic" w:cs="Century Gothic"/>
                            <w:b/>
                            <w:bCs/>
                            <w:color w:val="414042"/>
                            <w:sz w:val="20"/>
                            <w:szCs w:val="20"/>
                          </w:rPr>
                        </w:pPr>
                        <w:r>
                          <w:rPr>
                            <w:rFonts w:ascii="Century Gothic" w:hAnsi="Century Gothic" w:cs="Century Gothic"/>
                            <w:b/>
                            <w:bCs/>
                            <w:color w:val="414042"/>
                            <w:sz w:val="20"/>
                            <w:szCs w:val="20"/>
                          </w:rPr>
                          <w:t>TECHNICAL COMMITTEE</w:t>
                        </w:r>
                      </w:p>
                      <w:p w:rsidR="00000000" w:rsidRDefault="008309F7">
                        <w:pPr>
                          <w:pStyle w:val="BodyText"/>
                          <w:kinsoku w:val="0"/>
                          <w:overflowPunct w:val="0"/>
                          <w:spacing w:before="214"/>
                          <w:ind w:left="2415"/>
                          <w:rPr>
                            <w:color w:val="FFFFFF"/>
                            <w:w w:val="105"/>
                            <w:sz w:val="16"/>
                            <w:szCs w:val="16"/>
                          </w:rPr>
                        </w:pPr>
                        <w:r>
                          <w:rPr>
                            <w:color w:val="FFFFFF"/>
                            <w:w w:val="105"/>
                            <w:sz w:val="16"/>
                            <w:szCs w:val="16"/>
                          </w:rPr>
                          <w:t>Bappenas</w:t>
                        </w:r>
                      </w:p>
                      <w:p w:rsidR="00000000" w:rsidRDefault="008309F7">
                        <w:pPr>
                          <w:pStyle w:val="BodyText"/>
                          <w:kinsoku w:val="0"/>
                          <w:overflowPunct w:val="0"/>
                          <w:spacing w:before="1"/>
                          <w:ind w:left="1688" w:right="2"/>
                          <w:jc w:val="center"/>
                          <w:rPr>
                            <w:color w:val="FFFFFF"/>
                            <w:w w:val="105"/>
                            <w:sz w:val="16"/>
                            <w:szCs w:val="16"/>
                          </w:rPr>
                        </w:pPr>
                        <w:r>
                          <w:rPr>
                            <w:color w:val="FFFFFF"/>
                            <w:w w:val="105"/>
                            <w:sz w:val="16"/>
                            <w:szCs w:val="16"/>
                          </w:rPr>
                          <w:t>Director for Poverty Alleviation and Social Welfare</w:t>
                        </w:r>
                      </w:p>
                    </w:txbxContent>
                  </v:textbox>
                </v:shape>
                <v:shape id="Text Box 685" o:spid="_x0000_s1404" type="#_x0000_t202" style="position:absolute;left:8499;top:929;width:129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000000" w:rsidRDefault="008309F7">
                        <w:pPr>
                          <w:pStyle w:val="BodyText"/>
                          <w:kinsoku w:val="0"/>
                          <w:overflowPunct w:val="0"/>
                          <w:spacing w:before="3" w:line="194" w:lineRule="exact"/>
                          <w:ind w:left="-1" w:right="18"/>
                          <w:jc w:val="center"/>
                          <w:rPr>
                            <w:color w:val="FFFFFF"/>
                            <w:spacing w:val="-3"/>
                            <w:w w:val="105"/>
                            <w:sz w:val="16"/>
                            <w:szCs w:val="16"/>
                          </w:rPr>
                        </w:pPr>
                        <w:r>
                          <w:rPr>
                            <w:color w:val="FFFFFF"/>
                            <w:w w:val="105"/>
                            <w:sz w:val="16"/>
                            <w:szCs w:val="16"/>
                          </w:rPr>
                          <w:t>Ministry of</w:t>
                        </w:r>
                        <w:r>
                          <w:rPr>
                            <w:color w:val="FFFFFF"/>
                            <w:spacing w:val="-19"/>
                            <w:w w:val="105"/>
                            <w:sz w:val="16"/>
                            <w:szCs w:val="16"/>
                          </w:rPr>
                          <w:t xml:space="preserve"> </w:t>
                        </w:r>
                        <w:r>
                          <w:rPr>
                            <w:color w:val="FFFFFF"/>
                            <w:spacing w:val="-3"/>
                            <w:w w:val="105"/>
                            <w:sz w:val="16"/>
                            <w:szCs w:val="16"/>
                          </w:rPr>
                          <w:t>Villages</w:t>
                        </w:r>
                      </w:p>
                      <w:p w:rsidR="00000000" w:rsidRDefault="008309F7">
                        <w:pPr>
                          <w:pStyle w:val="BodyText"/>
                          <w:kinsoku w:val="0"/>
                          <w:overflowPunct w:val="0"/>
                          <w:spacing w:line="169" w:lineRule="exact"/>
                          <w:ind w:left="84" w:right="102"/>
                          <w:jc w:val="center"/>
                          <w:rPr>
                            <w:color w:val="FFFFFF"/>
                            <w:w w:val="105"/>
                            <w:sz w:val="14"/>
                            <w:szCs w:val="14"/>
                          </w:rPr>
                        </w:pPr>
                        <w:r>
                          <w:rPr>
                            <w:color w:val="FFFFFF"/>
                            <w:w w:val="105"/>
                            <w:sz w:val="14"/>
                            <w:szCs w:val="14"/>
                          </w:rPr>
                          <w:t>Secretary General</w:t>
                        </w:r>
                      </w:p>
                    </w:txbxContent>
                  </v:textbox>
                </v:shape>
                <v:shape id="Text Box 686" o:spid="_x0000_s1405" type="#_x0000_t202" style="position:absolute;left:6764;top:929;width:119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rsidR="00000000" w:rsidRDefault="008309F7">
                        <w:pPr>
                          <w:pStyle w:val="BodyText"/>
                          <w:kinsoku w:val="0"/>
                          <w:overflowPunct w:val="0"/>
                          <w:spacing w:before="3"/>
                          <w:ind w:left="405" w:right="-17" w:hanging="406"/>
                          <w:rPr>
                            <w:color w:val="FFFFFF"/>
                            <w:w w:val="105"/>
                            <w:sz w:val="16"/>
                            <w:szCs w:val="16"/>
                          </w:rPr>
                        </w:pPr>
                        <w:r>
                          <w:rPr>
                            <w:color w:val="FFFFFF"/>
                            <w:w w:val="105"/>
                            <w:sz w:val="16"/>
                            <w:szCs w:val="16"/>
                          </w:rPr>
                          <w:t>Ministry of Home Affair</w:t>
                        </w:r>
                      </w:p>
                      <w:p w:rsidR="00000000" w:rsidRDefault="008309F7">
                        <w:pPr>
                          <w:pStyle w:val="BodyText"/>
                          <w:kinsoku w:val="0"/>
                          <w:overflowPunct w:val="0"/>
                          <w:spacing w:line="168" w:lineRule="exact"/>
                          <w:ind w:left="52"/>
                          <w:rPr>
                            <w:color w:val="FFFFFF"/>
                            <w:w w:val="105"/>
                            <w:sz w:val="14"/>
                            <w:szCs w:val="14"/>
                          </w:rPr>
                        </w:pPr>
                        <w:r>
                          <w:rPr>
                            <w:color w:val="FFFFFF"/>
                            <w:w w:val="105"/>
                            <w:sz w:val="14"/>
                            <w:szCs w:val="14"/>
                          </w:rPr>
                          <w:t>Secretary General</w:t>
                        </w:r>
                      </w:p>
                    </w:txbxContent>
                  </v:textbox>
                </v:shape>
                <v:shape id="Text Box 687" o:spid="_x0000_s1406" type="#_x0000_t202" style="position:absolute;left:4924;top:929;width:130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rsidR="00000000" w:rsidRDefault="008309F7">
                        <w:pPr>
                          <w:pStyle w:val="BodyText"/>
                          <w:kinsoku w:val="0"/>
                          <w:overflowPunct w:val="0"/>
                          <w:spacing w:before="3"/>
                          <w:ind w:right="18"/>
                          <w:jc w:val="center"/>
                          <w:rPr>
                            <w:color w:val="FFFFFF"/>
                            <w:w w:val="105"/>
                            <w:sz w:val="14"/>
                            <w:szCs w:val="14"/>
                          </w:rPr>
                        </w:pPr>
                        <w:r>
                          <w:rPr>
                            <w:color w:val="FFFFFF"/>
                            <w:w w:val="105"/>
                            <w:sz w:val="16"/>
                            <w:szCs w:val="16"/>
                          </w:rPr>
                          <w:t xml:space="preserve">Ministry of </w:t>
                        </w:r>
                        <w:r>
                          <w:rPr>
                            <w:color w:val="FFFFFF"/>
                            <w:spacing w:val="-5"/>
                            <w:w w:val="105"/>
                            <w:sz w:val="16"/>
                            <w:szCs w:val="16"/>
                          </w:rPr>
                          <w:t xml:space="preserve">Finance </w:t>
                        </w:r>
                        <w:r>
                          <w:rPr>
                            <w:color w:val="FFFFFF"/>
                            <w:w w:val="105"/>
                            <w:sz w:val="14"/>
                            <w:szCs w:val="14"/>
                          </w:rPr>
                          <w:t>General Director of Fiscal Transfer</w:t>
                        </w:r>
                      </w:p>
                    </w:txbxContent>
                  </v:textbox>
                </v:shape>
                <v:shape id="Text Box 688" o:spid="_x0000_s1407" type="#_x0000_t202" style="position:absolute;left:3175;top:929;width:123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rsidR="00000000" w:rsidRDefault="008309F7">
                        <w:pPr>
                          <w:pStyle w:val="BodyText"/>
                          <w:kinsoku w:val="0"/>
                          <w:overflowPunct w:val="0"/>
                          <w:spacing w:before="3" w:line="194" w:lineRule="exact"/>
                          <w:ind w:left="270"/>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right="18"/>
                          <w:jc w:val="center"/>
                          <w:rPr>
                            <w:color w:val="FFFFFF"/>
                            <w:w w:val="105"/>
                            <w:sz w:val="14"/>
                            <w:szCs w:val="14"/>
                          </w:rPr>
                        </w:pPr>
                        <w:r>
                          <w:rPr>
                            <w:color w:val="FFFFFF"/>
                            <w:w w:val="105"/>
                            <w:sz w:val="14"/>
                            <w:szCs w:val="14"/>
                          </w:rPr>
                          <w:t>Deputy for Regional Development</w:t>
                        </w:r>
                      </w:p>
                    </w:txbxContent>
                  </v:textbox>
                </v:shape>
                <v:shape id="Text Box 689" o:spid="_x0000_s1408" type="#_x0000_t202" style="position:absolute;left:1342;top:929;width:1327;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rsidR="00000000" w:rsidRDefault="008309F7">
                        <w:pPr>
                          <w:pStyle w:val="BodyText"/>
                          <w:kinsoku w:val="0"/>
                          <w:overflowPunct w:val="0"/>
                          <w:spacing w:before="3" w:line="194" w:lineRule="exact"/>
                          <w:ind w:left="318"/>
                          <w:rPr>
                            <w:color w:val="FFFFFF"/>
                            <w:w w:val="105"/>
                            <w:sz w:val="16"/>
                            <w:szCs w:val="16"/>
                          </w:rPr>
                        </w:pPr>
                        <w:r>
                          <w:rPr>
                            <w:color w:val="FFFFFF"/>
                            <w:w w:val="105"/>
                            <w:sz w:val="16"/>
                            <w:szCs w:val="16"/>
                          </w:rPr>
                          <w:t>Bappenas</w:t>
                        </w:r>
                      </w:p>
                      <w:p w:rsidR="00000000" w:rsidRDefault="008309F7">
                        <w:pPr>
                          <w:pStyle w:val="BodyText"/>
                          <w:kinsoku w:val="0"/>
                          <w:overflowPunct w:val="0"/>
                          <w:spacing w:line="244" w:lineRule="auto"/>
                          <w:ind w:left="1" w:right="19"/>
                          <w:jc w:val="center"/>
                          <w:rPr>
                            <w:color w:val="FFFFFF"/>
                            <w:w w:val="105"/>
                            <w:sz w:val="14"/>
                            <w:szCs w:val="14"/>
                          </w:rPr>
                        </w:pPr>
                        <w:r>
                          <w:rPr>
                            <w:color w:val="FFFFFF"/>
                            <w:w w:val="105"/>
                            <w:sz w:val="14"/>
                            <w:szCs w:val="14"/>
                          </w:rPr>
                          <w:t xml:space="preserve">Deputy for Human Development, </w:t>
                        </w:r>
                        <w:r>
                          <w:rPr>
                            <w:color w:val="FFFFFF"/>
                            <w:spacing w:val="-4"/>
                            <w:w w:val="105"/>
                            <w:sz w:val="14"/>
                            <w:szCs w:val="14"/>
                          </w:rPr>
                          <w:t xml:space="preserve">People </w:t>
                        </w:r>
                        <w:r>
                          <w:rPr>
                            <w:color w:val="FFFFFF"/>
                            <w:w w:val="105"/>
                            <w:sz w:val="14"/>
                            <w:szCs w:val="14"/>
                          </w:rPr>
                          <w:t>and</w:t>
                        </w:r>
                        <w:r>
                          <w:rPr>
                            <w:color w:val="FFFFFF"/>
                            <w:spacing w:val="-2"/>
                            <w:w w:val="105"/>
                            <w:sz w:val="14"/>
                            <w:szCs w:val="14"/>
                          </w:rPr>
                          <w:t xml:space="preserve"> </w:t>
                        </w:r>
                        <w:r>
                          <w:rPr>
                            <w:color w:val="FFFFFF"/>
                            <w:w w:val="105"/>
                            <w:sz w:val="14"/>
                            <w:szCs w:val="14"/>
                          </w:rPr>
                          <w:t>Culture</w:t>
                        </w:r>
                      </w:p>
                    </w:txbxContent>
                  </v:textbox>
                </v:shape>
                <v:shape id="Text Box 690" o:spid="_x0000_s1409" type="#_x0000_t202" style="position:absolute;left:6063;top:-176;width:228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000000" w:rsidRDefault="008309F7">
                        <w:pPr>
                          <w:pStyle w:val="BodyText"/>
                          <w:kinsoku w:val="0"/>
                          <w:overflowPunct w:val="0"/>
                          <w:spacing w:before="3"/>
                          <w:ind w:left="923" w:right="941"/>
                          <w:jc w:val="center"/>
                          <w:rPr>
                            <w:color w:val="FFFFFF"/>
                            <w:w w:val="110"/>
                            <w:sz w:val="16"/>
                            <w:szCs w:val="16"/>
                          </w:rPr>
                        </w:pPr>
                        <w:r>
                          <w:rPr>
                            <w:color w:val="FFFFFF"/>
                            <w:w w:val="110"/>
                            <w:sz w:val="16"/>
                            <w:szCs w:val="16"/>
                          </w:rPr>
                          <w:t>DFAT</w:t>
                        </w:r>
                      </w:p>
                      <w:p w:rsidR="00000000" w:rsidRDefault="008309F7">
                        <w:pPr>
                          <w:pStyle w:val="BodyText"/>
                          <w:kinsoku w:val="0"/>
                          <w:overflowPunct w:val="0"/>
                          <w:spacing w:before="1"/>
                          <w:ind w:left="-1" w:right="18"/>
                          <w:jc w:val="center"/>
                          <w:rPr>
                            <w:color w:val="FFFFFF"/>
                            <w:w w:val="105"/>
                            <w:sz w:val="16"/>
                            <w:szCs w:val="16"/>
                          </w:rPr>
                        </w:pPr>
                        <w:r>
                          <w:rPr>
                            <w:color w:val="FFFFFF"/>
                            <w:w w:val="105"/>
                            <w:sz w:val="16"/>
                            <w:szCs w:val="16"/>
                          </w:rPr>
                          <w:t>Minister Counsellor -</w:t>
                        </w:r>
                        <w:r>
                          <w:rPr>
                            <w:color w:val="FFFFFF"/>
                            <w:spacing w:val="-19"/>
                            <w:w w:val="105"/>
                            <w:sz w:val="16"/>
                            <w:szCs w:val="16"/>
                          </w:rPr>
                          <w:t xml:space="preserve"> </w:t>
                        </w:r>
                        <w:r>
                          <w:rPr>
                            <w:color w:val="FFFFFF"/>
                            <w:spacing w:val="-3"/>
                            <w:w w:val="105"/>
                            <w:sz w:val="16"/>
                            <w:szCs w:val="16"/>
                          </w:rPr>
                          <w:t xml:space="preserve">Governance </w:t>
                        </w:r>
                        <w:r>
                          <w:rPr>
                            <w:color w:val="FFFFFF"/>
                            <w:w w:val="105"/>
                            <w:sz w:val="16"/>
                            <w:szCs w:val="16"/>
                          </w:rPr>
                          <w:t>and Human</w:t>
                        </w:r>
                        <w:r>
                          <w:rPr>
                            <w:color w:val="FFFFFF"/>
                            <w:spacing w:val="-4"/>
                            <w:w w:val="105"/>
                            <w:sz w:val="16"/>
                            <w:szCs w:val="16"/>
                          </w:rPr>
                          <w:t xml:space="preserve"> </w:t>
                        </w:r>
                        <w:r>
                          <w:rPr>
                            <w:color w:val="FFFFFF"/>
                            <w:w w:val="105"/>
                            <w:sz w:val="16"/>
                            <w:szCs w:val="16"/>
                          </w:rPr>
                          <w:t>Development</w:t>
                        </w:r>
                      </w:p>
                    </w:txbxContent>
                  </v:textbox>
                </v:shape>
                <v:shape id="Text Box 691" o:spid="_x0000_s1410" type="#_x0000_t202" style="position:absolute;left:1194;top:-568;width:3602;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000000" w:rsidRDefault="008309F7">
                        <w:pPr>
                          <w:pStyle w:val="BodyText"/>
                          <w:kinsoku w:val="0"/>
                          <w:overflowPunct w:val="0"/>
                          <w:spacing w:line="242" w:lineRule="exact"/>
                          <w:rPr>
                            <w:rFonts w:ascii="Century Gothic" w:hAnsi="Century Gothic" w:cs="Century Gothic"/>
                            <w:b/>
                            <w:bCs/>
                            <w:color w:val="414042"/>
                            <w:sz w:val="20"/>
                            <w:szCs w:val="20"/>
                          </w:rPr>
                        </w:pPr>
                        <w:r>
                          <w:rPr>
                            <w:rFonts w:ascii="Century Gothic" w:hAnsi="Century Gothic" w:cs="Century Gothic"/>
                            <w:b/>
                            <w:bCs/>
                            <w:color w:val="414042"/>
                            <w:sz w:val="20"/>
                            <w:szCs w:val="20"/>
                          </w:rPr>
                          <w:t>STEERING COMMITTEE</w:t>
                        </w:r>
                      </w:p>
                      <w:p w:rsidR="00000000" w:rsidRDefault="008309F7">
                        <w:pPr>
                          <w:pStyle w:val="BodyText"/>
                          <w:kinsoku w:val="0"/>
                          <w:overflowPunct w:val="0"/>
                          <w:spacing w:before="153"/>
                          <w:ind w:left="1919" w:right="18" w:firstLine="496"/>
                          <w:rPr>
                            <w:color w:val="FFFFFF"/>
                            <w:spacing w:val="-3"/>
                            <w:w w:val="105"/>
                            <w:sz w:val="16"/>
                            <w:szCs w:val="16"/>
                          </w:rPr>
                        </w:pPr>
                        <w:r>
                          <w:rPr>
                            <w:color w:val="FFFFFF"/>
                            <w:w w:val="105"/>
                            <w:sz w:val="16"/>
                            <w:szCs w:val="16"/>
                          </w:rPr>
                          <w:t>Bappenas Deputy for</w:t>
                        </w:r>
                        <w:r>
                          <w:rPr>
                            <w:color w:val="FFFFFF"/>
                            <w:spacing w:val="15"/>
                            <w:w w:val="105"/>
                            <w:sz w:val="16"/>
                            <w:szCs w:val="16"/>
                          </w:rPr>
                          <w:t xml:space="preserve"> </w:t>
                        </w:r>
                        <w:r>
                          <w:rPr>
                            <w:color w:val="FFFFFF"/>
                            <w:spacing w:val="-3"/>
                            <w:w w:val="105"/>
                            <w:sz w:val="16"/>
                            <w:szCs w:val="16"/>
                          </w:rPr>
                          <w:t>Demography</w:t>
                        </w:r>
                      </w:p>
                      <w:p w:rsidR="00000000" w:rsidRDefault="008309F7">
                        <w:pPr>
                          <w:pStyle w:val="BodyText"/>
                          <w:kinsoku w:val="0"/>
                          <w:overflowPunct w:val="0"/>
                          <w:spacing w:before="2" w:line="193" w:lineRule="exact"/>
                          <w:ind w:left="2164"/>
                          <w:rPr>
                            <w:color w:val="FFFFFF"/>
                            <w:w w:val="105"/>
                            <w:sz w:val="16"/>
                            <w:szCs w:val="16"/>
                          </w:rPr>
                        </w:pPr>
                        <w:r>
                          <w:rPr>
                            <w:color w:val="FFFFFF"/>
                            <w:w w:val="105"/>
                            <w:sz w:val="16"/>
                            <w:szCs w:val="16"/>
                          </w:rPr>
                          <w:t>and Employment</w:t>
                        </w:r>
                      </w:p>
                    </w:txbxContent>
                  </v:textbox>
                </v:shape>
                <w10:wrap anchorx="page"/>
              </v:group>
            </w:pict>
          </mc:Fallback>
        </mc:AlternateContent>
      </w:r>
      <w:r w:rsidR="008309F7">
        <w:rPr>
          <w:b/>
          <w:bCs/>
          <w:color w:val="231F20"/>
          <w:w w:val="95"/>
          <w:sz w:val="14"/>
          <w:szCs w:val="14"/>
        </w:rPr>
        <w:t>Co-chair</w:t>
      </w:r>
    </w:p>
    <w:p w:rsidR="00000000" w:rsidRDefault="008309F7">
      <w:pPr>
        <w:pStyle w:val="BodyText"/>
        <w:kinsoku w:val="0"/>
        <w:overflowPunct w:val="0"/>
        <w:rPr>
          <w:b/>
          <w:bCs/>
          <w:sz w:val="16"/>
          <w:szCs w:val="16"/>
        </w:rPr>
      </w:pPr>
    </w:p>
    <w:p w:rsidR="00000000" w:rsidRDefault="008309F7">
      <w:pPr>
        <w:pStyle w:val="BodyText"/>
        <w:kinsoku w:val="0"/>
        <w:overflowPunct w:val="0"/>
        <w:rPr>
          <w:b/>
          <w:bCs/>
          <w:sz w:val="16"/>
          <w:szCs w:val="16"/>
        </w:rPr>
      </w:pPr>
    </w:p>
    <w:p w:rsidR="00000000" w:rsidRDefault="008309F7">
      <w:pPr>
        <w:pStyle w:val="BodyText"/>
        <w:kinsoku w:val="0"/>
        <w:overflowPunct w:val="0"/>
        <w:rPr>
          <w:b/>
          <w:bCs/>
          <w:sz w:val="16"/>
          <w:szCs w:val="16"/>
        </w:rPr>
      </w:pPr>
    </w:p>
    <w:p w:rsidR="00000000" w:rsidRDefault="008309F7">
      <w:pPr>
        <w:pStyle w:val="BodyText"/>
        <w:kinsoku w:val="0"/>
        <w:overflowPunct w:val="0"/>
        <w:rPr>
          <w:b/>
          <w:bCs/>
          <w:sz w:val="16"/>
          <w:szCs w:val="16"/>
        </w:rPr>
      </w:pPr>
    </w:p>
    <w:p w:rsidR="00000000" w:rsidRDefault="008309F7">
      <w:pPr>
        <w:pStyle w:val="BodyText"/>
        <w:kinsoku w:val="0"/>
        <w:overflowPunct w:val="0"/>
        <w:spacing w:before="7"/>
        <w:rPr>
          <w:b/>
          <w:bCs/>
        </w:rPr>
      </w:pPr>
    </w:p>
    <w:p w:rsidR="00000000" w:rsidRDefault="008309F7">
      <w:pPr>
        <w:pStyle w:val="BodyText"/>
        <w:kinsoku w:val="0"/>
        <w:overflowPunct w:val="0"/>
        <w:ind w:right="1368"/>
        <w:jc w:val="right"/>
        <w:rPr>
          <w:b/>
          <w:bCs/>
          <w:color w:val="231F20"/>
          <w:spacing w:val="-1"/>
          <w:w w:val="95"/>
          <w:sz w:val="14"/>
          <w:szCs w:val="14"/>
        </w:rPr>
      </w:pPr>
      <w:r>
        <w:rPr>
          <w:b/>
          <w:bCs/>
          <w:color w:val="231F20"/>
          <w:spacing w:val="-1"/>
          <w:w w:val="95"/>
          <w:sz w:val="14"/>
          <w:szCs w:val="14"/>
        </w:rPr>
        <w:t>Member</w:t>
      </w:r>
    </w:p>
    <w:p w:rsidR="00000000" w:rsidRDefault="008309F7">
      <w:pPr>
        <w:pStyle w:val="BodyText"/>
        <w:kinsoku w:val="0"/>
        <w:overflowPunct w:val="0"/>
        <w:rPr>
          <w:b/>
          <w:bCs/>
          <w:sz w:val="20"/>
          <w:szCs w:val="20"/>
        </w:rPr>
      </w:pPr>
    </w:p>
    <w:p w:rsidR="00000000" w:rsidRDefault="008309F7">
      <w:pPr>
        <w:pStyle w:val="BodyText"/>
        <w:kinsoku w:val="0"/>
        <w:overflowPunct w:val="0"/>
        <w:rPr>
          <w:b/>
          <w:bCs/>
          <w:sz w:val="20"/>
          <w:szCs w:val="20"/>
        </w:rPr>
      </w:pPr>
    </w:p>
    <w:p w:rsidR="00000000" w:rsidRDefault="008309F7">
      <w:pPr>
        <w:pStyle w:val="BodyText"/>
        <w:kinsoku w:val="0"/>
        <w:overflowPunct w:val="0"/>
        <w:rPr>
          <w:b/>
          <w:bCs/>
          <w:sz w:val="20"/>
          <w:szCs w:val="20"/>
        </w:rPr>
      </w:pPr>
    </w:p>
    <w:p w:rsidR="00000000" w:rsidRDefault="008309F7">
      <w:pPr>
        <w:pStyle w:val="BodyText"/>
        <w:kinsoku w:val="0"/>
        <w:overflowPunct w:val="0"/>
        <w:spacing w:before="5"/>
        <w:rPr>
          <w:b/>
          <w:bCs/>
        </w:rPr>
      </w:pPr>
    </w:p>
    <w:p w:rsidR="00000000" w:rsidRDefault="008309F7">
      <w:pPr>
        <w:pStyle w:val="BodyText"/>
        <w:kinsoku w:val="0"/>
        <w:overflowPunct w:val="0"/>
        <w:spacing w:before="105" w:line="235" w:lineRule="auto"/>
        <w:ind w:left="9641" w:right="1366"/>
        <w:jc w:val="right"/>
        <w:rPr>
          <w:b/>
          <w:bCs/>
          <w:color w:val="231F20"/>
          <w:spacing w:val="-1"/>
          <w:w w:val="95"/>
          <w:sz w:val="14"/>
          <w:szCs w:val="14"/>
        </w:rPr>
      </w:pPr>
      <w:r>
        <w:rPr>
          <w:b/>
          <w:bCs/>
          <w:color w:val="231F20"/>
          <w:w w:val="90"/>
          <w:sz w:val="14"/>
          <w:szCs w:val="14"/>
        </w:rPr>
        <w:t xml:space="preserve">Co-lead/ </w:t>
      </w:r>
      <w:r>
        <w:rPr>
          <w:b/>
          <w:bCs/>
          <w:color w:val="231F20"/>
          <w:spacing w:val="-1"/>
          <w:w w:val="95"/>
          <w:sz w:val="14"/>
          <w:szCs w:val="14"/>
        </w:rPr>
        <w:t>Member</w:t>
      </w:r>
    </w:p>
    <w:p w:rsidR="00000000" w:rsidRDefault="008309F7">
      <w:pPr>
        <w:pStyle w:val="BodyText"/>
        <w:kinsoku w:val="0"/>
        <w:overflowPunct w:val="0"/>
        <w:rPr>
          <w:b/>
          <w:bCs/>
          <w:sz w:val="20"/>
          <w:szCs w:val="20"/>
        </w:rPr>
      </w:pPr>
    </w:p>
    <w:p w:rsidR="00000000" w:rsidRDefault="008309F7">
      <w:pPr>
        <w:pStyle w:val="BodyText"/>
        <w:kinsoku w:val="0"/>
        <w:overflowPunct w:val="0"/>
        <w:spacing w:before="3"/>
        <w:rPr>
          <w:b/>
          <w:bCs/>
          <w:sz w:val="26"/>
          <w:szCs w:val="26"/>
        </w:rPr>
      </w:pPr>
    </w:p>
    <w:p w:rsidR="00000000" w:rsidRDefault="008309F7">
      <w:pPr>
        <w:pStyle w:val="BodyText"/>
        <w:kinsoku w:val="0"/>
        <w:overflowPunct w:val="0"/>
        <w:spacing w:before="102"/>
        <w:ind w:left="10060"/>
        <w:rPr>
          <w:b/>
          <w:bCs/>
          <w:color w:val="231F20"/>
          <w:sz w:val="14"/>
          <w:szCs w:val="14"/>
        </w:rPr>
      </w:pPr>
      <w:r>
        <w:rPr>
          <w:b/>
          <w:bCs/>
          <w:color w:val="231F20"/>
          <w:sz w:val="14"/>
          <w:szCs w:val="14"/>
        </w:rPr>
        <w:t>Member</w:t>
      </w:r>
    </w:p>
    <w:p w:rsidR="00000000" w:rsidRDefault="008309F7">
      <w:pPr>
        <w:pStyle w:val="BodyText"/>
        <w:kinsoku w:val="0"/>
        <w:overflowPunct w:val="0"/>
        <w:rPr>
          <w:b/>
          <w:bCs/>
          <w:sz w:val="16"/>
          <w:szCs w:val="16"/>
        </w:rPr>
      </w:pPr>
    </w:p>
    <w:p w:rsidR="00000000" w:rsidRDefault="008309F7">
      <w:pPr>
        <w:pStyle w:val="BodyText"/>
        <w:kinsoku w:val="0"/>
        <w:overflowPunct w:val="0"/>
        <w:rPr>
          <w:b/>
          <w:bCs/>
          <w:sz w:val="16"/>
          <w:szCs w:val="16"/>
        </w:rPr>
      </w:pPr>
    </w:p>
    <w:p w:rsidR="00000000" w:rsidRDefault="008309F7">
      <w:pPr>
        <w:pStyle w:val="BodyText"/>
        <w:kinsoku w:val="0"/>
        <w:overflowPunct w:val="0"/>
        <w:rPr>
          <w:b/>
          <w:bCs/>
          <w:sz w:val="16"/>
          <w:szCs w:val="16"/>
        </w:rPr>
      </w:pPr>
    </w:p>
    <w:p w:rsidR="00000000" w:rsidRDefault="008309F7">
      <w:pPr>
        <w:pStyle w:val="BodyText"/>
        <w:kinsoku w:val="0"/>
        <w:overflowPunct w:val="0"/>
        <w:spacing w:before="4"/>
        <w:rPr>
          <w:b/>
          <w:bCs/>
          <w:sz w:val="16"/>
          <w:szCs w:val="16"/>
        </w:rPr>
      </w:pPr>
    </w:p>
    <w:p w:rsidR="00000000" w:rsidRDefault="008309F7">
      <w:pPr>
        <w:pStyle w:val="BodyText"/>
        <w:kinsoku w:val="0"/>
        <w:overflowPunct w:val="0"/>
        <w:spacing w:before="1" w:line="235" w:lineRule="auto"/>
        <w:ind w:left="10060" w:right="1163"/>
        <w:rPr>
          <w:b/>
          <w:bCs/>
          <w:color w:val="231F20"/>
          <w:w w:val="95"/>
          <w:sz w:val="14"/>
          <w:szCs w:val="14"/>
        </w:rPr>
      </w:pPr>
      <w:r>
        <w:rPr>
          <w:b/>
          <w:bCs/>
          <w:color w:val="231F20"/>
          <w:sz w:val="14"/>
          <w:szCs w:val="14"/>
        </w:rPr>
        <w:t xml:space="preserve">Member/ Outcome </w:t>
      </w:r>
      <w:r>
        <w:rPr>
          <w:b/>
          <w:bCs/>
          <w:color w:val="231F20"/>
          <w:w w:val="95"/>
          <w:sz w:val="14"/>
          <w:szCs w:val="14"/>
        </w:rPr>
        <w:t>Coordinator</w:t>
      </w:r>
    </w:p>
    <w:p w:rsidR="00000000" w:rsidRDefault="008309F7">
      <w:pPr>
        <w:pStyle w:val="BodyText"/>
        <w:kinsoku w:val="0"/>
        <w:overflowPunct w:val="0"/>
        <w:rPr>
          <w:b/>
          <w:bCs/>
          <w:sz w:val="20"/>
          <w:szCs w:val="20"/>
        </w:rPr>
      </w:pPr>
    </w:p>
    <w:p w:rsidR="00000000" w:rsidRDefault="008309F7">
      <w:pPr>
        <w:pStyle w:val="BodyText"/>
        <w:kinsoku w:val="0"/>
        <w:overflowPunct w:val="0"/>
        <w:rPr>
          <w:b/>
          <w:bCs/>
          <w:sz w:val="20"/>
          <w:szCs w:val="20"/>
        </w:rPr>
      </w:pPr>
    </w:p>
    <w:p w:rsidR="00000000" w:rsidRDefault="008309F7">
      <w:pPr>
        <w:pStyle w:val="BodyText"/>
        <w:kinsoku w:val="0"/>
        <w:overflowPunct w:val="0"/>
        <w:rPr>
          <w:b/>
          <w:bCs/>
          <w:sz w:val="20"/>
          <w:szCs w:val="20"/>
        </w:rPr>
      </w:pPr>
    </w:p>
    <w:p w:rsidR="00000000" w:rsidRDefault="008309F7">
      <w:pPr>
        <w:pStyle w:val="BodyText"/>
        <w:kinsoku w:val="0"/>
        <w:overflowPunct w:val="0"/>
        <w:spacing w:before="8"/>
        <w:rPr>
          <w:b/>
          <w:bCs/>
          <w:sz w:val="17"/>
          <w:szCs w:val="17"/>
        </w:rPr>
      </w:pPr>
    </w:p>
    <w:p w:rsidR="00000000" w:rsidRDefault="008309F7">
      <w:pPr>
        <w:pStyle w:val="BodyText"/>
        <w:kinsoku w:val="0"/>
        <w:overflowPunct w:val="0"/>
        <w:spacing w:before="99" w:line="261" w:lineRule="auto"/>
        <w:ind w:left="1133" w:right="1082"/>
        <w:rPr>
          <w:color w:val="231F20"/>
        </w:rPr>
      </w:pPr>
      <w:r>
        <w:rPr>
          <w:color w:val="231F20"/>
        </w:rPr>
        <w:t>Further</w:t>
      </w:r>
      <w:r>
        <w:rPr>
          <w:color w:val="231F20"/>
          <w:spacing w:val="-19"/>
        </w:rPr>
        <w:t xml:space="preserve"> </w:t>
      </w:r>
      <w:r>
        <w:rPr>
          <w:color w:val="231F20"/>
        </w:rPr>
        <w:t>to</w:t>
      </w:r>
      <w:r>
        <w:rPr>
          <w:color w:val="231F20"/>
          <w:spacing w:val="-18"/>
        </w:rPr>
        <w:t xml:space="preserve"> </w:t>
      </w:r>
      <w:r>
        <w:rPr>
          <w:color w:val="231F20"/>
        </w:rPr>
        <w:t>the</w:t>
      </w:r>
      <w:r>
        <w:rPr>
          <w:color w:val="231F20"/>
          <w:spacing w:val="-19"/>
        </w:rPr>
        <w:t xml:space="preserve"> </w:t>
      </w:r>
      <w:r>
        <w:rPr>
          <w:color w:val="231F20"/>
        </w:rPr>
        <w:t>national</w:t>
      </w:r>
      <w:r>
        <w:rPr>
          <w:color w:val="231F20"/>
          <w:spacing w:val="-18"/>
        </w:rPr>
        <w:t xml:space="preserve"> </w:t>
      </w:r>
      <w:r>
        <w:rPr>
          <w:color w:val="231F20"/>
        </w:rPr>
        <w:t>structures,</w:t>
      </w:r>
      <w:r>
        <w:rPr>
          <w:color w:val="231F20"/>
          <w:spacing w:val="-18"/>
        </w:rPr>
        <w:t xml:space="preserve"> </w:t>
      </w:r>
      <w:r>
        <w:rPr>
          <w:color w:val="231F20"/>
        </w:rPr>
        <w:t>the</w:t>
      </w:r>
      <w:r>
        <w:rPr>
          <w:color w:val="231F20"/>
          <w:spacing w:val="-19"/>
        </w:rPr>
        <w:t xml:space="preserve"> </w:t>
      </w:r>
      <w:r>
        <w:rPr>
          <w:color w:val="231F20"/>
        </w:rPr>
        <w:t>following</w:t>
      </w:r>
      <w:r>
        <w:rPr>
          <w:color w:val="231F20"/>
          <w:spacing w:val="-18"/>
        </w:rPr>
        <w:t xml:space="preserve"> </w:t>
      </w:r>
      <w:r>
        <w:rPr>
          <w:color w:val="231F20"/>
        </w:rPr>
        <w:t>structures</w:t>
      </w:r>
      <w:r>
        <w:rPr>
          <w:color w:val="231F20"/>
          <w:spacing w:val="-18"/>
        </w:rPr>
        <w:t xml:space="preserve"> </w:t>
      </w:r>
      <w:r>
        <w:rPr>
          <w:color w:val="231F20"/>
        </w:rPr>
        <w:t>have</w:t>
      </w:r>
      <w:r>
        <w:rPr>
          <w:color w:val="231F20"/>
          <w:spacing w:val="-19"/>
        </w:rPr>
        <w:t xml:space="preserve"> </w:t>
      </w:r>
      <w:r>
        <w:rPr>
          <w:color w:val="231F20"/>
        </w:rPr>
        <w:t>been</w:t>
      </w:r>
      <w:r>
        <w:rPr>
          <w:color w:val="231F20"/>
          <w:spacing w:val="-18"/>
        </w:rPr>
        <w:t xml:space="preserve"> </w:t>
      </w:r>
      <w:r>
        <w:rPr>
          <w:color w:val="231F20"/>
        </w:rPr>
        <w:t>established</w:t>
      </w:r>
      <w:r>
        <w:rPr>
          <w:color w:val="231F20"/>
          <w:spacing w:val="-18"/>
        </w:rPr>
        <w:t xml:space="preserve"> </w:t>
      </w:r>
      <w:r>
        <w:rPr>
          <w:color w:val="231F20"/>
        </w:rPr>
        <w:t>at</w:t>
      </w:r>
      <w:r>
        <w:rPr>
          <w:color w:val="231F20"/>
          <w:spacing w:val="-19"/>
        </w:rPr>
        <w:t xml:space="preserve"> </w:t>
      </w:r>
      <w:r>
        <w:rPr>
          <w:color w:val="231F20"/>
        </w:rPr>
        <w:t>the</w:t>
      </w:r>
      <w:r>
        <w:rPr>
          <w:color w:val="231F20"/>
          <w:spacing w:val="-18"/>
        </w:rPr>
        <w:t xml:space="preserve"> </w:t>
      </w:r>
      <w:r>
        <w:rPr>
          <w:color w:val="231F20"/>
        </w:rPr>
        <w:t>provincial</w:t>
      </w:r>
      <w:r>
        <w:rPr>
          <w:color w:val="231F20"/>
          <w:spacing w:val="-19"/>
        </w:rPr>
        <w:t xml:space="preserve"> </w:t>
      </w:r>
      <w:r>
        <w:rPr>
          <w:color w:val="231F20"/>
        </w:rPr>
        <w:t>and</w:t>
      </w:r>
      <w:r>
        <w:rPr>
          <w:color w:val="231F20"/>
          <w:spacing w:val="-18"/>
        </w:rPr>
        <w:t xml:space="preserve"> </w:t>
      </w:r>
      <w:r>
        <w:rPr>
          <w:color w:val="231F20"/>
        </w:rPr>
        <w:t>district</w:t>
      </w:r>
      <w:r>
        <w:rPr>
          <w:color w:val="231F20"/>
          <w:spacing w:val="-18"/>
        </w:rPr>
        <w:t xml:space="preserve"> </w:t>
      </w:r>
      <w:r>
        <w:rPr>
          <w:color w:val="231F20"/>
        </w:rPr>
        <w:t>levels to</w:t>
      </w:r>
      <w:r>
        <w:rPr>
          <w:color w:val="231F20"/>
          <w:spacing w:val="-7"/>
        </w:rPr>
        <w:t xml:space="preserve"> </w:t>
      </w:r>
      <w:r>
        <w:rPr>
          <w:color w:val="231F20"/>
        </w:rPr>
        <w:t>ensure</w:t>
      </w:r>
      <w:r>
        <w:rPr>
          <w:color w:val="231F20"/>
          <w:spacing w:val="-6"/>
        </w:rPr>
        <w:t xml:space="preserve"> </w:t>
      </w:r>
      <w:r>
        <w:rPr>
          <w:color w:val="231F20"/>
        </w:rPr>
        <w:t>local</w:t>
      </w:r>
      <w:r>
        <w:rPr>
          <w:color w:val="231F20"/>
          <w:spacing w:val="-6"/>
        </w:rPr>
        <w:t xml:space="preserve"> </w:t>
      </w:r>
      <w:r>
        <w:rPr>
          <w:color w:val="231F20"/>
        </w:rPr>
        <w:t>ownership</w:t>
      </w:r>
      <w:r>
        <w:rPr>
          <w:color w:val="231F20"/>
          <w:spacing w:val="-6"/>
        </w:rPr>
        <w:t xml:space="preserve"> </w:t>
      </w:r>
      <w:r>
        <w:rPr>
          <w:color w:val="231F20"/>
        </w:rPr>
        <w:t>and</w:t>
      </w:r>
      <w:r>
        <w:rPr>
          <w:color w:val="231F20"/>
          <w:spacing w:val="-6"/>
        </w:rPr>
        <w:t xml:space="preserve"> </w:t>
      </w:r>
      <w:r>
        <w:rPr>
          <w:color w:val="231F20"/>
        </w:rPr>
        <w:t>harmonisation</w:t>
      </w:r>
      <w:r>
        <w:rPr>
          <w:color w:val="231F20"/>
          <w:spacing w:val="-6"/>
        </w:rPr>
        <w:t xml:space="preserve"> </w:t>
      </w:r>
      <w:r>
        <w:rPr>
          <w:color w:val="231F20"/>
        </w:rPr>
        <w:t>of</w:t>
      </w:r>
      <w:r>
        <w:rPr>
          <w:color w:val="231F20"/>
          <w:spacing w:val="-6"/>
        </w:rPr>
        <w:t xml:space="preserve"> </w:t>
      </w:r>
      <w:r>
        <w:rPr>
          <w:color w:val="231F20"/>
        </w:rPr>
        <w:t>local</w:t>
      </w:r>
      <w:r>
        <w:rPr>
          <w:color w:val="231F20"/>
          <w:spacing w:val="-6"/>
        </w:rPr>
        <w:t xml:space="preserve"> </w:t>
      </w:r>
      <w:r>
        <w:rPr>
          <w:color w:val="231F20"/>
        </w:rPr>
        <w:t>programming.</w:t>
      </w:r>
    </w:p>
    <w:p w:rsidR="00000000" w:rsidRDefault="008309F7">
      <w:pPr>
        <w:pStyle w:val="BodyText"/>
        <w:kinsoku w:val="0"/>
        <w:overflowPunct w:val="0"/>
        <w:rPr>
          <w:sz w:val="23"/>
          <w:szCs w:val="23"/>
        </w:rPr>
      </w:pPr>
    </w:p>
    <w:p w:rsidR="00000000" w:rsidRDefault="008309F7">
      <w:pPr>
        <w:pStyle w:val="BodyText"/>
        <w:tabs>
          <w:tab w:val="left" w:pos="2267"/>
        </w:tabs>
        <w:kinsoku w:val="0"/>
        <w:overflowPunct w:val="0"/>
        <w:ind w:left="1133"/>
        <w:rPr>
          <w:color w:val="AC1F24"/>
        </w:rPr>
      </w:pPr>
      <w:r>
        <w:rPr>
          <w:rFonts w:ascii="Trebuchet MS" w:hAnsi="Trebuchet MS" w:cs="Trebuchet MS"/>
          <w:b/>
          <w:bCs/>
          <w:color w:val="AC1F24"/>
        </w:rPr>
        <w:t>FIGURE</w:t>
      </w:r>
      <w:r>
        <w:rPr>
          <w:rFonts w:ascii="Trebuchet MS" w:hAnsi="Trebuchet MS" w:cs="Trebuchet MS"/>
          <w:b/>
          <w:bCs/>
          <w:color w:val="AC1F24"/>
          <w:spacing w:val="-40"/>
        </w:rPr>
        <w:t xml:space="preserve"> </w:t>
      </w:r>
      <w:r>
        <w:rPr>
          <w:rFonts w:ascii="Trebuchet MS" w:hAnsi="Trebuchet MS" w:cs="Trebuchet MS"/>
          <w:b/>
          <w:bCs/>
          <w:color w:val="AC1F24"/>
        </w:rPr>
        <w:t>7.</w:t>
      </w:r>
      <w:r>
        <w:rPr>
          <w:rFonts w:ascii="Trebuchet MS" w:hAnsi="Trebuchet MS" w:cs="Trebuchet MS"/>
          <w:b/>
          <w:bCs/>
          <w:color w:val="AC1F24"/>
        </w:rPr>
        <w:tab/>
      </w:r>
      <w:r>
        <w:rPr>
          <w:color w:val="AC1F24"/>
        </w:rPr>
        <w:t>SUB-NATIONAL GOVERNANCE</w:t>
      </w:r>
      <w:r>
        <w:rPr>
          <w:color w:val="AC1F24"/>
          <w:spacing w:val="-12"/>
        </w:rPr>
        <w:t xml:space="preserve"> </w:t>
      </w:r>
      <w:r>
        <w:rPr>
          <w:color w:val="AC1F24"/>
        </w:rPr>
        <w:t>STRUCTURES</w:t>
      </w:r>
    </w:p>
    <w:p w:rsidR="00000000" w:rsidRDefault="00D21F8C">
      <w:pPr>
        <w:pStyle w:val="BodyText"/>
        <w:kinsoku w:val="0"/>
        <w:overflowPunct w:val="0"/>
        <w:spacing w:before="3"/>
        <w:rPr>
          <w:sz w:val="14"/>
          <w:szCs w:val="14"/>
        </w:rPr>
      </w:pPr>
      <w:r>
        <w:rPr>
          <w:noProof/>
        </w:rPr>
        <mc:AlternateContent>
          <mc:Choice Requires="wpg">
            <w:drawing>
              <wp:anchor distT="0" distB="0" distL="0" distR="0" simplePos="0" relativeHeight="251742208" behindDoc="0" locked="0" layoutInCell="0" allowOverlap="1">
                <wp:simplePos x="0" y="0"/>
                <wp:positionH relativeFrom="page">
                  <wp:posOffset>723265</wp:posOffset>
                </wp:positionH>
                <wp:positionV relativeFrom="paragraph">
                  <wp:posOffset>135255</wp:posOffset>
                </wp:positionV>
                <wp:extent cx="6116955" cy="1722755"/>
                <wp:effectExtent l="0" t="0" r="0" b="0"/>
                <wp:wrapTopAndBottom/>
                <wp:docPr id="750"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1722755"/>
                          <a:chOff x="1139" y="213"/>
                          <a:chExt cx="9633" cy="2713"/>
                        </a:xfrm>
                      </wpg:grpSpPr>
                      <wps:wsp>
                        <wps:cNvPr id="751" name="Freeform 693"/>
                        <wps:cNvSpPr>
                          <a:spLocks/>
                        </wps:cNvSpPr>
                        <wps:spPr bwMode="auto">
                          <a:xfrm>
                            <a:off x="1139" y="864"/>
                            <a:ext cx="9633" cy="2062"/>
                          </a:xfrm>
                          <a:custGeom>
                            <a:avLst/>
                            <a:gdLst>
                              <a:gd name="T0" fmla="*/ 0 w 9633"/>
                              <a:gd name="T1" fmla="*/ 2061 h 2062"/>
                              <a:gd name="T2" fmla="*/ 9632 w 9633"/>
                              <a:gd name="T3" fmla="*/ 2061 h 2062"/>
                              <a:gd name="T4" fmla="*/ 9632 w 9633"/>
                              <a:gd name="T5" fmla="*/ 0 h 2062"/>
                              <a:gd name="T6" fmla="*/ 0 w 9633"/>
                              <a:gd name="T7" fmla="*/ 0 h 2062"/>
                              <a:gd name="T8" fmla="*/ 0 w 9633"/>
                              <a:gd name="T9" fmla="*/ 2061 h 2062"/>
                            </a:gdLst>
                            <a:ahLst/>
                            <a:cxnLst>
                              <a:cxn ang="0">
                                <a:pos x="T0" y="T1"/>
                              </a:cxn>
                              <a:cxn ang="0">
                                <a:pos x="T2" y="T3"/>
                              </a:cxn>
                              <a:cxn ang="0">
                                <a:pos x="T4" y="T5"/>
                              </a:cxn>
                              <a:cxn ang="0">
                                <a:pos x="T6" y="T7"/>
                              </a:cxn>
                              <a:cxn ang="0">
                                <a:pos x="T8" y="T9"/>
                              </a:cxn>
                            </a:cxnLst>
                            <a:rect l="0" t="0" r="r" b="b"/>
                            <a:pathLst>
                              <a:path w="9633" h="2062">
                                <a:moveTo>
                                  <a:pt x="0" y="2061"/>
                                </a:moveTo>
                                <a:lnTo>
                                  <a:pt x="9632" y="2061"/>
                                </a:lnTo>
                                <a:lnTo>
                                  <a:pt x="9632" y="0"/>
                                </a:lnTo>
                                <a:lnTo>
                                  <a:pt x="0" y="0"/>
                                </a:lnTo>
                                <a:lnTo>
                                  <a:pt x="0" y="2061"/>
                                </a:lnTo>
                                <a:close/>
                              </a:path>
                            </a:pathLst>
                          </a:custGeom>
                          <a:solidFill>
                            <a:srgbClr val="DC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94"/>
                        <wps:cNvSpPr>
                          <a:spLocks/>
                        </wps:cNvSpPr>
                        <wps:spPr bwMode="auto">
                          <a:xfrm>
                            <a:off x="5832" y="482"/>
                            <a:ext cx="240" cy="382"/>
                          </a:xfrm>
                          <a:custGeom>
                            <a:avLst/>
                            <a:gdLst>
                              <a:gd name="T0" fmla="*/ 0 w 240"/>
                              <a:gd name="T1" fmla="*/ 381 h 382"/>
                              <a:gd name="T2" fmla="*/ 240 w 240"/>
                              <a:gd name="T3" fmla="*/ 381 h 382"/>
                              <a:gd name="T4" fmla="*/ 240 w 240"/>
                              <a:gd name="T5" fmla="*/ 0 h 382"/>
                              <a:gd name="T6" fmla="*/ 0 w 240"/>
                              <a:gd name="T7" fmla="*/ 0 h 382"/>
                              <a:gd name="T8" fmla="*/ 0 w 240"/>
                              <a:gd name="T9" fmla="*/ 381 h 382"/>
                            </a:gdLst>
                            <a:ahLst/>
                            <a:cxnLst>
                              <a:cxn ang="0">
                                <a:pos x="T0" y="T1"/>
                              </a:cxn>
                              <a:cxn ang="0">
                                <a:pos x="T2" y="T3"/>
                              </a:cxn>
                              <a:cxn ang="0">
                                <a:pos x="T4" y="T5"/>
                              </a:cxn>
                              <a:cxn ang="0">
                                <a:pos x="T6" y="T7"/>
                              </a:cxn>
                              <a:cxn ang="0">
                                <a:pos x="T8" y="T9"/>
                              </a:cxn>
                            </a:cxnLst>
                            <a:rect l="0" t="0" r="r" b="b"/>
                            <a:pathLst>
                              <a:path w="240" h="382">
                                <a:moveTo>
                                  <a:pt x="0" y="381"/>
                                </a:moveTo>
                                <a:lnTo>
                                  <a:pt x="240" y="381"/>
                                </a:lnTo>
                                <a:lnTo>
                                  <a:pt x="240" y="0"/>
                                </a:lnTo>
                                <a:lnTo>
                                  <a:pt x="0" y="0"/>
                                </a:lnTo>
                                <a:lnTo>
                                  <a:pt x="0" y="381"/>
                                </a:lnTo>
                                <a:close/>
                              </a:path>
                            </a:pathLst>
                          </a:custGeom>
                          <a:solidFill>
                            <a:srgbClr val="DC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95"/>
                        <wps:cNvSpPr>
                          <a:spLocks/>
                        </wps:cNvSpPr>
                        <wps:spPr bwMode="auto">
                          <a:xfrm>
                            <a:off x="5661" y="230"/>
                            <a:ext cx="584" cy="292"/>
                          </a:xfrm>
                          <a:custGeom>
                            <a:avLst/>
                            <a:gdLst>
                              <a:gd name="T0" fmla="*/ 291 w 584"/>
                              <a:gd name="T1" fmla="*/ 0 h 292"/>
                              <a:gd name="T2" fmla="*/ 0 w 584"/>
                              <a:gd name="T3" fmla="*/ 291 h 292"/>
                              <a:gd name="T4" fmla="*/ 583 w 584"/>
                              <a:gd name="T5" fmla="*/ 291 h 292"/>
                              <a:gd name="T6" fmla="*/ 291 w 584"/>
                              <a:gd name="T7" fmla="*/ 0 h 292"/>
                            </a:gdLst>
                            <a:ahLst/>
                            <a:cxnLst>
                              <a:cxn ang="0">
                                <a:pos x="T0" y="T1"/>
                              </a:cxn>
                              <a:cxn ang="0">
                                <a:pos x="T2" y="T3"/>
                              </a:cxn>
                              <a:cxn ang="0">
                                <a:pos x="T4" y="T5"/>
                              </a:cxn>
                              <a:cxn ang="0">
                                <a:pos x="T6" y="T7"/>
                              </a:cxn>
                            </a:cxnLst>
                            <a:rect l="0" t="0" r="r" b="b"/>
                            <a:pathLst>
                              <a:path w="584" h="292">
                                <a:moveTo>
                                  <a:pt x="291" y="0"/>
                                </a:moveTo>
                                <a:lnTo>
                                  <a:pt x="0" y="291"/>
                                </a:lnTo>
                                <a:lnTo>
                                  <a:pt x="583" y="291"/>
                                </a:lnTo>
                                <a:lnTo>
                                  <a:pt x="291" y="0"/>
                                </a:lnTo>
                                <a:close/>
                              </a:path>
                            </a:pathLst>
                          </a:custGeom>
                          <a:solidFill>
                            <a:srgbClr val="DC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Text Box 696"/>
                        <wps:cNvSpPr txBox="1">
                          <a:spLocks noChangeArrowheads="1"/>
                        </wps:cNvSpPr>
                        <wps:spPr bwMode="auto">
                          <a:xfrm>
                            <a:off x="1140" y="213"/>
                            <a:ext cx="9633" cy="2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7" w:line="235" w:lineRule="exact"/>
                                <w:ind w:left="99"/>
                                <w:rPr>
                                  <w:b/>
                                  <w:bCs/>
                                  <w:color w:val="414042"/>
                                  <w:w w:val="110"/>
                                  <w:sz w:val="20"/>
                                  <w:szCs w:val="20"/>
                                </w:rPr>
                              </w:pPr>
                              <w:r>
                                <w:rPr>
                                  <w:b/>
                                  <w:bCs/>
                                  <w:color w:val="414042"/>
                                  <w:w w:val="110"/>
                                  <w:sz w:val="20"/>
                                  <w:szCs w:val="20"/>
                                </w:rPr>
                                <w:t>PROVINCIAL TECHNICAL TEAM</w:t>
                              </w:r>
                            </w:p>
                            <w:p w:rsidR="00000000" w:rsidRDefault="008309F7">
                              <w:pPr>
                                <w:pStyle w:val="BodyText"/>
                                <w:kinsoku w:val="0"/>
                                <w:overflowPunct w:val="0"/>
                                <w:spacing w:line="235" w:lineRule="auto"/>
                                <w:ind w:left="99" w:right="5787"/>
                                <w:rPr>
                                  <w:color w:val="414042"/>
                                  <w:w w:val="105"/>
                                  <w:sz w:val="14"/>
                                  <w:szCs w:val="14"/>
                                </w:rPr>
                              </w:pPr>
                              <w:r>
                                <w:rPr>
                                  <w:color w:val="414042"/>
                                  <w:w w:val="105"/>
                                  <w:sz w:val="14"/>
                                  <w:szCs w:val="14"/>
                                </w:rPr>
                                <w:t xml:space="preserve">(Align with Local Coordination </w:t>
                              </w:r>
                              <w:r>
                                <w:rPr>
                                  <w:color w:val="414042"/>
                                  <w:spacing w:val="-3"/>
                                  <w:w w:val="105"/>
                                  <w:sz w:val="14"/>
                                  <w:szCs w:val="14"/>
                                </w:rPr>
                                <w:t xml:space="preserve">Team </w:t>
                              </w:r>
                              <w:r>
                                <w:rPr>
                                  <w:color w:val="414042"/>
                                  <w:w w:val="105"/>
                                  <w:sz w:val="14"/>
                                  <w:szCs w:val="14"/>
                                </w:rPr>
                                <w:t>for Poverty Reduction or Existing</w:t>
                              </w:r>
                              <w:r>
                                <w:rPr>
                                  <w:color w:val="414042"/>
                                  <w:spacing w:val="-17"/>
                                  <w:w w:val="105"/>
                                  <w:sz w:val="14"/>
                                  <w:szCs w:val="14"/>
                                </w:rPr>
                                <w:t xml:space="preserve"> </w:t>
                              </w:r>
                              <w:r>
                                <w:rPr>
                                  <w:color w:val="414042"/>
                                  <w:w w:val="105"/>
                                  <w:sz w:val="14"/>
                                  <w:szCs w:val="14"/>
                                </w:rPr>
                                <w:t>Donor</w:t>
                              </w:r>
                              <w:r>
                                <w:rPr>
                                  <w:color w:val="414042"/>
                                  <w:spacing w:val="-16"/>
                                  <w:w w:val="105"/>
                                  <w:sz w:val="14"/>
                                  <w:szCs w:val="14"/>
                                </w:rPr>
                                <w:t xml:space="preserve"> </w:t>
                              </w:r>
                              <w:r>
                                <w:rPr>
                                  <w:color w:val="414042"/>
                                  <w:w w:val="105"/>
                                  <w:sz w:val="14"/>
                                  <w:szCs w:val="14"/>
                                </w:rPr>
                                <w:t>Coordination</w:t>
                              </w:r>
                              <w:r>
                                <w:rPr>
                                  <w:color w:val="414042"/>
                                  <w:spacing w:val="-16"/>
                                  <w:w w:val="105"/>
                                  <w:sz w:val="14"/>
                                  <w:szCs w:val="14"/>
                                </w:rPr>
                                <w:t xml:space="preserve"> </w:t>
                              </w:r>
                              <w:r>
                                <w:rPr>
                                  <w:color w:val="414042"/>
                                  <w:w w:val="105"/>
                                  <w:sz w:val="14"/>
                                  <w:szCs w:val="14"/>
                                </w:rPr>
                                <w:t>Unit</w:t>
                              </w:r>
                              <w:r>
                                <w:rPr>
                                  <w:color w:val="414042"/>
                                  <w:spacing w:val="-16"/>
                                  <w:w w:val="105"/>
                                  <w:sz w:val="14"/>
                                  <w:szCs w:val="14"/>
                                </w:rPr>
                                <w:t xml:space="preserve"> </w:t>
                              </w:r>
                              <w:r>
                                <w:rPr>
                                  <w:color w:val="414042"/>
                                  <w:w w:val="105"/>
                                  <w:sz w:val="14"/>
                                  <w:szCs w:val="14"/>
                                </w:rPr>
                                <w:t>within</w:t>
                              </w:r>
                              <w:r>
                                <w:rPr>
                                  <w:color w:val="414042"/>
                                  <w:spacing w:val="-16"/>
                                  <w:w w:val="105"/>
                                  <w:sz w:val="14"/>
                                  <w:szCs w:val="14"/>
                                </w:rPr>
                                <w:t xml:space="preserve"> </w:t>
                              </w:r>
                              <w:r>
                                <w:rPr>
                                  <w:color w:val="414042"/>
                                  <w:w w:val="105"/>
                                  <w:sz w:val="14"/>
                                  <w:szCs w:val="14"/>
                                </w:rPr>
                                <w:t>Provincial</w:t>
                              </w:r>
                              <w:r>
                                <w:rPr>
                                  <w:color w:val="414042"/>
                                  <w:spacing w:val="-16"/>
                                  <w:w w:val="105"/>
                                  <w:sz w:val="14"/>
                                  <w:szCs w:val="14"/>
                                </w:rPr>
                                <w:t xml:space="preserve"> </w:t>
                              </w:r>
                              <w:r>
                                <w:rPr>
                                  <w:color w:val="414042"/>
                                  <w:w w:val="105"/>
                                  <w:sz w:val="14"/>
                                  <w:szCs w:val="14"/>
                                </w:rPr>
                                <w:t>Government)</w:t>
                              </w:r>
                            </w:p>
                          </w:txbxContent>
                        </wps:txbx>
                        <wps:bodyPr rot="0" vert="horz" wrap="square" lIns="0" tIns="0" rIns="0" bIns="0" anchor="t" anchorCtr="0" upright="1">
                          <a:noAutofit/>
                        </wps:bodyPr>
                      </wps:wsp>
                      <wps:wsp>
                        <wps:cNvPr id="755" name="Text Box 697"/>
                        <wps:cNvSpPr txBox="1">
                          <a:spLocks noChangeArrowheads="1"/>
                        </wps:cNvSpPr>
                        <wps:spPr bwMode="auto">
                          <a:xfrm>
                            <a:off x="3608" y="1586"/>
                            <a:ext cx="4691" cy="1249"/>
                          </a:xfrm>
                          <a:prstGeom prst="rect">
                            <a:avLst/>
                          </a:prstGeom>
                          <a:solidFill>
                            <a:srgbClr val="175B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1" w:line="214" w:lineRule="exact"/>
                                <w:ind w:left="141"/>
                                <w:rPr>
                                  <w:b/>
                                  <w:bCs/>
                                  <w:color w:val="FFFFFF"/>
                                  <w:w w:val="110"/>
                                  <w:sz w:val="18"/>
                                  <w:szCs w:val="18"/>
                                </w:rPr>
                              </w:pPr>
                              <w:r>
                                <w:rPr>
                                  <w:b/>
                                  <w:bCs/>
                                  <w:color w:val="FFFFFF"/>
                                  <w:w w:val="110"/>
                                  <w:sz w:val="18"/>
                                  <w:szCs w:val="18"/>
                                  <w:u w:val="single"/>
                                </w:rPr>
                                <w:t>Relevant Sectoral Agencies (Vary from Each Province)</w:t>
                              </w:r>
                            </w:p>
                            <w:p w:rsidR="00000000" w:rsidRDefault="008309F7">
                              <w:pPr>
                                <w:pStyle w:val="BodyText"/>
                                <w:kinsoku w:val="0"/>
                                <w:overflowPunct w:val="0"/>
                                <w:spacing w:line="235" w:lineRule="auto"/>
                                <w:ind w:left="141" w:right="3175"/>
                                <w:rPr>
                                  <w:color w:val="FFFFFF"/>
                                  <w:sz w:val="15"/>
                                  <w:szCs w:val="15"/>
                                </w:rPr>
                              </w:pPr>
                              <w:r>
                                <w:rPr>
                                  <w:color w:val="FFFFFF"/>
                                  <w:sz w:val="15"/>
                                  <w:szCs w:val="15"/>
                                </w:rPr>
                                <w:t>Prov. Health Office Prov. Education Office</w:t>
                              </w:r>
                            </w:p>
                            <w:p w:rsidR="00000000" w:rsidRDefault="008309F7">
                              <w:pPr>
                                <w:pStyle w:val="BodyText"/>
                                <w:kinsoku w:val="0"/>
                                <w:overflowPunct w:val="0"/>
                                <w:spacing w:line="180" w:lineRule="exact"/>
                                <w:ind w:left="141"/>
                                <w:rPr>
                                  <w:color w:val="FFFFFF"/>
                                  <w:sz w:val="15"/>
                                  <w:szCs w:val="15"/>
                                </w:rPr>
                              </w:pPr>
                              <w:r>
                                <w:rPr>
                                  <w:color w:val="FFFFFF"/>
                                  <w:sz w:val="15"/>
                                  <w:szCs w:val="15"/>
                                </w:rPr>
                                <w:t>Prov. Civil Registry Office</w:t>
                              </w:r>
                            </w:p>
                            <w:p w:rsidR="00000000" w:rsidRDefault="008309F7">
                              <w:pPr>
                                <w:pStyle w:val="BodyText"/>
                                <w:kinsoku w:val="0"/>
                                <w:overflowPunct w:val="0"/>
                                <w:spacing w:line="235" w:lineRule="auto"/>
                                <w:ind w:left="141" w:right="1155"/>
                                <w:rPr>
                                  <w:color w:val="FFFFFF"/>
                                  <w:sz w:val="15"/>
                                  <w:szCs w:val="15"/>
                                </w:rPr>
                              </w:pPr>
                              <w:r>
                                <w:rPr>
                                  <w:color w:val="FFFFFF"/>
                                  <w:sz w:val="15"/>
                                  <w:szCs w:val="15"/>
                                </w:rPr>
                                <w:t>Prov. Community and Village Empowerment Office Prov. Bureau for Governance</w:t>
                              </w:r>
                            </w:p>
                          </w:txbxContent>
                        </wps:txbx>
                        <wps:bodyPr rot="0" vert="horz" wrap="square" lIns="0" tIns="0" rIns="0" bIns="0" anchor="t" anchorCtr="0" upright="1">
                          <a:noAutofit/>
                        </wps:bodyPr>
                      </wps:wsp>
                      <wps:wsp>
                        <wps:cNvPr id="756" name="Text Box 698"/>
                        <wps:cNvSpPr txBox="1">
                          <a:spLocks noChangeArrowheads="1"/>
                        </wps:cNvSpPr>
                        <wps:spPr bwMode="auto">
                          <a:xfrm>
                            <a:off x="3608" y="976"/>
                            <a:ext cx="4691" cy="491"/>
                          </a:xfrm>
                          <a:prstGeom prst="rect">
                            <a:avLst/>
                          </a:prstGeom>
                          <a:solidFill>
                            <a:srgbClr val="175B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7" w:line="214" w:lineRule="exact"/>
                                <w:ind w:left="1471" w:right="1419"/>
                                <w:jc w:val="center"/>
                                <w:rPr>
                                  <w:b/>
                                  <w:bCs/>
                                  <w:color w:val="FFFFFF"/>
                                  <w:w w:val="110"/>
                                  <w:sz w:val="18"/>
                                  <w:szCs w:val="18"/>
                                </w:rPr>
                              </w:pPr>
                              <w:r>
                                <w:rPr>
                                  <w:b/>
                                  <w:bCs/>
                                  <w:color w:val="FFFFFF"/>
                                  <w:w w:val="110"/>
                                  <w:sz w:val="18"/>
                                  <w:szCs w:val="18"/>
                                  <w:u w:val="single"/>
                                </w:rPr>
                                <w:t>CHAIRPERSON</w:t>
                              </w:r>
                            </w:p>
                            <w:p w:rsidR="00000000" w:rsidRDefault="008309F7">
                              <w:pPr>
                                <w:pStyle w:val="BodyText"/>
                                <w:kinsoku w:val="0"/>
                                <w:overflowPunct w:val="0"/>
                                <w:spacing w:line="178" w:lineRule="exact"/>
                                <w:ind w:left="1471" w:right="1419"/>
                                <w:jc w:val="center"/>
                                <w:rPr>
                                  <w:color w:val="FFFFFF"/>
                                  <w:w w:val="105"/>
                                  <w:sz w:val="15"/>
                                  <w:szCs w:val="15"/>
                                </w:rPr>
                              </w:pPr>
                              <w:r>
                                <w:rPr>
                                  <w:color w:val="FFFFFF"/>
                                  <w:w w:val="105"/>
                                  <w:sz w:val="15"/>
                                  <w:szCs w:val="15"/>
                                </w:rPr>
                                <w:t>Head of Provincial Bappeda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411" style="position:absolute;margin-left:56.95pt;margin-top:10.65pt;width:481.65pt;height:135.65pt;z-index:251742208;mso-wrap-distance-left:0;mso-wrap-distance-right:0;mso-position-horizontal-relative:page;mso-position-vertical-relative:text" coordorigin="1139,213" coordsize="9633,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" o:allowincell="f">
                <v:shape id="Freeform 693" o:spid="_x0000_s1412" style="position:absolute;left:1139;top:864;width:9633;height:2062;visibility:visible;mso-wrap-style:square;v-text-anchor:top" coordsize="9633,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" path="m,2061r9632,l9632,,,,,2061xe" fillcolor="#dcf1f3" stroked="f">
                  <v:path arrowok="t" o:connecttype="custom" o:connectlocs="0,2061;9632,2061;9632,0;0,0;0,2061" o:connectangles="0,0,0,0,0"/>
                </v:shape>
                <v:shape id="Freeform 694" o:spid="_x0000_s1413" style="position:absolute;left:5832;top:482;width:240;height:382;visibility:visible;mso-wrap-style:square;v-text-anchor:top" coordsize="24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" path="m,381r240,l240,,,,,381xe" fillcolor="#dcf1f3" stroked="f">
                  <v:path arrowok="t" o:connecttype="custom" o:connectlocs="0,381;240,381;240,0;0,0;0,381" o:connectangles="0,0,0,0,0"/>
                </v:shape>
                <v:shape id="Freeform 695" o:spid="_x0000_s1414" style="position:absolute;left:5661;top:230;width:584;height:292;visibility:visible;mso-wrap-style:square;v-text-anchor:top" coordsize="5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" path="m291,l,291r583,l291,xe" fillcolor="#dcf1f3" stroked="f">
                  <v:path arrowok="t" o:connecttype="custom" o:connectlocs="291,0;0,291;583,291;291,0" o:connectangles="0,0,0,0"/>
                </v:shape>
                <v:shape id="Text Box 696" o:spid="_x0000_s1415" type="#_x0000_t202" style="position:absolute;left:1140;top:213;width:9633;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rsidR="00000000" w:rsidRDefault="008309F7">
                        <w:pPr>
                          <w:pStyle w:val="BodyText"/>
                          <w:kinsoku w:val="0"/>
                          <w:overflowPunct w:val="0"/>
                          <w:spacing w:before="7" w:line="235" w:lineRule="exact"/>
                          <w:ind w:left="99"/>
                          <w:rPr>
                            <w:b/>
                            <w:bCs/>
                            <w:color w:val="414042"/>
                            <w:w w:val="110"/>
                            <w:sz w:val="20"/>
                            <w:szCs w:val="20"/>
                          </w:rPr>
                        </w:pPr>
                        <w:r>
                          <w:rPr>
                            <w:b/>
                            <w:bCs/>
                            <w:color w:val="414042"/>
                            <w:w w:val="110"/>
                            <w:sz w:val="20"/>
                            <w:szCs w:val="20"/>
                          </w:rPr>
                          <w:t>PROVINCIAL TECHNICAL TEAM</w:t>
                        </w:r>
                      </w:p>
                      <w:p w:rsidR="00000000" w:rsidRDefault="008309F7">
                        <w:pPr>
                          <w:pStyle w:val="BodyText"/>
                          <w:kinsoku w:val="0"/>
                          <w:overflowPunct w:val="0"/>
                          <w:spacing w:line="235" w:lineRule="auto"/>
                          <w:ind w:left="99" w:right="5787"/>
                          <w:rPr>
                            <w:color w:val="414042"/>
                            <w:w w:val="105"/>
                            <w:sz w:val="14"/>
                            <w:szCs w:val="14"/>
                          </w:rPr>
                        </w:pPr>
                        <w:r>
                          <w:rPr>
                            <w:color w:val="414042"/>
                            <w:w w:val="105"/>
                            <w:sz w:val="14"/>
                            <w:szCs w:val="14"/>
                          </w:rPr>
                          <w:t xml:space="preserve">(Align with Local Coordination </w:t>
                        </w:r>
                        <w:r>
                          <w:rPr>
                            <w:color w:val="414042"/>
                            <w:spacing w:val="-3"/>
                            <w:w w:val="105"/>
                            <w:sz w:val="14"/>
                            <w:szCs w:val="14"/>
                          </w:rPr>
                          <w:t xml:space="preserve">Team </w:t>
                        </w:r>
                        <w:r>
                          <w:rPr>
                            <w:color w:val="414042"/>
                            <w:w w:val="105"/>
                            <w:sz w:val="14"/>
                            <w:szCs w:val="14"/>
                          </w:rPr>
                          <w:t>for Poverty Reduction or Existing</w:t>
                        </w:r>
                        <w:r>
                          <w:rPr>
                            <w:color w:val="414042"/>
                            <w:spacing w:val="-17"/>
                            <w:w w:val="105"/>
                            <w:sz w:val="14"/>
                            <w:szCs w:val="14"/>
                          </w:rPr>
                          <w:t xml:space="preserve"> </w:t>
                        </w:r>
                        <w:r>
                          <w:rPr>
                            <w:color w:val="414042"/>
                            <w:w w:val="105"/>
                            <w:sz w:val="14"/>
                            <w:szCs w:val="14"/>
                          </w:rPr>
                          <w:t>Donor</w:t>
                        </w:r>
                        <w:r>
                          <w:rPr>
                            <w:color w:val="414042"/>
                            <w:spacing w:val="-16"/>
                            <w:w w:val="105"/>
                            <w:sz w:val="14"/>
                            <w:szCs w:val="14"/>
                          </w:rPr>
                          <w:t xml:space="preserve"> </w:t>
                        </w:r>
                        <w:r>
                          <w:rPr>
                            <w:color w:val="414042"/>
                            <w:w w:val="105"/>
                            <w:sz w:val="14"/>
                            <w:szCs w:val="14"/>
                          </w:rPr>
                          <w:t>Coordination</w:t>
                        </w:r>
                        <w:r>
                          <w:rPr>
                            <w:color w:val="414042"/>
                            <w:spacing w:val="-16"/>
                            <w:w w:val="105"/>
                            <w:sz w:val="14"/>
                            <w:szCs w:val="14"/>
                          </w:rPr>
                          <w:t xml:space="preserve"> </w:t>
                        </w:r>
                        <w:r>
                          <w:rPr>
                            <w:color w:val="414042"/>
                            <w:w w:val="105"/>
                            <w:sz w:val="14"/>
                            <w:szCs w:val="14"/>
                          </w:rPr>
                          <w:t>Unit</w:t>
                        </w:r>
                        <w:r>
                          <w:rPr>
                            <w:color w:val="414042"/>
                            <w:spacing w:val="-16"/>
                            <w:w w:val="105"/>
                            <w:sz w:val="14"/>
                            <w:szCs w:val="14"/>
                          </w:rPr>
                          <w:t xml:space="preserve"> </w:t>
                        </w:r>
                        <w:r>
                          <w:rPr>
                            <w:color w:val="414042"/>
                            <w:w w:val="105"/>
                            <w:sz w:val="14"/>
                            <w:szCs w:val="14"/>
                          </w:rPr>
                          <w:t>within</w:t>
                        </w:r>
                        <w:r>
                          <w:rPr>
                            <w:color w:val="414042"/>
                            <w:spacing w:val="-16"/>
                            <w:w w:val="105"/>
                            <w:sz w:val="14"/>
                            <w:szCs w:val="14"/>
                          </w:rPr>
                          <w:t xml:space="preserve"> </w:t>
                        </w:r>
                        <w:r>
                          <w:rPr>
                            <w:color w:val="414042"/>
                            <w:w w:val="105"/>
                            <w:sz w:val="14"/>
                            <w:szCs w:val="14"/>
                          </w:rPr>
                          <w:t>Provincial</w:t>
                        </w:r>
                        <w:r>
                          <w:rPr>
                            <w:color w:val="414042"/>
                            <w:spacing w:val="-16"/>
                            <w:w w:val="105"/>
                            <w:sz w:val="14"/>
                            <w:szCs w:val="14"/>
                          </w:rPr>
                          <w:t xml:space="preserve"> </w:t>
                        </w:r>
                        <w:r>
                          <w:rPr>
                            <w:color w:val="414042"/>
                            <w:w w:val="105"/>
                            <w:sz w:val="14"/>
                            <w:szCs w:val="14"/>
                          </w:rPr>
                          <w:t>Government)</w:t>
                        </w:r>
                      </w:p>
                    </w:txbxContent>
                  </v:textbox>
                </v:shape>
                <v:shape id="Text Box 697" o:spid="_x0000_s1416" type="#_x0000_t202" style="position:absolute;left:3608;top:1586;width:469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" fillcolor="#175b71" stroked="f">
                  <v:textbox inset="0,0,0,0">
                    <w:txbxContent>
                      <w:p w:rsidR="00000000" w:rsidRDefault="008309F7">
                        <w:pPr>
                          <w:pStyle w:val="BodyText"/>
                          <w:kinsoku w:val="0"/>
                          <w:overflowPunct w:val="0"/>
                          <w:spacing w:before="51" w:line="214" w:lineRule="exact"/>
                          <w:ind w:left="141"/>
                          <w:rPr>
                            <w:b/>
                            <w:bCs/>
                            <w:color w:val="FFFFFF"/>
                            <w:w w:val="110"/>
                            <w:sz w:val="18"/>
                            <w:szCs w:val="18"/>
                          </w:rPr>
                        </w:pPr>
                        <w:r>
                          <w:rPr>
                            <w:b/>
                            <w:bCs/>
                            <w:color w:val="FFFFFF"/>
                            <w:w w:val="110"/>
                            <w:sz w:val="18"/>
                            <w:szCs w:val="18"/>
                            <w:u w:val="single"/>
                          </w:rPr>
                          <w:t>Relevant Sectoral Agencies (Vary from Each Province)</w:t>
                        </w:r>
                      </w:p>
                      <w:p w:rsidR="00000000" w:rsidRDefault="008309F7">
                        <w:pPr>
                          <w:pStyle w:val="BodyText"/>
                          <w:kinsoku w:val="0"/>
                          <w:overflowPunct w:val="0"/>
                          <w:spacing w:line="235" w:lineRule="auto"/>
                          <w:ind w:left="141" w:right="3175"/>
                          <w:rPr>
                            <w:color w:val="FFFFFF"/>
                            <w:sz w:val="15"/>
                            <w:szCs w:val="15"/>
                          </w:rPr>
                        </w:pPr>
                        <w:r>
                          <w:rPr>
                            <w:color w:val="FFFFFF"/>
                            <w:sz w:val="15"/>
                            <w:szCs w:val="15"/>
                          </w:rPr>
                          <w:t>Prov. Health Office Prov. Education Office</w:t>
                        </w:r>
                      </w:p>
                      <w:p w:rsidR="00000000" w:rsidRDefault="008309F7">
                        <w:pPr>
                          <w:pStyle w:val="BodyText"/>
                          <w:kinsoku w:val="0"/>
                          <w:overflowPunct w:val="0"/>
                          <w:spacing w:line="180" w:lineRule="exact"/>
                          <w:ind w:left="141"/>
                          <w:rPr>
                            <w:color w:val="FFFFFF"/>
                            <w:sz w:val="15"/>
                            <w:szCs w:val="15"/>
                          </w:rPr>
                        </w:pPr>
                        <w:r>
                          <w:rPr>
                            <w:color w:val="FFFFFF"/>
                            <w:sz w:val="15"/>
                            <w:szCs w:val="15"/>
                          </w:rPr>
                          <w:t>Prov. Civil Registry Office</w:t>
                        </w:r>
                      </w:p>
                      <w:p w:rsidR="00000000" w:rsidRDefault="008309F7">
                        <w:pPr>
                          <w:pStyle w:val="BodyText"/>
                          <w:kinsoku w:val="0"/>
                          <w:overflowPunct w:val="0"/>
                          <w:spacing w:line="235" w:lineRule="auto"/>
                          <w:ind w:left="141" w:right="1155"/>
                          <w:rPr>
                            <w:color w:val="FFFFFF"/>
                            <w:sz w:val="15"/>
                            <w:szCs w:val="15"/>
                          </w:rPr>
                        </w:pPr>
                        <w:r>
                          <w:rPr>
                            <w:color w:val="FFFFFF"/>
                            <w:sz w:val="15"/>
                            <w:szCs w:val="15"/>
                          </w:rPr>
                          <w:t>Prov. Community and Village Empowerment Office Prov. Bureau for Governance</w:t>
                        </w:r>
                      </w:p>
                    </w:txbxContent>
                  </v:textbox>
                </v:shape>
                <v:shape id="Text Box 698" o:spid="_x0000_s1417" type="#_x0000_t202" style="position:absolute;left:3608;top:976;width:469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" fillcolor="#175b71" stroked="f">
                  <v:textbox inset="0,0,0,0">
                    <w:txbxContent>
                      <w:p w:rsidR="00000000" w:rsidRDefault="008309F7">
                        <w:pPr>
                          <w:pStyle w:val="BodyText"/>
                          <w:kinsoku w:val="0"/>
                          <w:overflowPunct w:val="0"/>
                          <w:spacing w:before="17" w:line="214" w:lineRule="exact"/>
                          <w:ind w:left="1471" w:right="1419"/>
                          <w:jc w:val="center"/>
                          <w:rPr>
                            <w:b/>
                            <w:bCs/>
                            <w:color w:val="FFFFFF"/>
                            <w:w w:val="110"/>
                            <w:sz w:val="18"/>
                            <w:szCs w:val="18"/>
                          </w:rPr>
                        </w:pPr>
                        <w:r>
                          <w:rPr>
                            <w:b/>
                            <w:bCs/>
                            <w:color w:val="FFFFFF"/>
                            <w:w w:val="110"/>
                            <w:sz w:val="18"/>
                            <w:szCs w:val="18"/>
                            <w:u w:val="single"/>
                          </w:rPr>
                          <w:t>CHAIRPERSON</w:t>
                        </w:r>
                      </w:p>
                      <w:p w:rsidR="00000000" w:rsidRDefault="008309F7">
                        <w:pPr>
                          <w:pStyle w:val="BodyText"/>
                          <w:kinsoku w:val="0"/>
                          <w:overflowPunct w:val="0"/>
                          <w:spacing w:line="178" w:lineRule="exact"/>
                          <w:ind w:left="1471" w:right="1419"/>
                          <w:jc w:val="center"/>
                          <w:rPr>
                            <w:color w:val="FFFFFF"/>
                            <w:w w:val="105"/>
                            <w:sz w:val="15"/>
                            <w:szCs w:val="15"/>
                          </w:rPr>
                        </w:pPr>
                        <w:r>
                          <w:rPr>
                            <w:color w:val="FFFFFF"/>
                            <w:w w:val="105"/>
                            <w:sz w:val="15"/>
                            <w:szCs w:val="15"/>
                          </w:rPr>
                          <w:t>Head of Provincial Bappeda</w:t>
                        </w:r>
                      </w:p>
                    </w:txbxContent>
                  </v:textbox>
                </v:shape>
                <w10:wrap type="topAndBottom" anchorx="page"/>
              </v:group>
            </w:pict>
          </mc:Fallback>
        </mc:AlternateContent>
      </w:r>
    </w:p>
    <w:p w:rsidR="00000000" w:rsidRDefault="008309F7">
      <w:pPr>
        <w:pStyle w:val="BodyText"/>
        <w:kinsoku w:val="0"/>
        <w:overflowPunct w:val="0"/>
        <w:spacing w:before="5"/>
        <w:rPr>
          <w:sz w:val="5"/>
          <w:szCs w:val="5"/>
        </w:rPr>
      </w:pPr>
    </w:p>
    <w:p w:rsidR="00000000" w:rsidRDefault="00D21F8C">
      <w:pPr>
        <w:pStyle w:val="BodyText"/>
        <w:kinsoku w:val="0"/>
        <w:overflowPunct w:val="0"/>
        <w:ind w:left="1139"/>
        <w:rPr>
          <w:sz w:val="20"/>
          <w:szCs w:val="20"/>
        </w:rPr>
      </w:pPr>
      <w:r>
        <w:rPr>
          <w:noProof/>
          <w:sz w:val="20"/>
          <w:szCs w:val="20"/>
        </w:rPr>
        <mc:AlternateContent>
          <mc:Choice Requires="wpg">
            <w:drawing>
              <wp:inline distT="0" distB="0" distL="0" distR="0">
                <wp:extent cx="6116955" cy="1730375"/>
                <wp:effectExtent l="0" t="635" r="0" b="2540"/>
                <wp:docPr id="74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1730375"/>
                          <a:chOff x="0" y="0"/>
                          <a:chExt cx="9633" cy="2725"/>
                        </a:xfrm>
                      </wpg:grpSpPr>
                      <wps:wsp>
                        <wps:cNvPr id="744" name="Freeform 700"/>
                        <wps:cNvSpPr>
                          <a:spLocks/>
                        </wps:cNvSpPr>
                        <wps:spPr bwMode="auto">
                          <a:xfrm>
                            <a:off x="0" y="593"/>
                            <a:ext cx="9633" cy="2131"/>
                          </a:xfrm>
                          <a:custGeom>
                            <a:avLst/>
                            <a:gdLst>
                              <a:gd name="T0" fmla="*/ 0 w 9633"/>
                              <a:gd name="T1" fmla="*/ 2130 h 2131"/>
                              <a:gd name="T2" fmla="*/ 9632 w 9633"/>
                              <a:gd name="T3" fmla="*/ 2130 h 2131"/>
                              <a:gd name="T4" fmla="*/ 9632 w 9633"/>
                              <a:gd name="T5" fmla="*/ 0 h 2131"/>
                              <a:gd name="T6" fmla="*/ 0 w 9633"/>
                              <a:gd name="T7" fmla="*/ 0 h 2131"/>
                              <a:gd name="T8" fmla="*/ 0 w 9633"/>
                              <a:gd name="T9" fmla="*/ 2130 h 2131"/>
                            </a:gdLst>
                            <a:ahLst/>
                            <a:cxnLst>
                              <a:cxn ang="0">
                                <a:pos x="T0" y="T1"/>
                              </a:cxn>
                              <a:cxn ang="0">
                                <a:pos x="T2" y="T3"/>
                              </a:cxn>
                              <a:cxn ang="0">
                                <a:pos x="T4" y="T5"/>
                              </a:cxn>
                              <a:cxn ang="0">
                                <a:pos x="T6" y="T7"/>
                              </a:cxn>
                              <a:cxn ang="0">
                                <a:pos x="T8" y="T9"/>
                              </a:cxn>
                            </a:cxnLst>
                            <a:rect l="0" t="0" r="r" b="b"/>
                            <a:pathLst>
                              <a:path w="9633" h="2131">
                                <a:moveTo>
                                  <a:pt x="0" y="2130"/>
                                </a:moveTo>
                                <a:lnTo>
                                  <a:pt x="9632" y="2130"/>
                                </a:lnTo>
                                <a:lnTo>
                                  <a:pt x="9632" y="0"/>
                                </a:lnTo>
                                <a:lnTo>
                                  <a:pt x="0" y="0"/>
                                </a:lnTo>
                                <a:lnTo>
                                  <a:pt x="0" y="2130"/>
                                </a:lnTo>
                                <a:close/>
                              </a:path>
                            </a:pathLst>
                          </a:custGeom>
                          <a:solidFill>
                            <a:srgbClr val="DC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01"/>
                        <wps:cNvSpPr>
                          <a:spLocks/>
                        </wps:cNvSpPr>
                        <wps:spPr bwMode="auto">
                          <a:xfrm>
                            <a:off x="4693" y="252"/>
                            <a:ext cx="240" cy="382"/>
                          </a:xfrm>
                          <a:custGeom>
                            <a:avLst/>
                            <a:gdLst>
                              <a:gd name="T0" fmla="*/ 0 w 240"/>
                              <a:gd name="T1" fmla="*/ 381 h 382"/>
                              <a:gd name="T2" fmla="*/ 240 w 240"/>
                              <a:gd name="T3" fmla="*/ 381 h 382"/>
                              <a:gd name="T4" fmla="*/ 240 w 240"/>
                              <a:gd name="T5" fmla="*/ 0 h 382"/>
                              <a:gd name="T6" fmla="*/ 0 w 240"/>
                              <a:gd name="T7" fmla="*/ 0 h 382"/>
                              <a:gd name="T8" fmla="*/ 0 w 240"/>
                              <a:gd name="T9" fmla="*/ 381 h 382"/>
                            </a:gdLst>
                            <a:ahLst/>
                            <a:cxnLst>
                              <a:cxn ang="0">
                                <a:pos x="T0" y="T1"/>
                              </a:cxn>
                              <a:cxn ang="0">
                                <a:pos x="T2" y="T3"/>
                              </a:cxn>
                              <a:cxn ang="0">
                                <a:pos x="T4" y="T5"/>
                              </a:cxn>
                              <a:cxn ang="0">
                                <a:pos x="T6" y="T7"/>
                              </a:cxn>
                              <a:cxn ang="0">
                                <a:pos x="T8" y="T9"/>
                              </a:cxn>
                            </a:cxnLst>
                            <a:rect l="0" t="0" r="r" b="b"/>
                            <a:pathLst>
                              <a:path w="240" h="382">
                                <a:moveTo>
                                  <a:pt x="0" y="381"/>
                                </a:moveTo>
                                <a:lnTo>
                                  <a:pt x="240" y="381"/>
                                </a:lnTo>
                                <a:lnTo>
                                  <a:pt x="240" y="0"/>
                                </a:lnTo>
                                <a:lnTo>
                                  <a:pt x="0" y="0"/>
                                </a:lnTo>
                                <a:lnTo>
                                  <a:pt x="0" y="381"/>
                                </a:lnTo>
                                <a:close/>
                              </a:path>
                            </a:pathLst>
                          </a:custGeom>
                          <a:solidFill>
                            <a:srgbClr val="DC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02"/>
                        <wps:cNvSpPr>
                          <a:spLocks/>
                        </wps:cNvSpPr>
                        <wps:spPr bwMode="auto">
                          <a:xfrm>
                            <a:off x="4521" y="0"/>
                            <a:ext cx="584" cy="292"/>
                          </a:xfrm>
                          <a:custGeom>
                            <a:avLst/>
                            <a:gdLst>
                              <a:gd name="T0" fmla="*/ 291 w 584"/>
                              <a:gd name="T1" fmla="*/ 0 h 292"/>
                              <a:gd name="T2" fmla="*/ 0 w 584"/>
                              <a:gd name="T3" fmla="*/ 291 h 292"/>
                              <a:gd name="T4" fmla="*/ 583 w 584"/>
                              <a:gd name="T5" fmla="*/ 291 h 292"/>
                              <a:gd name="T6" fmla="*/ 291 w 584"/>
                              <a:gd name="T7" fmla="*/ 0 h 292"/>
                            </a:gdLst>
                            <a:ahLst/>
                            <a:cxnLst>
                              <a:cxn ang="0">
                                <a:pos x="T0" y="T1"/>
                              </a:cxn>
                              <a:cxn ang="0">
                                <a:pos x="T2" y="T3"/>
                              </a:cxn>
                              <a:cxn ang="0">
                                <a:pos x="T4" y="T5"/>
                              </a:cxn>
                              <a:cxn ang="0">
                                <a:pos x="T6" y="T7"/>
                              </a:cxn>
                            </a:cxnLst>
                            <a:rect l="0" t="0" r="r" b="b"/>
                            <a:pathLst>
                              <a:path w="584" h="292">
                                <a:moveTo>
                                  <a:pt x="291" y="0"/>
                                </a:moveTo>
                                <a:lnTo>
                                  <a:pt x="0" y="291"/>
                                </a:lnTo>
                                <a:lnTo>
                                  <a:pt x="583" y="291"/>
                                </a:lnTo>
                                <a:lnTo>
                                  <a:pt x="291" y="0"/>
                                </a:lnTo>
                                <a:close/>
                              </a:path>
                            </a:pathLst>
                          </a:custGeom>
                          <a:solidFill>
                            <a:srgbClr val="DC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Text Box 703"/>
                        <wps:cNvSpPr txBox="1">
                          <a:spLocks noChangeArrowheads="1"/>
                        </wps:cNvSpPr>
                        <wps:spPr bwMode="auto">
                          <a:xfrm>
                            <a:off x="0" y="0"/>
                            <a:ext cx="9633" cy="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20" w:line="235" w:lineRule="exact"/>
                                <w:ind w:left="99"/>
                                <w:rPr>
                                  <w:b/>
                                  <w:bCs/>
                                  <w:color w:val="414042"/>
                                  <w:w w:val="110"/>
                                  <w:sz w:val="20"/>
                                  <w:szCs w:val="20"/>
                                </w:rPr>
                              </w:pPr>
                              <w:r>
                                <w:rPr>
                                  <w:b/>
                                  <w:bCs/>
                                  <w:color w:val="414042"/>
                                  <w:w w:val="110"/>
                                  <w:sz w:val="20"/>
                                  <w:szCs w:val="20"/>
                                </w:rPr>
                                <w:t>DISTRICT TECHNICAL TEAM</w:t>
                              </w:r>
                            </w:p>
                            <w:p w:rsidR="00000000" w:rsidRDefault="008309F7">
                              <w:pPr>
                                <w:pStyle w:val="BodyText"/>
                                <w:kinsoku w:val="0"/>
                                <w:overflowPunct w:val="0"/>
                                <w:spacing w:line="161" w:lineRule="exact"/>
                                <w:ind w:left="99"/>
                                <w:rPr>
                                  <w:color w:val="414042"/>
                                  <w:w w:val="105"/>
                                  <w:sz w:val="14"/>
                                  <w:szCs w:val="14"/>
                                </w:rPr>
                              </w:pPr>
                              <w:r>
                                <w:rPr>
                                  <w:color w:val="414042"/>
                                  <w:w w:val="105"/>
                                  <w:sz w:val="14"/>
                                  <w:szCs w:val="14"/>
                                </w:rPr>
                                <w:t>(Align with Local Coordination Team for Poverty Reduction)</w:t>
                              </w:r>
                            </w:p>
                          </w:txbxContent>
                        </wps:txbx>
                        <wps:bodyPr rot="0" vert="horz" wrap="square" lIns="0" tIns="0" rIns="0" bIns="0" anchor="t" anchorCtr="0" upright="1">
                          <a:noAutofit/>
                        </wps:bodyPr>
                      </wps:wsp>
                      <wps:wsp>
                        <wps:cNvPr id="748" name="Text Box 704"/>
                        <wps:cNvSpPr txBox="1">
                          <a:spLocks noChangeArrowheads="1"/>
                        </wps:cNvSpPr>
                        <wps:spPr bwMode="auto">
                          <a:xfrm>
                            <a:off x="2468" y="1340"/>
                            <a:ext cx="4691" cy="1249"/>
                          </a:xfrm>
                          <a:prstGeom prst="rect">
                            <a:avLst/>
                          </a:prstGeom>
                          <a:solidFill>
                            <a:srgbClr val="175B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62" w:line="214" w:lineRule="exact"/>
                                <w:ind w:left="141"/>
                                <w:rPr>
                                  <w:b/>
                                  <w:bCs/>
                                  <w:color w:val="FFFFFF"/>
                                  <w:w w:val="110"/>
                                  <w:sz w:val="18"/>
                                  <w:szCs w:val="18"/>
                                </w:rPr>
                              </w:pPr>
                              <w:r>
                                <w:rPr>
                                  <w:b/>
                                  <w:bCs/>
                                  <w:color w:val="FFFFFF"/>
                                  <w:w w:val="110"/>
                                  <w:sz w:val="18"/>
                                  <w:szCs w:val="18"/>
                                  <w:u w:val="single"/>
                                </w:rPr>
                                <w:t>Relevant Sectoral Agencies (Vary from Each District)</w:t>
                              </w:r>
                            </w:p>
                            <w:p w:rsidR="00000000" w:rsidRDefault="008309F7">
                              <w:pPr>
                                <w:pStyle w:val="BodyText"/>
                                <w:kinsoku w:val="0"/>
                                <w:overflowPunct w:val="0"/>
                                <w:spacing w:line="235" w:lineRule="auto"/>
                                <w:ind w:left="141" w:right="2862"/>
                                <w:rPr>
                                  <w:color w:val="FFFFFF"/>
                                  <w:sz w:val="15"/>
                                  <w:szCs w:val="15"/>
                                </w:rPr>
                              </w:pPr>
                              <w:r>
                                <w:rPr>
                                  <w:color w:val="FFFFFF"/>
                                  <w:sz w:val="15"/>
                                  <w:szCs w:val="15"/>
                                </w:rPr>
                                <w:t>District Health Office District Education Office District Civil Registry Office</w:t>
                              </w:r>
                            </w:p>
                            <w:p w:rsidR="00000000" w:rsidRDefault="008309F7">
                              <w:pPr>
                                <w:pStyle w:val="BodyText"/>
                                <w:kinsoku w:val="0"/>
                                <w:overflowPunct w:val="0"/>
                                <w:spacing w:line="235" w:lineRule="auto"/>
                                <w:ind w:left="141" w:right="1155"/>
                                <w:rPr>
                                  <w:color w:val="FFFFFF"/>
                                  <w:sz w:val="15"/>
                                  <w:szCs w:val="15"/>
                                </w:rPr>
                              </w:pPr>
                              <w:r>
                                <w:rPr>
                                  <w:color w:val="FFFFFF"/>
                                  <w:sz w:val="15"/>
                                  <w:szCs w:val="15"/>
                                </w:rPr>
                                <w:t>District Community and Village Empowerment Office District Bureau for Governance</w:t>
                              </w:r>
                            </w:p>
                          </w:txbxContent>
                        </wps:txbx>
                        <wps:bodyPr rot="0" vert="horz" wrap="square" lIns="0" tIns="0" rIns="0" bIns="0" anchor="t" anchorCtr="0" upright="1">
                          <a:noAutofit/>
                        </wps:bodyPr>
                      </wps:wsp>
                      <wps:wsp>
                        <wps:cNvPr id="749" name="Text Box 705"/>
                        <wps:cNvSpPr txBox="1">
                          <a:spLocks noChangeArrowheads="1"/>
                        </wps:cNvSpPr>
                        <wps:spPr bwMode="auto">
                          <a:xfrm>
                            <a:off x="2468" y="729"/>
                            <a:ext cx="4691" cy="491"/>
                          </a:xfrm>
                          <a:prstGeom prst="rect">
                            <a:avLst/>
                          </a:prstGeom>
                          <a:solidFill>
                            <a:srgbClr val="175B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9" w:line="214" w:lineRule="exact"/>
                                <w:ind w:left="1471" w:right="1419"/>
                                <w:jc w:val="center"/>
                                <w:rPr>
                                  <w:b/>
                                  <w:bCs/>
                                  <w:color w:val="FFFFFF"/>
                                  <w:w w:val="110"/>
                                  <w:sz w:val="18"/>
                                  <w:szCs w:val="18"/>
                                </w:rPr>
                              </w:pPr>
                              <w:r>
                                <w:rPr>
                                  <w:b/>
                                  <w:bCs/>
                                  <w:color w:val="FFFFFF"/>
                                  <w:w w:val="110"/>
                                  <w:sz w:val="18"/>
                                  <w:szCs w:val="18"/>
                                  <w:u w:val="single"/>
                                </w:rPr>
                                <w:t>CHAIRPERSON</w:t>
                              </w:r>
                            </w:p>
                            <w:p w:rsidR="00000000" w:rsidRDefault="008309F7">
                              <w:pPr>
                                <w:pStyle w:val="BodyText"/>
                                <w:kinsoku w:val="0"/>
                                <w:overflowPunct w:val="0"/>
                                <w:spacing w:line="178" w:lineRule="exact"/>
                                <w:ind w:left="1471" w:right="1419"/>
                                <w:jc w:val="center"/>
                                <w:rPr>
                                  <w:color w:val="FFFFFF"/>
                                  <w:w w:val="105"/>
                                  <w:sz w:val="15"/>
                                  <w:szCs w:val="15"/>
                                </w:rPr>
                              </w:pPr>
                              <w:r>
                                <w:rPr>
                                  <w:color w:val="FFFFFF"/>
                                  <w:w w:val="105"/>
                                  <w:sz w:val="15"/>
                                  <w:szCs w:val="15"/>
                                </w:rPr>
                                <w:t>Head of District Bappeda</w:t>
                              </w:r>
                            </w:p>
                          </w:txbxContent>
                        </wps:txbx>
                        <wps:bodyPr rot="0" vert="horz" wrap="square" lIns="0" tIns="0" rIns="0" bIns="0" anchor="t" anchorCtr="0" upright="1">
                          <a:noAutofit/>
                        </wps:bodyPr>
                      </wps:wsp>
                    </wpg:wgp>
                  </a:graphicData>
                </a:graphic>
              </wp:inline>
            </w:drawing>
          </mc:Choice>
          <mc:Fallback>
            <w:pict>
              <v:group id="Group 699" o:spid="_x0000_s1418" style="width:481.65pt;height:136.25pt;mso-position-horizontal-relative:char;mso-position-vertical-relative:line" coordsize="9633,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">
                <v:shape id="Freeform 700" o:spid="_x0000_s1419" style="position:absolute;top:593;width:9633;height:2131;visibility:visible;mso-wrap-style:square;v-text-anchor:top" coordsize="963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" path="m,2130r9632,l9632,,,,,2130xe" fillcolor="#dcf1f3" stroked="f">
                  <v:path arrowok="t" o:connecttype="custom" o:connectlocs="0,2130;9632,2130;9632,0;0,0;0,2130" o:connectangles="0,0,0,0,0"/>
                </v:shape>
                <v:shape id="Freeform 701" o:spid="_x0000_s1420" style="position:absolute;left:4693;top:252;width:240;height:382;visibility:visible;mso-wrap-style:square;v-text-anchor:top" coordsize="24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" path="m,381r240,l240,,,,,381xe" fillcolor="#dcf1f3" stroked="f">
                  <v:path arrowok="t" o:connecttype="custom" o:connectlocs="0,381;240,381;240,0;0,0;0,381" o:connectangles="0,0,0,0,0"/>
                </v:shape>
                <v:shape id="Freeform 702" o:spid="_x0000_s1421" style="position:absolute;left:4521;width:584;height:292;visibility:visible;mso-wrap-style:square;v-text-anchor:top" coordsize="5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" path="m291,l,291r583,l291,xe" fillcolor="#dcf1f3" stroked="f">
                  <v:path arrowok="t" o:connecttype="custom" o:connectlocs="291,0;0,291;583,291;291,0" o:connectangles="0,0,0,0"/>
                </v:shape>
                <v:shape id="Text Box 703" o:spid="_x0000_s1422" type="#_x0000_t202" style="position:absolute;width:9633;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rsidR="00000000" w:rsidRDefault="008309F7">
                        <w:pPr>
                          <w:pStyle w:val="BodyText"/>
                          <w:kinsoku w:val="0"/>
                          <w:overflowPunct w:val="0"/>
                          <w:spacing w:before="120" w:line="235" w:lineRule="exact"/>
                          <w:ind w:left="99"/>
                          <w:rPr>
                            <w:b/>
                            <w:bCs/>
                            <w:color w:val="414042"/>
                            <w:w w:val="110"/>
                            <w:sz w:val="20"/>
                            <w:szCs w:val="20"/>
                          </w:rPr>
                        </w:pPr>
                        <w:r>
                          <w:rPr>
                            <w:b/>
                            <w:bCs/>
                            <w:color w:val="414042"/>
                            <w:w w:val="110"/>
                            <w:sz w:val="20"/>
                            <w:szCs w:val="20"/>
                          </w:rPr>
                          <w:t>DISTRICT TECHNICAL TEAM</w:t>
                        </w:r>
                      </w:p>
                      <w:p w:rsidR="00000000" w:rsidRDefault="008309F7">
                        <w:pPr>
                          <w:pStyle w:val="BodyText"/>
                          <w:kinsoku w:val="0"/>
                          <w:overflowPunct w:val="0"/>
                          <w:spacing w:line="161" w:lineRule="exact"/>
                          <w:ind w:left="99"/>
                          <w:rPr>
                            <w:color w:val="414042"/>
                            <w:w w:val="105"/>
                            <w:sz w:val="14"/>
                            <w:szCs w:val="14"/>
                          </w:rPr>
                        </w:pPr>
                        <w:r>
                          <w:rPr>
                            <w:color w:val="414042"/>
                            <w:w w:val="105"/>
                            <w:sz w:val="14"/>
                            <w:szCs w:val="14"/>
                          </w:rPr>
                          <w:t>(Align with Local Coordination Team for Poverty Reduction)</w:t>
                        </w:r>
                      </w:p>
                    </w:txbxContent>
                  </v:textbox>
                </v:shape>
                <v:shape id="Text Box 704" o:spid="_x0000_s1423" type="#_x0000_t202" style="position:absolute;left:2468;top:1340;width:469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" fillcolor="#175b71" stroked="f">
                  <v:textbox inset="0,0,0,0">
                    <w:txbxContent>
                      <w:p w:rsidR="00000000" w:rsidRDefault="008309F7">
                        <w:pPr>
                          <w:pStyle w:val="BodyText"/>
                          <w:kinsoku w:val="0"/>
                          <w:overflowPunct w:val="0"/>
                          <w:spacing w:before="62" w:line="214" w:lineRule="exact"/>
                          <w:ind w:left="141"/>
                          <w:rPr>
                            <w:b/>
                            <w:bCs/>
                            <w:color w:val="FFFFFF"/>
                            <w:w w:val="110"/>
                            <w:sz w:val="18"/>
                            <w:szCs w:val="18"/>
                          </w:rPr>
                        </w:pPr>
                        <w:r>
                          <w:rPr>
                            <w:b/>
                            <w:bCs/>
                            <w:color w:val="FFFFFF"/>
                            <w:w w:val="110"/>
                            <w:sz w:val="18"/>
                            <w:szCs w:val="18"/>
                            <w:u w:val="single"/>
                          </w:rPr>
                          <w:t>Relevant Sectoral Agencies (Vary from Each District)</w:t>
                        </w:r>
                      </w:p>
                      <w:p w:rsidR="00000000" w:rsidRDefault="008309F7">
                        <w:pPr>
                          <w:pStyle w:val="BodyText"/>
                          <w:kinsoku w:val="0"/>
                          <w:overflowPunct w:val="0"/>
                          <w:spacing w:line="235" w:lineRule="auto"/>
                          <w:ind w:left="141" w:right="2862"/>
                          <w:rPr>
                            <w:color w:val="FFFFFF"/>
                            <w:sz w:val="15"/>
                            <w:szCs w:val="15"/>
                          </w:rPr>
                        </w:pPr>
                        <w:r>
                          <w:rPr>
                            <w:color w:val="FFFFFF"/>
                            <w:sz w:val="15"/>
                            <w:szCs w:val="15"/>
                          </w:rPr>
                          <w:t>District Health Office District Education Office District Civil Registry Office</w:t>
                        </w:r>
                      </w:p>
                      <w:p w:rsidR="00000000" w:rsidRDefault="008309F7">
                        <w:pPr>
                          <w:pStyle w:val="BodyText"/>
                          <w:kinsoku w:val="0"/>
                          <w:overflowPunct w:val="0"/>
                          <w:spacing w:line="235" w:lineRule="auto"/>
                          <w:ind w:left="141" w:right="1155"/>
                          <w:rPr>
                            <w:color w:val="FFFFFF"/>
                            <w:sz w:val="15"/>
                            <w:szCs w:val="15"/>
                          </w:rPr>
                        </w:pPr>
                        <w:r>
                          <w:rPr>
                            <w:color w:val="FFFFFF"/>
                            <w:sz w:val="15"/>
                            <w:szCs w:val="15"/>
                          </w:rPr>
                          <w:t>District Community and Village Empowerment Office District Bureau for Governance</w:t>
                        </w:r>
                      </w:p>
                    </w:txbxContent>
                  </v:textbox>
                </v:shape>
                <v:shape id="Text Box 705" o:spid="_x0000_s1424" type="#_x0000_t202" style="position:absolute;left:2468;top:729;width:469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" fillcolor="#175b71" stroked="f">
                  <v:textbox inset="0,0,0,0">
                    <w:txbxContent>
                      <w:p w:rsidR="00000000" w:rsidRDefault="008309F7">
                        <w:pPr>
                          <w:pStyle w:val="BodyText"/>
                          <w:kinsoku w:val="0"/>
                          <w:overflowPunct w:val="0"/>
                          <w:spacing w:before="29" w:line="214" w:lineRule="exact"/>
                          <w:ind w:left="1471" w:right="1419"/>
                          <w:jc w:val="center"/>
                          <w:rPr>
                            <w:b/>
                            <w:bCs/>
                            <w:color w:val="FFFFFF"/>
                            <w:w w:val="110"/>
                            <w:sz w:val="18"/>
                            <w:szCs w:val="18"/>
                          </w:rPr>
                        </w:pPr>
                        <w:r>
                          <w:rPr>
                            <w:b/>
                            <w:bCs/>
                            <w:color w:val="FFFFFF"/>
                            <w:w w:val="110"/>
                            <w:sz w:val="18"/>
                            <w:szCs w:val="18"/>
                            <w:u w:val="single"/>
                          </w:rPr>
                          <w:t>CHAIRPERSON</w:t>
                        </w:r>
                      </w:p>
                      <w:p w:rsidR="00000000" w:rsidRDefault="008309F7">
                        <w:pPr>
                          <w:pStyle w:val="BodyText"/>
                          <w:kinsoku w:val="0"/>
                          <w:overflowPunct w:val="0"/>
                          <w:spacing w:line="178" w:lineRule="exact"/>
                          <w:ind w:left="1471" w:right="1419"/>
                          <w:jc w:val="center"/>
                          <w:rPr>
                            <w:color w:val="FFFFFF"/>
                            <w:w w:val="105"/>
                            <w:sz w:val="15"/>
                            <w:szCs w:val="15"/>
                          </w:rPr>
                        </w:pPr>
                        <w:r>
                          <w:rPr>
                            <w:color w:val="FFFFFF"/>
                            <w:w w:val="105"/>
                            <w:sz w:val="15"/>
                            <w:szCs w:val="15"/>
                          </w:rPr>
                          <w:t>Head of District Bappeda</w:t>
                        </w:r>
                      </w:p>
                    </w:txbxContent>
                  </v:textbox>
                </v:shape>
                <w10:anchorlock/>
              </v:group>
            </w:pict>
          </mc:Fallback>
        </mc:AlternateContent>
      </w:r>
    </w:p>
    <w:p w:rsidR="00000000" w:rsidRDefault="008309F7">
      <w:pPr>
        <w:pStyle w:val="BodyText"/>
        <w:kinsoku w:val="0"/>
        <w:overflowPunct w:val="0"/>
        <w:ind w:left="1139"/>
        <w:rPr>
          <w:sz w:val="20"/>
          <w:szCs w:val="20"/>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0"/>
        <w:jc w:val="both"/>
        <w:rPr>
          <w:color w:val="231F20"/>
        </w:rPr>
      </w:pPr>
      <w:r>
        <w:rPr>
          <w:color w:val="231F20"/>
        </w:rPr>
        <w:t>Joint</w:t>
      </w:r>
      <w:r>
        <w:rPr>
          <w:color w:val="231F20"/>
          <w:spacing w:val="-7"/>
        </w:rPr>
        <w:t xml:space="preserve"> </w:t>
      </w:r>
      <w:r>
        <w:rPr>
          <w:color w:val="231F20"/>
        </w:rPr>
        <w:t>government</w:t>
      </w:r>
      <w:r>
        <w:rPr>
          <w:color w:val="231F20"/>
          <w:spacing w:val="-6"/>
        </w:rPr>
        <w:t xml:space="preserve"> </w:t>
      </w:r>
      <w:r>
        <w:rPr>
          <w:color w:val="231F20"/>
        </w:rPr>
        <w:t>and</w:t>
      </w:r>
      <w:r>
        <w:rPr>
          <w:color w:val="231F20"/>
          <w:spacing w:val="-6"/>
        </w:rPr>
        <w:t xml:space="preserve"> </w:t>
      </w:r>
      <w:r>
        <w:rPr>
          <w:color w:val="231F20"/>
          <w:spacing w:val="-3"/>
        </w:rPr>
        <w:t>KOMPAK</w:t>
      </w:r>
      <w:r>
        <w:rPr>
          <w:color w:val="231F20"/>
          <w:spacing w:val="-6"/>
        </w:rPr>
        <w:t xml:space="preserve"> </w:t>
      </w:r>
      <w:r>
        <w:rPr>
          <w:color w:val="231F20"/>
        </w:rPr>
        <w:t>technical</w:t>
      </w:r>
      <w:r>
        <w:rPr>
          <w:color w:val="231F20"/>
          <w:spacing w:val="-7"/>
        </w:rPr>
        <w:t xml:space="preserve"> </w:t>
      </w:r>
      <w:r>
        <w:rPr>
          <w:color w:val="231F20"/>
        </w:rPr>
        <w:t>teams</w:t>
      </w:r>
      <w:r>
        <w:rPr>
          <w:color w:val="231F20"/>
          <w:spacing w:val="-6"/>
        </w:rPr>
        <w:t xml:space="preserve"> </w:t>
      </w:r>
      <w:r>
        <w:rPr>
          <w:color w:val="231F20"/>
        </w:rPr>
        <w:t>at</w:t>
      </w:r>
      <w:r>
        <w:rPr>
          <w:color w:val="231F20"/>
          <w:spacing w:val="-6"/>
        </w:rPr>
        <w:t xml:space="preserve"> </w:t>
      </w:r>
      <w:r>
        <w:rPr>
          <w:color w:val="231F20"/>
        </w:rPr>
        <w:t>provincial</w:t>
      </w:r>
      <w:r>
        <w:rPr>
          <w:color w:val="231F20"/>
          <w:spacing w:val="-6"/>
        </w:rPr>
        <w:t xml:space="preserve"> </w:t>
      </w:r>
      <w:r>
        <w:rPr>
          <w:color w:val="231F20"/>
        </w:rPr>
        <w:t>(PTT)</w:t>
      </w:r>
      <w:r>
        <w:rPr>
          <w:color w:val="231F20"/>
          <w:spacing w:val="-6"/>
        </w:rPr>
        <w:t xml:space="preserve"> </w:t>
      </w:r>
      <w:r>
        <w:rPr>
          <w:color w:val="231F20"/>
        </w:rPr>
        <w:t>and</w:t>
      </w:r>
      <w:r>
        <w:rPr>
          <w:color w:val="231F20"/>
          <w:spacing w:val="-7"/>
        </w:rPr>
        <w:t xml:space="preserve"> </w:t>
      </w:r>
      <w:r>
        <w:rPr>
          <w:color w:val="231F20"/>
        </w:rPr>
        <w:t>district</w:t>
      </w:r>
      <w:r>
        <w:rPr>
          <w:color w:val="231F20"/>
          <w:spacing w:val="-6"/>
        </w:rPr>
        <w:t xml:space="preserve"> </w:t>
      </w:r>
      <w:r>
        <w:rPr>
          <w:color w:val="231F20"/>
        </w:rPr>
        <w:t>(DTT)</w:t>
      </w:r>
      <w:r>
        <w:rPr>
          <w:color w:val="231F20"/>
          <w:spacing w:val="-6"/>
        </w:rPr>
        <w:t xml:space="preserve"> </w:t>
      </w:r>
      <w:r>
        <w:rPr>
          <w:color w:val="231F20"/>
        </w:rPr>
        <w:t>levels</w:t>
      </w:r>
      <w:r>
        <w:rPr>
          <w:color w:val="231F20"/>
          <w:spacing w:val="-6"/>
        </w:rPr>
        <w:t xml:space="preserve"> </w:t>
      </w:r>
      <w:r>
        <w:rPr>
          <w:color w:val="231F20"/>
        </w:rPr>
        <w:t>were</w:t>
      </w:r>
      <w:r>
        <w:rPr>
          <w:color w:val="231F20"/>
          <w:spacing w:val="-6"/>
        </w:rPr>
        <w:t xml:space="preserve"> </w:t>
      </w:r>
      <w:r>
        <w:rPr>
          <w:color w:val="231F20"/>
        </w:rPr>
        <w:t>established</w:t>
      </w:r>
      <w:r>
        <w:rPr>
          <w:color w:val="231F20"/>
          <w:spacing w:val="-7"/>
        </w:rPr>
        <w:t xml:space="preserve"> </w:t>
      </w:r>
      <w:r>
        <w:rPr>
          <w:color w:val="231F20"/>
        </w:rPr>
        <w:t>to</w:t>
      </w:r>
      <w:r>
        <w:rPr>
          <w:color w:val="231F20"/>
          <w:spacing w:val="-6"/>
        </w:rPr>
        <w:t xml:space="preserve"> </w:t>
      </w:r>
      <w:r>
        <w:rPr>
          <w:color w:val="231F20"/>
        </w:rPr>
        <w:t xml:space="preserve">act as key decision-making bodies, and to coordinate the delivery of technical assistance provided by </w:t>
      </w:r>
      <w:r>
        <w:rPr>
          <w:color w:val="231F20"/>
          <w:spacing w:val="-3"/>
        </w:rPr>
        <w:t xml:space="preserve">KOMPAK. </w:t>
      </w:r>
      <w:r>
        <w:rPr>
          <w:color w:val="231F20"/>
        </w:rPr>
        <w:t>The technical</w:t>
      </w:r>
      <w:r>
        <w:rPr>
          <w:color w:val="231F20"/>
          <w:spacing w:val="-5"/>
        </w:rPr>
        <w:t xml:space="preserve"> </w:t>
      </w:r>
      <w:r>
        <w:rPr>
          <w:color w:val="231F20"/>
        </w:rPr>
        <w:t>teams</w:t>
      </w:r>
      <w:r>
        <w:rPr>
          <w:color w:val="231F20"/>
          <w:spacing w:val="-5"/>
        </w:rPr>
        <w:t xml:space="preserve"> </w:t>
      </w:r>
      <w:r>
        <w:rPr>
          <w:color w:val="231F20"/>
        </w:rPr>
        <w:t>present</w:t>
      </w:r>
      <w:r>
        <w:rPr>
          <w:color w:val="231F20"/>
          <w:spacing w:val="-5"/>
        </w:rPr>
        <w:t xml:space="preserve"> </w:t>
      </w:r>
      <w:r>
        <w:rPr>
          <w:color w:val="231F20"/>
        </w:rPr>
        <w:t>in</w:t>
      </w:r>
      <w:r>
        <w:rPr>
          <w:color w:val="231F20"/>
          <w:spacing w:val="-5"/>
        </w:rPr>
        <w:t xml:space="preserve"> </w:t>
      </w:r>
      <w:r>
        <w:rPr>
          <w:color w:val="231F20"/>
        </w:rPr>
        <w:t>each</w:t>
      </w:r>
      <w:r>
        <w:rPr>
          <w:color w:val="231F20"/>
          <w:spacing w:val="-5"/>
        </w:rPr>
        <w:t xml:space="preserve"> </w:t>
      </w:r>
      <w:r>
        <w:rPr>
          <w:color w:val="231F20"/>
        </w:rPr>
        <w:t>province</w:t>
      </w:r>
      <w:r>
        <w:rPr>
          <w:color w:val="231F20"/>
          <w:spacing w:val="-5"/>
        </w:rPr>
        <w:t xml:space="preserve"> </w:t>
      </w:r>
      <w:r>
        <w:rPr>
          <w:color w:val="231F20"/>
        </w:rPr>
        <w:t>are</w:t>
      </w:r>
      <w:r>
        <w:rPr>
          <w:color w:val="231F20"/>
          <w:spacing w:val="-5"/>
        </w:rPr>
        <w:t xml:space="preserve"> </w:t>
      </w:r>
      <w:r>
        <w:rPr>
          <w:color w:val="231F20"/>
        </w:rPr>
        <w:t>accountable</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Governor</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rFonts w:ascii="Arial Narrow" w:hAnsi="Arial Narrow" w:cs="Arial Narrow"/>
          <w:i/>
          <w:iCs/>
          <w:color w:val="231F20"/>
        </w:rPr>
        <w:t>Bupati</w:t>
      </w:r>
      <w:r>
        <w:rPr>
          <w:rFonts w:ascii="Arial Narrow" w:hAnsi="Arial Narrow" w:cs="Arial Narrow"/>
          <w:i/>
          <w:iCs/>
          <w:color w:val="231F20"/>
          <w:spacing w:val="-7"/>
        </w:rPr>
        <w:t xml:space="preserve"> </w:t>
      </w:r>
      <w:r>
        <w:rPr>
          <w:color w:val="231F20"/>
        </w:rPr>
        <w:t>(Regent),</w:t>
      </w:r>
      <w:r>
        <w:rPr>
          <w:color w:val="231F20"/>
          <w:spacing w:val="-5"/>
        </w:rPr>
        <w:t xml:space="preserve"> </w:t>
      </w:r>
      <w:r>
        <w:rPr>
          <w:color w:val="231F20"/>
        </w:rPr>
        <w:t>and</w:t>
      </w:r>
      <w:r>
        <w:rPr>
          <w:color w:val="231F20"/>
          <w:spacing w:val="-4"/>
        </w:rPr>
        <w:t xml:space="preserve"> </w:t>
      </w:r>
      <w:r>
        <w:rPr>
          <w:color w:val="231F20"/>
        </w:rPr>
        <w:t>chaired</w:t>
      </w:r>
      <w:r>
        <w:rPr>
          <w:color w:val="231F20"/>
          <w:spacing w:val="-5"/>
        </w:rPr>
        <w:t xml:space="preserve"> </w:t>
      </w:r>
      <w:r>
        <w:rPr>
          <w:color w:val="231F20"/>
        </w:rPr>
        <w:t xml:space="preserve">by Bappeda and </w:t>
      </w:r>
      <w:r>
        <w:rPr>
          <w:color w:val="231F20"/>
          <w:spacing w:val="-3"/>
        </w:rPr>
        <w:t xml:space="preserve">KOMPAK. </w:t>
      </w:r>
      <w:r>
        <w:rPr>
          <w:color w:val="231F20"/>
        </w:rPr>
        <w:t>The te</w:t>
      </w:r>
      <w:r>
        <w:rPr>
          <w:color w:val="231F20"/>
        </w:rPr>
        <w:t>ams are comprised of multiple stakeholders, including the Health Office, Education Office, Population and Civil Registry Agency, Community Empowerment and Village Development Agency, Social Service</w:t>
      </w:r>
      <w:r>
        <w:rPr>
          <w:color w:val="231F20"/>
          <w:spacing w:val="-10"/>
        </w:rPr>
        <w:t xml:space="preserve"> </w:t>
      </w:r>
      <w:r>
        <w:rPr>
          <w:color w:val="231F20"/>
        </w:rPr>
        <w:t>Office,</w:t>
      </w:r>
      <w:r>
        <w:rPr>
          <w:color w:val="231F20"/>
          <w:spacing w:val="-9"/>
        </w:rPr>
        <w:t xml:space="preserve"> </w:t>
      </w:r>
      <w:r>
        <w:rPr>
          <w:color w:val="231F20"/>
        </w:rPr>
        <w:t>Bureau</w:t>
      </w:r>
      <w:r>
        <w:rPr>
          <w:color w:val="231F20"/>
          <w:spacing w:val="-9"/>
        </w:rPr>
        <w:t xml:space="preserve"> </w:t>
      </w:r>
      <w:r>
        <w:rPr>
          <w:color w:val="231F20"/>
        </w:rPr>
        <w:t>for</w:t>
      </w:r>
      <w:r>
        <w:rPr>
          <w:color w:val="231F20"/>
          <w:spacing w:val="-9"/>
        </w:rPr>
        <w:t xml:space="preserve"> </w:t>
      </w:r>
      <w:r>
        <w:rPr>
          <w:color w:val="231F20"/>
        </w:rPr>
        <w:t>Governance,</w:t>
      </w:r>
      <w:r>
        <w:rPr>
          <w:color w:val="231F20"/>
          <w:spacing w:val="-9"/>
        </w:rPr>
        <w:t xml:space="preserve"> </w:t>
      </w:r>
      <w:r>
        <w:rPr>
          <w:color w:val="231F20"/>
        </w:rPr>
        <w:t>and</w:t>
      </w:r>
      <w:r>
        <w:rPr>
          <w:color w:val="231F20"/>
          <w:spacing w:val="-9"/>
        </w:rPr>
        <w:t xml:space="preserve"> </w:t>
      </w:r>
      <w:r>
        <w:rPr>
          <w:color w:val="231F20"/>
        </w:rPr>
        <w:t>other</w:t>
      </w:r>
      <w:r>
        <w:rPr>
          <w:color w:val="231F20"/>
          <w:spacing w:val="-9"/>
        </w:rPr>
        <w:t xml:space="preserve"> </w:t>
      </w:r>
      <w:r>
        <w:rPr>
          <w:color w:val="231F20"/>
        </w:rPr>
        <w:t>relevant</w:t>
      </w:r>
      <w:r>
        <w:rPr>
          <w:color w:val="231F20"/>
          <w:spacing w:val="-9"/>
        </w:rPr>
        <w:t xml:space="preserve"> </w:t>
      </w:r>
      <w:r>
        <w:rPr>
          <w:color w:val="231F20"/>
        </w:rPr>
        <w:t>agencies</w:t>
      </w:r>
      <w:r>
        <w:rPr>
          <w:color w:val="231F20"/>
          <w:spacing w:val="-9"/>
        </w:rPr>
        <w:t xml:space="preserve"> </w:t>
      </w:r>
      <w:r>
        <w:rPr>
          <w:color w:val="231F20"/>
        </w:rPr>
        <w:t>that</w:t>
      </w:r>
      <w:r>
        <w:rPr>
          <w:color w:val="231F20"/>
          <w:spacing w:val="-9"/>
        </w:rPr>
        <w:t xml:space="preserve"> </w:t>
      </w:r>
      <w:r>
        <w:rPr>
          <w:color w:val="231F20"/>
        </w:rPr>
        <w:t>are</w:t>
      </w:r>
      <w:r>
        <w:rPr>
          <w:color w:val="231F20"/>
          <w:spacing w:val="-10"/>
        </w:rPr>
        <w:t xml:space="preserve"> </w:t>
      </w:r>
      <w:r>
        <w:rPr>
          <w:color w:val="231F20"/>
        </w:rPr>
        <w:t>responsible</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implementation</w:t>
      </w:r>
      <w:r>
        <w:rPr>
          <w:color w:val="231F20"/>
          <w:spacing w:val="-9"/>
        </w:rPr>
        <w:t xml:space="preserve"> </w:t>
      </w:r>
      <w:r>
        <w:rPr>
          <w:color w:val="231F20"/>
        </w:rPr>
        <w:t>of activities.</w:t>
      </w:r>
    </w:p>
    <w:p w:rsidR="00000000" w:rsidRDefault="008309F7">
      <w:pPr>
        <w:pStyle w:val="BodyText"/>
        <w:kinsoku w:val="0"/>
        <w:overflowPunct w:val="0"/>
        <w:spacing w:before="6"/>
        <w:rPr>
          <w:sz w:val="34"/>
          <w:szCs w:val="34"/>
        </w:rPr>
      </w:pPr>
    </w:p>
    <w:p w:rsidR="00000000" w:rsidRDefault="008309F7">
      <w:pPr>
        <w:pStyle w:val="Heading2"/>
        <w:kinsoku w:val="0"/>
        <w:overflowPunct w:val="0"/>
        <w:rPr>
          <w:color w:val="AC1F24"/>
        </w:rPr>
      </w:pPr>
      <w:r>
        <w:rPr>
          <w:color w:val="AC1F24"/>
        </w:rPr>
        <w:t>KOMPAK Steering Committee</w:t>
      </w:r>
    </w:p>
    <w:p w:rsidR="00000000" w:rsidRDefault="008309F7">
      <w:pPr>
        <w:pStyle w:val="BodyText"/>
        <w:kinsoku w:val="0"/>
        <w:overflowPunct w:val="0"/>
        <w:spacing w:before="263" w:line="261" w:lineRule="auto"/>
        <w:ind w:left="1133" w:right="1133"/>
        <w:jc w:val="both"/>
        <w:rPr>
          <w:color w:val="231F20"/>
          <w:spacing w:val="-3"/>
        </w:rPr>
      </w:pPr>
      <w:r>
        <w:rPr>
          <w:color w:val="231F20"/>
        </w:rPr>
        <w:t>The</w:t>
      </w:r>
      <w:r>
        <w:rPr>
          <w:color w:val="231F20"/>
          <w:spacing w:val="-22"/>
        </w:rPr>
        <w:t xml:space="preserve"> </w:t>
      </w:r>
      <w:r>
        <w:rPr>
          <w:color w:val="231F20"/>
          <w:spacing w:val="-3"/>
        </w:rPr>
        <w:t>Steering</w:t>
      </w:r>
      <w:r>
        <w:rPr>
          <w:color w:val="231F20"/>
          <w:spacing w:val="-21"/>
        </w:rPr>
        <w:t xml:space="preserve"> </w:t>
      </w:r>
      <w:r>
        <w:rPr>
          <w:color w:val="231F20"/>
          <w:spacing w:val="-3"/>
        </w:rPr>
        <w:t>Committee</w:t>
      </w:r>
      <w:r>
        <w:rPr>
          <w:color w:val="231F20"/>
          <w:spacing w:val="-21"/>
        </w:rPr>
        <w:t xml:space="preserve"> </w:t>
      </w:r>
      <w:r>
        <w:rPr>
          <w:color w:val="231F20"/>
        </w:rPr>
        <w:t>(SC)</w:t>
      </w:r>
      <w:r>
        <w:rPr>
          <w:color w:val="231F20"/>
          <w:spacing w:val="-21"/>
        </w:rPr>
        <w:t xml:space="preserve"> </w:t>
      </w:r>
      <w:r>
        <w:rPr>
          <w:color w:val="231F20"/>
        </w:rPr>
        <w:t>is</w:t>
      </w:r>
      <w:r>
        <w:rPr>
          <w:color w:val="231F20"/>
          <w:spacing w:val="-21"/>
        </w:rPr>
        <w:t xml:space="preserve"> </w:t>
      </w:r>
      <w:r>
        <w:rPr>
          <w:color w:val="231F20"/>
        </w:rPr>
        <w:t>the</w:t>
      </w:r>
      <w:r>
        <w:rPr>
          <w:color w:val="231F20"/>
          <w:spacing w:val="-21"/>
        </w:rPr>
        <w:t xml:space="preserve"> </w:t>
      </w:r>
      <w:r>
        <w:rPr>
          <w:color w:val="231F20"/>
          <w:spacing w:val="-3"/>
        </w:rPr>
        <w:t>highest</w:t>
      </w:r>
      <w:r>
        <w:rPr>
          <w:color w:val="231F20"/>
          <w:spacing w:val="-21"/>
        </w:rPr>
        <w:t xml:space="preserve"> </w:t>
      </w:r>
      <w:r>
        <w:rPr>
          <w:color w:val="231F20"/>
        </w:rPr>
        <w:t>decision-making</w:t>
      </w:r>
      <w:r>
        <w:rPr>
          <w:color w:val="231F20"/>
          <w:spacing w:val="-21"/>
        </w:rPr>
        <w:t xml:space="preserve"> </w:t>
      </w:r>
      <w:r>
        <w:rPr>
          <w:color w:val="231F20"/>
        </w:rPr>
        <w:t>forum</w:t>
      </w:r>
      <w:r>
        <w:rPr>
          <w:color w:val="231F20"/>
          <w:spacing w:val="-21"/>
        </w:rPr>
        <w:t xml:space="preserve"> </w:t>
      </w:r>
      <w:r>
        <w:rPr>
          <w:color w:val="231F20"/>
          <w:spacing w:val="-2"/>
        </w:rPr>
        <w:t>for</w:t>
      </w:r>
      <w:r>
        <w:rPr>
          <w:color w:val="231F20"/>
          <w:spacing w:val="-21"/>
        </w:rPr>
        <w:t xml:space="preserve"> </w:t>
      </w:r>
      <w:r>
        <w:rPr>
          <w:color w:val="231F20"/>
          <w:spacing w:val="-5"/>
        </w:rPr>
        <w:t>KOMPAK</w:t>
      </w:r>
      <w:r>
        <w:rPr>
          <w:color w:val="231F20"/>
          <w:spacing w:val="-21"/>
        </w:rPr>
        <w:t xml:space="preserve"> </w:t>
      </w:r>
      <w:r>
        <w:rPr>
          <w:color w:val="231F20"/>
        </w:rPr>
        <w:t>and</w:t>
      </w:r>
      <w:r>
        <w:rPr>
          <w:color w:val="231F20"/>
          <w:spacing w:val="-21"/>
        </w:rPr>
        <w:t xml:space="preserve"> </w:t>
      </w:r>
      <w:r>
        <w:rPr>
          <w:color w:val="231F20"/>
        </w:rPr>
        <w:t>it</w:t>
      </w:r>
      <w:r>
        <w:rPr>
          <w:color w:val="231F20"/>
          <w:spacing w:val="-21"/>
        </w:rPr>
        <w:t xml:space="preserve"> </w:t>
      </w:r>
      <w:r>
        <w:rPr>
          <w:color w:val="231F20"/>
        </w:rPr>
        <w:t>provides</w:t>
      </w:r>
      <w:r>
        <w:rPr>
          <w:color w:val="231F20"/>
          <w:spacing w:val="-21"/>
        </w:rPr>
        <w:t xml:space="preserve"> </w:t>
      </w:r>
      <w:r>
        <w:rPr>
          <w:color w:val="231F20"/>
          <w:spacing w:val="-4"/>
        </w:rPr>
        <w:t>strategic</w:t>
      </w:r>
      <w:r>
        <w:rPr>
          <w:color w:val="231F20"/>
          <w:spacing w:val="-21"/>
        </w:rPr>
        <w:t xml:space="preserve"> </w:t>
      </w:r>
      <w:r>
        <w:rPr>
          <w:color w:val="231F20"/>
          <w:spacing w:val="-3"/>
        </w:rPr>
        <w:t>guidance</w:t>
      </w:r>
      <w:r>
        <w:rPr>
          <w:color w:val="231F20"/>
          <w:spacing w:val="-21"/>
        </w:rPr>
        <w:t xml:space="preserve"> </w:t>
      </w:r>
      <w:r>
        <w:rPr>
          <w:color w:val="231F20"/>
        </w:rPr>
        <w:t>with the</w:t>
      </w:r>
      <w:r>
        <w:rPr>
          <w:color w:val="231F20"/>
          <w:spacing w:val="-27"/>
        </w:rPr>
        <w:t xml:space="preserve"> </w:t>
      </w:r>
      <w:r>
        <w:rPr>
          <w:color w:val="231F20"/>
          <w:spacing w:val="-2"/>
        </w:rPr>
        <w:t>following</w:t>
      </w:r>
      <w:r>
        <w:rPr>
          <w:color w:val="231F20"/>
          <w:spacing w:val="-26"/>
        </w:rPr>
        <w:t xml:space="preserve"> </w:t>
      </w:r>
      <w:r>
        <w:rPr>
          <w:color w:val="231F20"/>
        </w:rPr>
        <w:t>duties</w:t>
      </w:r>
      <w:r>
        <w:rPr>
          <w:color w:val="231F20"/>
          <w:spacing w:val="-27"/>
        </w:rPr>
        <w:t xml:space="preserve"> </w:t>
      </w:r>
      <w:r>
        <w:rPr>
          <w:color w:val="231F20"/>
        </w:rPr>
        <w:t>and</w:t>
      </w:r>
      <w:r>
        <w:rPr>
          <w:color w:val="231F20"/>
          <w:spacing w:val="-26"/>
        </w:rPr>
        <w:t xml:space="preserve"> </w:t>
      </w:r>
      <w:r>
        <w:rPr>
          <w:color w:val="231F20"/>
        </w:rPr>
        <w:t>functions.</w:t>
      </w:r>
      <w:r>
        <w:rPr>
          <w:color w:val="231F20"/>
          <w:spacing w:val="-27"/>
        </w:rPr>
        <w:t xml:space="preserve"> </w:t>
      </w:r>
      <w:r>
        <w:rPr>
          <w:color w:val="231F20"/>
        </w:rPr>
        <w:t>The</w:t>
      </w:r>
      <w:r>
        <w:rPr>
          <w:color w:val="231F20"/>
          <w:spacing w:val="-26"/>
        </w:rPr>
        <w:t xml:space="preserve"> </w:t>
      </w:r>
      <w:r>
        <w:rPr>
          <w:color w:val="231F20"/>
          <w:spacing w:val="-3"/>
        </w:rPr>
        <w:t>Steering</w:t>
      </w:r>
      <w:r>
        <w:rPr>
          <w:color w:val="231F20"/>
          <w:spacing w:val="-27"/>
        </w:rPr>
        <w:t xml:space="preserve"> </w:t>
      </w:r>
      <w:r>
        <w:rPr>
          <w:color w:val="231F20"/>
          <w:spacing w:val="-3"/>
        </w:rPr>
        <w:t>Committee</w:t>
      </w:r>
      <w:r>
        <w:rPr>
          <w:color w:val="231F20"/>
          <w:spacing w:val="-26"/>
        </w:rPr>
        <w:t xml:space="preserve"> </w:t>
      </w:r>
      <w:r>
        <w:rPr>
          <w:color w:val="231F20"/>
        </w:rPr>
        <w:t>meeting</w:t>
      </w:r>
      <w:r>
        <w:rPr>
          <w:color w:val="231F20"/>
          <w:spacing w:val="-26"/>
        </w:rPr>
        <w:t xml:space="preserve"> </w:t>
      </w:r>
      <w:r>
        <w:rPr>
          <w:color w:val="231F20"/>
        </w:rPr>
        <w:t>shall</w:t>
      </w:r>
      <w:r>
        <w:rPr>
          <w:color w:val="231F20"/>
          <w:spacing w:val="-27"/>
        </w:rPr>
        <w:t xml:space="preserve"> </w:t>
      </w:r>
      <w:r>
        <w:rPr>
          <w:color w:val="231F20"/>
        </w:rPr>
        <w:t>be</w:t>
      </w:r>
      <w:r>
        <w:rPr>
          <w:color w:val="231F20"/>
          <w:spacing w:val="-26"/>
        </w:rPr>
        <w:t xml:space="preserve"> </w:t>
      </w:r>
      <w:r>
        <w:rPr>
          <w:color w:val="231F20"/>
        </w:rPr>
        <w:t>held</w:t>
      </w:r>
      <w:r>
        <w:rPr>
          <w:color w:val="231F20"/>
          <w:spacing w:val="-27"/>
        </w:rPr>
        <w:t xml:space="preserve"> </w:t>
      </w:r>
      <w:r>
        <w:rPr>
          <w:color w:val="231F20"/>
        </w:rPr>
        <w:t>at</w:t>
      </w:r>
      <w:r>
        <w:rPr>
          <w:color w:val="231F20"/>
          <w:spacing w:val="-26"/>
        </w:rPr>
        <w:t xml:space="preserve"> </w:t>
      </w:r>
      <w:r>
        <w:rPr>
          <w:color w:val="231F20"/>
          <w:spacing w:val="-3"/>
        </w:rPr>
        <w:t>least</w:t>
      </w:r>
      <w:r>
        <w:rPr>
          <w:color w:val="231F20"/>
          <w:spacing w:val="-27"/>
        </w:rPr>
        <w:t xml:space="preserve"> </w:t>
      </w:r>
      <w:r>
        <w:rPr>
          <w:color w:val="231F20"/>
          <w:spacing w:val="-3"/>
        </w:rPr>
        <w:t>once</w:t>
      </w:r>
      <w:r>
        <w:rPr>
          <w:color w:val="231F20"/>
          <w:spacing w:val="-26"/>
        </w:rPr>
        <w:t xml:space="preserve"> </w:t>
      </w:r>
      <w:r>
        <w:rPr>
          <w:color w:val="231F20"/>
        </w:rPr>
        <w:t>a</w:t>
      </w:r>
      <w:r>
        <w:rPr>
          <w:color w:val="231F20"/>
          <w:spacing w:val="-26"/>
        </w:rPr>
        <w:t xml:space="preserve"> </w:t>
      </w:r>
      <w:r>
        <w:rPr>
          <w:color w:val="231F20"/>
          <w:spacing w:val="-4"/>
        </w:rPr>
        <w:t>year,</w:t>
      </w:r>
      <w:r>
        <w:rPr>
          <w:color w:val="231F20"/>
          <w:spacing w:val="-27"/>
        </w:rPr>
        <w:t xml:space="preserve"> </w:t>
      </w:r>
      <w:r>
        <w:rPr>
          <w:color w:val="231F20"/>
        </w:rPr>
        <w:t>unless</w:t>
      </w:r>
      <w:r>
        <w:rPr>
          <w:color w:val="231F20"/>
          <w:spacing w:val="-26"/>
        </w:rPr>
        <w:t xml:space="preserve"> </w:t>
      </w:r>
      <w:r>
        <w:rPr>
          <w:color w:val="231F20"/>
        </w:rPr>
        <w:t>additional meetings</w:t>
      </w:r>
      <w:r>
        <w:rPr>
          <w:color w:val="231F20"/>
          <w:spacing w:val="-11"/>
        </w:rPr>
        <w:t xml:space="preserve"> </w:t>
      </w:r>
      <w:r>
        <w:rPr>
          <w:color w:val="231F20"/>
          <w:spacing w:val="-2"/>
        </w:rPr>
        <w:t>are</w:t>
      </w:r>
      <w:r>
        <w:rPr>
          <w:color w:val="231F20"/>
          <w:spacing w:val="-11"/>
        </w:rPr>
        <w:t xml:space="preserve"> </w:t>
      </w:r>
      <w:r>
        <w:rPr>
          <w:color w:val="231F20"/>
        </w:rPr>
        <w:t>deemed</w:t>
      </w:r>
      <w:r>
        <w:rPr>
          <w:color w:val="231F20"/>
          <w:spacing w:val="-10"/>
        </w:rPr>
        <w:t xml:space="preserve"> </w:t>
      </w:r>
      <w:r>
        <w:rPr>
          <w:color w:val="231F20"/>
        </w:rPr>
        <w:t>necessary</w:t>
      </w:r>
      <w:r>
        <w:rPr>
          <w:color w:val="231F20"/>
          <w:spacing w:val="-11"/>
        </w:rPr>
        <w:t xml:space="preserve"> </w:t>
      </w:r>
      <w:r>
        <w:rPr>
          <w:color w:val="231F20"/>
          <w:spacing w:val="-3"/>
        </w:rPr>
        <w:t>based</w:t>
      </w:r>
      <w:r>
        <w:rPr>
          <w:color w:val="231F20"/>
          <w:spacing w:val="-10"/>
        </w:rPr>
        <w:t xml:space="preserve"> </w:t>
      </w:r>
      <w:r>
        <w:rPr>
          <w:color w:val="231F20"/>
        </w:rPr>
        <w:t>on</w:t>
      </w:r>
      <w:r>
        <w:rPr>
          <w:color w:val="231F20"/>
          <w:spacing w:val="-11"/>
        </w:rPr>
        <w:t xml:space="preserve"> </w:t>
      </w:r>
      <w:r>
        <w:rPr>
          <w:color w:val="231F20"/>
          <w:spacing w:val="-2"/>
        </w:rPr>
        <w:t>proposals</w:t>
      </w:r>
      <w:r>
        <w:rPr>
          <w:color w:val="231F20"/>
          <w:spacing w:val="-11"/>
        </w:rPr>
        <w:t xml:space="preserve"> </w:t>
      </w:r>
      <w:r>
        <w:rPr>
          <w:color w:val="231F20"/>
        </w:rPr>
        <w:t>from</w:t>
      </w:r>
      <w:r>
        <w:rPr>
          <w:color w:val="231F20"/>
          <w:spacing w:val="-10"/>
        </w:rPr>
        <w:t xml:space="preserve"> </w:t>
      </w:r>
      <w:r>
        <w:rPr>
          <w:color w:val="231F20"/>
        </w:rPr>
        <w:t>the</w:t>
      </w:r>
      <w:r>
        <w:rPr>
          <w:color w:val="231F20"/>
          <w:spacing w:val="-11"/>
        </w:rPr>
        <w:t xml:space="preserve"> </w:t>
      </w:r>
      <w:r>
        <w:rPr>
          <w:color w:val="231F20"/>
          <w:spacing w:val="-3"/>
        </w:rPr>
        <w:t>Steering</w:t>
      </w:r>
      <w:r>
        <w:rPr>
          <w:color w:val="231F20"/>
          <w:spacing w:val="-10"/>
        </w:rPr>
        <w:t xml:space="preserve"> </w:t>
      </w:r>
      <w:r>
        <w:rPr>
          <w:color w:val="231F20"/>
          <w:spacing w:val="-3"/>
        </w:rPr>
        <w:t>Committee</w:t>
      </w:r>
      <w:r>
        <w:rPr>
          <w:color w:val="231F20"/>
          <w:spacing w:val="-11"/>
        </w:rPr>
        <w:t xml:space="preserve"> </w:t>
      </w:r>
      <w:r>
        <w:rPr>
          <w:color w:val="231F20"/>
        </w:rPr>
        <w:t>or</w:t>
      </w:r>
      <w:r>
        <w:rPr>
          <w:color w:val="231F20"/>
          <w:spacing w:val="-10"/>
        </w:rPr>
        <w:t xml:space="preserve"> </w:t>
      </w:r>
      <w:r>
        <w:rPr>
          <w:color w:val="231F20"/>
        </w:rPr>
        <w:t>the</w:t>
      </w:r>
      <w:r>
        <w:rPr>
          <w:color w:val="231F20"/>
          <w:spacing w:val="-11"/>
        </w:rPr>
        <w:t xml:space="preserve"> </w:t>
      </w:r>
      <w:r>
        <w:rPr>
          <w:color w:val="231F20"/>
          <w:spacing w:val="-4"/>
        </w:rPr>
        <w:t>Technical</w:t>
      </w:r>
      <w:r>
        <w:rPr>
          <w:color w:val="231F20"/>
          <w:spacing w:val="-11"/>
        </w:rPr>
        <w:t xml:space="preserve"> </w:t>
      </w:r>
      <w:r>
        <w:rPr>
          <w:color w:val="231F20"/>
          <w:spacing w:val="-3"/>
        </w:rPr>
        <w:t>Committee:</w:t>
      </w:r>
    </w:p>
    <w:p w:rsidR="00000000" w:rsidRDefault="008309F7">
      <w:pPr>
        <w:pStyle w:val="BodyText"/>
        <w:kinsoku w:val="0"/>
        <w:overflowPunct w:val="0"/>
        <w:spacing w:before="1"/>
        <w:rPr>
          <w:sz w:val="23"/>
          <w:szCs w:val="23"/>
        </w:rPr>
      </w:pPr>
    </w:p>
    <w:p w:rsidR="00000000" w:rsidRDefault="008309F7">
      <w:pPr>
        <w:pStyle w:val="ListParagraph"/>
        <w:numPr>
          <w:ilvl w:val="1"/>
          <w:numId w:val="8"/>
        </w:numPr>
        <w:tabs>
          <w:tab w:val="left" w:pos="1701"/>
        </w:tabs>
        <w:kinsoku w:val="0"/>
        <w:overflowPunct w:val="0"/>
        <w:spacing w:before="0" w:line="261" w:lineRule="auto"/>
        <w:ind w:right="1131" w:hanging="283"/>
        <w:rPr>
          <w:color w:val="231F20"/>
          <w:sz w:val="21"/>
          <w:szCs w:val="21"/>
        </w:rPr>
      </w:pPr>
      <w:r>
        <w:rPr>
          <w:color w:val="231F20"/>
          <w:sz w:val="21"/>
          <w:szCs w:val="21"/>
        </w:rPr>
        <w:t>Provide</w:t>
      </w:r>
      <w:r>
        <w:rPr>
          <w:color w:val="231F20"/>
          <w:spacing w:val="-9"/>
          <w:sz w:val="21"/>
          <w:szCs w:val="21"/>
        </w:rPr>
        <w:t xml:space="preserve"> </w:t>
      </w:r>
      <w:r>
        <w:rPr>
          <w:color w:val="231F20"/>
          <w:sz w:val="21"/>
          <w:szCs w:val="21"/>
        </w:rPr>
        <w:t>guidance</w:t>
      </w:r>
      <w:r>
        <w:rPr>
          <w:color w:val="231F20"/>
          <w:spacing w:val="-9"/>
          <w:sz w:val="21"/>
          <w:szCs w:val="21"/>
        </w:rPr>
        <w:t xml:space="preserve"> </w:t>
      </w:r>
      <w:r>
        <w:rPr>
          <w:color w:val="231F20"/>
          <w:sz w:val="21"/>
          <w:szCs w:val="21"/>
        </w:rPr>
        <w:t>to</w:t>
      </w:r>
      <w:r>
        <w:rPr>
          <w:color w:val="231F20"/>
          <w:spacing w:val="-9"/>
          <w:sz w:val="21"/>
          <w:szCs w:val="21"/>
        </w:rPr>
        <w:t xml:space="preserve"> </w:t>
      </w:r>
      <w:r>
        <w:rPr>
          <w:color w:val="231F20"/>
          <w:sz w:val="21"/>
          <w:szCs w:val="21"/>
        </w:rPr>
        <w:t>strengthen</w:t>
      </w:r>
      <w:r>
        <w:rPr>
          <w:color w:val="231F20"/>
          <w:spacing w:val="-9"/>
          <w:sz w:val="21"/>
          <w:szCs w:val="21"/>
        </w:rPr>
        <w:t xml:space="preserve"> </w:t>
      </w:r>
      <w:r>
        <w:rPr>
          <w:color w:val="231F20"/>
          <w:sz w:val="21"/>
          <w:szCs w:val="21"/>
        </w:rPr>
        <w:t>and</w:t>
      </w:r>
      <w:r>
        <w:rPr>
          <w:color w:val="231F20"/>
          <w:spacing w:val="-8"/>
          <w:sz w:val="21"/>
          <w:szCs w:val="21"/>
        </w:rPr>
        <w:t xml:space="preserve"> </w:t>
      </w:r>
      <w:r>
        <w:rPr>
          <w:color w:val="231F20"/>
          <w:sz w:val="21"/>
          <w:szCs w:val="21"/>
        </w:rPr>
        <w:t>to</w:t>
      </w:r>
      <w:r>
        <w:rPr>
          <w:color w:val="231F20"/>
          <w:spacing w:val="-9"/>
          <w:sz w:val="21"/>
          <w:szCs w:val="21"/>
        </w:rPr>
        <w:t xml:space="preserve"> </w:t>
      </w:r>
      <w:r>
        <w:rPr>
          <w:color w:val="231F20"/>
          <w:sz w:val="21"/>
          <w:szCs w:val="21"/>
        </w:rPr>
        <w:t>ensure</w:t>
      </w:r>
      <w:r>
        <w:rPr>
          <w:color w:val="231F20"/>
          <w:spacing w:val="-9"/>
          <w:sz w:val="21"/>
          <w:szCs w:val="21"/>
        </w:rPr>
        <w:t xml:space="preserve"> </w:t>
      </w:r>
      <w:r>
        <w:rPr>
          <w:color w:val="231F20"/>
          <w:sz w:val="21"/>
          <w:szCs w:val="21"/>
        </w:rPr>
        <w:t>harmonisation</w:t>
      </w:r>
      <w:r>
        <w:rPr>
          <w:color w:val="231F20"/>
          <w:spacing w:val="-9"/>
          <w:sz w:val="21"/>
          <w:szCs w:val="21"/>
        </w:rPr>
        <w:t xml:space="preserve"> </w:t>
      </w:r>
      <w:r>
        <w:rPr>
          <w:color w:val="231F20"/>
          <w:sz w:val="21"/>
          <w:szCs w:val="21"/>
        </w:rPr>
        <w:t>and</w:t>
      </w:r>
      <w:r>
        <w:rPr>
          <w:color w:val="231F20"/>
          <w:spacing w:val="-9"/>
          <w:sz w:val="21"/>
          <w:szCs w:val="21"/>
        </w:rPr>
        <w:t xml:space="preserve"> </w:t>
      </w:r>
      <w:r>
        <w:rPr>
          <w:color w:val="231F20"/>
          <w:sz w:val="21"/>
          <w:szCs w:val="21"/>
        </w:rPr>
        <w:t>coordination</w:t>
      </w:r>
      <w:r>
        <w:rPr>
          <w:color w:val="231F20"/>
          <w:spacing w:val="-8"/>
          <w:sz w:val="21"/>
          <w:szCs w:val="21"/>
        </w:rPr>
        <w:t xml:space="preserve"> </w:t>
      </w:r>
      <w:r>
        <w:rPr>
          <w:color w:val="231F20"/>
          <w:sz w:val="21"/>
          <w:szCs w:val="21"/>
        </w:rPr>
        <w:t>across</w:t>
      </w:r>
      <w:r>
        <w:rPr>
          <w:color w:val="231F20"/>
          <w:spacing w:val="-9"/>
          <w:sz w:val="21"/>
          <w:szCs w:val="21"/>
        </w:rPr>
        <w:t xml:space="preserve"> </w:t>
      </w:r>
      <w:r>
        <w:rPr>
          <w:color w:val="231F20"/>
          <w:sz w:val="21"/>
          <w:szCs w:val="21"/>
        </w:rPr>
        <w:t>the</w:t>
      </w:r>
      <w:r>
        <w:rPr>
          <w:color w:val="231F20"/>
          <w:spacing w:val="-9"/>
          <w:sz w:val="21"/>
          <w:szCs w:val="21"/>
        </w:rPr>
        <w:t xml:space="preserve"> </w:t>
      </w:r>
      <w:r>
        <w:rPr>
          <w:color w:val="231F20"/>
          <w:sz w:val="21"/>
          <w:szCs w:val="21"/>
        </w:rPr>
        <w:t>ministries</w:t>
      </w:r>
      <w:r>
        <w:rPr>
          <w:color w:val="231F20"/>
          <w:spacing w:val="-9"/>
          <w:sz w:val="21"/>
          <w:szCs w:val="21"/>
        </w:rPr>
        <w:t xml:space="preserve"> </w:t>
      </w:r>
      <w:r>
        <w:rPr>
          <w:color w:val="231F20"/>
          <w:sz w:val="21"/>
          <w:szCs w:val="21"/>
        </w:rPr>
        <w:t xml:space="preserve">related to </w:t>
      </w:r>
      <w:r>
        <w:rPr>
          <w:color w:val="231F20"/>
          <w:spacing w:val="-3"/>
          <w:sz w:val="21"/>
          <w:szCs w:val="21"/>
        </w:rPr>
        <w:t>KOMPAK</w:t>
      </w:r>
      <w:r>
        <w:rPr>
          <w:color w:val="231F20"/>
          <w:spacing w:val="-13"/>
          <w:sz w:val="21"/>
          <w:szCs w:val="21"/>
        </w:rPr>
        <w:t xml:space="preserve"> </w:t>
      </w:r>
      <w:r>
        <w:rPr>
          <w:color w:val="231F20"/>
          <w:sz w:val="21"/>
          <w:szCs w:val="21"/>
        </w:rPr>
        <w:t>activities.</w:t>
      </w:r>
    </w:p>
    <w:p w:rsidR="00000000" w:rsidRDefault="008309F7">
      <w:pPr>
        <w:pStyle w:val="ListParagraph"/>
        <w:numPr>
          <w:ilvl w:val="1"/>
          <w:numId w:val="8"/>
        </w:numPr>
        <w:tabs>
          <w:tab w:val="left" w:pos="1701"/>
        </w:tabs>
        <w:kinsoku w:val="0"/>
        <w:overflowPunct w:val="0"/>
        <w:spacing w:line="261" w:lineRule="auto"/>
        <w:ind w:right="1132" w:hanging="283"/>
        <w:rPr>
          <w:color w:val="231F20"/>
          <w:sz w:val="21"/>
          <w:szCs w:val="21"/>
        </w:rPr>
      </w:pPr>
      <w:r>
        <w:rPr>
          <w:color w:val="231F20"/>
          <w:sz w:val="21"/>
          <w:szCs w:val="21"/>
        </w:rPr>
        <w:t xml:space="preserve">Provide </w:t>
      </w:r>
      <w:r>
        <w:rPr>
          <w:color w:val="231F20"/>
          <w:spacing w:val="-3"/>
          <w:sz w:val="21"/>
          <w:szCs w:val="21"/>
        </w:rPr>
        <w:t xml:space="preserve">strategic </w:t>
      </w:r>
      <w:r>
        <w:rPr>
          <w:color w:val="231F20"/>
          <w:sz w:val="21"/>
          <w:szCs w:val="21"/>
        </w:rPr>
        <w:t xml:space="preserve">direction to the design and implementation of </w:t>
      </w:r>
      <w:r>
        <w:rPr>
          <w:color w:val="231F20"/>
          <w:spacing w:val="-4"/>
          <w:sz w:val="21"/>
          <w:szCs w:val="21"/>
        </w:rPr>
        <w:t xml:space="preserve">KOMPAK’s </w:t>
      </w:r>
      <w:r>
        <w:rPr>
          <w:color w:val="231F20"/>
          <w:sz w:val="21"/>
          <w:szCs w:val="21"/>
        </w:rPr>
        <w:t>activities at national and sub- national</w:t>
      </w:r>
      <w:r>
        <w:rPr>
          <w:color w:val="231F20"/>
          <w:spacing w:val="-7"/>
          <w:sz w:val="21"/>
          <w:szCs w:val="21"/>
        </w:rPr>
        <w:t xml:space="preserve"> </w:t>
      </w:r>
      <w:r>
        <w:rPr>
          <w:color w:val="231F20"/>
          <w:sz w:val="21"/>
          <w:szCs w:val="21"/>
        </w:rPr>
        <w:t>levels.</w:t>
      </w:r>
    </w:p>
    <w:p w:rsidR="00000000" w:rsidRDefault="008309F7">
      <w:pPr>
        <w:pStyle w:val="ListParagraph"/>
        <w:numPr>
          <w:ilvl w:val="1"/>
          <w:numId w:val="8"/>
        </w:numPr>
        <w:tabs>
          <w:tab w:val="left" w:pos="1701"/>
        </w:tabs>
        <w:kinsoku w:val="0"/>
        <w:overflowPunct w:val="0"/>
        <w:spacing w:line="261" w:lineRule="auto"/>
        <w:ind w:right="1130" w:hanging="283"/>
        <w:rPr>
          <w:color w:val="231F20"/>
          <w:sz w:val="21"/>
          <w:szCs w:val="21"/>
        </w:rPr>
      </w:pPr>
      <w:r>
        <w:rPr>
          <w:color w:val="231F20"/>
          <w:sz w:val="21"/>
          <w:szCs w:val="21"/>
        </w:rPr>
        <w:t xml:space="preserve">Approve the Annual </w:t>
      </w:r>
      <w:r>
        <w:rPr>
          <w:color w:val="231F20"/>
          <w:spacing w:val="-3"/>
          <w:sz w:val="21"/>
          <w:szCs w:val="21"/>
        </w:rPr>
        <w:t xml:space="preserve">Strategy, </w:t>
      </w:r>
      <w:r>
        <w:rPr>
          <w:color w:val="231F20"/>
          <w:spacing w:val="-6"/>
          <w:sz w:val="21"/>
          <w:szCs w:val="21"/>
        </w:rPr>
        <w:t xml:space="preserve">SOP, </w:t>
      </w:r>
      <w:r>
        <w:rPr>
          <w:color w:val="231F20"/>
          <w:sz w:val="21"/>
          <w:szCs w:val="21"/>
        </w:rPr>
        <w:t xml:space="preserve">Work Plan, and Budget, as well as other </w:t>
      </w:r>
      <w:r>
        <w:rPr>
          <w:color w:val="231F20"/>
          <w:spacing w:val="-3"/>
          <w:sz w:val="21"/>
          <w:szCs w:val="21"/>
        </w:rPr>
        <w:t>strategi</w:t>
      </w:r>
      <w:r>
        <w:rPr>
          <w:color w:val="231F20"/>
          <w:spacing w:val="-3"/>
          <w:sz w:val="21"/>
          <w:szCs w:val="21"/>
        </w:rPr>
        <w:t xml:space="preserve">c </w:t>
      </w:r>
      <w:r>
        <w:rPr>
          <w:color w:val="231F20"/>
          <w:sz w:val="21"/>
          <w:szCs w:val="21"/>
        </w:rPr>
        <w:t>decisions and/or documents.</w:t>
      </w:r>
    </w:p>
    <w:p w:rsidR="00000000" w:rsidRDefault="008309F7">
      <w:pPr>
        <w:pStyle w:val="ListParagraph"/>
        <w:numPr>
          <w:ilvl w:val="1"/>
          <w:numId w:val="8"/>
        </w:numPr>
        <w:tabs>
          <w:tab w:val="left" w:pos="1701"/>
        </w:tabs>
        <w:kinsoku w:val="0"/>
        <w:overflowPunct w:val="0"/>
        <w:ind w:hanging="283"/>
        <w:rPr>
          <w:color w:val="231F20"/>
          <w:sz w:val="21"/>
          <w:szCs w:val="21"/>
        </w:rPr>
      </w:pPr>
      <w:r>
        <w:rPr>
          <w:color w:val="231F20"/>
          <w:sz w:val="21"/>
          <w:szCs w:val="21"/>
        </w:rPr>
        <w:t>Review,</w:t>
      </w:r>
      <w:r>
        <w:rPr>
          <w:color w:val="231F20"/>
          <w:spacing w:val="-22"/>
          <w:sz w:val="21"/>
          <w:szCs w:val="21"/>
        </w:rPr>
        <w:t xml:space="preserve"> </w:t>
      </w:r>
      <w:r>
        <w:rPr>
          <w:color w:val="231F20"/>
          <w:sz w:val="21"/>
          <w:szCs w:val="21"/>
        </w:rPr>
        <w:t>discuss,</w:t>
      </w:r>
      <w:r>
        <w:rPr>
          <w:color w:val="231F20"/>
          <w:spacing w:val="-22"/>
          <w:sz w:val="21"/>
          <w:szCs w:val="21"/>
        </w:rPr>
        <w:t xml:space="preserve"> </w:t>
      </w:r>
      <w:r>
        <w:rPr>
          <w:color w:val="231F20"/>
          <w:spacing w:val="2"/>
          <w:sz w:val="21"/>
          <w:szCs w:val="21"/>
        </w:rPr>
        <w:t>anddecide</w:t>
      </w:r>
      <w:r>
        <w:rPr>
          <w:color w:val="231F20"/>
          <w:spacing w:val="-21"/>
          <w:sz w:val="21"/>
          <w:szCs w:val="21"/>
        </w:rPr>
        <w:t xml:space="preserve"> </w:t>
      </w:r>
      <w:r>
        <w:rPr>
          <w:color w:val="231F20"/>
          <w:sz w:val="21"/>
          <w:szCs w:val="21"/>
        </w:rPr>
        <w:t>on</w:t>
      </w:r>
      <w:r>
        <w:rPr>
          <w:color w:val="231F20"/>
          <w:spacing w:val="-22"/>
          <w:sz w:val="21"/>
          <w:szCs w:val="21"/>
        </w:rPr>
        <w:t xml:space="preserve"> </w:t>
      </w:r>
      <w:r>
        <w:rPr>
          <w:color w:val="231F20"/>
          <w:sz w:val="21"/>
          <w:szCs w:val="21"/>
        </w:rPr>
        <w:t>Activity</w:t>
      </w:r>
      <w:r>
        <w:rPr>
          <w:color w:val="231F20"/>
          <w:spacing w:val="-22"/>
          <w:sz w:val="21"/>
          <w:szCs w:val="21"/>
        </w:rPr>
        <w:t xml:space="preserve"> </w:t>
      </w:r>
      <w:r>
        <w:rPr>
          <w:color w:val="231F20"/>
          <w:sz w:val="21"/>
          <w:szCs w:val="21"/>
        </w:rPr>
        <w:t>proposals,</w:t>
      </w:r>
      <w:r>
        <w:rPr>
          <w:color w:val="231F20"/>
          <w:spacing w:val="-21"/>
          <w:sz w:val="21"/>
          <w:szCs w:val="21"/>
        </w:rPr>
        <w:t xml:space="preserve"> </w:t>
      </w:r>
      <w:r>
        <w:rPr>
          <w:color w:val="231F20"/>
          <w:sz w:val="21"/>
          <w:szCs w:val="21"/>
        </w:rPr>
        <w:t>based</w:t>
      </w:r>
      <w:r>
        <w:rPr>
          <w:color w:val="231F20"/>
          <w:spacing w:val="-22"/>
          <w:sz w:val="21"/>
          <w:szCs w:val="21"/>
        </w:rPr>
        <w:t xml:space="preserve"> </w:t>
      </w:r>
      <w:r>
        <w:rPr>
          <w:color w:val="231F20"/>
          <w:sz w:val="21"/>
          <w:szCs w:val="21"/>
        </w:rPr>
        <w:t>on</w:t>
      </w:r>
      <w:r>
        <w:rPr>
          <w:color w:val="231F20"/>
          <w:spacing w:val="-21"/>
          <w:sz w:val="21"/>
          <w:szCs w:val="21"/>
        </w:rPr>
        <w:t xml:space="preserve"> </w:t>
      </w:r>
      <w:r>
        <w:rPr>
          <w:color w:val="231F20"/>
          <w:sz w:val="21"/>
          <w:szCs w:val="21"/>
        </w:rPr>
        <w:t>recommendations</w:t>
      </w:r>
      <w:r>
        <w:rPr>
          <w:color w:val="231F20"/>
          <w:spacing w:val="-22"/>
          <w:sz w:val="21"/>
          <w:szCs w:val="21"/>
        </w:rPr>
        <w:t xml:space="preserve"> </w:t>
      </w:r>
      <w:r>
        <w:rPr>
          <w:color w:val="231F20"/>
          <w:sz w:val="21"/>
          <w:szCs w:val="21"/>
        </w:rPr>
        <w:t>from</w:t>
      </w:r>
      <w:r>
        <w:rPr>
          <w:color w:val="231F20"/>
          <w:spacing w:val="-22"/>
          <w:sz w:val="21"/>
          <w:szCs w:val="21"/>
        </w:rPr>
        <w:t xml:space="preserve"> </w:t>
      </w:r>
      <w:r>
        <w:rPr>
          <w:color w:val="231F20"/>
          <w:sz w:val="21"/>
          <w:szCs w:val="21"/>
        </w:rPr>
        <w:t>the</w:t>
      </w:r>
      <w:r>
        <w:rPr>
          <w:color w:val="231F20"/>
          <w:spacing w:val="-21"/>
          <w:sz w:val="21"/>
          <w:szCs w:val="21"/>
        </w:rPr>
        <w:t xml:space="preserve"> </w:t>
      </w:r>
      <w:r>
        <w:rPr>
          <w:color w:val="231F20"/>
          <w:sz w:val="21"/>
          <w:szCs w:val="21"/>
        </w:rPr>
        <w:t>Technical</w:t>
      </w:r>
      <w:r>
        <w:rPr>
          <w:color w:val="231F20"/>
          <w:spacing w:val="-22"/>
          <w:sz w:val="21"/>
          <w:szCs w:val="21"/>
        </w:rPr>
        <w:t xml:space="preserve"> </w:t>
      </w:r>
      <w:r>
        <w:rPr>
          <w:color w:val="231F20"/>
          <w:sz w:val="21"/>
          <w:szCs w:val="21"/>
        </w:rPr>
        <w:t>Committee.</w:t>
      </w:r>
    </w:p>
    <w:p w:rsidR="00000000" w:rsidRDefault="008309F7">
      <w:pPr>
        <w:pStyle w:val="ListParagraph"/>
        <w:numPr>
          <w:ilvl w:val="1"/>
          <w:numId w:val="8"/>
        </w:numPr>
        <w:tabs>
          <w:tab w:val="left" w:pos="1701"/>
        </w:tabs>
        <w:kinsoku w:val="0"/>
        <w:overflowPunct w:val="0"/>
        <w:spacing w:before="24" w:line="261" w:lineRule="auto"/>
        <w:ind w:right="1130" w:hanging="283"/>
        <w:rPr>
          <w:color w:val="231F20"/>
          <w:sz w:val="21"/>
          <w:szCs w:val="21"/>
        </w:rPr>
      </w:pPr>
      <w:r>
        <w:rPr>
          <w:color w:val="231F20"/>
          <w:sz w:val="21"/>
          <w:szCs w:val="21"/>
        </w:rPr>
        <w:t>Monitor</w:t>
      </w:r>
      <w:r>
        <w:rPr>
          <w:color w:val="231F20"/>
          <w:spacing w:val="-15"/>
          <w:sz w:val="21"/>
          <w:szCs w:val="21"/>
        </w:rPr>
        <w:t xml:space="preserve"> </w:t>
      </w:r>
      <w:r>
        <w:rPr>
          <w:color w:val="231F20"/>
          <w:sz w:val="21"/>
          <w:szCs w:val="21"/>
        </w:rPr>
        <w:t>progress</w:t>
      </w:r>
      <w:r>
        <w:rPr>
          <w:color w:val="231F20"/>
          <w:spacing w:val="-15"/>
          <w:sz w:val="21"/>
          <w:szCs w:val="21"/>
        </w:rPr>
        <w:t xml:space="preserve"> </w:t>
      </w:r>
      <w:r>
        <w:rPr>
          <w:color w:val="231F20"/>
          <w:sz w:val="21"/>
          <w:szCs w:val="21"/>
        </w:rPr>
        <w:t>on</w:t>
      </w:r>
      <w:r>
        <w:rPr>
          <w:color w:val="231F20"/>
          <w:spacing w:val="-15"/>
          <w:sz w:val="21"/>
          <w:szCs w:val="21"/>
        </w:rPr>
        <w:t xml:space="preserve"> </w:t>
      </w:r>
      <w:r>
        <w:rPr>
          <w:color w:val="231F20"/>
          <w:sz w:val="21"/>
          <w:szCs w:val="21"/>
        </w:rPr>
        <w:t>achievement</w:t>
      </w:r>
      <w:r>
        <w:rPr>
          <w:color w:val="231F20"/>
          <w:spacing w:val="-15"/>
          <w:sz w:val="21"/>
          <w:szCs w:val="21"/>
        </w:rPr>
        <w:t xml:space="preserve"> </w:t>
      </w:r>
      <w:r>
        <w:rPr>
          <w:color w:val="231F20"/>
          <w:sz w:val="21"/>
          <w:szCs w:val="21"/>
        </w:rPr>
        <w:t>of</w:t>
      </w:r>
      <w:r>
        <w:rPr>
          <w:color w:val="231F20"/>
          <w:spacing w:val="-15"/>
          <w:sz w:val="21"/>
          <w:szCs w:val="21"/>
        </w:rPr>
        <w:t xml:space="preserve"> </w:t>
      </w:r>
      <w:r>
        <w:rPr>
          <w:color w:val="231F20"/>
          <w:sz w:val="21"/>
          <w:szCs w:val="21"/>
        </w:rPr>
        <w:t>program/activity</w:t>
      </w:r>
      <w:r>
        <w:rPr>
          <w:color w:val="231F20"/>
          <w:spacing w:val="-14"/>
          <w:sz w:val="21"/>
          <w:szCs w:val="21"/>
        </w:rPr>
        <w:t xml:space="preserve"> </w:t>
      </w:r>
      <w:r>
        <w:rPr>
          <w:color w:val="231F20"/>
          <w:sz w:val="21"/>
          <w:szCs w:val="21"/>
        </w:rPr>
        <w:t>implementation,</w:t>
      </w:r>
      <w:r>
        <w:rPr>
          <w:color w:val="231F20"/>
          <w:spacing w:val="-15"/>
          <w:sz w:val="21"/>
          <w:szCs w:val="21"/>
        </w:rPr>
        <w:t xml:space="preserve"> </w:t>
      </w:r>
      <w:r>
        <w:rPr>
          <w:color w:val="231F20"/>
          <w:sz w:val="21"/>
          <w:szCs w:val="21"/>
        </w:rPr>
        <w:t>and</w:t>
      </w:r>
      <w:r>
        <w:rPr>
          <w:color w:val="231F20"/>
          <w:spacing w:val="-15"/>
          <w:sz w:val="21"/>
          <w:szCs w:val="21"/>
        </w:rPr>
        <w:t xml:space="preserve"> </w:t>
      </w:r>
      <w:r>
        <w:rPr>
          <w:color w:val="231F20"/>
          <w:sz w:val="21"/>
          <w:szCs w:val="21"/>
        </w:rPr>
        <w:t>endorse</w:t>
      </w:r>
      <w:r>
        <w:rPr>
          <w:color w:val="231F20"/>
          <w:spacing w:val="-15"/>
          <w:sz w:val="21"/>
          <w:szCs w:val="21"/>
        </w:rPr>
        <w:t xml:space="preserve"> </w:t>
      </w:r>
      <w:r>
        <w:rPr>
          <w:color w:val="231F20"/>
          <w:sz w:val="21"/>
          <w:szCs w:val="21"/>
        </w:rPr>
        <w:t>reporting</w:t>
      </w:r>
      <w:r>
        <w:rPr>
          <w:color w:val="231F20"/>
          <w:spacing w:val="-15"/>
          <w:sz w:val="21"/>
          <w:szCs w:val="21"/>
        </w:rPr>
        <w:t xml:space="preserve"> </w:t>
      </w:r>
      <w:r>
        <w:rPr>
          <w:color w:val="231F20"/>
          <w:sz w:val="21"/>
          <w:szCs w:val="21"/>
        </w:rPr>
        <w:t>on</w:t>
      </w:r>
      <w:r>
        <w:rPr>
          <w:color w:val="231F20"/>
          <w:spacing w:val="-14"/>
          <w:sz w:val="21"/>
          <w:szCs w:val="21"/>
        </w:rPr>
        <w:t xml:space="preserve"> </w:t>
      </w:r>
      <w:r>
        <w:rPr>
          <w:color w:val="231F20"/>
          <w:spacing w:val="-4"/>
          <w:sz w:val="21"/>
          <w:szCs w:val="21"/>
        </w:rPr>
        <w:t xml:space="preserve">KOMPAK’s </w:t>
      </w:r>
      <w:r>
        <w:rPr>
          <w:color w:val="231F20"/>
          <w:sz w:val="21"/>
          <w:szCs w:val="21"/>
        </w:rPr>
        <w:t>progress and results, including BAST</w:t>
      </w:r>
      <w:r>
        <w:rPr>
          <w:color w:val="231F20"/>
          <w:spacing w:val="-31"/>
          <w:sz w:val="21"/>
          <w:szCs w:val="21"/>
        </w:rPr>
        <w:t xml:space="preserve"> </w:t>
      </w:r>
      <w:r>
        <w:rPr>
          <w:color w:val="231F20"/>
          <w:sz w:val="21"/>
          <w:szCs w:val="21"/>
        </w:rPr>
        <w:t>reporting.</w:t>
      </w:r>
    </w:p>
    <w:p w:rsidR="00000000" w:rsidRDefault="008309F7">
      <w:pPr>
        <w:pStyle w:val="BodyText"/>
        <w:kinsoku w:val="0"/>
        <w:overflowPunct w:val="0"/>
        <w:spacing w:before="4"/>
        <w:rPr>
          <w:sz w:val="34"/>
          <w:szCs w:val="34"/>
        </w:rPr>
      </w:pPr>
    </w:p>
    <w:p w:rsidR="00000000" w:rsidRDefault="008309F7">
      <w:pPr>
        <w:pStyle w:val="Heading2"/>
        <w:kinsoku w:val="0"/>
        <w:overflowPunct w:val="0"/>
        <w:rPr>
          <w:color w:val="AC1F24"/>
        </w:rPr>
      </w:pPr>
      <w:r>
        <w:rPr>
          <w:color w:val="AC1F24"/>
        </w:rPr>
        <w:t>KOMPAK Technical Committee</w:t>
      </w:r>
    </w:p>
    <w:p w:rsidR="00000000" w:rsidRDefault="008309F7">
      <w:pPr>
        <w:pStyle w:val="BodyText"/>
        <w:kinsoku w:val="0"/>
        <w:overflowPunct w:val="0"/>
        <w:spacing w:before="263" w:line="261" w:lineRule="auto"/>
        <w:ind w:left="1133" w:right="1131"/>
        <w:jc w:val="both"/>
        <w:rPr>
          <w:color w:val="231F20"/>
        </w:rPr>
      </w:pPr>
      <w:r>
        <w:rPr>
          <w:color w:val="231F20"/>
        </w:rPr>
        <w:t xml:space="preserve">The SC is supported by a Technical Committee (TC) that focuses on specific policy issues and activities related    to </w:t>
      </w:r>
      <w:r>
        <w:rPr>
          <w:color w:val="231F20"/>
          <w:spacing w:val="-4"/>
        </w:rPr>
        <w:t xml:space="preserve">KOMPAK’s </w:t>
      </w:r>
      <w:r>
        <w:rPr>
          <w:color w:val="231F20"/>
        </w:rPr>
        <w:t xml:space="preserve">three strategies. The </w:t>
      </w:r>
      <w:r>
        <w:rPr>
          <w:color w:val="231F20"/>
          <w:spacing w:val="-3"/>
        </w:rPr>
        <w:t xml:space="preserve">TC </w:t>
      </w:r>
      <w:r>
        <w:rPr>
          <w:color w:val="231F20"/>
        </w:rPr>
        <w:t>meets every six months and is responsible for the overall coordination of activities</w:t>
      </w:r>
      <w:r>
        <w:rPr>
          <w:color w:val="231F20"/>
          <w:spacing w:val="-7"/>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relevant</w:t>
      </w:r>
      <w:r>
        <w:rPr>
          <w:color w:val="231F20"/>
          <w:spacing w:val="-7"/>
        </w:rPr>
        <w:t xml:space="preserve"> </w:t>
      </w:r>
      <w:r>
        <w:rPr>
          <w:color w:val="231F20"/>
        </w:rPr>
        <w:t>ministries.</w:t>
      </w:r>
      <w:r>
        <w:rPr>
          <w:color w:val="231F20"/>
          <w:spacing w:val="-6"/>
        </w:rPr>
        <w:t xml:space="preserve"> </w:t>
      </w:r>
      <w:r>
        <w:rPr>
          <w:color w:val="231F20"/>
        </w:rPr>
        <w:t>The</w:t>
      </w:r>
      <w:r>
        <w:rPr>
          <w:color w:val="231F20"/>
          <w:spacing w:val="-6"/>
        </w:rPr>
        <w:t xml:space="preserve"> </w:t>
      </w:r>
      <w:r>
        <w:rPr>
          <w:color w:val="231F20"/>
        </w:rPr>
        <w:t>TC:</w:t>
      </w:r>
    </w:p>
    <w:p w:rsidR="00000000" w:rsidRDefault="008309F7">
      <w:pPr>
        <w:pStyle w:val="BodyText"/>
        <w:kinsoku w:val="0"/>
        <w:overflowPunct w:val="0"/>
        <w:spacing w:before="1"/>
        <w:rPr>
          <w:sz w:val="23"/>
          <w:szCs w:val="23"/>
        </w:rPr>
      </w:pPr>
    </w:p>
    <w:p w:rsidR="00000000" w:rsidRDefault="008309F7">
      <w:pPr>
        <w:pStyle w:val="ListParagraph"/>
        <w:numPr>
          <w:ilvl w:val="1"/>
          <w:numId w:val="8"/>
        </w:numPr>
        <w:tabs>
          <w:tab w:val="left" w:pos="1701"/>
        </w:tabs>
        <w:kinsoku w:val="0"/>
        <w:overflowPunct w:val="0"/>
        <w:spacing w:before="0"/>
        <w:ind w:hanging="283"/>
        <w:rPr>
          <w:color w:val="231F20"/>
          <w:sz w:val="21"/>
          <w:szCs w:val="21"/>
        </w:rPr>
      </w:pPr>
      <w:r>
        <w:rPr>
          <w:color w:val="231F20"/>
          <w:sz w:val="21"/>
          <w:szCs w:val="21"/>
        </w:rPr>
        <w:t>Coordinates</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communicates</w:t>
      </w:r>
      <w:r>
        <w:rPr>
          <w:color w:val="231F20"/>
          <w:spacing w:val="-6"/>
          <w:sz w:val="21"/>
          <w:szCs w:val="21"/>
        </w:rPr>
        <w:t xml:space="preserve"> </w:t>
      </w:r>
      <w:r>
        <w:rPr>
          <w:color w:val="231F20"/>
          <w:sz w:val="21"/>
          <w:szCs w:val="21"/>
        </w:rPr>
        <w:t>with</w:t>
      </w:r>
      <w:r>
        <w:rPr>
          <w:color w:val="231F20"/>
          <w:spacing w:val="-7"/>
          <w:sz w:val="21"/>
          <w:szCs w:val="21"/>
        </w:rPr>
        <w:t xml:space="preserve"> </w:t>
      </w:r>
      <w:r>
        <w:rPr>
          <w:color w:val="231F20"/>
          <w:sz w:val="21"/>
          <w:szCs w:val="21"/>
        </w:rPr>
        <w:t>the</w:t>
      </w:r>
      <w:r>
        <w:rPr>
          <w:color w:val="231F20"/>
          <w:spacing w:val="-6"/>
          <w:sz w:val="21"/>
          <w:szCs w:val="21"/>
        </w:rPr>
        <w:t xml:space="preserve"> </w:t>
      </w:r>
      <w:r>
        <w:rPr>
          <w:color w:val="231F20"/>
          <w:sz w:val="21"/>
          <w:szCs w:val="21"/>
        </w:rPr>
        <w:t>SC</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terms</w:t>
      </w:r>
      <w:r>
        <w:rPr>
          <w:color w:val="231F20"/>
          <w:spacing w:val="-6"/>
          <w:sz w:val="21"/>
          <w:szCs w:val="21"/>
        </w:rPr>
        <w:t xml:space="preserve"> </w:t>
      </w:r>
      <w:r>
        <w:rPr>
          <w:color w:val="231F20"/>
          <w:sz w:val="21"/>
          <w:szCs w:val="21"/>
        </w:rPr>
        <w:t>of</w:t>
      </w:r>
      <w:r>
        <w:rPr>
          <w:color w:val="231F20"/>
          <w:spacing w:val="-7"/>
          <w:sz w:val="21"/>
          <w:szCs w:val="21"/>
        </w:rPr>
        <w:t xml:space="preserve"> </w:t>
      </w:r>
      <w:r>
        <w:rPr>
          <w:color w:val="231F20"/>
          <w:sz w:val="21"/>
          <w:szCs w:val="21"/>
        </w:rPr>
        <w:t>progress</w:t>
      </w:r>
      <w:r>
        <w:rPr>
          <w:color w:val="231F20"/>
          <w:spacing w:val="-6"/>
          <w:sz w:val="21"/>
          <w:szCs w:val="21"/>
        </w:rPr>
        <w:t xml:space="preserve"> </w:t>
      </w:r>
      <w:r>
        <w:rPr>
          <w:color w:val="231F20"/>
          <w:sz w:val="21"/>
          <w:szCs w:val="21"/>
        </w:rPr>
        <w:t>achieved</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follow-up</w:t>
      </w:r>
      <w:r>
        <w:rPr>
          <w:color w:val="231F20"/>
          <w:spacing w:val="-7"/>
          <w:sz w:val="21"/>
          <w:szCs w:val="21"/>
        </w:rPr>
        <w:t xml:space="preserve"> </w:t>
      </w:r>
      <w:r>
        <w:rPr>
          <w:color w:val="231F20"/>
          <w:sz w:val="21"/>
          <w:szCs w:val="21"/>
        </w:rPr>
        <w:t>required.</w:t>
      </w:r>
    </w:p>
    <w:p w:rsidR="00000000" w:rsidRDefault="008309F7">
      <w:pPr>
        <w:pStyle w:val="ListParagraph"/>
        <w:numPr>
          <w:ilvl w:val="1"/>
          <w:numId w:val="8"/>
        </w:numPr>
        <w:tabs>
          <w:tab w:val="left" w:pos="1701"/>
        </w:tabs>
        <w:kinsoku w:val="0"/>
        <w:overflowPunct w:val="0"/>
        <w:spacing w:before="24"/>
        <w:ind w:hanging="283"/>
        <w:rPr>
          <w:color w:val="231F20"/>
          <w:sz w:val="21"/>
          <w:szCs w:val="21"/>
        </w:rPr>
      </w:pPr>
      <w:r>
        <w:rPr>
          <w:color w:val="231F20"/>
          <w:sz w:val="21"/>
          <w:szCs w:val="21"/>
        </w:rPr>
        <w:t>Endorses</w:t>
      </w:r>
      <w:r>
        <w:rPr>
          <w:color w:val="231F20"/>
          <w:spacing w:val="-7"/>
          <w:sz w:val="21"/>
          <w:szCs w:val="21"/>
        </w:rPr>
        <w:t xml:space="preserve"> </w:t>
      </w:r>
      <w:r>
        <w:rPr>
          <w:color w:val="231F20"/>
          <w:sz w:val="21"/>
          <w:szCs w:val="21"/>
        </w:rPr>
        <w:t>Standard</w:t>
      </w:r>
      <w:r>
        <w:rPr>
          <w:color w:val="231F20"/>
          <w:spacing w:val="-7"/>
          <w:sz w:val="21"/>
          <w:szCs w:val="21"/>
        </w:rPr>
        <w:t xml:space="preserve"> </w:t>
      </w:r>
      <w:r>
        <w:rPr>
          <w:color w:val="231F20"/>
          <w:sz w:val="21"/>
          <w:szCs w:val="21"/>
        </w:rPr>
        <w:t>Operating</w:t>
      </w:r>
      <w:r>
        <w:rPr>
          <w:color w:val="231F20"/>
          <w:spacing w:val="-6"/>
          <w:sz w:val="21"/>
          <w:szCs w:val="21"/>
        </w:rPr>
        <w:t xml:space="preserve"> </w:t>
      </w:r>
      <w:r>
        <w:rPr>
          <w:color w:val="231F20"/>
          <w:sz w:val="21"/>
          <w:szCs w:val="21"/>
        </w:rPr>
        <w:t>Procedures</w:t>
      </w:r>
      <w:r>
        <w:rPr>
          <w:color w:val="231F20"/>
          <w:spacing w:val="-7"/>
          <w:sz w:val="21"/>
          <w:szCs w:val="21"/>
        </w:rPr>
        <w:t xml:space="preserve"> </w:t>
      </w:r>
      <w:r>
        <w:rPr>
          <w:color w:val="231F20"/>
          <w:sz w:val="21"/>
          <w:szCs w:val="21"/>
        </w:rPr>
        <w:t>(SOPs)</w:t>
      </w:r>
      <w:r>
        <w:rPr>
          <w:color w:val="231F20"/>
          <w:spacing w:val="-7"/>
          <w:sz w:val="21"/>
          <w:szCs w:val="21"/>
        </w:rPr>
        <w:t xml:space="preserve"> </w:t>
      </w:r>
      <w:r>
        <w:rPr>
          <w:color w:val="231F20"/>
          <w:sz w:val="21"/>
          <w:szCs w:val="21"/>
        </w:rPr>
        <w:t>for</w:t>
      </w:r>
      <w:r>
        <w:rPr>
          <w:color w:val="231F20"/>
          <w:spacing w:val="-6"/>
          <w:sz w:val="21"/>
          <w:szCs w:val="21"/>
        </w:rPr>
        <w:t xml:space="preserve"> </w:t>
      </w:r>
      <w:r>
        <w:rPr>
          <w:color w:val="231F20"/>
          <w:spacing w:val="-3"/>
          <w:sz w:val="21"/>
          <w:szCs w:val="21"/>
        </w:rPr>
        <w:t>KOMPAK</w:t>
      </w:r>
      <w:r>
        <w:rPr>
          <w:color w:val="231F20"/>
          <w:spacing w:val="-7"/>
          <w:sz w:val="21"/>
          <w:szCs w:val="21"/>
        </w:rPr>
        <w:t xml:space="preserve"> </w:t>
      </w:r>
      <w:r>
        <w:rPr>
          <w:color w:val="231F20"/>
          <w:sz w:val="21"/>
          <w:szCs w:val="21"/>
        </w:rPr>
        <w:t>Activities.</w:t>
      </w:r>
    </w:p>
    <w:p w:rsidR="00000000" w:rsidRDefault="008309F7">
      <w:pPr>
        <w:pStyle w:val="ListParagraph"/>
        <w:numPr>
          <w:ilvl w:val="1"/>
          <w:numId w:val="8"/>
        </w:numPr>
        <w:tabs>
          <w:tab w:val="left" w:pos="1701"/>
        </w:tabs>
        <w:kinsoku w:val="0"/>
        <w:overflowPunct w:val="0"/>
        <w:spacing w:before="23"/>
        <w:ind w:hanging="283"/>
        <w:rPr>
          <w:color w:val="231F20"/>
          <w:sz w:val="21"/>
          <w:szCs w:val="21"/>
        </w:rPr>
      </w:pPr>
      <w:r>
        <w:rPr>
          <w:color w:val="231F20"/>
          <w:sz w:val="21"/>
          <w:szCs w:val="21"/>
        </w:rPr>
        <w:t>Reviews</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approves</w:t>
      </w:r>
      <w:r>
        <w:rPr>
          <w:color w:val="231F20"/>
          <w:spacing w:val="-6"/>
          <w:sz w:val="21"/>
          <w:szCs w:val="21"/>
        </w:rPr>
        <w:t xml:space="preserve"> </w:t>
      </w:r>
      <w:r>
        <w:rPr>
          <w:color w:val="231F20"/>
          <w:sz w:val="21"/>
          <w:szCs w:val="21"/>
        </w:rPr>
        <w:t>annual</w:t>
      </w:r>
      <w:r>
        <w:rPr>
          <w:color w:val="231F20"/>
          <w:spacing w:val="-6"/>
          <w:sz w:val="21"/>
          <w:szCs w:val="21"/>
        </w:rPr>
        <w:t xml:space="preserve"> </w:t>
      </w:r>
      <w:r>
        <w:rPr>
          <w:color w:val="231F20"/>
          <w:sz w:val="21"/>
          <w:szCs w:val="21"/>
        </w:rPr>
        <w:t>Technical</w:t>
      </w:r>
      <w:r>
        <w:rPr>
          <w:color w:val="231F20"/>
          <w:spacing w:val="-6"/>
          <w:sz w:val="21"/>
          <w:szCs w:val="21"/>
        </w:rPr>
        <w:t xml:space="preserve"> </w:t>
      </w:r>
      <w:r>
        <w:rPr>
          <w:color w:val="231F20"/>
          <w:sz w:val="21"/>
          <w:szCs w:val="21"/>
        </w:rPr>
        <w:t>Assistance</w:t>
      </w:r>
      <w:r>
        <w:rPr>
          <w:color w:val="231F20"/>
          <w:spacing w:val="-6"/>
          <w:sz w:val="21"/>
          <w:szCs w:val="21"/>
        </w:rPr>
        <w:t xml:space="preserve"> </w:t>
      </w:r>
      <w:r>
        <w:rPr>
          <w:color w:val="231F20"/>
          <w:sz w:val="21"/>
          <w:szCs w:val="21"/>
        </w:rPr>
        <w:t>plans.</w:t>
      </w:r>
    </w:p>
    <w:p w:rsidR="00000000" w:rsidRDefault="008309F7">
      <w:pPr>
        <w:pStyle w:val="ListParagraph"/>
        <w:numPr>
          <w:ilvl w:val="1"/>
          <w:numId w:val="8"/>
        </w:numPr>
        <w:tabs>
          <w:tab w:val="left" w:pos="1701"/>
        </w:tabs>
        <w:kinsoku w:val="0"/>
        <w:overflowPunct w:val="0"/>
        <w:spacing w:before="24"/>
        <w:ind w:hanging="283"/>
        <w:rPr>
          <w:color w:val="231F20"/>
          <w:sz w:val="21"/>
          <w:szCs w:val="21"/>
        </w:rPr>
      </w:pPr>
      <w:r>
        <w:rPr>
          <w:color w:val="231F20"/>
          <w:sz w:val="21"/>
          <w:szCs w:val="21"/>
        </w:rPr>
        <w:t>Jointly</w:t>
      </w:r>
      <w:r>
        <w:rPr>
          <w:color w:val="231F20"/>
          <w:spacing w:val="-7"/>
          <w:sz w:val="21"/>
          <w:szCs w:val="21"/>
        </w:rPr>
        <w:t xml:space="preserve"> </w:t>
      </w:r>
      <w:r>
        <w:rPr>
          <w:color w:val="231F20"/>
          <w:sz w:val="21"/>
          <w:szCs w:val="21"/>
        </w:rPr>
        <w:t>endorses</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annual</w:t>
      </w:r>
      <w:r>
        <w:rPr>
          <w:color w:val="231F20"/>
          <w:spacing w:val="-6"/>
          <w:sz w:val="21"/>
          <w:szCs w:val="21"/>
        </w:rPr>
        <w:t xml:space="preserve"> </w:t>
      </w:r>
      <w:r>
        <w:rPr>
          <w:color w:val="231F20"/>
          <w:spacing w:val="-3"/>
          <w:sz w:val="21"/>
          <w:szCs w:val="21"/>
        </w:rPr>
        <w:t>KOMPAK</w:t>
      </w:r>
      <w:r>
        <w:rPr>
          <w:color w:val="231F20"/>
          <w:spacing w:val="-7"/>
          <w:sz w:val="21"/>
          <w:szCs w:val="21"/>
        </w:rPr>
        <w:t xml:space="preserve"> </w:t>
      </w:r>
      <w:r>
        <w:rPr>
          <w:color w:val="231F20"/>
          <w:sz w:val="21"/>
          <w:szCs w:val="21"/>
        </w:rPr>
        <w:t>provincial</w:t>
      </w:r>
      <w:r>
        <w:rPr>
          <w:color w:val="231F20"/>
          <w:spacing w:val="-6"/>
          <w:sz w:val="21"/>
          <w:szCs w:val="21"/>
        </w:rPr>
        <w:t xml:space="preserve"> </w:t>
      </w:r>
      <w:r>
        <w:rPr>
          <w:color w:val="231F20"/>
          <w:sz w:val="21"/>
          <w:szCs w:val="21"/>
        </w:rPr>
        <w:t>work</w:t>
      </w:r>
      <w:r>
        <w:rPr>
          <w:color w:val="231F20"/>
          <w:spacing w:val="-6"/>
          <w:sz w:val="21"/>
          <w:szCs w:val="21"/>
        </w:rPr>
        <w:t xml:space="preserve"> </w:t>
      </w:r>
      <w:r>
        <w:rPr>
          <w:color w:val="231F20"/>
          <w:sz w:val="21"/>
          <w:szCs w:val="21"/>
        </w:rPr>
        <w:t>plan</w:t>
      </w:r>
      <w:r>
        <w:rPr>
          <w:color w:val="231F20"/>
          <w:spacing w:val="-6"/>
          <w:sz w:val="21"/>
          <w:szCs w:val="21"/>
        </w:rPr>
        <w:t xml:space="preserve"> </w:t>
      </w:r>
      <w:r>
        <w:rPr>
          <w:color w:val="231F20"/>
          <w:sz w:val="21"/>
          <w:szCs w:val="21"/>
        </w:rPr>
        <w:t>with</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provincial</w:t>
      </w:r>
      <w:r>
        <w:rPr>
          <w:color w:val="231F20"/>
          <w:spacing w:val="-6"/>
          <w:sz w:val="21"/>
          <w:szCs w:val="21"/>
        </w:rPr>
        <w:t xml:space="preserve"> </w:t>
      </w:r>
      <w:r>
        <w:rPr>
          <w:color w:val="231F20"/>
          <w:sz w:val="21"/>
          <w:szCs w:val="21"/>
        </w:rPr>
        <w:t>technical</w:t>
      </w:r>
      <w:r>
        <w:rPr>
          <w:color w:val="231F20"/>
          <w:spacing w:val="-6"/>
          <w:sz w:val="21"/>
          <w:szCs w:val="21"/>
        </w:rPr>
        <w:t xml:space="preserve"> </w:t>
      </w:r>
      <w:r>
        <w:rPr>
          <w:color w:val="231F20"/>
          <w:sz w:val="21"/>
          <w:szCs w:val="21"/>
        </w:rPr>
        <w:t>team.</w:t>
      </w:r>
    </w:p>
    <w:p w:rsidR="00000000" w:rsidRDefault="008309F7">
      <w:pPr>
        <w:pStyle w:val="ListParagraph"/>
        <w:numPr>
          <w:ilvl w:val="1"/>
          <w:numId w:val="8"/>
        </w:numPr>
        <w:tabs>
          <w:tab w:val="left" w:pos="1701"/>
        </w:tabs>
        <w:kinsoku w:val="0"/>
        <w:overflowPunct w:val="0"/>
        <w:spacing w:before="23"/>
        <w:ind w:hanging="283"/>
        <w:rPr>
          <w:color w:val="231F20"/>
          <w:sz w:val="21"/>
          <w:szCs w:val="21"/>
        </w:rPr>
      </w:pPr>
      <w:r>
        <w:rPr>
          <w:color w:val="231F20"/>
          <w:sz w:val="21"/>
          <w:szCs w:val="21"/>
        </w:rPr>
        <w:t>Provides</w:t>
      </w:r>
      <w:r>
        <w:rPr>
          <w:color w:val="231F20"/>
          <w:spacing w:val="-7"/>
          <w:sz w:val="21"/>
          <w:szCs w:val="21"/>
        </w:rPr>
        <w:t xml:space="preserve"> </w:t>
      </w:r>
      <w:r>
        <w:rPr>
          <w:color w:val="231F20"/>
          <w:sz w:val="21"/>
          <w:szCs w:val="21"/>
        </w:rPr>
        <w:t>technical</w:t>
      </w:r>
      <w:r>
        <w:rPr>
          <w:color w:val="231F20"/>
          <w:spacing w:val="-6"/>
          <w:sz w:val="21"/>
          <w:szCs w:val="21"/>
        </w:rPr>
        <w:t xml:space="preserve"> </w:t>
      </w:r>
      <w:r>
        <w:rPr>
          <w:color w:val="231F20"/>
          <w:sz w:val="21"/>
          <w:szCs w:val="21"/>
        </w:rPr>
        <w:t>supervision</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encourages</w:t>
      </w:r>
      <w:r>
        <w:rPr>
          <w:color w:val="231F20"/>
          <w:spacing w:val="-7"/>
          <w:sz w:val="21"/>
          <w:szCs w:val="21"/>
        </w:rPr>
        <w:t xml:space="preserve"> </w:t>
      </w:r>
      <w:r>
        <w:rPr>
          <w:color w:val="231F20"/>
          <w:sz w:val="21"/>
          <w:szCs w:val="21"/>
        </w:rPr>
        <w:t>the</w:t>
      </w:r>
      <w:r>
        <w:rPr>
          <w:color w:val="231F20"/>
          <w:spacing w:val="-6"/>
          <w:sz w:val="21"/>
          <w:szCs w:val="21"/>
        </w:rPr>
        <w:t xml:space="preserve"> </w:t>
      </w:r>
      <w:r>
        <w:rPr>
          <w:color w:val="231F20"/>
          <w:sz w:val="21"/>
          <w:szCs w:val="21"/>
        </w:rPr>
        <w:t>implementation</w:t>
      </w:r>
      <w:r>
        <w:rPr>
          <w:color w:val="231F20"/>
          <w:spacing w:val="-6"/>
          <w:sz w:val="21"/>
          <w:szCs w:val="21"/>
        </w:rPr>
        <w:t xml:space="preserve"> </w:t>
      </w:r>
      <w:r>
        <w:rPr>
          <w:color w:val="231F20"/>
          <w:sz w:val="21"/>
          <w:szCs w:val="21"/>
        </w:rPr>
        <w:t>of</w:t>
      </w:r>
      <w:r>
        <w:rPr>
          <w:color w:val="231F20"/>
          <w:spacing w:val="-6"/>
          <w:sz w:val="21"/>
          <w:szCs w:val="21"/>
        </w:rPr>
        <w:t xml:space="preserve"> </w:t>
      </w:r>
      <w:r>
        <w:rPr>
          <w:color w:val="231F20"/>
          <w:sz w:val="21"/>
          <w:szCs w:val="21"/>
        </w:rPr>
        <w:t>approved</w:t>
      </w:r>
      <w:r>
        <w:rPr>
          <w:color w:val="231F20"/>
          <w:spacing w:val="-7"/>
          <w:sz w:val="21"/>
          <w:szCs w:val="21"/>
        </w:rPr>
        <w:t xml:space="preserve"> </w:t>
      </w:r>
      <w:r>
        <w:rPr>
          <w:color w:val="231F20"/>
          <w:sz w:val="21"/>
          <w:szCs w:val="21"/>
        </w:rPr>
        <w:t>work</w:t>
      </w:r>
      <w:r>
        <w:rPr>
          <w:color w:val="231F20"/>
          <w:spacing w:val="-6"/>
          <w:sz w:val="21"/>
          <w:szCs w:val="21"/>
        </w:rPr>
        <w:t xml:space="preserve"> </w:t>
      </w:r>
      <w:r>
        <w:rPr>
          <w:color w:val="231F20"/>
          <w:sz w:val="21"/>
          <w:szCs w:val="21"/>
        </w:rPr>
        <w:t>plans.</w:t>
      </w:r>
    </w:p>
    <w:p w:rsidR="00000000" w:rsidRDefault="008309F7">
      <w:pPr>
        <w:pStyle w:val="BodyText"/>
        <w:kinsoku w:val="0"/>
        <w:overflowPunct w:val="0"/>
        <w:spacing w:before="2"/>
        <w:rPr>
          <w:sz w:val="36"/>
          <w:szCs w:val="36"/>
        </w:rPr>
      </w:pPr>
    </w:p>
    <w:p w:rsidR="00000000" w:rsidRDefault="008309F7">
      <w:pPr>
        <w:pStyle w:val="Heading2"/>
        <w:kinsoku w:val="0"/>
        <w:overflowPunct w:val="0"/>
        <w:jc w:val="both"/>
        <w:rPr>
          <w:color w:val="AC1F24"/>
        </w:rPr>
      </w:pPr>
      <w:r>
        <w:rPr>
          <w:color w:val="AC1F24"/>
        </w:rPr>
        <w:t>Outcome Working Groups</w:t>
      </w:r>
    </w:p>
    <w:p w:rsidR="00000000" w:rsidRDefault="008309F7">
      <w:pPr>
        <w:pStyle w:val="BodyText"/>
        <w:kinsoku w:val="0"/>
        <w:overflowPunct w:val="0"/>
        <w:spacing w:before="264" w:line="261" w:lineRule="auto"/>
        <w:ind w:left="1133" w:right="1131"/>
        <w:jc w:val="both"/>
        <w:rPr>
          <w:color w:val="231F20"/>
        </w:rPr>
      </w:pPr>
      <w:r>
        <w:rPr>
          <w:color w:val="231F20"/>
        </w:rPr>
        <w:t>The Outcome Working Groups were formed to discuss issues and updates on KOMPAK’s achievements. These groups meet at least every three months, and have the following roles:</w:t>
      </w:r>
    </w:p>
    <w:p w:rsidR="00000000" w:rsidRDefault="008309F7">
      <w:pPr>
        <w:pStyle w:val="BodyText"/>
        <w:kinsoku w:val="0"/>
        <w:overflowPunct w:val="0"/>
        <w:rPr>
          <w:sz w:val="23"/>
          <w:szCs w:val="23"/>
        </w:rPr>
      </w:pPr>
    </w:p>
    <w:p w:rsidR="00000000" w:rsidRDefault="008309F7">
      <w:pPr>
        <w:pStyle w:val="ListParagraph"/>
        <w:numPr>
          <w:ilvl w:val="1"/>
          <w:numId w:val="8"/>
        </w:numPr>
        <w:tabs>
          <w:tab w:val="left" w:pos="1701"/>
        </w:tabs>
        <w:kinsoku w:val="0"/>
        <w:overflowPunct w:val="0"/>
        <w:spacing w:before="0" w:line="261" w:lineRule="auto"/>
        <w:ind w:right="1132" w:hanging="283"/>
        <w:jc w:val="both"/>
        <w:rPr>
          <w:color w:val="231F20"/>
          <w:sz w:val="21"/>
          <w:szCs w:val="21"/>
        </w:rPr>
      </w:pPr>
      <w:r>
        <w:rPr>
          <w:color w:val="231F20"/>
          <w:sz w:val="21"/>
          <w:szCs w:val="21"/>
        </w:rPr>
        <w:t xml:space="preserve">Organise communication forums and technical discussions across ministries/agencies, as well as with </w:t>
      </w:r>
      <w:r>
        <w:rPr>
          <w:color w:val="231F20"/>
          <w:spacing w:val="-3"/>
          <w:sz w:val="21"/>
          <w:szCs w:val="21"/>
        </w:rPr>
        <w:t xml:space="preserve">strategic </w:t>
      </w:r>
      <w:r>
        <w:rPr>
          <w:color w:val="231F20"/>
          <w:sz w:val="21"/>
          <w:szCs w:val="21"/>
        </w:rPr>
        <w:t>partners to ensure coordination in accordance with the three outcome themes (basic services/ village governance/development of economic</w:t>
      </w:r>
      <w:r>
        <w:rPr>
          <w:color w:val="231F20"/>
          <w:spacing w:val="-26"/>
          <w:sz w:val="21"/>
          <w:szCs w:val="21"/>
        </w:rPr>
        <w:t xml:space="preserve"> </w:t>
      </w:r>
      <w:r>
        <w:rPr>
          <w:color w:val="231F20"/>
          <w:sz w:val="21"/>
          <w:szCs w:val="21"/>
        </w:rPr>
        <w:t>opportunit</w:t>
      </w:r>
      <w:r>
        <w:rPr>
          <w:color w:val="231F20"/>
          <w:sz w:val="21"/>
          <w:szCs w:val="21"/>
        </w:rPr>
        <w:t>y).</w:t>
      </w:r>
    </w:p>
    <w:p w:rsidR="00000000" w:rsidRDefault="008309F7">
      <w:pPr>
        <w:pStyle w:val="ListParagraph"/>
        <w:numPr>
          <w:ilvl w:val="1"/>
          <w:numId w:val="8"/>
        </w:numPr>
        <w:tabs>
          <w:tab w:val="left" w:pos="1701"/>
        </w:tabs>
        <w:kinsoku w:val="0"/>
        <w:overflowPunct w:val="0"/>
        <w:spacing w:before="2" w:line="261" w:lineRule="auto"/>
        <w:ind w:right="1131" w:hanging="283"/>
        <w:rPr>
          <w:color w:val="231F20"/>
          <w:sz w:val="21"/>
          <w:szCs w:val="21"/>
        </w:rPr>
      </w:pPr>
      <w:r>
        <w:rPr>
          <w:color w:val="231F20"/>
          <w:sz w:val="21"/>
          <w:szCs w:val="21"/>
        </w:rPr>
        <w:t>Coordinate</w:t>
      </w:r>
      <w:r>
        <w:rPr>
          <w:color w:val="231F20"/>
          <w:spacing w:val="-22"/>
          <w:sz w:val="21"/>
          <w:szCs w:val="21"/>
        </w:rPr>
        <w:t xml:space="preserve"> </w:t>
      </w:r>
      <w:r>
        <w:rPr>
          <w:color w:val="231F20"/>
          <w:spacing w:val="-3"/>
          <w:sz w:val="21"/>
          <w:szCs w:val="21"/>
        </w:rPr>
        <w:t>KOMPAK</w:t>
      </w:r>
      <w:r>
        <w:rPr>
          <w:color w:val="231F20"/>
          <w:spacing w:val="-21"/>
          <w:sz w:val="21"/>
          <w:szCs w:val="21"/>
        </w:rPr>
        <w:t xml:space="preserve"> </w:t>
      </w:r>
      <w:r>
        <w:rPr>
          <w:color w:val="231F20"/>
          <w:sz w:val="21"/>
          <w:szCs w:val="21"/>
        </w:rPr>
        <w:t>activities</w:t>
      </w:r>
      <w:r>
        <w:rPr>
          <w:color w:val="231F20"/>
          <w:spacing w:val="-21"/>
          <w:sz w:val="21"/>
          <w:szCs w:val="21"/>
        </w:rPr>
        <w:t xml:space="preserve"> </w:t>
      </w:r>
      <w:r>
        <w:rPr>
          <w:color w:val="231F20"/>
          <w:sz w:val="21"/>
          <w:szCs w:val="21"/>
        </w:rPr>
        <w:t>undertaken</w:t>
      </w:r>
      <w:r>
        <w:rPr>
          <w:color w:val="231F20"/>
          <w:spacing w:val="-21"/>
          <w:sz w:val="21"/>
          <w:szCs w:val="21"/>
        </w:rPr>
        <w:t xml:space="preserve"> </w:t>
      </w:r>
      <w:r>
        <w:rPr>
          <w:color w:val="231F20"/>
          <w:sz w:val="21"/>
          <w:szCs w:val="21"/>
        </w:rPr>
        <w:t>by</w:t>
      </w:r>
      <w:r>
        <w:rPr>
          <w:color w:val="231F20"/>
          <w:spacing w:val="-21"/>
          <w:sz w:val="21"/>
          <w:szCs w:val="21"/>
        </w:rPr>
        <w:t xml:space="preserve"> </w:t>
      </w:r>
      <w:r>
        <w:rPr>
          <w:color w:val="231F20"/>
          <w:sz w:val="21"/>
          <w:szCs w:val="21"/>
        </w:rPr>
        <w:t>relevant</w:t>
      </w:r>
      <w:r>
        <w:rPr>
          <w:color w:val="231F20"/>
          <w:spacing w:val="-21"/>
          <w:sz w:val="21"/>
          <w:szCs w:val="21"/>
        </w:rPr>
        <w:t xml:space="preserve"> </w:t>
      </w:r>
      <w:r>
        <w:rPr>
          <w:color w:val="231F20"/>
          <w:sz w:val="21"/>
          <w:szCs w:val="21"/>
        </w:rPr>
        <w:t>ministries/agencies</w:t>
      </w:r>
      <w:r>
        <w:rPr>
          <w:color w:val="231F20"/>
          <w:spacing w:val="-21"/>
          <w:sz w:val="21"/>
          <w:szCs w:val="21"/>
        </w:rPr>
        <w:t xml:space="preserve"> </w:t>
      </w:r>
      <w:r>
        <w:rPr>
          <w:color w:val="231F20"/>
          <w:sz w:val="21"/>
          <w:szCs w:val="21"/>
        </w:rPr>
        <w:t>and</w:t>
      </w:r>
      <w:r>
        <w:rPr>
          <w:color w:val="231F20"/>
          <w:spacing w:val="-21"/>
          <w:sz w:val="21"/>
          <w:szCs w:val="21"/>
        </w:rPr>
        <w:t xml:space="preserve"> </w:t>
      </w:r>
      <w:r>
        <w:rPr>
          <w:color w:val="231F20"/>
          <w:sz w:val="21"/>
          <w:szCs w:val="21"/>
        </w:rPr>
        <w:t>partners</w:t>
      </w:r>
      <w:r>
        <w:rPr>
          <w:color w:val="231F20"/>
          <w:spacing w:val="-21"/>
          <w:sz w:val="21"/>
          <w:szCs w:val="21"/>
        </w:rPr>
        <w:t xml:space="preserve"> </w:t>
      </w:r>
      <w:r>
        <w:rPr>
          <w:color w:val="231F20"/>
          <w:sz w:val="21"/>
          <w:szCs w:val="21"/>
        </w:rPr>
        <w:t>to</w:t>
      </w:r>
      <w:r>
        <w:rPr>
          <w:color w:val="231F20"/>
          <w:spacing w:val="-21"/>
          <w:sz w:val="21"/>
          <w:szCs w:val="21"/>
        </w:rPr>
        <w:t xml:space="preserve"> </w:t>
      </w:r>
      <w:r>
        <w:rPr>
          <w:color w:val="231F20"/>
          <w:sz w:val="21"/>
          <w:szCs w:val="21"/>
        </w:rPr>
        <w:t>ensure</w:t>
      </w:r>
      <w:r>
        <w:rPr>
          <w:color w:val="231F20"/>
          <w:spacing w:val="-21"/>
          <w:sz w:val="21"/>
          <w:szCs w:val="21"/>
        </w:rPr>
        <w:t xml:space="preserve"> </w:t>
      </w:r>
      <w:r>
        <w:rPr>
          <w:color w:val="231F20"/>
          <w:sz w:val="21"/>
          <w:szCs w:val="21"/>
        </w:rPr>
        <w:t>integration and</w:t>
      </w:r>
      <w:r>
        <w:rPr>
          <w:color w:val="231F20"/>
          <w:spacing w:val="-7"/>
          <w:sz w:val="21"/>
          <w:szCs w:val="21"/>
        </w:rPr>
        <w:t xml:space="preserve"> </w:t>
      </w:r>
      <w:r>
        <w:rPr>
          <w:color w:val="231F20"/>
          <w:sz w:val="21"/>
          <w:szCs w:val="21"/>
        </w:rPr>
        <w:t>harmonisation</w:t>
      </w:r>
      <w:r>
        <w:rPr>
          <w:color w:val="231F20"/>
          <w:spacing w:val="-7"/>
          <w:sz w:val="21"/>
          <w:szCs w:val="21"/>
        </w:rPr>
        <w:t xml:space="preserve"> </w:t>
      </w:r>
      <w:r>
        <w:rPr>
          <w:color w:val="231F20"/>
          <w:sz w:val="21"/>
          <w:szCs w:val="21"/>
        </w:rPr>
        <w:t>of</w:t>
      </w:r>
      <w:r>
        <w:rPr>
          <w:color w:val="231F20"/>
          <w:spacing w:val="-6"/>
          <w:sz w:val="21"/>
          <w:szCs w:val="21"/>
        </w:rPr>
        <w:t xml:space="preserve"> </w:t>
      </w:r>
      <w:r>
        <w:rPr>
          <w:color w:val="231F20"/>
          <w:sz w:val="21"/>
          <w:szCs w:val="21"/>
        </w:rPr>
        <w:t>implementation,</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prevent</w:t>
      </w:r>
      <w:r>
        <w:rPr>
          <w:color w:val="231F20"/>
          <w:spacing w:val="-7"/>
          <w:sz w:val="21"/>
          <w:szCs w:val="21"/>
        </w:rPr>
        <w:t xml:space="preserve"> </w:t>
      </w:r>
      <w:r>
        <w:rPr>
          <w:color w:val="231F20"/>
          <w:sz w:val="21"/>
          <w:szCs w:val="21"/>
        </w:rPr>
        <w:t>overlap</w:t>
      </w:r>
      <w:r>
        <w:rPr>
          <w:color w:val="231F20"/>
          <w:spacing w:val="-6"/>
          <w:sz w:val="21"/>
          <w:szCs w:val="21"/>
        </w:rPr>
        <w:t xml:space="preserve"> </w:t>
      </w:r>
      <w:r>
        <w:rPr>
          <w:color w:val="231F20"/>
          <w:sz w:val="21"/>
          <w:szCs w:val="21"/>
        </w:rPr>
        <w:t>of</w:t>
      </w:r>
      <w:r>
        <w:rPr>
          <w:color w:val="231F20"/>
          <w:spacing w:val="-7"/>
          <w:sz w:val="21"/>
          <w:szCs w:val="21"/>
        </w:rPr>
        <w:t xml:space="preserve"> </w:t>
      </w:r>
      <w:r>
        <w:rPr>
          <w:color w:val="231F20"/>
          <w:sz w:val="21"/>
          <w:szCs w:val="21"/>
        </w:rPr>
        <w:t>activities.</w:t>
      </w:r>
    </w:p>
    <w:p w:rsidR="00000000" w:rsidRDefault="008309F7">
      <w:pPr>
        <w:pStyle w:val="ListParagraph"/>
        <w:numPr>
          <w:ilvl w:val="1"/>
          <w:numId w:val="8"/>
        </w:numPr>
        <w:tabs>
          <w:tab w:val="left" w:pos="1701"/>
        </w:tabs>
        <w:kinsoku w:val="0"/>
        <w:overflowPunct w:val="0"/>
        <w:spacing w:line="261" w:lineRule="auto"/>
        <w:ind w:right="1131" w:hanging="283"/>
        <w:rPr>
          <w:color w:val="231F20"/>
          <w:sz w:val="21"/>
          <w:szCs w:val="21"/>
        </w:rPr>
      </w:pPr>
      <w:r>
        <w:rPr>
          <w:color w:val="231F20"/>
          <w:sz w:val="21"/>
          <w:szCs w:val="21"/>
        </w:rPr>
        <w:t>Provide</w:t>
      </w:r>
      <w:r>
        <w:rPr>
          <w:color w:val="231F20"/>
          <w:spacing w:val="-9"/>
          <w:sz w:val="21"/>
          <w:szCs w:val="21"/>
        </w:rPr>
        <w:t xml:space="preserve"> </w:t>
      </w:r>
      <w:r>
        <w:rPr>
          <w:color w:val="231F20"/>
          <w:sz w:val="21"/>
          <w:szCs w:val="21"/>
        </w:rPr>
        <w:t>technical</w:t>
      </w:r>
      <w:r>
        <w:rPr>
          <w:color w:val="231F20"/>
          <w:spacing w:val="-8"/>
          <w:sz w:val="21"/>
          <w:szCs w:val="21"/>
        </w:rPr>
        <w:t xml:space="preserve"> </w:t>
      </w:r>
      <w:r>
        <w:rPr>
          <w:color w:val="231F20"/>
          <w:sz w:val="21"/>
          <w:szCs w:val="21"/>
        </w:rPr>
        <w:t>policy</w:t>
      </w:r>
      <w:r>
        <w:rPr>
          <w:color w:val="231F20"/>
          <w:spacing w:val="-8"/>
          <w:sz w:val="21"/>
          <w:szCs w:val="21"/>
        </w:rPr>
        <w:t xml:space="preserve"> </w:t>
      </w:r>
      <w:r>
        <w:rPr>
          <w:color w:val="231F20"/>
          <w:sz w:val="21"/>
          <w:szCs w:val="21"/>
        </w:rPr>
        <w:t>input,</w:t>
      </w:r>
      <w:r>
        <w:rPr>
          <w:color w:val="231F20"/>
          <w:spacing w:val="-8"/>
          <w:sz w:val="21"/>
          <w:szCs w:val="21"/>
        </w:rPr>
        <w:t xml:space="preserve"> </w:t>
      </w:r>
      <w:r>
        <w:rPr>
          <w:color w:val="231F20"/>
          <w:sz w:val="21"/>
          <w:szCs w:val="21"/>
        </w:rPr>
        <w:t>technical</w:t>
      </w:r>
      <w:r>
        <w:rPr>
          <w:color w:val="231F20"/>
          <w:spacing w:val="-8"/>
          <w:sz w:val="21"/>
          <w:szCs w:val="21"/>
        </w:rPr>
        <w:t xml:space="preserve"> </w:t>
      </w:r>
      <w:r>
        <w:rPr>
          <w:color w:val="231F20"/>
          <w:sz w:val="21"/>
          <w:szCs w:val="21"/>
        </w:rPr>
        <w:t>review</w:t>
      </w:r>
      <w:r>
        <w:rPr>
          <w:color w:val="231F20"/>
          <w:spacing w:val="-8"/>
          <w:sz w:val="21"/>
          <w:szCs w:val="21"/>
        </w:rPr>
        <w:t xml:space="preserve"> </w:t>
      </w:r>
      <w:r>
        <w:rPr>
          <w:color w:val="231F20"/>
          <w:sz w:val="21"/>
          <w:szCs w:val="21"/>
        </w:rPr>
        <w:t>of</w:t>
      </w:r>
      <w:r>
        <w:rPr>
          <w:color w:val="231F20"/>
          <w:spacing w:val="-8"/>
          <w:sz w:val="21"/>
          <w:szCs w:val="21"/>
        </w:rPr>
        <w:t xml:space="preserve"> </w:t>
      </w:r>
      <w:r>
        <w:rPr>
          <w:color w:val="231F20"/>
          <w:sz w:val="21"/>
          <w:szCs w:val="21"/>
        </w:rPr>
        <w:t>regulations,</w:t>
      </w:r>
      <w:r>
        <w:rPr>
          <w:color w:val="231F20"/>
          <w:spacing w:val="-8"/>
          <w:sz w:val="21"/>
          <w:szCs w:val="21"/>
        </w:rPr>
        <w:t xml:space="preserve"> </w:t>
      </w:r>
      <w:r>
        <w:rPr>
          <w:color w:val="231F20"/>
          <w:sz w:val="21"/>
          <w:szCs w:val="21"/>
        </w:rPr>
        <w:t>and</w:t>
      </w:r>
      <w:r>
        <w:rPr>
          <w:color w:val="231F20"/>
          <w:spacing w:val="-8"/>
          <w:sz w:val="21"/>
          <w:szCs w:val="21"/>
        </w:rPr>
        <w:t xml:space="preserve"> </w:t>
      </w:r>
      <w:r>
        <w:rPr>
          <w:color w:val="231F20"/>
          <w:sz w:val="21"/>
          <w:szCs w:val="21"/>
        </w:rPr>
        <w:t>other</w:t>
      </w:r>
      <w:r>
        <w:rPr>
          <w:color w:val="231F20"/>
          <w:spacing w:val="-8"/>
          <w:sz w:val="21"/>
          <w:szCs w:val="21"/>
        </w:rPr>
        <w:t xml:space="preserve"> </w:t>
      </w:r>
      <w:r>
        <w:rPr>
          <w:color w:val="231F20"/>
          <w:sz w:val="21"/>
          <w:szCs w:val="21"/>
        </w:rPr>
        <w:t>technical</w:t>
      </w:r>
      <w:r>
        <w:rPr>
          <w:color w:val="231F20"/>
          <w:spacing w:val="-8"/>
          <w:sz w:val="21"/>
          <w:szCs w:val="21"/>
        </w:rPr>
        <w:t xml:space="preserve"> </w:t>
      </w:r>
      <w:r>
        <w:rPr>
          <w:color w:val="231F20"/>
          <w:sz w:val="21"/>
          <w:szCs w:val="21"/>
        </w:rPr>
        <w:t>recommendations</w:t>
      </w:r>
      <w:r>
        <w:rPr>
          <w:color w:val="231F20"/>
          <w:spacing w:val="-8"/>
          <w:sz w:val="21"/>
          <w:szCs w:val="21"/>
        </w:rPr>
        <w:t xml:space="preserve"> </w:t>
      </w:r>
      <w:r>
        <w:rPr>
          <w:color w:val="231F20"/>
          <w:sz w:val="21"/>
          <w:szCs w:val="21"/>
        </w:rPr>
        <w:t>to</w:t>
      </w:r>
      <w:r>
        <w:rPr>
          <w:color w:val="231F20"/>
          <w:spacing w:val="-8"/>
          <w:sz w:val="21"/>
          <w:szCs w:val="21"/>
        </w:rPr>
        <w:t xml:space="preserve"> </w:t>
      </w:r>
      <w:r>
        <w:rPr>
          <w:color w:val="231F20"/>
          <w:sz w:val="21"/>
          <w:szCs w:val="21"/>
        </w:rPr>
        <w:t>the TC,</w:t>
      </w:r>
      <w:r>
        <w:rPr>
          <w:color w:val="231F20"/>
          <w:spacing w:val="-7"/>
          <w:sz w:val="21"/>
          <w:szCs w:val="21"/>
        </w:rPr>
        <w:t xml:space="preserve"> </w:t>
      </w:r>
      <w:r>
        <w:rPr>
          <w:color w:val="231F20"/>
          <w:sz w:val="21"/>
          <w:szCs w:val="21"/>
        </w:rPr>
        <w:t>as</w:t>
      </w:r>
      <w:r>
        <w:rPr>
          <w:color w:val="231F20"/>
          <w:spacing w:val="-6"/>
          <w:sz w:val="21"/>
          <w:szCs w:val="21"/>
        </w:rPr>
        <w:t xml:space="preserve"> </w:t>
      </w:r>
      <w:r>
        <w:rPr>
          <w:color w:val="231F20"/>
          <w:sz w:val="21"/>
          <w:szCs w:val="21"/>
        </w:rPr>
        <w:t>requested</w:t>
      </w:r>
      <w:r>
        <w:rPr>
          <w:color w:val="231F20"/>
          <w:spacing w:val="-6"/>
          <w:sz w:val="21"/>
          <w:szCs w:val="21"/>
        </w:rPr>
        <w:t xml:space="preserve"> </w:t>
      </w:r>
      <w:r>
        <w:rPr>
          <w:color w:val="231F20"/>
          <w:sz w:val="21"/>
          <w:szCs w:val="21"/>
        </w:rPr>
        <w:t>by</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Chairperson</w:t>
      </w:r>
      <w:r>
        <w:rPr>
          <w:color w:val="231F20"/>
          <w:spacing w:val="-6"/>
          <w:sz w:val="21"/>
          <w:szCs w:val="21"/>
        </w:rPr>
        <w:t xml:space="preserve"> </w:t>
      </w:r>
      <w:r>
        <w:rPr>
          <w:color w:val="231F20"/>
          <w:sz w:val="21"/>
          <w:szCs w:val="21"/>
        </w:rPr>
        <w:t>of</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TC.</w:t>
      </w:r>
    </w:p>
    <w:p w:rsidR="00000000" w:rsidRDefault="008309F7">
      <w:pPr>
        <w:pStyle w:val="ListParagraph"/>
        <w:numPr>
          <w:ilvl w:val="1"/>
          <w:numId w:val="8"/>
        </w:numPr>
        <w:tabs>
          <w:tab w:val="left" w:pos="1701"/>
        </w:tabs>
        <w:kinsoku w:val="0"/>
        <w:overflowPunct w:val="0"/>
        <w:spacing w:line="261" w:lineRule="auto"/>
        <w:ind w:right="1131" w:hanging="283"/>
        <w:rPr>
          <w:color w:val="231F20"/>
          <w:sz w:val="21"/>
          <w:szCs w:val="21"/>
        </w:rPr>
        <w:sectPr w:rsidR="00000000">
          <w:headerReference w:type="even" r:id="rId114"/>
          <w:headerReference w:type="default" r:id="rId115"/>
          <w:pgSz w:w="11910" w:h="16840"/>
          <w:pgMar w:top="840" w:right="0" w:bottom="700" w:left="0" w:header="546" w:footer="510" w:gutter="0"/>
          <w:cols w:space="720"/>
          <w:noEndnote/>
        </w:sectPr>
      </w:pPr>
    </w:p>
    <w:p w:rsidR="00000000" w:rsidRDefault="008309F7">
      <w:pPr>
        <w:pStyle w:val="BodyText"/>
        <w:kinsoku w:val="0"/>
        <w:overflowPunct w:val="0"/>
        <w:rPr>
          <w:sz w:val="22"/>
          <w:szCs w:val="22"/>
        </w:rPr>
      </w:pPr>
    </w:p>
    <w:p w:rsidR="00000000" w:rsidRDefault="008309F7">
      <w:pPr>
        <w:pStyle w:val="Heading2"/>
        <w:kinsoku w:val="0"/>
        <w:overflowPunct w:val="0"/>
        <w:spacing w:before="98"/>
        <w:rPr>
          <w:color w:val="AC1F24"/>
        </w:rPr>
      </w:pPr>
      <w:r>
        <w:rPr>
          <w:color w:val="AC1F24"/>
        </w:rPr>
        <w:t>Sector Working Groups</w:t>
      </w:r>
    </w:p>
    <w:p w:rsidR="00000000" w:rsidRDefault="008309F7">
      <w:pPr>
        <w:pStyle w:val="BodyText"/>
        <w:kinsoku w:val="0"/>
        <w:overflowPunct w:val="0"/>
        <w:spacing w:before="263" w:line="261" w:lineRule="auto"/>
        <w:ind w:left="1133" w:right="1130"/>
        <w:jc w:val="both"/>
        <w:rPr>
          <w:color w:val="231F20"/>
        </w:rPr>
      </w:pPr>
      <w:r>
        <w:rPr>
          <w:color w:val="231F20"/>
        </w:rPr>
        <w:t>The Sector Working Groups were formed as a technical consultation and discussion forum across Ministries and partner insti</w:t>
      </w:r>
      <w:r>
        <w:rPr>
          <w:color w:val="231F20"/>
        </w:rPr>
        <w:t>tutions that focus on and working in the same sectors as KOMPAK. The tasks of the Sector Working Groups are to:</w:t>
      </w:r>
    </w:p>
    <w:p w:rsidR="00000000" w:rsidRDefault="008309F7">
      <w:pPr>
        <w:pStyle w:val="BodyText"/>
        <w:kinsoku w:val="0"/>
        <w:overflowPunct w:val="0"/>
        <w:spacing w:before="1"/>
        <w:rPr>
          <w:sz w:val="23"/>
          <w:szCs w:val="23"/>
        </w:rPr>
      </w:pPr>
    </w:p>
    <w:p w:rsidR="00000000" w:rsidRDefault="008309F7">
      <w:pPr>
        <w:pStyle w:val="ListParagraph"/>
        <w:numPr>
          <w:ilvl w:val="1"/>
          <w:numId w:val="8"/>
        </w:numPr>
        <w:tabs>
          <w:tab w:val="left" w:pos="1701"/>
        </w:tabs>
        <w:kinsoku w:val="0"/>
        <w:overflowPunct w:val="0"/>
        <w:spacing w:before="0" w:line="261" w:lineRule="auto"/>
        <w:ind w:right="1131" w:hanging="283"/>
        <w:jc w:val="both"/>
        <w:rPr>
          <w:color w:val="231F20"/>
          <w:sz w:val="21"/>
          <w:szCs w:val="21"/>
        </w:rPr>
      </w:pPr>
      <w:r>
        <w:rPr>
          <w:color w:val="231F20"/>
          <w:sz w:val="21"/>
          <w:szCs w:val="21"/>
        </w:rPr>
        <w:t xml:space="preserve">Coordinate the substance of </w:t>
      </w:r>
      <w:r>
        <w:rPr>
          <w:color w:val="231F20"/>
          <w:spacing w:val="-3"/>
          <w:sz w:val="21"/>
          <w:szCs w:val="21"/>
        </w:rPr>
        <w:t xml:space="preserve">KOMPAK </w:t>
      </w:r>
      <w:r>
        <w:rPr>
          <w:color w:val="231F20"/>
          <w:sz w:val="21"/>
          <w:szCs w:val="21"/>
        </w:rPr>
        <w:t xml:space="preserve">activities carried out by the </w:t>
      </w:r>
      <w:r>
        <w:rPr>
          <w:color w:val="231F20"/>
          <w:spacing w:val="-3"/>
          <w:sz w:val="21"/>
          <w:szCs w:val="21"/>
        </w:rPr>
        <w:t xml:space="preserve">KOMPAK, </w:t>
      </w:r>
      <w:r>
        <w:rPr>
          <w:color w:val="231F20"/>
          <w:sz w:val="21"/>
          <w:szCs w:val="21"/>
        </w:rPr>
        <w:t>Ministries / Institutions and CSO civil society organizations to ensur</w:t>
      </w:r>
      <w:r>
        <w:rPr>
          <w:color w:val="231F20"/>
          <w:sz w:val="21"/>
          <w:szCs w:val="21"/>
        </w:rPr>
        <w:t>e integration, harmonization of implementation, and to prevent overlapping</w:t>
      </w:r>
      <w:r>
        <w:rPr>
          <w:color w:val="231F20"/>
          <w:spacing w:val="-6"/>
          <w:sz w:val="21"/>
          <w:szCs w:val="21"/>
        </w:rPr>
        <w:t xml:space="preserve"> </w:t>
      </w:r>
      <w:r>
        <w:rPr>
          <w:color w:val="231F20"/>
          <w:sz w:val="21"/>
          <w:szCs w:val="21"/>
        </w:rPr>
        <w:t>tasks.</w:t>
      </w:r>
    </w:p>
    <w:p w:rsidR="00000000" w:rsidRDefault="008309F7">
      <w:pPr>
        <w:pStyle w:val="ListParagraph"/>
        <w:numPr>
          <w:ilvl w:val="1"/>
          <w:numId w:val="8"/>
        </w:numPr>
        <w:tabs>
          <w:tab w:val="left" w:pos="1701"/>
        </w:tabs>
        <w:kinsoku w:val="0"/>
        <w:overflowPunct w:val="0"/>
        <w:spacing w:before="2"/>
        <w:ind w:hanging="283"/>
        <w:rPr>
          <w:color w:val="231F20"/>
          <w:spacing w:val="-3"/>
          <w:sz w:val="21"/>
          <w:szCs w:val="21"/>
        </w:rPr>
      </w:pPr>
      <w:r>
        <w:rPr>
          <w:color w:val="231F20"/>
          <w:sz w:val="21"/>
          <w:szCs w:val="21"/>
        </w:rPr>
        <w:t>Propose activities supported by</w:t>
      </w:r>
      <w:r>
        <w:rPr>
          <w:color w:val="231F20"/>
          <w:spacing w:val="-25"/>
          <w:sz w:val="21"/>
          <w:szCs w:val="21"/>
        </w:rPr>
        <w:t xml:space="preserve"> </w:t>
      </w:r>
      <w:r>
        <w:rPr>
          <w:color w:val="231F20"/>
          <w:spacing w:val="-3"/>
          <w:sz w:val="21"/>
          <w:szCs w:val="21"/>
        </w:rPr>
        <w:t>KOMPAK.</w:t>
      </w:r>
    </w:p>
    <w:p w:rsidR="00000000" w:rsidRDefault="008309F7">
      <w:pPr>
        <w:pStyle w:val="ListParagraph"/>
        <w:numPr>
          <w:ilvl w:val="1"/>
          <w:numId w:val="8"/>
        </w:numPr>
        <w:tabs>
          <w:tab w:val="left" w:pos="1701"/>
        </w:tabs>
        <w:kinsoku w:val="0"/>
        <w:overflowPunct w:val="0"/>
        <w:spacing w:before="23"/>
        <w:ind w:hanging="283"/>
        <w:rPr>
          <w:color w:val="231F20"/>
          <w:sz w:val="21"/>
          <w:szCs w:val="21"/>
        </w:rPr>
      </w:pPr>
      <w:r>
        <w:rPr>
          <w:color w:val="231F20"/>
          <w:sz w:val="21"/>
          <w:szCs w:val="21"/>
        </w:rPr>
        <w:t>Provide</w:t>
      </w:r>
      <w:r>
        <w:rPr>
          <w:color w:val="231F20"/>
          <w:spacing w:val="-7"/>
          <w:sz w:val="21"/>
          <w:szCs w:val="21"/>
        </w:rPr>
        <w:t xml:space="preserve"> </w:t>
      </w:r>
      <w:r>
        <w:rPr>
          <w:color w:val="231F20"/>
          <w:sz w:val="21"/>
          <w:szCs w:val="21"/>
        </w:rPr>
        <w:t>technical</w:t>
      </w:r>
      <w:r>
        <w:rPr>
          <w:color w:val="231F20"/>
          <w:spacing w:val="-6"/>
          <w:sz w:val="21"/>
          <w:szCs w:val="21"/>
        </w:rPr>
        <w:t xml:space="preserve"> </w:t>
      </w:r>
      <w:r>
        <w:rPr>
          <w:color w:val="231F20"/>
          <w:sz w:val="21"/>
          <w:szCs w:val="21"/>
        </w:rPr>
        <w:t>input</w:t>
      </w:r>
      <w:r>
        <w:rPr>
          <w:color w:val="231F20"/>
          <w:spacing w:val="-6"/>
          <w:sz w:val="21"/>
          <w:szCs w:val="21"/>
        </w:rPr>
        <w:t xml:space="preserve"> </w:t>
      </w:r>
      <w:r>
        <w:rPr>
          <w:color w:val="231F20"/>
          <w:sz w:val="21"/>
          <w:szCs w:val="21"/>
        </w:rPr>
        <w:t>to</w:t>
      </w:r>
      <w:r>
        <w:rPr>
          <w:color w:val="231F20"/>
          <w:spacing w:val="-6"/>
          <w:sz w:val="21"/>
          <w:szCs w:val="21"/>
        </w:rPr>
        <w:t xml:space="preserve"> </w:t>
      </w:r>
      <w:r>
        <w:rPr>
          <w:color w:val="231F20"/>
          <w:sz w:val="21"/>
          <w:szCs w:val="21"/>
        </w:rPr>
        <w:t>policies</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review</w:t>
      </w:r>
      <w:r>
        <w:rPr>
          <w:color w:val="231F20"/>
          <w:spacing w:val="-6"/>
          <w:sz w:val="21"/>
          <w:szCs w:val="21"/>
        </w:rPr>
        <w:t xml:space="preserve"> </w:t>
      </w:r>
      <w:r>
        <w:rPr>
          <w:color w:val="231F20"/>
          <w:sz w:val="21"/>
          <w:szCs w:val="21"/>
        </w:rPr>
        <w:t>technical</w:t>
      </w:r>
      <w:r>
        <w:rPr>
          <w:color w:val="231F20"/>
          <w:spacing w:val="-6"/>
          <w:sz w:val="21"/>
          <w:szCs w:val="21"/>
        </w:rPr>
        <w:t xml:space="preserve"> </w:t>
      </w:r>
      <w:r>
        <w:rPr>
          <w:color w:val="231F20"/>
          <w:sz w:val="21"/>
          <w:szCs w:val="21"/>
        </w:rPr>
        <w:t>regulations.</w:t>
      </w:r>
    </w:p>
    <w:p w:rsidR="00000000" w:rsidRDefault="008309F7">
      <w:pPr>
        <w:pStyle w:val="ListParagraph"/>
        <w:numPr>
          <w:ilvl w:val="1"/>
          <w:numId w:val="8"/>
        </w:numPr>
        <w:tabs>
          <w:tab w:val="left" w:pos="1701"/>
        </w:tabs>
        <w:kinsoku w:val="0"/>
        <w:overflowPunct w:val="0"/>
        <w:spacing w:before="24" w:line="261" w:lineRule="auto"/>
        <w:ind w:right="1133" w:hanging="283"/>
        <w:rPr>
          <w:color w:val="231F20"/>
          <w:sz w:val="21"/>
          <w:szCs w:val="21"/>
        </w:rPr>
      </w:pPr>
      <w:r>
        <w:rPr>
          <w:color w:val="231F20"/>
          <w:sz w:val="21"/>
          <w:szCs w:val="21"/>
        </w:rPr>
        <w:t>Provide</w:t>
      </w:r>
      <w:r>
        <w:rPr>
          <w:color w:val="231F20"/>
          <w:spacing w:val="-10"/>
          <w:sz w:val="21"/>
          <w:szCs w:val="21"/>
        </w:rPr>
        <w:t xml:space="preserve"> </w:t>
      </w:r>
      <w:r>
        <w:rPr>
          <w:color w:val="231F20"/>
          <w:sz w:val="21"/>
          <w:szCs w:val="21"/>
        </w:rPr>
        <w:t>any</w:t>
      </w:r>
      <w:r>
        <w:rPr>
          <w:color w:val="231F20"/>
          <w:spacing w:val="-10"/>
          <w:sz w:val="21"/>
          <w:szCs w:val="21"/>
        </w:rPr>
        <w:t xml:space="preserve"> </w:t>
      </w:r>
      <w:r>
        <w:rPr>
          <w:color w:val="231F20"/>
          <w:sz w:val="21"/>
          <w:szCs w:val="21"/>
        </w:rPr>
        <w:t>other</w:t>
      </w:r>
      <w:r>
        <w:rPr>
          <w:color w:val="231F20"/>
          <w:spacing w:val="-9"/>
          <w:sz w:val="21"/>
          <w:szCs w:val="21"/>
        </w:rPr>
        <w:t xml:space="preserve"> </w:t>
      </w:r>
      <w:r>
        <w:rPr>
          <w:color w:val="231F20"/>
          <w:sz w:val="21"/>
          <w:szCs w:val="21"/>
        </w:rPr>
        <w:t>technical</w:t>
      </w:r>
      <w:r>
        <w:rPr>
          <w:color w:val="231F20"/>
          <w:spacing w:val="-10"/>
          <w:sz w:val="21"/>
          <w:szCs w:val="21"/>
        </w:rPr>
        <w:t xml:space="preserve"> </w:t>
      </w:r>
      <w:r>
        <w:rPr>
          <w:color w:val="231F20"/>
          <w:sz w:val="21"/>
          <w:szCs w:val="21"/>
        </w:rPr>
        <w:t>recommendations</w:t>
      </w:r>
      <w:r>
        <w:rPr>
          <w:color w:val="231F20"/>
          <w:spacing w:val="-10"/>
          <w:sz w:val="21"/>
          <w:szCs w:val="21"/>
        </w:rPr>
        <w:t xml:space="preserve"> </w:t>
      </w:r>
      <w:r>
        <w:rPr>
          <w:color w:val="231F20"/>
          <w:sz w:val="21"/>
          <w:szCs w:val="21"/>
        </w:rPr>
        <w:t>to</w:t>
      </w:r>
      <w:r>
        <w:rPr>
          <w:color w:val="231F20"/>
          <w:spacing w:val="-9"/>
          <w:sz w:val="21"/>
          <w:szCs w:val="21"/>
        </w:rPr>
        <w:t xml:space="preserve"> </w:t>
      </w:r>
      <w:r>
        <w:rPr>
          <w:color w:val="231F20"/>
          <w:sz w:val="21"/>
          <w:szCs w:val="21"/>
        </w:rPr>
        <w:t>the</w:t>
      </w:r>
      <w:r>
        <w:rPr>
          <w:color w:val="231F20"/>
          <w:spacing w:val="-10"/>
          <w:sz w:val="21"/>
          <w:szCs w:val="21"/>
        </w:rPr>
        <w:t xml:space="preserve"> </w:t>
      </w:r>
      <w:r>
        <w:rPr>
          <w:color w:val="231F20"/>
          <w:sz w:val="21"/>
          <w:szCs w:val="21"/>
        </w:rPr>
        <w:t>Technical</w:t>
      </w:r>
      <w:r>
        <w:rPr>
          <w:color w:val="231F20"/>
          <w:spacing w:val="-10"/>
          <w:sz w:val="21"/>
          <w:szCs w:val="21"/>
        </w:rPr>
        <w:t xml:space="preserve"> </w:t>
      </w:r>
      <w:r>
        <w:rPr>
          <w:color w:val="231F20"/>
          <w:sz w:val="21"/>
          <w:szCs w:val="21"/>
        </w:rPr>
        <w:t>Committee</w:t>
      </w:r>
      <w:r>
        <w:rPr>
          <w:color w:val="231F20"/>
          <w:spacing w:val="-9"/>
          <w:sz w:val="21"/>
          <w:szCs w:val="21"/>
        </w:rPr>
        <w:t xml:space="preserve"> </w:t>
      </w:r>
      <w:r>
        <w:rPr>
          <w:color w:val="231F20"/>
          <w:sz w:val="21"/>
          <w:szCs w:val="21"/>
        </w:rPr>
        <w:t>at</w:t>
      </w:r>
      <w:r>
        <w:rPr>
          <w:color w:val="231F20"/>
          <w:spacing w:val="-10"/>
          <w:sz w:val="21"/>
          <w:szCs w:val="21"/>
        </w:rPr>
        <w:t xml:space="preserve"> </w:t>
      </w:r>
      <w:r>
        <w:rPr>
          <w:color w:val="231F20"/>
          <w:sz w:val="21"/>
          <w:szCs w:val="21"/>
        </w:rPr>
        <w:t>the</w:t>
      </w:r>
      <w:r>
        <w:rPr>
          <w:color w:val="231F20"/>
          <w:spacing w:val="-10"/>
          <w:sz w:val="21"/>
          <w:szCs w:val="21"/>
        </w:rPr>
        <w:t xml:space="preserve"> </w:t>
      </w:r>
      <w:r>
        <w:rPr>
          <w:color w:val="231F20"/>
          <w:sz w:val="21"/>
          <w:szCs w:val="21"/>
        </w:rPr>
        <w:t>request</w:t>
      </w:r>
      <w:r>
        <w:rPr>
          <w:color w:val="231F20"/>
          <w:spacing w:val="-9"/>
          <w:sz w:val="21"/>
          <w:szCs w:val="21"/>
        </w:rPr>
        <w:t xml:space="preserve"> </w:t>
      </w:r>
      <w:r>
        <w:rPr>
          <w:color w:val="231F20"/>
          <w:sz w:val="21"/>
          <w:szCs w:val="21"/>
        </w:rPr>
        <w:t>of</w:t>
      </w:r>
      <w:r>
        <w:rPr>
          <w:color w:val="231F20"/>
          <w:spacing w:val="-10"/>
          <w:sz w:val="21"/>
          <w:szCs w:val="21"/>
        </w:rPr>
        <w:t xml:space="preserve"> </w:t>
      </w:r>
      <w:r>
        <w:rPr>
          <w:color w:val="231F20"/>
          <w:sz w:val="21"/>
          <w:szCs w:val="21"/>
        </w:rPr>
        <w:t>the</w:t>
      </w:r>
      <w:r>
        <w:rPr>
          <w:color w:val="231F20"/>
          <w:spacing w:val="-10"/>
          <w:sz w:val="21"/>
          <w:szCs w:val="21"/>
        </w:rPr>
        <w:t xml:space="preserve"> </w:t>
      </w:r>
      <w:r>
        <w:rPr>
          <w:color w:val="231F20"/>
          <w:sz w:val="21"/>
          <w:szCs w:val="21"/>
        </w:rPr>
        <w:t>Chair</w:t>
      </w:r>
      <w:r>
        <w:rPr>
          <w:color w:val="231F20"/>
          <w:spacing w:val="-9"/>
          <w:sz w:val="21"/>
          <w:szCs w:val="21"/>
        </w:rPr>
        <w:t xml:space="preserve"> </w:t>
      </w:r>
      <w:r>
        <w:rPr>
          <w:color w:val="231F20"/>
          <w:sz w:val="21"/>
          <w:szCs w:val="21"/>
        </w:rPr>
        <w:t>of</w:t>
      </w:r>
      <w:r>
        <w:rPr>
          <w:color w:val="231F20"/>
          <w:spacing w:val="-10"/>
          <w:sz w:val="21"/>
          <w:szCs w:val="21"/>
        </w:rPr>
        <w:t xml:space="preserve"> </w:t>
      </w:r>
      <w:r>
        <w:rPr>
          <w:color w:val="231F20"/>
          <w:sz w:val="21"/>
          <w:szCs w:val="21"/>
        </w:rPr>
        <w:t>the Technical</w:t>
      </w:r>
      <w:r>
        <w:rPr>
          <w:color w:val="231F20"/>
          <w:spacing w:val="-7"/>
          <w:sz w:val="21"/>
          <w:szCs w:val="21"/>
        </w:rPr>
        <w:t xml:space="preserve"> </w:t>
      </w:r>
      <w:r>
        <w:rPr>
          <w:color w:val="231F20"/>
          <w:sz w:val="21"/>
          <w:szCs w:val="21"/>
        </w:rPr>
        <w:t>Committee.</w:t>
      </w:r>
    </w:p>
    <w:p w:rsidR="00000000" w:rsidRDefault="008309F7">
      <w:pPr>
        <w:pStyle w:val="BodyText"/>
        <w:kinsoku w:val="0"/>
        <w:overflowPunct w:val="0"/>
        <w:spacing w:before="3"/>
        <w:rPr>
          <w:sz w:val="34"/>
          <w:szCs w:val="34"/>
        </w:rPr>
      </w:pPr>
    </w:p>
    <w:p w:rsidR="00000000" w:rsidRDefault="008309F7">
      <w:pPr>
        <w:pStyle w:val="Heading2"/>
        <w:kinsoku w:val="0"/>
        <w:overflowPunct w:val="0"/>
        <w:spacing w:before="1"/>
        <w:rPr>
          <w:color w:val="AC1F24"/>
        </w:rPr>
      </w:pPr>
      <w:r>
        <w:rPr>
          <w:color w:val="AC1F24"/>
        </w:rPr>
        <w:t>Provincial Offices and Sub-national Arrangements</w:t>
      </w:r>
    </w:p>
    <w:p w:rsidR="00000000" w:rsidRDefault="008309F7">
      <w:pPr>
        <w:pStyle w:val="BodyText"/>
        <w:kinsoku w:val="0"/>
        <w:overflowPunct w:val="0"/>
        <w:spacing w:before="263" w:line="261" w:lineRule="auto"/>
        <w:ind w:left="1133" w:right="1130"/>
        <w:jc w:val="both"/>
        <w:rPr>
          <w:color w:val="231F20"/>
        </w:rPr>
      </w:pPr>
      <w:r>
        <w:rPr>
          <w:color w:val="231F20"/>
        </w:rPr>
        <w:t>Considering</w:t>
      </w:r>
      <w:r>
        <w:rPr>
          <w:color w:val="231F20"/>
          <w:spacing w:val="-10"/>
        </w:rPr>
        <w:t xml:space="preserve"> </w:t>
      </w:r>
      <w:r>
        <w:rPr>
          <w:color w:val="231F20"/>
        </w:rPr>
        <w:t>the</w:t>
      </w:r>
      <w:r>
        <w:rPr>
          <w:color w:val="231F20"/>
          <w:spacing w:val="-9"/>
        </w:rPr>
        <w:t xml:space="preserve"> </w:t>
      </w:r>
      <w:r>
        <w:rPr>
          <w:color w:val="231F20"/>
        </w:rPr>
        <w:t>nature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program</w:t>
      </w:r>
      <w:r>
        <w:rPr>
          <w:color w:val="231F20"/>
          <w:spacing w:val="-9"/>
        </w:rPr>
        <w:t xml:space="preserve"> </w:t>
      </w:r>
      <w:r>
        <w:rPr>
          <w:color w:val="231F20"/>
        </w:rPr>
        <w:t>and</w:t>
      </w:r>
      <w:r>
        <w:rPr>
          <w:color w:val="231F20"/>
          <w:spacing w:val="-9"/>
        </w:rPr>
        <w:t xml:space="preserve"> </w:t>
      </w:r>
      <w:r>
        <w:rPr>
          <w:color w:val="231F20"/>
        </w:rPr>
        <w:t>the</w:t>
      </w:r>
      <w:r>
        <w:rPr>
          <w:color w:val="231F20"/>
          <w:spacing w:val="-10"/>
        </w:rPr>
        <w:t xml:space="preserve"> </w:t>
      </w:r>
      <w:r>
        <w:rPr>
          <w:color w:val="231F20"/>
        </w:rPr>
        <w:t>sub-national</w:t>
      </w:r>
      <w:r>
        <w:rPr>
          <w:color w:val="231F20"/>
          <w:spacing w:val="-9"/>
        </w:rPr>
        <w:t xml:space="preserve"> </w:t>
      </w:r>
      <w:r>
        <w:rPr>
          <w:color w:val="231F20"/>
        </w:rPr>
        <w:t>delivery</w:t>
      </w:r>
      <w:r>
        <w:rPr>
          <w:color w:val="231F20"/>
          <w:spacing w:val="-9"/>
        </w:rPr>
        <w:t xml:space="preserve"> </w:t>
      </w:r>
      <w:r>
        <w:rPr>
          <w:color w:val="231F20"/>
        </w:rPr>
        <w:t>mechanisms,</w:t>
      </w:r>
      <w:r>
        <w:rPr>
          <w:color w:val="231F20"/>
          <w:spacing w:val="-9"/>
        </w:rPr>
        <w:t xml:space="preserve"> </w:t>
      </w:r>
      <w:r>
        <w:rPr>
          <w:color w:val="231F20"/>
        </w:rPr>
        <w:t>Provincial</w:t>
      </w:r>
      <w:r>
        <w:rPr>
          <w:color w:val="231F20"/>
          <w:spacing w:val="-10"/>
        </w:rPr>
        <w:t xml:space="preserve"> </w:t>
      </w:r>
      <w:r>
        <w:rPr>
          <w:color w:val="231F20"/>
        </w:rPr>
        <w:t>and</w:t>
      </w:r>
      <w:r>
        <w:rPr>
          <w:color w:val="231F20"/>
          <w:spacing w:val="-9"/>
        </w:rPr>
        <w:t xml:space="preserve"> </w:t>
      </w:r>
      <w:r>
        <w:rPr>
          <w:color w:val="231F20"/>
        </w:rPr>
        <w:t>District</w:t>
      </w:r>
      <w:r>
        <w:rPr>
          <w:color w:val="231F20"/>
          <w:spacing w:val="-9"/>
        </w:rPr>
        <w:t xml:space="preserve"> </w:t>
      </w:r>
      <w:r>
        <w:rPr>
          <w:color w:val="231F20"/>
        </w:rPr>
        <w:t xml:space="preserve">Technical </w:t>
      </w:r>
      <w:r>
        <w:rPr>
          <w:color w:val="231F20"/>
          <w:spacing w:val="-4"/>
        </w:rPr>
        <w:t xml:space="preserve">Teams </w:t>
      </w:r>
      <w:r>
        <w:rPr>
          <w:color w:val="231F20"/>
        </w:rPr>
        <w:t xml:space="preserve">have also been established to complete the </w:t>
      </w:r>
      <w:r>
        <w:rPr>
          <w:color w:val="231F20"/>
          <w:spacing w:val="-3"/>
        </w:rPr>
        <w:t xml:space="preserve">KOMPAK </w:t>
      </w:r>
      <w:r>
        <w:rPr>
          <w:color w:val="231F20"/>
        </w:rPr>
        <w:t>governance structures from national to local levels. These</w:t>
      </w:r>
      <w:r>
        <w:rPr>
          <w:color w:val="231F20"/>
          <w:spacing w:val="-7"/>
        </w:rPr>
        <w:t xml:space="preserve"> </w:t>
      </w:r>
      <w:r>
        <w:rPr>
          <w:color w:val="231F20"/>
        </w:rPr>
        <w:t>two</w:t>
      </w:r>
      <w:r>
        <w:rPr>
          <w:color w:val="231F20"/>
          <w:spacing w:val="-6"/>
        </w:rPr>
        <w:t xml:space="preserve"> </w:t>
      </w:r>
      <w:r>
        <w:rPr>
          <w:color w:val="231F20"/>
        </w:rPr>
        <w:t>teams</w:t>
      </w:r>
      <w:r>
        <w:rPr>
          <w:color w:val="231F20"/>
          <w:spacing w:val="-6"/>
        </w:rPr>
        <w:t xml:space="preserve"> </w:t>
      </w:r>
      <w:r>
        <w:rPr>
          <w:color w:val="231F20"/>
        </w:rPr>
        <w:t>have</w:t>
      </w:r>
      <w:r>
        <w:rPr>
          <w:color w:val="231F20"/>
          <w:spacing w:val="-7"/>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rPr>
        <w:t>roles</w:t>
      </w:r>
      <w:r>
        <w:rPr>
          <w:color w:val="231F20"/>
          <w:spacing w:val="-7"/>
        </w:rPr>
        <w:t xml:space="preserve"> </w:t>
      </w:r>
      <w:r>
        <w:rPr>
          <w:color w:val="231F20"/>
        </w:rPr>
        <w:t>and</w:t>
      </w:r>
      <w:r>
        <w:rPr>
          <w:color w:val="231F20"/>
          <w:spacing w:val="-6"/>
        </w:rPr>
        <w:t xml:space="preserve"> </w:t>
      </w:r>
      <w:r>
        <w:rPr>
          <w:color w:val="231F20"/>
        </w:rPr>
        <w:t>responsibilities:</w:t>
      </w:r>
    </w:p>
    <w:p w:rsidR="00000000" w:rsidRDefault="008309F7">
      <w:pPr>
        <w:pStyle w:val="BodyText"/>
        <w:kinsoku w:val="0"/>
        <w:overflowPunct w:val="0"/>
        <w:spacing w:before="1"/>
        <w:rPr>
          <w:sz w:val="23"/>
          <w:szCs w:val="23"/>
        </w:rPr>
      </w:pPr>
    </w:p>
    <w:p w:rsidR="00000000" w:rsidRDefault="008309F7">
      <w:pPr>
        <w:pStyle w:val="BodyText"/>
        <w:kinsoku w:val="0"/>
        <w:overflowPunct w:val="0"/>
        <w:ind w:left="1133"/>
        <w:jc w:val="both"/>
        <w:rPr>
          <w:color w:val="AC1F24"/>
        </w:rPr>
      </w:pPr>
      <w:r>
        <w:rPr>
          <w:rFonts w:ascii="Trebuchet MS" w:hAnsi="Trebuchet MS" w:cs="Trebuchet MS"/>
          <w:b/>
          <w:bCs/>
          <w:color w:val="AC1F24"/>
        </w:rPr>
        <w:t xml:space="preserve">TABLE 1. </w:t>
      </w:r>
      <w:r>
        <w:rPr>
          <w:color w:val="AC1F24"/>
        </w:rPr>
        <w:t>SUB-NATIONAL GOVERNANCE STRUCTURE, AND ROLES AND RESPONSIBILITIES</w:t>
      </w:r>
    </w:p>
    <w:p w:rsidR="00000000" w:rsidRDefault="00D21F8C">
      <w:pPr>
        <w:pStyle w:val="BodyText"/>
        <w:kinsoku w:val="0"/>
        <w:overflowPunct w:val="0"/>
        <w:spacing w:before="3"/>
        <w:rPr>
          <w:sz w:val="9"/>
          <w:szCs w:val="9"/>
        </w:rPr>
      </w:pPr>
      <w:r>
        <w:rPr>
          <w:noProof/>
        </w:rPr>
        <mc:AlternateContent>
          <mc:Choice Requires="wps">
            <w:drawing>
              <wp:anchor distT="0" distB="0" distL="0" distR="0" simplePos="0" relativeHeight="251743232" behindDoc="0" locked="0" layoutInCell="0" allowOverlap="1">
                <wp:simplePos x="0" y="0"/>
                <wp:positionH relativeFrom="page">
                  <wp:posOffset>720090</wp:posOffset>
                </wp:positionH>
                <wp:positionV relativeFrom="paragraph">
                  <wp:posOffset>86995</wp:posOffset>
                </wp:positionV>
                <wp:extent cx="6120130" cy="311785"/>
                <wp:effectExtent l="0" t="0" r="0" b="0"/>
                <wp:wrapTopAndBottom/>
                <wp:docPr id="74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1785"/>
                        </a:xfrm>
                        <a:prstGeom prst="rect">
                          <a:avLst/>
                        </a:prstGeom>
                        <a:solidFill>
                          <a:srgbClr val="226F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1843"/>
                                <w:tab w:val="left" w:pos="5240"/>
                              </w:tabs>
                              <w:kinsoku w:val="0"/>
                              <w:overflowPunct w:val="0"/>
                              <w:spacing w:before="132"/>
                              <w:ind w:left="482"/>
                              <w:rPr>
                                <w:rFonts w:ascii="Trebuchet MS" w:hAnsi="Trebuchet MS" w:cs="Trebuchet MS"/>
                                <w:b/>
                                <w:bCs/>
                                <w:color w:val="FFFFFF"/>
                                <w:sz w:val="20"/>
                                <w:szCs w:val="20"/>
                              </w:rPr>
                            </w:pPr>
                            <w:r>
                              <w:rPr>
                                <w:rFonts w:ascii="Trebuchet MS" w:hAnsi="Trebuchet MS" w:cs="Trebuchet MS"/>
                                <w:b/>
                                <w:bCs/>
                                <w:color w:val="FFFFFF"/>
                                <w:sz w:val="20"/>
                                <w:szCs w:val="20"/>
                              </w:rPr>
                              <w:t>Level</w:t>
                            </w:r>
                            <w:r>
                              <w:rPr>
                                <w:rFonts w:ascii="Trebuchet MS" w:hAnsi="Trebuchet MS" w:cs="Trebuchet MS"/>
                                <w:b/>
                                <w:bCs/>
                                <w:color w:val="FFFFFF"/>
                                <w:sz w:val="20"/>
                                <w:szCs w:val="20"/>
                              </w:rPr>
                              <w:tab/>
                              <w:t>Structur</w:t>
                            </w:r>
                            <w:r>
                              <w:rPr>
                                <w:rFonts w:ascii="Trebuchet MS" w:hAnsi="Trebuchet MS" w:cs="Trebuchet MS"/>
                                <w:b/>
                                <w:bCs/>
                                <w:color w:val="FFFFFF"/>
                                <w:sz w:val="20"/>
                                <w:szCs w:val="20"/>
                              </w:rPr>
                              <w:t>e</w:t>
                            </w:r>
                            <w:r>
                              <w:rPr>
                                <w:rFonts w:ascii="Trebuchet MS" w:hAnsi="Trebuchet MS" w:cs="Trebuchet MS"/>
                                <w:b/>
                                <w:bCs/>
                                <w:color w:val="FFFFFF"/>
                                <w:sz w:val="20"/>
                                <w:szCs w:val="20"/>
                              </w:rPr>
                              <w:tab/>
                              <w:t>Roles and</w:t>
                            </w:r>
                            <w:r>
                              <w:rPr>
                                <w:rFonts w:ascii="Trebuchet MS" w:hAnsi="Trebuchet MS" w:cs="Trebuchet MS"/>
                                <w:b/>
                                <w:bCs/>
                                <w:color w:val="FFFFFF"/>
                                <w:spacing w:val="-47"/>
                                <w:sz w:val="20"/>
                                <w:szCs w:val="20"/>
                              </w:rPr>
                              <w:t xml:space="preserve"> </w:t>
                            </w:r>
                            <w:r>
                              <w:rPr>
                                <w:rFonts w:ascii="Trebuchet MS" w:hAnsi="Trebuchet MS" w:cs="Trebuchet MS"/>
                                <w:b/>
                                <w:bCs/>
                                <w:color w:val="FFFFFF"/>
                                <w:sz w:val="20"/>
                                <w:szCs w:val="20"/>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425" type="#_x0000_t202" style="position:absolute;margin-left:56.7pt;margin-top:6.85pt;width:481.9pt;height:24.5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" o:allowincell="f" fillcolor="#226f78" stroked="f">
                <v:textbox inset="0,0,0,0">
                  <w:txbxContent>
                    <w:p w:rsidR="00000000" w:rsidRDefault="008309F7">
                      <w:pPr>
                        <w:pStyle w:val="BodyText"/>
                        <w:tabs>
                          <w:tab w:val="left" w:pos="1843"/>
                          <w:tab w:val="left" w:pos="5240"/>
                        </w:tabs>
                        <w:kinsoku w:val="0"/>
                        <w:overflowPunct w:val="0"/>
                        <w:spacing w:before="132"/>
                        <w:ind w:left="482"/>
                        <w:rPr>
                          <w:rFonts w:ascii="Trebuchet MS" w:hAnsi="Trebuchet MS" w:cs="Trebuchet MS"/>
                          <w:b/>
                          <w:bCs/>
                          <w:color w:val="FFFFFF"/>
                          <w:sz w:val="20"/>
                          <w:szCs w:val="20"/>
                        </w:rPr>
                      </w:pPr>
                      <w:r>
                        <w:rPr>
                          <w:rFonts w:ascii="Trebuchet MS" w:hAnsi="Trebuchet MS" w:cs="Trebuchet MS"/>
                          <w:b/>
                          <w:bCs/>
                          <w:color w:val="FFFFFF"/>
                          <w:sz w:val="20"/>
                          <w:szCs w:val="20"/>
                        </w:rPr>
                        <w:t>Level</w:t>
                      </w:r>
                      <w:r>
                        <w:rPr>
                          <w:rFonts w:ascii="Trebuchet MS" w:hAnsi="Trebuchet MS" w:cs="Trebuchet MS"/>
                          <w:b/>
                          <w:bCs/>
                          <w:color w:val="FFFFFF"/>
                          <w:sz w:val="20"/>
                          <w:szCs w:val="20"/>
                        </w:rPr>
                        <w:tab/>
                        <w:t>Structur</w:t>
                      </w:r>
                      <w:r>
                        <w:rPr>
                          <w:rFonts w:ascii="Trebuchet MS" w:hAnsi="Trebuchet MS" w:cs="Trebuchet MS"/>
                          <w:b/>
                          <w:bCs/>
                          <w:color w:val="FFFFFF"/>
                          <w:sz w:val="20"/>
                          <w:szCs w:val="20"/>
                        </w:rPr>
                        <w:t>e</w:t>
                      </w:r>
                      <w:r>
                        <w:rPr>
                          <w:rFonts w:ascii="Trebuchet MS" w:hAnsi="Trebuchet MS" w:cs="Trebuchet MS"/>
                          <w:b/>
                          <w:bCs/>
                          <w:color w:val="FFFFFF"/>
                          <w:sz w:val="20"/>
                          <w:szCs w:val="20"/>
                        </w:rPr>
                        <w:tab/>
                        <w:t>Roles and</w:t>
                      </w:r>
                      <w:r>
                        <w:rPr>
                          <w:rFonts w:ascii="Trebuchet MS" w:hAnsi="Trebuchet MS" w:cs="Trebuchet MS"/>
                          <w:b/>
                          <w:bCs/>
                          <w:color w:val="FFFFFF"/>
                          <w:spacing w:val="-47"/>
                          <w:sz w:val="20"/>
                          <w:szCs w:val="20"/>
                        </w:rPr>
                        <w:t xml:space="preserve"> </w:t>
                      </w:r>
                      <w:r>
                        <w:rPr>
                          <w:rFonts w:ascii="Trebuchet MS" w:hAnsi="Trebuchet MS" w:cs="Trebuchet MS"/>
                          <w:b/>
                          <w:bCs/>
                          <w:color w:val="FFFFFF"/>
                          <w:sz w:val="20"/>
                          <w:szCs w:val="20"/>
                        </w:rPr>
                        <w:t>Responsibilities</w:t>
                      </w:r>
                    </w:p>
                  </w:txbxContent>
                </v:textbox>
                <w10:wrap type="topAndBottom" anchorx="page"/>
              </v:shape>
            </w:pict>
          </mc:Fallback>
        </mc:AlternateContent>
      </w:r>
    </w:p>
    <w:p w:rsidR="00000000" w:rsidRDefault="008309F7">
      <w:pPr>
        <w:pStyle w:val="BodyText"/>
        <w:kinsoku w:val="0"/>
        <w:overflowPunct w:val="0"/>
        <w:spacing w:before="8"/>
        <w:rPr>
          <w:sz w:val="5"/>
          <w:szCs w:val="5"/>
        </w:rPr>
      </w:pPr>
    </w:p>
    <w:p w:rsidR="00000000" w:rsidRDefault="008309F7">
      <w:pPr>
        <w:pStyle w:val="BodyText"/>
        <w:kinsoku w:val="0"/>
        <w:overflowPunct w:val="0"/>
        <w:spacing w:before="8"/>
        <w:rPr>
          <w:sz w:val="5"/>
          <w:szCs w:val="5"/>
        </w:rPr>
        <w:sectPr w:rsidR="00000000">
          <w:pgSz w:w="11910" w:h="16840"/>
          <w:pgMar w:top="840" w:right="0" w:bottom="700" w:left="0" w:header="546" w:footer="510" w:gutter="0"/>
          <w:cols w:space="720"/>
          <w:noEndnote/>
        </w:sectPr>
      </w:pPr>
    </w:p>
    <w:p w:rsidR="00000000" w:rsidRDefault="008309F7">
      <w:pPr>
        <w:pStyle w:val="BodyText"/>
        <w:kinsoku w:val="0"/>
        <w:overflowPunct w:val="0"/>
        <w:spacing w:before="44" w:line="235" w:lineRule="auto"/>
        <w:ind w:left="1304"/>
        <w:rPr>
          <w:color w:val="231F20"/>
          <w:w w:val="95"/>
          <w:sz w:val="20"/>
          <w:szCs w:val="20"/>
        </w:rPr>
      </w:pPr>
      <w:r>
        <w:rPr>
          <w:color w:val="231F20"/>
          <w:sz w:val="20"/>
          <w:szCs w:val="20"/>
        </w:rPr>
        <w:t xml:space="preserve">Local </w:t>
      </w:r>
      <w:r>
        <w:rPr>
          <w:color w:val="231F20"/>
          <w:w w:val="95"/>
          <w:sz w:val="20"/>
          <w:szCs w:val="20"/>
        </w:rPr>
        <w:t>Government</w:t>
      </w:r>
    </w:p>
    <w:p w:rsidR="00000000" w:rsidRDefault="008309F7">
      <w:pPr>
        <w:pStyle w:val="BodyText"/>
        <w:kinsoku w:val="0"/>
        <w:overflowPunct w:val="0"/>
        <w:spacing w:before="43" w:line="247" w:lineRule="auto"/>
        <w:ind w:left="368"/>
        <w:rPr>
          <w:rFonts w:ascii="Trebuchet MS" w:hAnsi="Trebuchet MS" w:cs="Trebuchet MS"/>
          <w:b/>
          <w:bCs/>
          <w:color w:val="231F20"/>
          <w:spacing w:val="-5"/>
          <w:w w:val="95"/>
          <w:sz w:val="20"/>
          <w:szCs w:val="20"/>
        </w:rPr>
      </w:pPr>
      <w:r>
        <w:rPr>
          <w:rFonts w:ascii="Times New Roman" w:hAnsi="Times New Roman" w:cs="Times New Roman"/>
          <w:sz w:val="24"/>
          <w:szCs w:val="24"/>
        </w:rPr>
        <w:br w:type="column"/>
      </w:r>
      <w:r>
        <w:rPr>
          <w:rFonts w:ascii="Trebuchet MS" w:hAnsi="Trebuchet MS" w:cs="Trebuchet MS"/>
          <w:b/>
          <w:bCs/>
          <w:color w:val="231F20"/>
          <w:sz w:val="20"/>
          <w:szCs w:val="20"/>
        </w:rPr>
        <w:t xml:space="preserve">Provincial Technical </w:t>
      </w:r>
      <w:r>
        <w:rPr>
          <w:rFonts w:ascii="Trebuchet MS" w:hAnsi="Trebuchet MS" w:cs="Trebuchet MS"/>
          <w:b/>
          <w:bCs/>
          <w:color w:val="231F20"/>
          <w:spacing w:val="-4"/>
          <w:w w:val="95"/>
          <w:sz w:val="20"/>
          <w:szCs w:val="20"/>
        </w:rPr>
        <w:t>Teams</w:t>
      </w:r>
      <w:r>
        <w:rPr>
          <w:rFonts w:ascii="Trebuchet MS" w:hAnsi="Trebuchet MS" w:cs="Trebuchet MS"/>
          <w:b/>
          <w:bCs/>
          <w:color w:val="231F20"/>
          <w:spacing w:val="-33"/>
          <w:w w:val="95"/>
          <w:sz w:val="20"/>
          <w:szCs w:val="20"/>
        </w:rPr>
        <w:t xml:space="preserve"> </w:t>
      </w:r>
      <w:r>
        <w:rPr>
          <w:rFonts w:ascii="Trebuchet MS" w:hAnsi="Trebuchet MS" w:cs="Trebuchet MS"/>
          <w:b/>
          <w:bCs/>
          <w:color w:val="231F20"/>
          <w:spacing w:val="-5"/>
          <w:w w:val="95"/>
          <w:sz w:val="20"/>
          <w:szCs w:val="20"/>
        </w:rPr>
        <w:t>(PTT)</w:t>
      </w:r>
    </w:p>
    <w:p w:rsidR="00000000" w:rsidRDefault="008309F7">
      <w:pPr>
        <w:pStyle w:val="BodyText"/>
        <w:kinsoku w:val="0"/>
        <w:overflowPunct w:val="0"/>
        <w:rPr>
          <w:rFonts w:ascii="Trebuchet MS" w:hAnsi="Trebuchet MS" w:cs="Trebuchet MS"/>
          <w:b/>
          <w:bCs/>
          <w:sz w:val="26"/>
          <w:szCs w:val="26"/>
        </w:rPr>
      </w:pPr>
    </w:p>
    <w:p w:rsidR="00000000" w:rsidRDefault="008309F7">
      <w:pPr>
        <w:pStyle w:val="BodyText"/>
        <w:kinsoku w:val="0"/>
        <w:overflowPunct w:val="0"/>
        <w:rPr>
          <w:rFonts w:ascii="Trebuchet MS" w:hAnsi="Trebuchet MS" w:cs="Trebuchet MS"/>
          <w:b/>
          <w:bCs/>
          <w:sz w:val="26"/>
          <w:szCs w:val="26"/>
        </w:rPr>
      </w:pPr>
    </w:p>
    <w:p w:rsidR="00000000" w:rsidRDefault="008309F7">
      <w:pPr>
        <w:pStyle w:val="BodyText"/>
        <w:kinsoku w:val="0"/>
        <w:overflowPunct w:val="0"/>
        <w:rPr>
          <w:rFonts w:ascii="Trebuchet MS" w:hAnsi="Trebuchet MS" w:cs="Trebuchet MS"/>
          <w:b/>
          <w:bCs/>
          <w:sz w:val="26"/>
          <w:szCs w:val="26"/>
        </w:rPr>
      </w:pPr>
    </w:p>
    <w:p w:rsidR="00000000" w:rsidRDefault="008309F7">
      <w:pPr>
        <w:pStyle w:val="BodyText"/>
        <w:kinsoku w:val="0"/>
        <w:overflowPunct w:val="0"/>
        <w:rPr>
          <w:rFonts w:ascii="Trebuchet MS" w:hAnsi="Trebuchet MS" w:cs="Trebuchet MS"/>
          <w:b/>
          <w:bCs/>
          <w:sz w:val="26"/>
          <w:szCs w:val="26"/>
        </w:rPr>
      </w:pPr>
    </w:p>
    <w:p w:rsidR="00000000" w:rsidRDefault="008309F7">
      <w:pPr>
        <w:pStyle w:val="BodyText"/>
        <w:kinsoku w:val="0"/>
        <w:overflowPunct w:val="0"/>
        <w:rPr>
          <w:rFonts w:ascii="Trebuchet MS" w:hAnsi="Trebuchet MS" w:cs="Trebuchet MS"/>
          <w:b/>
          <w:bCs/>
          <w:sz w:val="26"/>
          <w:szCs w:val="26"/>
        </w:rPr>
      </w:pPr>
    </w:p>
    <w:p w:rsidR="00000000" w:rsidRDefault="008309F7">
      <w:pPr>
        <w:pStyle w:val="BodyText"/>
        <w:kinsoku w:val="0"/>
        <w:overflowPunct w:val="0"/>
        <w:rPr>
          <w:rFonts w:ascii="Trebuchet MS" w:hAnsi="Trebuchet MS" w:cs="Trebuchet MS"/>
          <w:b/>
          <w:bCs/>
          <w:sz w:val="26"/>
          <w:szCs w:val="26"/>
        </w:rPr>
      </w:pPr>
    </w:p>
    <w:p w:rsidR="00000000" w:rsidRDefault="008309F7">
      <w:pPr>
        <w:pStyle w:val="BodyText"/>
        <w:kinsoku w:val="0"/>
        <w:overflowPunct w:val="0"/>
        <w:rPr>
          <w:rFonts w:ascii="Trebuchet MS" w:hAnsi="Trebuchet MS" w:cs="Trebuchet MS"/>
          <w:b/>
          <w:bCs/>
          <w:sz w:val="26"/>
          <w:szCs w:val="26"/>
        </w:rPr>
      </w:pPr>
    </w:p>
    <w:p w:rsidR="00000000" w:rsidRDefault="008309F7">
      <w:pPr>
        <w:pStyle w:val="BodyText"/>
        <w:kinsoku w:val="0"/>
        <w:overflowPunct w:val="0"/>
        <w:spacing w:before="6"/>
        <w:rPr>
          <w:rFonts w:ascii="Trebuchet MS" w:hAnsi="Trebuchet MS" w:cs="Trebuchet MS"/>
          <w:b/>
          <w:bCs/>
          <w:sz w:val="23"/>
          <w:szCs w:val="23"/>
        </w:rPr>
      </w:pPr>
    </w:p>
    <w:p w:rsidR="00000000" w:rsidRDefault="00D21F8C">
      <w:pPr>
        <w:pStyle w:val="BodyText"/>
        <w:kinsoku w:val="0"/>
        <w:overflowPunct w:val="0"/>
        <w:spacing w:line="247" w:lineRule="auto"/>
        <w:ind w:left="368"/>
        <w:rPr>
          <w:rFonts w:ascii="Trebuchet MS" w:hAnsi="Trebuchet MS" w:cs="Trebuchet MS"/>
          <w:b/>
          <w:bCs/>
          <w:color w:val="231F20"/>
          <w:spacing w:val="-6"/>
          <w:w w:val="95"/>
          <w:sz w:val="20"/>
          <w:szCs w:val="20"/>
        </w:rPr>
      </w:pPr>
      <w:r>
        <w:rPr>
          <w:noProof/>
        </w:rPr>
        <mc:AlternateContent>
          <mc:Choice Requires="wpg">
            <w:drawing>
              <wp:anchor distT="0" distB="0" distL="114300" distR="114300" simplePos="0" relativeHeight="251744256" behindDoc="0" locked="0" layoutInCell="0" allowOverlap="1">
                <wp:simplePos x="0" y="0"/>
                <wp:positionH relativeFrom="page">
                  <wp:posOffset>1619885</wp:posOffset>
                </wp:positionH>
                <wp:positionV relativeFrom="paragraph">
                  <wp:posOffset>-86995</wp:posOffset>
                </wp:positionV>
                <wp:extent cx="5220335" cy="12700"/>
                <wp:effectExtent l="0" t="0" r="0" b="0"/>
                <wp:wrapNone/>
                <wp:docPr id="73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12700"/>
                          <a:chOff x="2551" y="-137"/>
                          <a:chExt cx="8221" cy="20"/>
                        </a:xfrm>
                      </wpg:grpSpPr>
                      <wps:wsp>
                        <wps:cNvPr id="740" name="Freeform 712"/>
                        <wps:cNvSpPr>
                          <a:spLocks/>
                        </wps:cNvSpPr>
                        <wps:spPr bwMode="auto">
                          <a:xfrm>
                            <a:off x="2551" y="-132"/>
                            <a:ext cx="1663" cy="20"/>
                          </a:xfrm>
                          <a:custGeom>
                            <a:avLst/>
                            <a:gdLst>
                              <a:gd name="T0" fmla="*/ 0 w 1663"/>
                              <a:gd name="T1" fmla="*/ 0 h 20"/>
                              <a:gd name="T2" fmla="*/ 1663 w 1663"/>
                              <a:gd name="T3" fmla="*/ 0 h 20"/>
                            </a:gdLst>
                            <a:ahLst/>
                            <a:cxnLst>
                              <a:cxn ang="0">
                                <a:pos x="T0" y="T1"/>
                              </a:cxn>
                              <a:cxn ang="0">
                                <a:pos x="T2" y="T3"/>
                              </a:cxn>
                            </a:cxnLst>
                            <a:rect l="0" t="0" r="r" b="b"/>
                            <a:pathLst>
                              <a:path w="1663" h="20">
                                <a:moveTo>
                                  <a:pt x="0" y="0"/>
                                </a:moveTo>
                                <a:lnTo>
                                  <a:pt x="16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13"/>
                        <wps:cNvSpPr>
                          <a:spLocks/>
                        </wps:cNvSpPr>
                        <wps:spPr bwMode="auto">
                          <a:xfrm>
                            <a:off x="4214" y="-132"/>
                            <a:ext cx="6558" cy="20"/>
                          </a:xfrm>
                          <a:custGeom>
                            <a:avLst/>
                            <a:gdLst>
                              <a:gd name="T0" fmla="*/ 0 w 6558"/>
                              <a:gd name="T1" fmla="*/ 0 h 20"/>
                              <a:gd name="T2" fmla="*/ 6557 w 6558"/>
                              <a:gd name="T3" fmla="*/ 0 h 20"/>
                            </a:gdLst>
                            <a:ahLst/>
                            <a:cxnLst>
                              <a:cxn ang="0">
                                <a:pos x="T0" y="T1"/>
                              </a:cxn>
                              <a:cxn ang="0">
                                <a:pos x="T2" y="T3"/>
                              </a:cxn>
                            </a:cxnLst>
                            <a:rect l="0" t="0" r="r" b="b"/>
                            <a:pathLst>
                              <a:path w="6558" h="20">
                                <a:moveTo>
                                  <a:pt x="0" y="0"/>
                                </a:moveTo>
                                <a:lnTo>
                                  <a:pt x="655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3D932" id="Group 711" o:spid="_x0000_s1026" style="position:absolute;margin-left:127.55pt;margin-top:-6.85pt;width:411.05pt;height:1pt;z-index:251744256;mso-position-horizontal-relative:page" coordorigin="2551,-137" coordsize="8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" o:allowincell="f">
                <v:shape id="Freeform 712" o:spid="_x0000_s1027" style="position:absolute;left:2551;top:-132;width:1663;height:20;visibility:visible;mso-wrap-style:square;v-text-anchor:top" coordsize="1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" path="m,l1663,e" filled="f" strokecolor="#3ea7b4" strokeweight=".5pt">
                  <v:path arrowok="t" o:connecttype="custom" o:connectlocs="0,0;1663,0" o:connectangles="0,0"/>
                </v:shape>
                <v:shape id="Freeform 713" o:spid="_x0000_s1028" style="position:absolute;left:4214;top:-132;width:6558;height:20;visibility:visible;mso-wrap-style:square;v-text-anchor:top" coordsize="6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" path="m,l6557,e" filled="f" strokecolor="#3ea7b4" strokeweight=".5pt">
                  <v:path arrowok="t" o:connecttype="custom" o:connectlocs="0,0;6557,0" o:connectangles="0,0"/>
                </v:shape>
                <w10:wrap anchorx="page"/>
              </v:group>
            </w:pict>
          </mc:Fallback>
        </mc:AlternateContent>
      </w:r>
      <w:r w:rsidR="008309F7">
        <w:rPr>
          <w:rFonts w:ascii="Trebuchet MS" w:hAnsi="Trebuchet MS" w:cs="Trebuchet MS"/>
          <w:b/>
          <w:bCs/>
          <w:color w:val="231F20"/>
          <w:sz w:val="20"/>
          <w:szCs w:val="20"/>
        </w:rPr>
        <w:t xml:space="preserve">District Technical </w:t>
      </w:r>
      <w:r w:rsidR="008309F7">
        <w:rPr>
          <w:rFonts w:ascii="Trebuchet MS" w:hAnsi="Trebuchet MS" w:cs="Trebuchet MS"/>
          <w:b/>
          <w:bCs/>
          <w:color w:val="231F20"/>
          <w:spacing w:val="-4"/>
          <w:w w:val="95"/>
          <w:sz w:val="20"/>
          <w:szCs w:val="20"/>
        </w:rPr>
        <w:t>Teams</w:t>
      </w:r>
      <w:r w:rsidR="008309F7">
        <w:rPr>
          <w:rFonts w:ascii="Trebuchet MS" w:hAnsi="Trebuchet MS" w:cs="Trebuchet MS"/>
          <w:b/>
          <w:bCs/>
          <w:color w:val="231F20"/>
          <w:spacing w:val="-33"/>
          <w:w w:val="95"/>
          <w:sz w:val="20"/>
          <w:szCs w:val="20"/>
        </w:rPr>
        <w:t xml:space="preserve"> </w:t>
      </w:r>
      <w:r w:rsidR="008309F7">
        <w:rPr>
          <w:rFonts w:ascii="Trebuchet MS" w:hAnsi="Trebuchet MS" w:cs="Trebuchet MS"/>
          <w:b/>
          <w:bCs/>
          <w:color w:val="231F20"/>
          <w:spacing w:val="-6"/>
          <w:w w:val="95"/>
          <w:sz w:val="20"/>
          <w:szCs w:val="20"/>
        </w:rPr>
        <w:t>(DTT)</w:t>
      </w:r>
    </w:p>
    <w:p w:rsidR="00000000" w:rsidRDefault="008309F7">
      <w:pPr>
        <w:pStyle w:val="ListParagraph"/>
        <w:numPr>
          <w:ilvl w:val="0"/>
          <w:numId w:val="6"/>
        </w:numPr>
        <w:tabs>
          <w:tab w:val="left" w:pos="734"/>
        </w:tabs>
        <w:kinsoku w:val="0"/>
        <w:overflowPunct w:val="0"/>
        <w:spacing w:before="44" w:line="235" w:lineRule="auto"/>
        <w:ind w:right="1581"/>
        <w:rPr>
          <w:color w:val="231F20"/>
          <w:sz w:val="20"/>
          <w:szCs w:val="20"/>
        </w:rPr>
      </w:pPr>
      <w:r>
        <w:rPr>
          <w:color w:val="231F20"/>
          <w:spacing w:val="-2"/>
          <w:sz w:val="20"/>
          <w:szCs w:val="20"/>
        </w:rPr>
        <w:br w:type="column"/>
      </w:r>
      <w:r>
        <w:rPr>
          <w:color w:val="231F20"/>
          <w:sz w:val="20"/>
          <w:szCs w:val="20"/>
        </w:rPr>
        <w:t>Review and support the provincial agenda and disseminate work plans with</w:t>
      </w:r>
      <w:r>
        <w:rPr>
          <w:color w:val="231F20"/>
          <w:spacing w:val="-16"/>
          <w:sz w:val="20"/>
          <w:szCs w:val="20"/>
        </w:rPr>
        <w:t xml:space="preserve"> </w:t>
      </w:r>
      <w:r>
        <w:rPr>
          <w:color w:val="231F20"/>
          <w:sz w:val="20"/>
          <w:szCs w:val="20"/>
        </w:rPr>
        <w:t>participating</w:t>
      </w:r>
      <w:r>
        <w:rPr>
          <w:color w:val="231F20"/>
          <w:spacing w:val="-15"/>
          <w:sz w:val="20"/>
          <w:szCs w:val="20"/>
        </w:rPr>
        <w:t xml:space="preserve"> </w:t>
      </w:r>
      <w:r>
        <w:rPr>
          <w:color w:val="231F20"/>
          <w:sz w:val="20"/>
          <w:szCs w:val="20"/>
        </w:rPr>
        <w:t>district</w:t>
      </w:r>
      <w:r>
        <w:rPr>
          <w:color w:val="231F20"/>
          <w:spacing w:val="-15"/>
          <w:sz w:val="20"/>
          <w:szCs w:val="20"/>
        </w:rPr>
        <w:t xml:space="preserve"> </w:t>
      </w:r>
      <w:r>
        <w:rPr>
          <w:color w:val="231F20"/>
          <w:sz w:val="20"/>
          <w:szCs w:val="20"/>
        </w:rPr>
        <w:t>governments,</w:t>
      </w:r>
      <w:r>
        <w:rPr>
          <w:color w:val="231F20"/>
          <w:spacing w:val="-16"/>
          <w:sz w:val="20"/>
          <w:szCs w:val="20"/>
        </w:rPr>
        <w:t xml:space="preserve"> </w:t>
      </w:r>
      <w:r>
        <w:rPr>
          <w:color w:val="231F20"/>
          <w:sz w:val="20"/>
          <w:szCs w:val="20"/>
        </w:rPr>
        <w:t>including</w:t>
      </w:r>
      <w:r>
        <w:rPr>
          <w:color w:val="231F20"/>
          <w:spacing w:val="-15"/>
          <w:sz w:val="20"/>
          <w:szCs w:val="20"/>
        </w:rPr>
        <w:t xml:space="preserve"> </w:t>
      </w:r>
      <w:r>
        <w:rPr>
          <w:color w:val="231F20"/>
          <w:sz w:val="20"/>
          <w:szCs w:val="20"/>
        </w:rPr>
        <w:t>identification</w:t>
      </w:r>
      <w:r>
        <w:rPr>
          <w:color w:val="231F20"/>
          <w:spacing w:val="-15"/>
          <w:sz w:val="20"/>
          <w:szCs w:val="20"/>
        </w:rPr>
        <w:t xml:space="preserve"> </w:t>
      </w:r>
      <w:r>
        <w:rPr>
          <w:color w:val="231F20"/>
          <w:sz w:val="20"/>
          <w:szCs w:val="20"/>
        </w:rPr>
        <w:t>of</w:t>
      </w:r>
      <w:r>
        <w:rPr>
          <w:color w:val="231F20"/>
          <w:spacing w:val="-16"/>
          <w:sz w:val="20"/>
          <w:szCs w:val="20"/>
        </w:rPr>
        <w:t xml:space="preserve"> </w:t>
      </w:r>
      <w:r>
        <w:rPr>
          <w:color w:val="231F20"/>
          <w:sz w:val="20"/>
          <w:szCs w:val="20"/>
        </w:rPr>
        <w:t>target districts for</w:t>
      </w:r>
      <w:r>
        <w:rPr>
          <w:color w:val="231F20"/>
          <w:spacing w:val="-13"/>
          <w:sz w:val="20"/>
          <w:szCs w:val="20"/>
        </w:rPr>
        <w:t xml:space="preserve"> </w:t>
      </w:r>
      <w:r>
        <w:rPr>
          <w:color w:val="231F20"/>
          <w:sz w:val="20"/>
          <w:szCs w:val="20"/>
        </w:rPr>
        <w:t>replication.</w:t>
      </w:r>
    </w:p>
    <w:p w:rsidR="00000000" w:rsidRDefault="008309F7">
      <w:pPr>
        <w:pStyle w:val="ListParagraph"/>
        <w:numPr>
          <w:ilvl w:val="0"/>
          <w:numId w:val="6"/>
        </w:numPr>
        <w:tabs>
          <w:tab w:val="left" w:pos="734"/>
        </w:tabs>
        <w:kinsoku w:val="0"/>
        <w:overflowPunct w:val="0"/>
        <w:spacing w:before="116" w:line="235" w:lineRule="auto"/>
        <w:ind w:right="1367"/>
        <w:rPr>
          <w:color w:val="231F20"/>
          <w:sz w:val="20"/>
          <w:szCs w:val="20"/>
        </w:rPr>
      </w:pPr>
      <w:r>
        <w:rPr>
          <w:color w:val="231F20"/>
          <w:sz w:val="20"/>
          <w:szCs w:val="20"/>
        </w:rPr>
        <w:t>Act as an information centre in support of dissemination/communication of</w:t>
      </w:r>
      <w:r>
        <w:rPr>
          <w:color w:val="231F20"/>
          <w:spacing w:val="-12"/>
          <w:sz w:val="20"/>
          <w:szCs w:val="20"/>
        </w:rPr>
        <w:t xml:space="preserve"> </w:t>
      </w:r>
      <w:r>
        <w:rPr>
          <w:color w:val="231F20"/>
          <w:sz w:val="20"/>
          <w:szCs w:val="20"/>
        </w:rPr>
        <w:t>good</w:t>
      </w:r>
      <w:r>
        <w:rPr>
          <w:color w:val="231F20"/>
          <w:spacing w:val="-11"/>
          <w:sz w:val="20"/>
          <w:szCs w:val="20"/>
        </w:rPr>
        <w:t xml:space="preserve"> </w:t>
      </w:r>
      <w:r>
        <w:rPr>
          <w:color w:val="231F20"/>
          <w:sz w:val="20"/>
          <w:szCs w:val="20"/>
        </w:rPr>
        <w:t>practice</w:t>
      </w:r>
      <w:r>
        <w:rPr>
          <w:color w:val="231F20"/>
          <w:spacing w:val="-12"/>
          <w:sz w:val="20"/>
          <w:szCs w:val="20"/>
        </w:rPr>
        <w:t xml:space="preserve"> </w:t>
      </w:r>
      <w:r>
        <w:rPr>
          <w:color w:val="231F20"/>
          <w:sz w:val="20"/>
          <w:szCs w:val="20"/>
        </w:rPr>
        <w:t>and</w:t>
      </w:r>
      <w:r>
        <w:rPr>
          <w:color w:val="231F20"/>
          <w:spacing w:val="-11"/>
          <w:sz w:val="20"/>
          <w:szCs w:val="20"/>
        </w:rPr>
        <w:t xml:space="preserve"> </w:t>
      </w:r>
      <w:r>
        <w:rPr>
          <w:color w:val="231F20"/>
          <w:sz w:val="20"/>
          <w:szCs w:val="20"/>
        </w:rPr>
        <w:t>learning</w:t>
      </w:r>
      <w:r>
        <w:rPr>
          <w:color w:val="231F20"/>
          <w:spacing w:val="-12"/>
          <w:sz w:val="20"/>
          <w:szCs w:val="20"/>
        </w:rPr>
        <w:t xml:space="preserve"> </w:t>
      </w:r>
      <w:r>
        <w:rPr>
          <w:color w:val="231F20"/>
          <w:sz w:val="20"/>
          <w:szCs w:val="20"/>
        </w:rPr>
        <w:t>with</w:t>
      </w:r>
      <w:r>
        <w:rPr>
          <w:color w:val="231F20"/>
          <w:spacing w:val="-11"/>
          <w:sz w:val="20"/>
          <w:szCs w:val="20"/>
        </w:rPr>
        <w:t xml:space="preserve"> </w:t>
      </w:r>
      <w:r>
        <w:rPr>
          <w:color w:val="231F20"/>
          <w:sz w:val="20"/>
          <w:szCs w:val="20"/>
        </w:rPr>
        <w:t>other</w:t>
      </w:r>
      <w:r>
        <w:rPr>
          <w:color w:val="231F20"/>
          <w:spacing w:val="-12"/>
          <w:sz w:val="20"/>
          <w:szCs w:val="20"/>
        </w:rPr>
        <w:t xml:space="preserve"> </w:t>
      </w:r>
      <w:r>
        <w:rPr>
          <w:color w:val="231F20"/>
          <w:sz w:val="20"/>
          <w:szCs w:val="20"/>
        </w:rPr>
        <w:t>districts</w:t>
      </w:r>
      <w:r>
        <w:rPr>
          <w:color w:val="231F20"/>
          <w:spacing w:val="-11"/>
          <w:sz w:val="20"/>
          <w:szCs w:val="20"/>
        </w:rPr>
        <w:t xml:space="preserve"> </w:t>
      </w:r>
      <w:r>
        <w:rPr>
          <w:color w:val="231F20"/>
          <w:sz w:val="20"/>
          <w:szCs w:val="20"/>
        </w:rPr>
        <w:t>and</w:t>
      </w:r>
      <w:r>
        <w:rPr>
          <w:color w:val="231F20"/>
          <w:spacing w:val="-11"/>
          <w:sz w:val="20"/>
          <w:szCs w:val="20"/>
        </w:rPr>
        <w:t xml:space="preserve"> </w:t>
      </w:r>
      <w:r>
        <w:rPr>
          <w:color w:val="231F20"/>
          <w:sz w:val="20"/>
          <w:szCs w:val="20"/>
        </w:rPr>
        <w:t>various</w:t>
      </w:r>
      <w:r>
        <w:rPr>
          <w:color w:val="231F20"/>
          <w:spacing w:val="-12"/>
          <w:sz w:val="20"/>
          <w:szCs w:val="20"/>
        </w:rPr>
        <w:t xml:space="preserve"> </w:t>
      </w:r>
      <w:r>
        <w:rPr>
          <w:color w:val="231F20"/>
          <w:sz w:val="20"/>
          <w:szCs w:val="20"/>
        </w:rPr>
        <w:t>stakeholders, including the wider community and legislature (e.g. the District Parliaments).</w:t>
      </w:r>
    </w:p>
    <w:p w:rsidR="00000000" w:rsidRDefault="008309F7">
      <w:pPr>
        <w:pStyle w:val="ListParagraph"/>
        <w:numPr>
          <w:ilvl w:val="0"/>
          <w:numId w:val="6"/>
        </w:numPr>
        <w:tabs>
          <w:tab w:val="left" w:pos="734"/>
        </w:tabs>
        <w:kinsoku w:val="0"/>
        <w:overflowPunct w:val="0"/>
        <w:spacing w:before="112"/>
        <w:rPr>
          <w:color w:val="231F20"/>
          <w:sz w:val="20"/>
          <w:szCs w:val="20"/>
        </w:rPr>
      </w:pPr>
      <w:r>
        <w:rPr>
          <w:color w:val="231F20"/>
          <w:sz w:val="20"/>
          <w:szCs w:val="20"/>
        </w:rPr>
        <w:t>Annual</w:t>
      </w:r>
      <w:r>
        <w:rPr>
          <w:color w:val="231F20"/>
          <w:spacing w:val="-7"/>
          <w:sz w:val="20"/>
          <w:szCs w:val="20"/>
        </w:rPr>
        <w:t xml:space="preserve"> </w:t>
      </w:r>
      <w:r>
        <w:rPr>
          <w:color w:val="231F20"/>
          <w:sz w:val="20"/>
          <w:szCs w:val="20"/>
        </w:rPr>
        <w:t>planning</w:t>
      </w:r>
      <w:r>
        <w:rPr>
          <w:color w:val="231F20"/>
          <w:spacing w:val="-6"/>
          <w:sz w:val="20"/>
          <w:szCs w:val="20"/>
        </w:rPr>
        <w:t xml:space="preserve"> </w:t>
      </w:r>
      <w:r>
        <w:rPr>
          <w:color w:val="231F20"/>
          <w:sz w:val="20"/>
          <w:szCs w:val="20"/>
        </w:rPr>
        <w:t>and</w:t>
      </w:r>
      <w:r>
        <w:rPr>
          <w:color w:val="231F20"/>
          <w:spacing w:val="-6"/>
          <w:sz w:val="20"/>
          <w:szCs w:val="20"/>
        </w:rPr>
        <w:t xml:space="preserve"> </w:t>
      </w:r>
      <w:r>
        <w:rPr>
          <w:color w:val="231F20"/>
          <w:sz w:val="20"/>
          <w:szCs w:val="20"/>
        </w:rPr>
        <w:t>budgeting</w:t>
      </w:r>
      <w:r>
        <w:rPr>
          <w:color w:val="231F20"/>
          <w:spacing w:val="-6"/>
          <w:sz w:val="20"/>
          <w:szCs w:val="20"/>
        </w:rPr>
        <w:t xml:space="preserve"> </w:t>
      </w:r>
      <w:r>
        <w:rPr>
          <w:color w:val="231F20"/>
          <w:sz w:val="20"/>
          <w:szCs w:val="20"/>
        </w:rPr>
        <w:t>for</w:t>
      </w:r>
      <w:r>
        <w:rPr>
          <w:color w:val="231F20"/>
          <w:spacing w:val="-6"/>
          <w:sz w:val="20"/>
          <w:szCs w:val="20"/>
        </w:rPr>
        <w:t xml:space="preserve"> </w:t>
      </w:r>
      <w:r>
        <w:rPr>
          <w:color w:val="231F20"/>
          <w:sz w:val="20"/>
          <w:szCs w:val="20"/>
        </w:rPr>
        <w:t>joint</w:t>
      </w:r>
      <w:r>
        <w:rPr>
          <w:color w:val="231F20"/>
          <w:spacing w:val="-6"/>
          <w:sz w:val="20"/>
          <w:szCs w:val="20"/>
        </w:rPr>
        <w:t xml:space="preserve"> </w:t>
      </w:r>
      <w:r>
        <w:rPr>
          <w:color w:val="231F20"/>
          <w:sz w:val="20"/>
          <w:szCs w:val="20"/>
        </w:rPr>
        <w:t>implementation.</w:t>
      </w:r>
    </w:p>
    <w:p w:rsidR="00000000" w:rsidRDefault="008309F7">
      <w:pPr>
        <w:pStyle w:val="ListParagraph"/>
        <w:numPr>
          <w:ilvl w:val="0"/>
          <w:numId w:val="6"/>
        </w:numPr>
        <w:tabs>
          <w:tab w:val="left" w:pos="734"/>
        </w:tabs>
        <w:kinsoku w:val="0"/>
        <w:overflowPunct w:val="0"/>
        <w:spacing w:before="110"/>
        <w:rPr>
          <w:color w:val="231F20"/>
          <w:sz w:val="20"/>
          <w:szCs w:val="20"/>
        </w:rPr>
      </w:pPr>
      <w:r>
        <w:rPr>
          <w:color w:val="231F20"/>
          <w:sz w:val="20"/>
          <w:szCs w:val="20"/>
        </w:rPr>
        <w:t>Provide</w:t>
      </w:r>
      <w:r>
        <w:rPr>
          <w:color w:val="231F20"/>
          <w:spacing w:val="-7"/>
          <w:sz w:val="20"/>
          <w:szCs w:val="20"/>
        </w:rPr>
        <w:t xml:space="preserve"> </w:t>
      </w:r>
      <w:r>
        <w:rPr>
          <w:color w:val="231F20"/>
          <w:sz w:val="20"/>
          <w:szCs w:val="20"/>
        </w:rPr>
        <w:t>monitoring</w:t>
      </w:r>
      <w:r>
        <w:rPr>
          <w:color w:val="231F20"/>
          <w:spacing w:val="-7"/>
          <w:sz w:val="20"/>
          <w:szCs w:val="20"/>
        </w:rPr>
        <w:t xml:space="preserve"> </w:t>
      </w:r>
      <w:r>
        <w:rPr>
          <w:color w:val="231F20"/>
          <w:sz w:val="20"/>
          <w:szCs w:val="20"/>
        </w:rPr>
        <w:t>and</w:t>
      </w:r>
      <w:r>
        <w:rPr>
          <w:color w:val="231F20"/>
          <w:spacing w:val="-7"/>
          <w:sz w:val="20"/>
          <w:szCs w:val="20"/>
        </w:rPr>
        <w:t xml:space="preserve"> </w:t>
      </w:r>
      <w:r>
        <w:rPr>
          <w:color w:val="231F20"/>
          <w:sz w:val="20"/>
          <w:szCs w:val="20"/>
        </w:rPr>
        <w:t>oversight</w:t>
      </w:r>
      <w:r>
        <w:rPr>
          <w:color w:val="231F20"/>
          <w:spacing w:val="-7"/>
          <w:sz w:val="20"/>
          <w:szCs w:val="20"/>
        </w:rPr>
        <w:t xml:space="preserve"> </w:t>
      </w:r>
      <w:r>
        <w:rPr>
          <w:color w:val="231F20"/>
          <w:sz w:val="20"/>
          <w:szCs w:val="20"/>
        </w:rPr>
        <w:t>of</w:t>
      </w:r>
      <w:r>
        <w:rPr>
          <w:color w:val="231F20"/>
          <w:spacing w:val="-7"/>
          <w:sz w:val="20"/>
          <w:szCs w:val="20"/>
        </w:rPr>
        <w:t xml:space="preserve"> </w:t>
      </w:r>
      <w:r>
        <w:rPr>
          <w:color w:val="231F20"/>
          <w:sz w:val="20"/>
          <w:szCs w:val="20"/>
        </w:rPr>
        <w:t>districts</w:t>
      </w:r>
      <w:r>
        <w:rPr>
          <w:color w:val="231F20"/>
          <w:spacing w:val="-7"/>
          <w:sz w:val="20"/>
          <w:szCs w:val="20"/>
        </w:rPr>
        <w:t xml:space="preserve"> </w:t>
      </w:r>
      <w:r>
        <w:rPr>
          <w:color w:val="231F20"/>
          <w:sz w:val="20"/>
          <w:szCs w:val="20"/>
        </w:rPr>
        <w:t>in</w:t>
      </w:r>
      <w:r>
        <w:rPr>
          <w:color w:val="231F20"/>
          <w:spacing w:val="-7"/>
          <w:sz w:val="20"/>
          <w:szCs w:val="20"/>
        </w:rPr>
        <w:t xml:space="preserve"> </w:t>
      </w:r>
      <w:r>
        <w:rPr>
          <w:color w:val="231F20"/>
          <w:sz w:val="20"/>
          <w:szCs w:val="20"/>
        </w:rPr>
        <w:t>program</w:t>
      </w:r>
      <w:r>
        <w:rPr>
          <w:color w:val="231F20"/>
          <w:spacing w:val="-7"/>
          <w:sz w:val="20"/>
          <w:szCs w:val="20"/>
        </w:rPr>
        <w:t xml:space="preserve"> </w:t>
      </w:r>
      <w:r>
        <w:rPr>
          <w:color w:val="231F20"/>
          <w:sz w:val="20"/>
          <w:szCs w:val="20"/>
        </w:rPr>
        <w:t>implementation.</w:t>
      </w:r>
    </w:p>
    <w:p w:rsidR="00000000" w:rsidRDefault="008309F7">
      <w:pPr>
        <w:pStyle w:val="ListParagraph"/>
        <w:numPr>
          <w:ilvl w:val="0"/>
          <w:numId w:val="6"/>
        </w:numPr>
        <w:tabs>
          <w:tab w:val="left" w:pos="734"/>
        </w:tabs>
        <w:kinsoku w:val="0"/>
        <w:overflowPunct w:val="0"/>
        <w:spacing w:before="109"/>
        <w:rPr>
          <w:color w:val="231F20"/>
          <w:sz w:val="20"/>
          <w:szCs w:val="20"/>
        </w:rPr>
      </w:pPr>
      <w:r>
        <w:rPr>
          <w:color w:val="231F20"/>
          <w:sz w:val="20"/>
          <w:szCs w:val="20"/>
        </w:rPr>
        <w:t>Coordinate</w:t>
      </w:r>
      <w:r>
        <w:rPr>
          <w:color w:val="231F20"/>
          <w:spacing w:val="-7"/>
          <w:sz w:val="20"/>
          <w:szCs w:val="20"/>
        </w:rPr>
        <w:t xml:space="preserve"> </w:t>
      </w:r>
      <w:r>
        <w:rPr>
          <w:color w:val="231F20"/>
          <w:sz w:val="20"/>
          <w:szCs w:val="20"/>
        </w:rPr>
        <w:t>and</w:t>
      </w:r>
      <w:r>
        <w:rPr>
          <w:color w:val="231F20"/>
          <w:spacing w:val="-7"/>
          <w:sz w:val="20"/>
          <w:szCs w:val="20"/>
        </w:rPr>
        <w:t xml:space="preserve"> </w:t>
      </w:r>
      <w:r>
        <w:rPr>
          <w:color w:val="231F20"/>
          <w:sz w:val="20"/>
          <w:szCs w:val="20"/>
        </w:rPr>
        <w:t>prepare</w:t>
      </w:r>
      <w:r>
        <w:rPr>
          <w:color w:val="231F20"/>
          <w:spacing w:val="-7"/>
          <w:sz w:val="20"/>
          <w:szCs w:val="20"/>
        </w:rPr>
        <w:t xml:space="preserve"> </w:t>
      </w:r>
      <w:r>
        <w:rPr>
          <w:color w:val="231F20"/>
          <w:sz w:val="20"/>
          <w:szCs w:val="20"/>
        </w:rPr>
        <w:t>for</w:t>
      </w:r>
      <w:r>
        <w:rPr>
          <w:color w:val="231F20"/>
          <w:spacing w:val="-6"/>
          <w:sz w:val="20"/>
          <w:szCs w:val="20"/>
        </w:rPr>
        <w:t xml:space="preserve"> </w:t>
      </w:r>
      <w:r>
        <w:rPr>
          <w:color w:val="231F20"/>
          <w:sz w:val="20"/>
          <w:szCs w:val="20"/>
        </w:rPr>
        <w:t>six</w:t>
      </w:r>
      <w:r>
        <w:rPr>
          <w:color w:val="231F20"/>
          <w:spacing w:val="-7"/>
          <w:sz w:val="20"/>
          <w:szCs w:val="20"/>
        </w:rPr>
        <w:t xml:space="preserve"> </w:t>
      </w:r>
      <w:r>
        <w:rPr>
          <w:color w:val="231F20"/>
          <w:sz w:val="20"/>
          <w:szCs w:val="20"/>
        </w:rPr>
        <w:t>monthly</w:t>
      </w:r>
      <w:r>
        <w:rPr>
          <w:color w:val="231F20"/>
          <w:spacing w:val="-7"/>
          <w:sz w:val="20"/>
          <w:szCs w:val="20"/>
        </w:rPr>
        <w:t xml:space="preserve"> </w:t>
      </w:r>
      <w:r>
        <w:rPr>
          <w:color w:val="231F20"/>
          <w:sz w:val="20"/>
          <w:szCs w:val="20"/>
        </w:rPr>
        <w:t>provincial</w:t>
      </w:r>
      <w:r>
        <w:rPr>
          <w:color w:val="231F20"/>
          <w:spacing w:val="-6"/>
          <w:sz w:val="20"/>
          <w:szCs w:val="20"/>
        </w:rPr>
        <w:t xml:space="preserve"> </w:t>
      </w:r>
      <w:r>
        <w:rPr>
          <w:color w:val="231F20"/>
          <w:sz w:val="20"/>
          <w:szCs w:val="20"/>
        </w:rPr>
        <w:t>reporting.</w:t>
      </w:r>
    </w:p>
    <w:p w:rsidR="00000000" w:rsidRDefault="008309F7">
      <w:pPr>
        <w:pStyle w:val="BodyText"/>
        <w:kinsoku w:val="0"/>
        <w:overflowPunct w:val="0"/>
        <w:spacing w:before="5"/>
        <w:rPr>
          <w:sz w:val="20"/>
          <w:szCs w:val="20"/>
        </w:rPr>
      </w:pPr>
    </w:p>
    <w:p w:rsidR="00000000" w:rsidRDefault="008309F7">
      <w:pPr>
        <w:pStyle w:val="ListParagraph"/>
        <w:numPr>
          <w:ilvl w:val="0"/>
          <w:numId w:val="6"/>
        </w:numPr>
        <w:tabs>
          <w:tab w:val="left" w:pos="734"/>
        </w:tabs>
        <w:kinsoku w:val="0"/>
        <w:overflowPunct w:val="0"/>
        <w:spacing w:line="235" w:lineRule="auto"/>
        <w:ind w:right="1994"/>
        <w:rPr>
          <w:color w:val="231F20"/>
          <w:sz w:val="20"/>
          <w:szCs w:val="20"/>
        </w:rPr>
      </w:pPr>
      <w:r>
        <w:rPr>
          <w:color w:val="231F20"/>
          <w:sz w:val="20"/>
          <w:szCs w:val="20"/>
        </w:rPr>
        <w:t>Formulate</w:t>
      </w:r>
      <w:r>
        <w:rPr>
          <w:color w:val="231F20"/>
          <w:spacing w:val="-12"/>
          <w:sz w:val="20"/>
          <w:szCs w:val="20"/>
        </w:rPr>
        <w:t xml:space="preserve"> </w:t>
      </w:r>
      <w:r>
        <w:rPr>
          <w:color w:val="231F20"/>
          <w:sz w:val="20"/>
          <w:szCs w:val="20"/>
        </w:rPr>
        <w:t>regional</w:t>
      </w:r>
      <w:r>
        <w:rPr>
          <w:color w:val="231F20"/>
          <w:spacing w:val="-12"/>
          <w:sz w:val="20"/>
          <w:szCs w:val="20"/>
        </w:rPr>
        <w:t xml:space="preserve"> </w:t>
      </w:r>
      <w:r>
        <w:rPr>
          <w:color w:val="231F20"/>
          <w:sz w:val="20"/>
          <w:szCs w:val="20"/>
        </w:rPr>
        <w:t>strategies</w:t>
      </w:r>
      <w:r>
        <w:rPr>
          <w:color w:val="231F20"/>
          <w:spacing w:val="-12"/>
          <w:sz w:val="20"/>
          <w:szCs w:val="20"/>
        </w:rPr>
        <w:t xml:space="preserve"> </w:t>
      </w:r>
      <w:r>
        <w:rPr>
          <w:color w:val="231F20"/>
          <w:sz w:val="20"/>
          <w:szCs w:val="20"/>
        </w:rPr>
        <w:t>in</w:t>
      </w:r>
      <w:r>
        <w:rPr>
          <w:color w:val="231F20"/>
          <w:spacing w:val="-12"/>
          <w:sz w:val="20"/>
          <w:szCs w:val="20"/>
        </w:rPr>
        <w:t xml:space="preserve"> </w:t>
      </w:r>
      <w:r>
        <w:rPr>
          <w:color w:val="231F20"/>
          <w:sz w:val="20"/>
          <w:szCs w:val="20"/>
        </w:rPr>
        <w:t>the</w:t>
      </w:r>
      <w:r>
        <w:rPr>
          <w:color w:val="231F20"/>
          <w:spacing w:val="-12"/>
          <w:sz w:val="20"/>
          <w:szCs w:val="20"/>
        </w:rPr>
        <w:t xml:space="preserve"> </w:t>
      </w:r>
      <w:r>
        <w:rPr>
          <w:color w:val="231F20"/>
          <w:sz w:val="20"/>
          <w:szCs w:val="20"/>
        </w:rPr>
        <w:t>fulfilment</w:t>
      </w:r>
      <w:r>
        <w:rPr>
          <w:color w:val="231F20"/>
          <w:spacing w:val="-12"/>
          <w:sz w:val="20"/>
          <w:szCs w:val="20"/>
        </w:rPr>
        <w:t xml:space="preserve"> </w:t>
      </w:r>
      <w:r>
        <w:rPr>
          <w:color w:val="231F20"/>
          <w:sz w:val="20"/>
          <w:szCs w:val="20"/>
        </w:rPr>
        <w:t>of</w:t>
      </w:r>
      <w:r>
        <w:rPr>
          <w:color w:val="231F20"/>
          <w:spacing w:val="-12"/>
          <w:sz w:val="20"/>
          <w:szCs w:val="20"/>
        </w:rPr>
        <w:t xml:space="preserve"> </w:t>
      </w:r>
      <w:r>
        <w:rPr>
          <w:color w:val="231F20"/>
          <w:sz w:val="20"/>
          <w:szCs w:val="20"/>
        </w:rPr>
        <w:t>basic</w:t>
      </w:r>
      <w:r>
        <w:rPr>
          <w:color w:val="231F20"/>
          <w:spacing w:val="-12"/>
          <w:sz w:val="20"/>
          <w:szCs w:val="20"/>
        </w:rPr>
        <w:t xml:space="preserve"> </w:t>
      </w:r>
      <w:r>
        <w:rPr>
          <w:color w:val="231F20"/>
          <w:sz w:val="20"/>
          <w:szCs w:val="20"/>
        </w:rPr>
        <w:t>services</w:t>
      </w:r>
      <w:r>
        <w:rPr>
          <w:color w:val="231F20"/>
          <w:spacing w:val="-12"/>
          <w:sz w:val="20"/>
          <w:szCs w:val="20"/>
        </w:rPr>
        <w:t xml:space="preserve"> </w:t>
      </w:r>
      <w:r>
        <w:rPr>
          <w:color w:val="231F20"/>
          <w:sz w:val="20"/>
          <w:szCs w:val="20"/>
        </w:rPr>
        <w:t>and integration into medium-term development plans, including the integration</w:t>
      </w:r>
      <w:r>
        <w:rPr>
          <w:color w:val="231F20"/>
          <w:spacing w:val="-7"/>
          <w:sz w:val="20"/>
          <w:szCs w:val="20"/>
        </w:rPr>
        <w:t xml:space="preserve"> </w:t>
      </w:r>
      <w:r>
        <w:rPr>
          <w:color w:val="231F20"/>
          <w:sz w:val="20"/>
          <w:szCs w:val="20"/>
        </w:rPr>
        <w:t>of</w:t>
      </w:r>
      <w:r>
        <w:rPr>
          <w:color w:val="231F20"/>
          <w:spacing w:val="-7"/>
          <w:sz w:val="20"/>
          <w:szCs w:val="20"/>
        </w:rPr>
        <w:t xml:space="preserve"> </w:t>
      </w:r>
      <w:r>
        <w:rPr>
          <w:color w:val="231F20"/>
          <w:sz w:val="20"/>
          <w:szCs w:val="20"/>
        </w:rPr>
        <w:t>minimum</w:t>
      </w:r>
      <w:r>
        <w:rPr>
          <w:color w:val="231F20"/>
          <w:spacing w:val="-7"/>
          <w:sz w:val="20"/>
          <w:szCs w:val="20"/>
        </w:rPr>
        <w:t xml:space="preserve"> </w:t>
      </w:r>
      <w:r>
        <w:rPr>
          <w:color w:val="231F20"/>
          <w:sz w:val="20"/>
          <w:szCs w:val="20"/>
        </w:rPr>
        <w:t>service</w:t>
      </w:r>
      <w:r>
        <w:rPr>
          <w:color w:val="231F20"/>
          <w:spacing w:val="-7"/>
          <w:sz w:val="20"/>
          <w:szCs w:val="20"/>
        </w:rPr>
        <w:t xml:space="preserve"> </w:t>
      </w:r>
      <w:r>
        <w:rPr>
          <w:color w:val="231F20"/>
          <w:sz w:val="20"/>
          <w:szCs w:val="20"/>
        </w:rPr>
        <w:t>standards</w:t>
      </w:r>
      <w:r>
        <w:rPr>
          <w:color w:val="231F20"/>
          <w:spacing w:val="-7"/>
          <w:sz w:val="20"/>
          <w:szCs w:val="20"/>
        </w:rPr>
        <w:t xml:space="preserve"> </w:t>
      </w:r>
      <w:r>
        <w:rPr>
          <w:color w:val="231F20"/>
          <w:sz w:val="20"/>
          <w:szCs w:val="20"/>
        </w:rPr>
        <w:t>in</w:t>
      </w:r>
      <w:r>
        <w:rPr>
          <w:color w:val="231F20"/>
          <w:spacing w:val="-7"/>
          <w:sz w:val="20"/>
          <w:szCs w:val="20"/>
        </w:rPr>
        <w:t xml:space="preserve"> </w:t>
      </w:r>
      <w:r>
        <w:rPr>
          <w:color w:val="231F20"/>
          <w:sz w:val="20"/>
          <w:szCs w:val="20"/>
        </w:rPr>
        <w:t>regional</w:t>
      </w:r>
      <w:r>
        <w:rPr>
          <w:color w:val="231F20"/>
          <w:spacing w:val="-7"/>
          <w:sz w:val="20"/>
          <w:szCs w:val="20"/>
        </w:rPr>
        <w:t xml:space="preserve"> </w:t>
      </w:r>
      <w:r>
        <w:rPr>
          <w:color w:val="231F20"/>
          <w:sz w:val="20"/>
          <w:szCs w:val="20"/>
        </w:rPr>
        <w:t>planning</w:t>
      </w:r>
      <w:r>
        <w:rPr>
          <w:color w:val="231F20"/>
          <w:spacing w:val="-7"/>
          <w:sz w:val="20"/>
          <w:szCs w:val="20"/>
        </w:rPr>
        <w:t xml:space="preserve"> </w:t>
      </w:r>
      <w:r>
        <w:rPr>
          <w:color w:val="231F20"/>
          <w:sz w:val="20"/>
          <w:szCs w:val="20"/>
        </w:rPr>
        <w:t>and budgeting</w:t>
      </w:r>
      <w:r>
        <w:rPr>
          <w:color w:val="231F20"/>
          <w:spacing w:val="-6"/>
          <w:sz w:val="20"/>
          <w:szCs w:val="20"/>
        </w:rPr>
        <w:t xml:space="preserve"> </w:t>
      </w:r>
      <w:r>
        <w:rPr>
          <w:color w:val="231F20"/>
          <w:sz w:val="20"/>
          <w:szCs w:val="20"/>
        </w:rPr>
        <w:t>documents.</w:t>
      </w:r>
    </w:p>
    <w:p w:rsidR="00000000" w:rsidRDefault="008309F7">
      <w:pPr>
        <w:pStyle w:val="ListParagraph"/>
        <w:numPr>
          <w:ilvl w:val="0"/>
          <w:numId w:val="6"/>
        </w:numPr>
        <w:tabs>
          <w:tab w:val="left" w:pos="734"/>
        </w:tabs>
        <w:kinsoku w:val="0"/>
        <w:overflowPunct w:val="0"/>
        <w:spacing w:before="116" w:line="235" w:lineRule="auto"/>
        <w:ind w:right="1462"/>
        <w:jc w:val="both"/>
        <w:rPr>
          <w:color w:val="231F20"/>
          <w:sz w:val="20"/>
          <w:szCs w:val="20"/>
        </w:rPr>
      </w:pPr>
      <w:r>
        <w:rPr>
          <w:color w:val="231F20"/>
          <w:sz w:val="20"/>
          <w:szCs w:val="20"/>
        </w:rPr>
        <w:t>Prepare</w:t>
      </w:r>
      <w:r>
        <w:rPr>
          <w:color w:val="231F20"/>
          <w:spacing w:val="-14"/>
          <w:sz w:val="20"/>
          <w:szCs w:val="20"/>
        </w:rPr>
        <w:t xml:space="preserve"> </w:t>
      </w:r>
      <w:r>
        <w:rPr>
          <w:color w:val="231F20"/>
          <w:sz w:val="20"/>
          <w:szCs w:val="20"/>
        </w:rPr>
        <w:t>local</w:t>
      </w:r>
      <w:r>
        <w:rPr>
          <w:color w:val="231F20"/>
          <w:spacing w:val="-14"/>
          <w:sz w:val="20"/>
          <w:szCs w:val="20"/>
        </w:rPr>
        <w:t xml:space="preserve"> </w:t>
      </w:r>
      <w:r>
        <w:rPr>
          <w:color w:val="231F20"/>
          <w:sz w:val="20"/>
          <w:szCs w:val="20"/>
        </w:rPr>
        <w:t>regulations</w:t>
      </w:r>
      <w:r>
        <w:rPr>
          <w:color w:val="231F20"/>
          <w:spacing w:val="-13"/>
          <w:sz w:val="20"/>
          <w:szCs w:val="20"/>
        </w:rPr>
        <w:t xml:space="preserve"> </w:t>
      </w:r>
      <w:r>
        <w:rPr>
          <w:color w:val="231F20"/>
          <w:sz w:val="20"/>
          <w:szCs w:val="20"/>
        </w:rPr>
        <w:t>(e.g.</w:t>
      </w:r>
      <w:r>
        <w:rPr>
          <w:color w:val="231F20"/>
          <w:spacing w:val="-14"/>
          <w:sz w:val="20"/>
          <w:szCs w:val="20"/>
        </w:rPr>
        <w:t xml:space="preserve"> </w:t>
      </w:r>
      <w:r>
        <w:rPr>
          <w:color w:val="231F20"/>
          <w:sz w:val="20"/>
          <w:szCs w:val="20"/>
        </w:rPr>
        <w:t>delegation</w:t>
      </w:r>
      <w:r>
        <w:rPr>
          <w:color w:val="231F20"/>
          <w:spacing w:val="-13"/>
          <w:sz w:val="20"/>
          <w:szCs w:val="20"/>
        </w:rPr>
        <w:t xml:space="preserve"> </w:t>
      </w:r>
      <w:r>
        <w:rPr>
          <w:color w:val="231F20"/>
          <w:sz w:val="20"/>
          <w:szCs w:val="20"/>
        </w:rPr>
        <w:t>and</w:t>
      </w:r>
      <w:r>
        <w:rPr>
          <w:color w:val="231F20"/>
          <w:spacing w:val="-14"/>
          <w:sz w:val="20"/>
          <w:szCs w:val="20"/>
        </w:rPr>
        <w:t xml:space="preserve"> </w:t>
      </w:r>
      <w:r>
        <w:rPr>
          <w:color w:val="231F20"/>
          <w:sz w:val="20"/>
          <w:szCs w:val="20"/>
        </w:rPr>
        <w:t>extension</w:t>
      </w:r>
      <w:r>
        <w:rPr>
          <w:color w:val="231F20"/>
          <w:spacing w:val="-13"/>
          <w:sz w:val="20"/>
          <w:szCs w:val="20"/>
        </w:rPr>
        <w:t xml:space="preserve"> </w:t>
      </w:r>
      <w:r>
        <w:rPr>
          <w:color w:val="231F20"/>
          <w:sz w:val="20"/>
          <w:szCs w:val="20"/>
        </w:rPr>
        <w:t>of</w:t>
      </w:r>
      <w:r>
        <w:rPr>
          <w:color w:val="231F20"/>
          <w:spacing w:val="-14"/>
          <w:sz w:val="20"/>
          <w:szCs w:val="20"/>
        </w:rPr>
        <w:t xml:space="preserve"> </w:t>
      </w:r>
      <w:r>
        <w:rPr>
          <w:color w:val="231F20"/>
          <w:sz w:val="20"/>
          <w:szCs w:val="20"/>
        </w:rPr>
        <w:t>authority</w:t>
      </w:r>
      <w:r>
        <w:rPr>
          <w:color w:val="231F20"/>
          <w:spacing w:val="-13"/>
          <w:sz w:val="20"/>
          <w:szCs w:val="20"/>
        </w:rPr>
        <w:t xml:space="preserve"> </w:t>
      </w:r>
      <w:r>
        <w:rPr>
          <w:color w:val="231F20"/>
          <w:sz w:val="20"/>
          <w:szCs w:val="20"/>
        </w:rPr>
        <w:t xml:space="preserve">from the </w:t>
      </w:r>
      <w:r>
        <w:rPr>
          <w:rFonts w:ascii="Arial Narrow" w:hAnsi="Arial Narrow" w:cs="Arial Narrow"/>
          <w:i/>
          <w:iCs/>
          <w:color w:val="231F20"/>
          <w:sz w:val="20"/>
          <w:szCs w:val="20"/>
        </w:rPr>
        <w:t xml:space="preserve">Bupati </w:t>
      </w:r>
      <w:r>
        <w:rPr>
          <w:color w:val="231F20"/>
          <w:sz w:val="20"/>
          <w:szCs w:val="20"/>
        </w:rPr>
        <w:t xml:space="preserve">(Regent) to the </w:t>
      </w:r>
      <w:r>
        <w:rPr>
          <w:rFonts w:ascii="Arial Narrow" w:hAnsi="Arial Narrow" w:cs="Arial Narrow"/>
          <w:i/>
          <w:iCs/>
          <w:color w:val="231F20"/>
          <w:sz w:val="20"/>
          <w:szCs w:val="20"/>
        </w:rPr>
        <w:t xml:space="preserve">Camat </w:t>
      </w:r>
      <w:r>
        <w:rPr>
          <w:color w:val="231F20"/>
          <w:sz w:val="20"/>
          <w:szCs w:val="20"/>
        </w:rPr>
        <w:t>(Head of Sub-district), optimising village funds for basic</w:t>
      </w:r>
      <w:r>
        <w:rPr>
          <w:color w:val="231F20"/>
          <w:spacing w:val="-19"/>
          <w:sz w:val="20"/>
          <w:szCs w:val="20"/>
        </w:rPr>
        <w:t xml:space="preserve"> </w:t>
      </w:r>
      <w:r>
        <w:rPr>
          <w:color w:val="231F20"/>
          <w:sz w:val="20"/>
          <w:szCs w:val="20"/>
        </w:rPr>
        <w:t>services).</w:t>
      </w:r>
    </w:p>
    <w:p w:rsidR="00000000" w:rsidRDefault="008309F7">
      <w:pPr>
        <w:pStyle w:val="ListParagraph"/>
        <w:numPr>
          <w:ilvl w:val="0"/>
          <w:numId w:val="6"/>
        </w:numPr>
        <w:tabs>
          <w:tab w:val="left" w:pos="734"/>
        </w:tabs>
        <w:kinsoku w:val="0"/>
        <w:overflowPunct w:val="0"/>
        <w:spacing w:before="112"/>
        <w:rPr>
          <w:color w:val="231F20"/>
          <w:sz w:val="20"/>
          <w:szCs w:val="20"/>
        </w:rPr>
      </w:pPr>
      <w:r>
        <w:rPr>
          <w:color w:val="231F20"/>
          <w:sz w:val="20"/>
          <w:szCs w:val="20"/>
        </w:rPr>
        <w:t>Annual planning and</w:t>
      </w:r>
      <w:r>
        <w:rPr>
          <w:color w:val="231F20"/>
          <w:spacing w:val="-18"/>
          <w:sz w:val="20"/>
          <w:szCs w:val="20"/>
        </w:rPr>
        <w:t xml:space="preserve"> </w:t>
      </w:r>
      <w:r>
        <w:rPr>
          <w:color w:val="231F20"/>
          <w:sz w:val="20"/>
          <w:szCs w:val="20"/>
        </w:rPr>
        <w:t>budgeting.</w:t>
      </w:r>
    </w:p>
    <w:p w:rsidR="00000000" w:rsidRDefault="008309F7">
      <w:pPr>
        <w:pStyle w:val="ListParagraph"/>
        <w:numPr>
          <w:ilvl w:val="0"/>
          <w:numId w:val="6"/>
        </w:numPr>
        <w:tabs>
          <w:tab w:val="left" w:pos="734"/>
        </w:tabs>
        <w:kinsoku w:val="0"/>
        <w:overflowPunct w:val="0"/>
        <w:spacing w:before="113" w:line="235" w:lineRule="auto"/>
        <w:ind w:right="1868"/>
        <w:rPr>
          <w:color w:val="231F20"/>
          <w:sz w:val="20"/>
          <w:szCs w:val="20"/>
        </w:rPr>
      </w:pPr>
      <w:r>
        <w:rPr>
          <w:color w:val="231F20"/>
          <w:sz w:val="20"/>
          <w:szCs w:val="20"/>
        </w:rPr>
        <w:t>Build</w:t>
      </w:r>
      <w:r>
        <w:rPr>
          <w:color w:val="231F20"/>
          <w:spacing w:val="-11"/>
          <w:sz w:val="20"/>
          <w:szCs w:val="20"/>
        </w:rPr>
        <w:t xml:space="preserve"> </w:t>
      </w:r>
      <w:r>
        <w:rPr>
          <w:color w:val="231F20"/>
          <w:sz w:val="20"/>
          <w:szCs w:val="20"/>
        </w:rPr>
        <w:t>capacity</w:t>
      </w:r>
      <w:r>
        <w:rPr>
          <w:color w:val="231F20"/>
          <w:spacing w:val="-10"/>
          <w:sz w:val="20"/>
          <w:szCs w:val="20"/>
        </w:rPr>
        <w:t xml:space="preserve"> </w:t>
      </w:r>
      <w:r>
        <w:rPr>
          <w:color w:val="231F20"/>
          <w:sz w:val="20"/>
          <w:szCs w:val="20"/>
        </w:rPr>
        <w:t>of</w:t>
      </w:r>
      <w:r>
        <w:rPr>
          <w:color w:val="231F20"/>
          <w:spacing w:val="-10"/>
          <w:sz w:val="20"/>
          <w:szCs w:val="20"/>
        </w:rPr>
        <w:t xml:space="preserve"> </w:t>
      </w:r>
      <w:r>
        <w:rPr>
          <w:color w:val="231F20"/>
          <w:sz w:val="20"/>
          <w:szCs w:val="20"/>
        </w:rPr>
        <w:t>other</w:t>
      </w:r>
      <w:r>
        <w:rPr>
          <w:color w:val="231F20"/>
          <w:spacing w:val="-10"/>
          <w:sz w:val="20"/>
          <w:szCs w:val="20"/>
        </w:rPr>
        <w:t xml:space="preserve"> </w:t>
      </w:r>
      <w:r>
        <w:rPr>
          <w:color w:val="231F20"/>
          <w:sz w:val="20"/>
          <w:szCs w:val="20"/>
        </w:rPr>
        <w:t>government</w:t>
      </w:r>
      <w:r>
        <w:rPr>
          <w:color w:val="231F20"/>
          <w:spacing w:val="-10"/>
          <w:sz w:val="20"/>
          <w:szCs w:val="20"/>
        </w:rPr>
        <w:t xml:space="preserve"> </w:t>
      </w:r>
      <w:r>
        <w:rPr>
          <w:color w:val="231F20"/>
          <w:sz w:val="20"/>
          <w:szCs w:val="20"/>
        </w:rPr>
        <w:t>units</w:t>
      </w:r>
      <w:r>
        <w:rPr>
          <w:color w:val="231F20"/>
          <w:spacing w:val="-10"/>
          <w:sz w:val="20"/>
          <w:szCs w:val="20"/>
        </w:rPr>
        <w:t xml:space="preserve"> </w:t>
      </w:r>
      <w:r>
        <w:rPr>
          <w:color w:val="231F20"/>
          <w:sz w:val="20"/>
          <w:szCs w:val="20"/>
        </w:rPr>
        <w:t>(district</w:t>
      </w:r>
      <w:r>
        <w:rPr>
          <w:color w:val="231F20"/>
          <w:spacing w:val="-11"/>
          <w:sz w:val="20"/>
          <w:szCs w:val="20"/>
        </w:rPr>
        <w:t xml:space="preserve"> </w:t>
      </w:r>
      <w:r>
        <w:rPr>
          <w:color w:val="231F20"/>
          <w:sz w:val="20"/>
          <w:szCs w:val="20"/>
        </w:rPr>
        <w:t>to</w:t>
      </w:r>
      <w:r>
        <w:rPr>
          <w:color w:val="231F20"/>
          <w:spacing w:val="-10"/>
          <w:sz w:val="20"/>
          <w:szCs w:val="20"/>
        </w:rPr>
        <w:t xml:space="preserve"> </w:t>
      </w:r>
      <w:r>
        <w:rPr>
          <w:color w:val="231F20"/>
          <w:sz w:val="20"/>
          <w:szCs w:val="20"/>
        </w:rPr>
        <w:t>sub-district,</w:t>
      </w:r>
      <w:r>
        <w:rPr>
          <w:color w:val="231F20"/>
          <w:spacing w:val="-10"/>
          <w:sz w:val="20"/>
          <w:szCs w:val="20"/>
        </w:rPr>
        <w:t xml:space="preserve"> </w:t>
      </w:r>
      <w:r>
        <w:rPr>
          <w:color w:val="231F20"/>
          <w:sz w:val="20"/>
          <w:szCs w:val="20"/>
        </w:rPr>
        <w:t>and district/sub-district to</w:t>
      </w:r>
      <w:r>
        <w:rPr>
          <w:color w:val="231F20"/>
          <w:spacing w:val="-13"/>
          <w:sz w:val="20"/>
          <w:szCs w:val="20"/>
        </w:rPr>
        <w:t xml:space="preserve"> </w:t>
      </w:r>
      <w:r>
        <w:rPr>
          <w:color w:val="231F20"/>
          <w:sz w:val="20"/>
          <w:szCs w:val="20"/>
        </w:rPr>
        <w:t>village).</w:t>
      </w:r>
    </w:p>
    <w:p w:rsidR="00000000" w:rsidRDefault="008309F7">
      <w:pPr>
        <w:pStyle w:val="ListParagraph"/>
        <w:numPr>
          <w:ilvl w:val="0"/>
          <w:numId w:val="6"/>
        </w:numPr>
        <w:tabs>
          <w:tab w:val="left" w:pos="734"/>
        </w:tabs>
        <w:kinsoku w:val="0"/>
        <w:overflowPunct w:val="0"/>
        <w:spacing w:before="111"/>
        <w:rPr>
          <w:color w:val="231F20"/>
          <w:sz w:val="20"/>
          <w:szCs w:val="20"/>
        </w:rPr>
      </w:pPr>
      <w:r>
        <w:rPr>
          <w:color w:val="231F20"/>
          <w:sz w:val="20"/>
          <w:szCs w:val="20"/>
        </w:rPr>
        <w:t>Supervise and monitor program</w:t>
      </w:r>
      <w:r>
        <w:rPr>
          <w:color w:val="231F20"/>
          <w:spacing w:val="-25"/>
          <w:sz w:val="20"/>
          <w:szCs w:val="20"/>
        </w:rPr>
        <w:t xml:space="preserve"> </w:t>
      </w:r>
      <w:r>
        <w:rPr>
          <w:color w:val="231F20"/>
          <w:sz w:val="20"/>
          <w:szCs w:val="20"/>
        </w:rPr>
        <w:t>implementation.</w:t>
      </w:r>
    </w:p>
    <w:p w:rsidR="00000000" w:rsidRDefault="008309F7">
      <w:pPr>
        <w:pStyle w:val="ListParagraph"/>
        <w:numPr>
          <w:ilvl w:val="0"/>
          <w:numId w:val="6"/>
        </w:numPr>
        <w:tabs>
          <w:tab w:val="left" w:pos="734"/>
        </w:tabs>
        <w:kinsoku w:val="0"/>
        <w:overflowPunct w:val="0"/>
        <w:spacing w:before="109"/>
        <w:rPr>
          <w:color w:val="231F20"/>
          <w:sz w:val="20"/>
          <w:szCs w:val="20"/>
        </w:rPr>
      </w:pPr>
      <w:r>
        <w:rPr>
          <w:color w:val="231F20"/>
          <w:sz w:val="20"/>
          <w:szCs w:val="20"/>
        </w:rPr>
        <w:t>Coordinate and prepare biannual</w:t>
      </w:r>
      <w:r>
        <w:rPr>
          <w:color w:val="231F20"/>
          <w:spacing w:val="-25"/>
          <w:sz w:val="20"/>
          <w:szCs w:val="20"/>
        </w:rPr>
        <w:t xml:space="preserve"> </w:t>
      </w:r>
      <w:r>
        <w:rPr>
          <w:color w:val="231F20"/>
          <w:sz w:val="20"/>
          <w:szCs w:val="20"/>
        </w:rPr>
        <w:t>reporting.</w:t>
      </w:r>
    </w:p>
    <w:p w:rsidR="00000000" w:rsidRDefault="008309F7">
      <w:pPr>
        <w:pStyle w:val="ListParagraph"/>
        <w:numPr>
          <w:ilvl w:val="0"/>
          <w:numId w:val="6"/>
        </w:numPr>
        <w:tabs>
          <w:tab w:val="left" w:pos="734"/>
        </w:tabs>
        <w:kinsoku w:val="0"/>
        <w:overflowPunct w:val="0"/>
        <w:spacing w:before="109"/>
        <w:rPr>
          <w:color w:val="231F20"/>
          <w:sz w:val="20"/>
          <w:szCs w:val="20"/>
        </w:rPr>
        <w:sectPr w:rsidR="00000000">
          <w:type w:val="continuous"/>
          <w:pgSz w:w="11910" w:h="16840"/>
          <w:pgMar w:top="900" w:right="0" w:bottom="280" w:left="0" w:header="720" w:footer="720" w:gutter="0"/>
          <w:cols w:num="3" w:space="720" w:equalWidth="0">
            <w:col w:w="2314" w:space="40"/>
            <w:col w:w="1429" w:space="39"/>
            <w:col w:w="8088"/>
          </w:cols>
          <w:noEndnote/>
        </w:sectPr>
      </w:pPr>
    </w:p>
    <w:p w:rsidR="00000000" w:rsidRDefault="008309F7">
      <w:pPr>
        <w:pStyle w:val="BodyText"/>
        <w:kinsoku w:val="0"/>
        <w:overflowPunct w:val="0"/>
        <w:spacing w:before="1"/>
        <w:rPr>
          <w:sz w:val="9"/>
          <w:szCs w:val="9"/>
        </w:rPr>
      </w:pP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6350" r="12065" b="0"/>
                <wp:docPr id="735"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736" name="Freeform 715"/>
                        <wps:cNvSpPr>
                          <a:spLocks/>
                        </wps:cNvSpPr>
                        <wps:spPr bwMode="auto">
                          <a:xfrm>
                            <a:off x="1417" y="5"/>
                            <a:ext cx="1663" cy="20"/>
                          </a:xfrm>
                          <a:custGeom>
                            <a:avLst/>
                            <a:gdLst>
                              <a:gd name="T0" fmla="*/ 0 w 1663"/>
                              <a:gd name="T1" fmla="*/ 0 h 20"/>
                              <a:gd name="T2" fmla="*/ 1663 w 1663"/>
                              <a:gd name="T3" fmla="*/ 0 h 20"/>
                            </a:gdLst>
                            <a:ahLst/>
                            <a:cxnLst>
                              <a:cxn ang="0">
                                <a:pos x="T0" y="T1"/>
                              </a:cxn>
                              <a:cxn ang="0">
                                <a:pos x="T2" y="T3"/>
                              </a:cxn>
                            </a:cxnLst>
                            <a:rect l="0" t="0" r="r" b="b"/>
                            <a:pathLst>
                              <a:path w="1663" h="20">
                                <a:moveTo>
                                  <a:pt x="0" y="0"/>
                                </a:moveTo>
                                <a:lnTo>
                                  <a:pt x="16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16"/>
                        <wps:cNvSpPr>
                          <a:spLocks/>
                        </wps:cNvSpPr>
                        <wps:spPr bwMode="auto">
                          <a:xfrm>
                            <a:off x="3080" y="5"/>
                            <a:ext cx="6558" cy="20"/>
                          </a:xfrm>
                          <a:custGeom>
                            <a:avLst/>
                            <a:gdLst>
                              <a:gd name="T0" fmla="*/ 0 w 6558"/>
                              <a:gd name="T1" fmla="*/ 0 h 20"/>
                              <a:gd name="T2" fmla="*/ 6557 w 6558"/>
                              <a:gd name="T3" fmla="*/ 0 h 20"/>
                            </a:gdLst>
                            <a:ahLst/>
                            <a:cxnLst>
                              <a:cxn ang="0">
                                <a:pos x="T0" y="T1"/>
                              </a:cxn>
                              <a:cxn ang="0">
                                <a:pos x="T2" y="T3"/>
                              </a:cxn>
                            </a:cxnLst>
                            <a:rect l="0" t="0" r="r" b="b"/>
                            <a:pathLst>
                              <a:path w="6558" h="20">
                                <a:moveTo>
                                  <a:pt x="0" y="0"/>
                                </a:moveTo>
                                <a:lnTo>
                                  <a:pt x="655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717"/>
                        <wps:cNvSpPr>
                          <a:spLocks/>
                        </wps:cNvSpPr>
                        <wps:spPr bwMode="auto">
                          <a:xfrm>
                            <a:off x="0" y="5"/>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F801EF" id="Group 71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">
                <v:shape id="Freeform 715" o:spid="_x0000_s1027" style="position:absolute;left:1417;top:5;width:1663;height:20;visibility:visible;mso-wrap-style:square;v-text-anchor:top" coordsize="1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" path="m,l1663,e" filled="f" strokecolor="#3ea7b4" strokeweight=".5pt">
                  <v:path arrowok="t" o:connecttype="custom" o:connectlocs="0,0;1663,0" o:connectangles="0,0"/>
                </v:shape>
                <v:shape id="Freeform 716" o:spid="_x0000_s1028" style="position:absolute;left:3080;top:5;width:6558;height:20;visibility:visible;mso-wrap-style:square;v-text-anchor:top" coordsize="6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" path="m,l6557,e" filled="f" strokecolor="#3ea7b4" strokeweight=".5pt">
                  <v:path arrowok="t" o:connecttype="custom" o:connectlocs="0,0;6557,0" o:connectangles="0,0"/>
                </v:shape>
                <v:shape id="Freeform 717" o:spid="_x0000_s1029" style="position:absolute;top:5;width:1418;height:20;visibility:visible;mso-wrap-style:square;v-text-anchor:top" coordsize="1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" path="m,l1417,e" filled="f" strokecolor="#3ea7b4" strokeweight=".5pt">
                  <v:path arrowok="t" o:connecttype="custom" o:connectlocs="0,0;1417,0" o:connectangles="0,0"/>
                </v:shape>
                <w10:anchorlock/>
              </v:group>
            </w:pict>
          </mc:Fallback>
        </mc:AlternateContent>
      </w:r>
    </w:p>
    <w:p w:rsidR="00000000" w:rsidRDefault="008309F7">
      <w:pPr>
        <w:pStyle w:val="BodyText"/>
        <w:kinsoku w:val="0"/>
        <w:overflowPunct w:val="0"/>
        <w:spacing w:line="20" w:lineRule="exact"/>
        <w:ind w:left="1128"/>
        <w:rPr>
          <w:sz w:val="2"/>
          <w:szCs w:val="2"/>
        </w:rPr>
        <w:sectPr w:rsidR="00000000">
          <w:type w:val="continuous"/>
          <w:pgSz w:w="11910" w:h="16840"/>
          <w:pgMar w:top="900" w:right="0" w:bottom="280" w:left="0" w:header="720" w:footer="720" w:gutter="0"/>
          <w:cols w:space="720" w:equalWidth="0">
            <w:col w:w="11910"/>
          </w:cols>
          <w:noEndnote/>
        </w:sectPr>
      </w:pPr>
    </w:p>
    <w:p w:rsidR="00000000" w:rsidRDefault="008309F7">
      <w:pPr>
        <w:pStyle w:val="BodyText"/>
        <w:kinsoku w:val="0"/>
        <w:overflowPunct w:val="0"/>
        <w:rPr>
          <w:sz w:val="22"/>
          <w:szCs w:val="22"/>
        </w:rPr>
      </w:pPr>
    </w:p>
    <w:p w:rsidR="00000000" w:rsidRDefault="008309F7">
      <w:pPr>
        <w:pStyle w:val="Heading2"/>
        <w:kinsoku w:val="0"/>
        <w:overflowPunct w:val="0"/>
        <w:spacing w:before="98"/>
        <w:rPr>
          <w:color w:val="AC1F24"/>
        </w:rPr>
      </w:pPr>
      <w:r>
        <w:rPr>
          <w:color w:val="AC1F24"/>
        </w:rPr>
        <w:t>Facility Management and Implementation Support</w:t>
      </w:r>
    </w:p>
    <w:p w:rsidR="00000000" w:rsidRDefault="008309F7">
      <w:pPr>
        <w:pStyle w:val="Heading3"/>
        <w:kinsoku w:val="0"/>
        <w:overflowPunct w:val="0"/>
        <w:spacing w:before="238"/>
        <w:rPr>
          <w:color w:val="226F78"/>
        </w:rPr>
      </w:pPr>
      <w:r>
        <w:rPr>
          <w:color w:val="226F78"/>
        </w:rPr>
        <w:t>Self-Implementation by KOMPAK Staff</w:t>
      </w:r>
    </w:p>
    <w:p w:rsidR="00000000" w:rsidRDefault="008309F7">
      <w:pPr>
        <w:pStyle w:val="BodyText"/>
        <w:kinsoku w:val="0"/>
        <w:overflowPunct w:val="0"/>
        <w:spacing w:before="5"/>
        <w:rPr>
          <w:rFonts w:ascii="Trebuchet MS" w:hAnsi="Trebuchet MS" w:cs="Trebuchet MS"/>
          <w:b/>
          <w:bCs/>
          <w:sz w:val="26"/>
          <w:szCs w:val="26"/>
        </w:rPr>
      </w:pPr>
    </w:p>
    <w:p w:rsidR="00000000" w:rsidRDefault="008309F7">
      <w:pPr>
        <w:pStyle w:val="BodyText"/>
        <w:kinsoku w:val="0"/>
        <w:overflowPunct w:val="0"/>
        <w:spacing w:line="261" w:lineRule="auto"/>
        <w:ind w:left="1133" w:right="1130"/>
        <w:jc w:val="both"/>
        <w:rPr>
          <w:color w:val="231F20"/>
        </w:rPr>
      </w:pPr>
      <w:r>
        <w:rPr>
          <w:color w:val="231F20"/>
        </w:rPr>
        <w:t>A</w:t>
      </w:r>
      <w:r>
        <w:rPr>
          <w:color w:val="231F20"/>
          <w:spacing w:val="-8"/>
        </w:rPr>
        <w:t xml:space="preserve"> </w:t>
      </w:r>
      <w:r>
        <w:rPr>
          <w:color w:val="231F20"/>
        </w:rPr>
        <w:t>majority</w:t>
      </w:r>
      <w:r>
        <w:rPr>
          <w:color w:val="231F20"/>
          <w:spacing w:val="-7"/>
        </w:rPr>
        <w:t xml:space="preserve"> </w:t>
      </w:r>
      <w:r>
        <w:rPr>
          <w:color w:val="231F20"/>
        </w:rPr>
        <w:t>of</w:t>
      </w:r>
      <w:r>
        <w:rPr>
          <w:color w:val="231F20"/>
          <w:spacing w:val="-8"/>
        </w:rPr>
        <w:t xml:space="preserve"> </w:t>
      </w:r>
      <w:r>
        <w:rPr>
          <w:color w:val="231F20"/>
          <w:spacing w:val="-4"/>
        </w:rPr>
        <w:t>KOMPAK’s</w:t>
      </w:r>
      <w:r>
        <w:rPr>
          <w:color w:val="231F20"/>
          <w:spacing w:val="-7"/>
        </w:rPr>
        <w:t xml:space="preserve"> </w:t>
      </w:r>
      <w:r>
        <w:rPr>
          <w:color w:val="231F20"/>
        </w:rPr>
        <w:t>activities</w:t>
      </w:r>
      <w:r>
        <w:rPr>
          <w:color w:val="231F20"/>
          <w:spacing w:val="-7"/>
        </w:rPr>
        <w:t xml:space="preserve"> </w:t>
      </w:r>
      <w:r>
        <w:rPr>
          <w:color w:val="231F20"/>
        </w:rPr>
        <w:t>are</w:t>
      </w:r>
      <w:r>
        <w:rPr>
          <w:color w:val="231F20"/>
          <w:spacing w:val="-8"/>
        </w:rPr>
        <w:t xml:space="preserve"> </w:t>
      </w:r>
      <w:r>
        <w:rPr>
          <w:color w:val="231F20"/>
        </w:rPr>
        <w:t>delivered</w:t>
      </w:r>
      <w:r>
        <w:rPr>
          <w:color w:val="231F20"/>
          <w:spacing w:val="-7"/>
        </w:rPr>
        <w:t xml:space="preserve"> </w:t>
      </w:r>
      <w:r>
        <w:rPr>
          <w:color w:val="231F20"/>
        </w:rPr>
        <w:t>by</w:t>
      </w:r>
      <w:r>
        <w:rPr>
          <w:color w:val="231F20"/>
          <w:spacing w:val="-7"/>
        </w:rPr>
        <w:t xml:space="preserve"> </w:t>
      </w:r>
      <w:r>
        <w:rPr>
          <w:color w:val="231F20"/>
          <w:spacing w:val="-3"/>
        </w:rPr>
        <w:t>KOMPAK</w:t>
      </w:r>
      <w:r>
        <w:rPr>
          <w:color w:val="231F20"/>
          <w:spacing w:val="-8"/>
        </w:rPr>
        <w:t xml:space="preserve"> </w:t>
      </w:r>
      <w:r>
        <w:rPr>
          <w:color w:val="231F20"/>
        </w:rPr>
        <w:t>staff</w:t>
      </w:r>
      <w:r>
        <w:rPr>
          <w:color w:val="231F20"/>
          <w:spacing w:val="-7"/>
        </w:rPr>
        <w:t xml:space="preserve"> </w:t>
      </w:r>
      <w:r>
        <w:rPr>
          <w:color w:val="231F20"/>
        </w:rPr>
        <w:t>through</w:t>
      </w:r>
      <w:r>
        <w:rPr>
          <w:color w:val="231F20"/>
          <w:spacing w:val="-8"/>
        </w:rPr>
        <w:t xml:space="preserve"> </w:t>
      </w:r>
      <w:r>
        <w:rPr>
          <w:color w:val="231F20"/>
        </w:rPr>
        <w:t>a</w:t>
      </w:r>
      <w:r>
        <w:rPr>
          <w:color w:val="231F20"/>
          <w:spacing w:val="-7"/>
        </w:rPr>
        <w:t xml:space="preserve"> </w:t>
      </w:r>
      <w:r>
        <w:rPr>
          <w:color w:val="231F20"/>
        </w:rPr>
        <w:t>self-implementation</w:t>
      </w:r>
      <w:r>
        <w:rPr>
          <w:color w:val="231F20"/>
          <w:spacing w:val="-7"/>
        </w:rPr>
        <w:t xml:space="preserve"> </w:t>
      </w:r>
      <w:r>
        <w:rPr>
          <w:color w:val="231F20"/>
        </w:rPr>
        <w:t>modality.</w:t>
      </w:r>
      <w:r>
        <w:rPr>
          <w:color w:val="231F20"/>
          <w:spacing w:val="-8"/>
        </w:rPr>
        <w:t xml:space="preserve"> </w:t>
      </w:r>
      <w:r>
        <w:rPr>
          <w:color w:val="231F20"/>
          <w:spacing w:val="2"/>
        </w:rPr>
        <w:t>As</w:t>
      </w:r>
      <w:r>
        <w:rPr>
          <w:color w:val="231F20"/>
          <w:spacing w:val="-7"/>
        </w:rPr>
        <w:t xml:space="preserve"> </w:t>
      </w:r>
      <w:r>
        <w:rPr>
          <w:color w:val="231F20"/>
        </w:rPr>
        <w:t>such, highly</w:t>
      </w:r>
      <w:r>
        <w:rPr>
          <w:color w:val="231F20"/>
          <w:spacing w:val="-9"/>
        </w:rPr>
        <w:t xml:space="preserve"> </w:t>
      </w:r>
      <w:r>
        <w:rPr>
          <w:color w:val="231F20"/>
        </w:rPr>
        <w:t>technical</w:t>
      </w:r>
      <w:r>
        <w:rPr>
          <w:color w:val="231F20"/>
          <w:spacing w:val="-9"/>
        </w:rPr>
        <w:t xml:space="preserve"> </w:t>
      </w:r>
      <w:r>
        <w:rPr>
          <w:color w:val="231F20"/>
        </w:rPr>
        <w:t>staff</w:t>
      </w:r>
      <w:r>
        <w:rPr>
          <w:color w:val="231F20"/>
          <w:spacing w:val="-9"/>
        </w:rPr>
        <w:t xml:space="preserve"> </w:t>
      </w:r>
      <w:r>
        <w:rPr>
          <w:color w:val="231F20"/>
        </w:rPr>
        <w:t>are</w:t>
      </w:r>
      <w:r>
        <w:rPr>
          <w:color w:val="231F20"/>
          <w:spacing w:val="-8"/>
        </w:rPr>
        <w:t xml:space="preserve"> </w:t>
      </w:r>
      <w:r>
        <w:rPr>
          <w:color w:val="231F20"/>
        </w:rPr>
        <w:t>hired</w:t>
      </w:r>
      <w:r>
        <w:rPr>
          <w:color w:val="231F20"/>
          <w:spacing w:val="-9"/>
        </w:rPr>
        <w:t xml:space="preserve"> </w:t>
      </w:r>
      <w:r>
        <w:rPr>
          <w:color w:val="231F20"/>
        </w:rPr>
        <w:t>by</w:t>
      </w:r>
      <w:r>
        <w:rPr>
          <w:color w:val="231F20"/>
          <w:spacing w:val="-9"/>
        </w:rPr>
        <w:t xml:space="preserve"> </w:t>
      </w:r>
      <w:r>
        <w:rPr>
          <w:color w:val="231F20"/>
          <w:spacing w:val="-3"/>
        </w:rPr>
        <w:t>KOMPAK</w:t>
      </w:r>
      <w:r>
        <w:rPr>
          <w:color w:val="231F20"/>
          <w:spacing w:val="-9"/>
        </w:rPr>
        <w:t xml:space="preserve"> </w:t>
      </w:r>
      <w:r>
        <w:rPr>
          <w:color w:val="231F20"/>
        </w:rPr>
        <w:t>based</w:t>
      </w:r>
      <w:r>
        <w:rPr>
          <w:color w:val="231F20"/>
          <w:spacing w:val="-8"/>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nature</w:t>
      </w:r>
      <w:r>
        <w:rPr>
          <w:color w:val="231F20"/>
          <w:spacing w:val="-8"/>
        </w:rPr>
        <w:t xml:space="preserve"> </w:t>
      </w:r>
      <w:r>
        <w:rPr>
          <w:color w:val="231F20"/>
        </w:rPr>
        <w:t>of</w:t>
      </w:r>
      <w:r>
        <w:rPr>
          <w:color w:val="231F20"/>
          <w:spacing w:val="-9"/>
        </w:rPr>
        <w:t xml:space="preserve"> </w:t>
      </w:r>
      <w:r>
        <w:rPr>
          <w:color w:val="231F20"/>
        </w:rPr>
        <w:t>its</w:t>
      </w:r>
      <w:r>
        <w:rPr>
          <w:color w:val="231F20"/>
          <w:spacing w:val="-9"/>
        </w:rPr>
        <w:t xml:space="preserve"> </w:t>
      </w:r>
      <w:r>
        <w:rPr>
          <w:color w:val="231F20"/>
        </w:rPr>
        <w:t>program</w:t>
      </w:r>
      <w:r>
        <w:rPr>
          <w:color w:val="231F20"/>
          <w:spacing w:val="-9"/>
        </w:rPr>
        <w:t xml:space="preserve"> </w:t>
      </w:r>
      <w:r>
        <w:rPr>
          <w:color w:val="231F20"/>
        </w:rPr>
        <w:t>activities</w:t>
      </w:r>
      <w:r>
        <w:rPr>
          <w:color w:val="231F20"/>
          <w:spacing w:val="-8"/>
        </w:rPr>
        <w:t xml:space="preserve"> </w:t>
      </w:r>
      <w:r>
        <w:rPr>
          <w:color w:val="231F20"/>
        </w:rPr>
        <w:t>and</w:t>
      </w:r>
      <w:r>
        <w:rPr>
          <w:color w:val="231F20"/>
          <w:spacing w:val="-9"/>
        </w:rPr>
        <w:t xml:space="preserve"> </w:t>
      </w:r>
      <w:r>
        <w:rPr>
          <w:color w:val="231F20"/>
        </w:rPr>
        <w:t>objectives.</w:t>
      </w:r>
      <w:r>
        <w:rPr>
          <w:color w:val="231F20"/>
          <w:spacing w:val="-9"/>
        </w:rPr>
        <w:t xml:space="preserve"> </w:t>
      </w:r>
      <w:r>
        <w:rPr>
          <w:color w:val="231F20"/>
        </w:rPr>
        <w:t>These</w:t>
      </w:r>
      <w:r>
        <w:rPr>
          <w:color w:val="231F20"/>
          <w:spacing w:val="-9"/>
        </w:rPr>
        <w:t xml:space="preserve"> </w:t>
      </w:r>
      <w:r>
        <w:rPr>
          <w:color w:val="231F20"/>
        </w:rPr>
        <w:t>staff therefore</w:t>
      </w:r>
      <w:r>
        <w:rPr>
          <w:color w:val="231F20"/>
          <w:spacing w:val="-17"/>
        </w:rPr>
        <w:t xml:space="preserve"> </w:t>
      </w:r>
      <w:r>
        <w:rPr>
          <w:color w:val="231F20"/>
        </w:rPr>
        <w:t>perform</w:t>
      </w:r>
      <w:r>
        <w:rPr>
          <w:color w:val="231F20"/>
          <w:spacing w:val="-17"/>
        </w:rPr>
        <w:t xml:space="preserve"> </w:t>
      </w:r>
      <w:r>
        <w:rPr>
          <w:color w:val="231F20"/>
        </w:rPr>
        <w:t>in</w:t>
      </w:r>
      <w:r>
        <w:rPr>
          <w:color w:val="231F20"/>
          <w:spacing w:val="-18"/>
        </w:rPr>
        <w:t xml:space="preserve"> </w:t>
      </w:r>
      <w:r>
        <w:rPr>
          <w:color w:val="231F20"/>
        </w:rPr>
        <w:t>a</w:t>
      </w:r>
      <w:r>
        <w:rPr>
          <w:color w:val="231F20"/>
          <w:spacing w:val="-17"/>
        </w:rPr>
        <w:t xml:space="preserve"> </w:t>
      </w:r>
      <w:r>
        <w:rPr>
          <w:color w:val="231F20"/>
        </w:rPr>
        <w:t>dual</w:t>
      </w:r>
      <w:r>
        <w:rPr>
          <w:color w:val="231F20"/>
          <w:spacing w:val="-17"/>
        </w:rPr>
        <w:t xml:space="preserve"> </w:t>
      </w:r>
      <w:r>
        <w:rPr>
          <w:color w:val="231F20"/>
        </w:rPr>
        <w:t>capacity;</w:t>
      </w:r>
      <w:r>
        <w:rPr>
          <w:color w:val="231F20"/>
          <w:spacing w:val="-17"/>
        </w:rPr>
        <w:t xml:space="preserve"> </w:t>
      </w:r>
      <w:r>
        <w:rPr>
          <w:color w:val="231F20"/>
        </w:rPr>
        <w:t>a</w:t>
      </w:r>
      <w:r>
        <w:rPr>
          <w:color w:val="231F20"/>
          <w:spacing w:val="-17"/>
        </w:rPr>
        <w:t xml:space="preserve"> </w:t>
      </w:r>
      <w:r>
        <w:rPr>
          <w:color w:val="231F20"/>
        </w:rPr>
        <w:t>role</w:t>
      </w:r>
      <w:r>
        <w:rPr>
          <w:color w:val="231F20"/>
          <w:spacing w:val="-17"/>
        </w:rPr>
        <w:t xml:space="preserve"> </w:t>
      </w:r>
      <w:r>
        <w:rPr>
          <w:color w:val="231F20"/>
        </w:rPr>
        <w:t>that</w:t>
      </w:r>
      <w:r>
        <w:rPr>
          <w:color w:val="231F20"/>
          <w:spacing w:val="-17"/>
        </w:rPr>
        <w:t xml:space="preserve"> </w:t>
      </w:r>
      <w:r>
        <w:rPr>
          <w:color w:val="231F20"/>
        </w:rPr>
        <w:t>entails</w:t>
      </w:r>
      <w:r>
        <w:rPr>
          <w:color w:val="231F20"/>
          <w:spacing w:val="-17"/>
        </w:rPr>
        <w:t xml:space="preserve"> </w:t>
      </w:r>
      <w:r>
        <w:rPr>
          <w:color w:val="231F20"/>
        </w:rPr>
        <w:t>direct</w:t>
      </w:r>
      <w:r>
        <w:rPr>
          <w:color w:val="231F20"/>
          <w:spacing w:val="-17"/>
        </w:rPr>
        <w:t xml:space="preserve"> </w:t>
      </w:r>
      <w:r>
        <w:rPr>
          <w:color w:val="231F20"/>
        </w:rPr>
        <w:t>technical</w:t>
      </w:r>
      <w:r>
        <w:rPr>
          <w:color w:val="231F20"/>
          <w:spacing w:val="-17"/>
        </w:rPr>
        <w:t xml:space="preserve"> </w:t>
      </w:r>
      <w:r>
        <w:rPr>
          <w:color w:val="231F20"/>
        </w:rPr>
        <w:t>engagement</w:t>
      </w:r>
      <w:r>
        <w:rPr>
          <w:color w:val="231F20"/>
          <w:spacing w:val="-17"/>
        </w:rPr>
        <w:t xml:space="preserve"> </w:t>
      </w:r>
      <w:r>
        <w:rPr>
          <w:color w:val="231F20"/>
        </w:rPr>
        <w:t>and</w:t>
      </w:r>
      <w:r>
        <w:rPr>
          <w:color w:val="231F20"/>
          <w:spacing w:val="-17"/>
        </w:rPr>
        <w:t xml:space="preserve"> </w:t>
      </w:r>
      <w:r>
        <w:rPr>
          <w:color w:val="231F20"/>
        </w:rPr>
        <w:t>advocacy</w:t>
      </w:r>
      <w:r>
        <w:rPr>
          <w:color w:val="231F20"/>
          <w:spacing w:val="-17"/>
        </w:rPr>
        <w:t xml:space="preserve"> </w:t>
      </w:r>
      <w:r>
        <w:rPr>
          <w:color w:val="231F20"/>
        </w:rPr>
        <w:t>with</w:t>
      </w:r>
      <w:r>
        <w:rPr>
          <w:color w:val="231F20"/>
          <w:spacing w:val="-17"/>
        </w:rPr>
        <w:t xml:space="preserve"> </w:t>
      </w:r>
      <w:r>
        <w:rPr>
          <w:color w:val="231F20"/>
        </w:rPr>
        <w:t>national</w:t>
      </w:r>
      <w:r>
        <w:rPr>
          <w:color w:val="231F20"/>
          <w:spacing w:val="-17"/>
        </w:rPr>
        <w:t xml:space="preserve"> </w:t>
      </w:r>
      <w:r>
        <w:rPr>
          <w:color w:val="231F20"/>
        </w:rPr>
        <w:t>and local</w:t>
      </w:r>
      <w:r>
        <w:rPr>
          <w:color w:val="231F20"/>
          <w:spacing w:val="-5"/>
        </w:rPr>
        <w:t xml:space="preserve"> </w:t>
      </w:r>
      <w:r>
        <w:rPr>
          <w:color w:val="231F20"/>
        </w:rPr>
        <w:t>governments;</w:t>
      </w:r>
      <w:r>
        <w:rPr>
          <w:color w:val="231F20"/>
          <w:spacing w:val="-4"/>
        </w:rPr>
        <w:t xml:space="preserve"> </w:t>
      </w:r>
      <w:r>
        <w:rPr>
          <w:color w:val="231F20"/>
        </w:rPr>
        <w:t>and</w:t>
      </w:r>
      <w:r>
        <w:rPr>
          <w:color w:val="231F20"/>
          <w:spacing w:val="-4"/>
        </w:rPr>
        <w:t xml:space="preserve"> </w:t>
      </w:r>
      <w:r>
        <w:rPr>
          <w:color w:val="231F20"/>
        </w:rPr>
        <w:t>as</w:t>
      </w:r>
      <w:r>
        <w:rPr>
          <w:color w:val="231F20"/>
          <w:spacing w:val="-4"/>
        </w:rPr>
        <w:t xml:space="preserve"> </w:t>
      </w:r>
      <w:r>
        <w:rPr>
          <w:color w:val="231F20"/>
        </w:rPr>
        <w:t>activity</w:t>
      </w:r>
      <w:r>
        <w:rPr>
          <w:color w:val="231F20"/>
          <w:spacing w:val="-4"/>
        </w:rPr>
        <w:t xml:space="preserve"> </w:t>
      </w:r>
      <w:r>
        <w:rPr>
          <w:color w:val="231F20"/>
        </w:rPr>
        <w:t>managers</w:t>
      </w:r>
      <w:r>
        <w:rPr>
          <w:color w:val="231F20"/>
          <w:spacing w:val="-4"/>
        </w:rPr>
        <w:t xml:space="preserve"> </w:t>
      </w:r>
      <w:r>
        <w:rPr>
          <w:color w:val="231F20"/>
        </w:rPr>
        <w:t>of</w:t>
      </w:r>
      <w:r>
        <w:rPr>
          <w:color w:val="231F20"/>
          <w:spacing w:val="-4"/>
        </w:rPr>
        <w:t xml:space="preserve"> </w:t>
      </w:r>
      <w:r>
        <w:rPr>
          <w:color w:val="231F20"/>
        </w:rPr>
        <w:t>specific</w:t>
      </w:r>
      <w:r>
        <w:rPr>
          <w:color w:val="231F20"/>
          <w:spacing w:val="-5"/>
        </w:rPr>
        <w:t xml:space="preserve"> </w:t>
      </w:r>
      <w:r>
        <w:rPr>
          <w:color w:val="231F20"/>
        </w:rPr>
        <w:t>technical</w:t>
      </w:r>
      <w:r>
        <w:rPr>
          <w:color w:val="231F20"/>
          <w:spacing w:val="-4"/>
        </w:rPr>
        <w:t xml:space="preserve"> </w:t>
      </w:r>
      <w:r>
        <w:rPr>
          <w:color w:val="231F20"/>
        </w:rPr>
        <w:t>activities</w:t>
      </w:r>
      <w:r>
        <w:rPr>
          <w:color w:val="231F20"/>
          <w:spacing w:val="-4"/>
        </w:rPr>
        <w:t xml:space="preserve"> </w:t>
      </w:r>
      <w:r>
        <w:rPr>
          <w:color w:val="231F20"/>
        </w:rPr>
        <w:t>that</w:t>
      </w:r>
      <w:r>
        <w:rPr>
          <w:color w:val="231F20"/>
          <w:spacing w:val="-4"/>
        </w:rPr>
        <w:t xml:space="preserve"> </w:t>
      </w:r>
      <w:r>
        <w:rPr>
          <w:color w:val="231F20"/>
        </w:rPr>
        <w:t>are</w:t>
      </w:r>
      <w:r>
        <w:rPr>
          <w:color w:val="231F20"/>
          <w:spacing w:val="-4"/>
        </w:rPr>
        <w:t xml:space="preserve"> </w:t>
      </w:r>
      <w:r>
        <w:rPr>
          <w:color w:val="231F20"/>
        </w:rPr>
        <w:t>outsourced</w:t>
      </w:r>
      <w:r>
        <w:rPr>
          <w:color w:val="231F20"/>
          <w:spacing w:val="-4"/>
        </w:rPr>
        <w:t xml:space="preserve"> </w:t>
      </w:r>
      <w:r>
        <w:rPr>
          <w:color w:val="231F20"/>
        </w:rPr>
        <w:t>or</w:t>
      </w:r>
      <w:r>
        <w:rPr>
          <w:color w:val="231F20"/>
          <w:spacing w:val="-4"/>
        </w:rPr>
        <w:t xml:space="preserve"> </w:t>
      </w:r>
      <w:r>
        <w:rPr>
          <w:color w:val="231F20"/>
        </w:rPr>
        <w:t>implemented</w:t>
      </w:r>
      <w:r>
        <w:rPr>
          <w:color w:val="231F20"/>
          <w:spacing w:val="-4"/>
        </w:rPr>
        <w:t xml:space="preserve"> </w:t>
      </w:r>
      <w:r>
        <w:rPr>
          <w:color w:val="231F20"/>
        </w:rPr>
        <w:t>in partnership</w:t>
      </w:r>
      <w:r>
        <w:rPr>
          <w:color w:val="231F20"/>
          <w:spacing w:val="-3"/>
        </w:rPr>
        <w:t xml:space="preserve"> </w:t>
      </w:r>
      <w:r>
        <w:rPr>
          <w:color w:val="231F20"/>
        </w:rPr>
        <w:t>with</w:t>
      </w:r>
      <w:r>
        <w:rPr>
          <w:color w:val="231F20"/>
          <w:spacing w:val="-3"/>
        </w:rPr>
        <w:t xml:space="preserve"> </w:t>
      </w:r>
      <w:r>
        <w:rPr>
          <w:color w:val="231F20"/>
        </w:rPr>
        <w:t>other</w:t>
      </w:r>
      <w:r>
        <w:rPr>
          <w:color w:val="231F20"/>
          <w:spacing w:val="-3"/>
        </w:rPr>
        <w:t xml:space="preserve"> </w:t>
      </w:r>
      <w:r>
        <w:rPr>
          <w:color w:val="231F20"/>
        </w:rPr>
        <w:t>organisations.</w:t>
      </w:r>
      <w:r>
        <w:rPr>
          <w:color w:val="231F20"/>
          <w:spacing w:val="-3"/>
        </w:rPr>
        <w:t xml:space="preserve"> </w:t>
      </w:r>
      <w:r>
        <w:rPr>
          <w:color w:val="231F20"/>
        </w:rPr>
        <w:t>This</w:t>
      </w:r>
      <w:r>
        <w:rPr>
          <w:color w:val="231F20"/>
          <w:spacing w:val="-2"/>
        </w:rPr>
        <w:t xml:space="preserve"> </w:t>
      </w:r>
      <w:r>
        <w:rPr>
          <w:color w:val="231F20"/>
        </w:rPr>
        <w:t>delivery</w:t>
      </w:r>
      <w:r>
        <w:rPr>
          <w:color w:val="231F20"/>
          <w:spacing w:val="-3"/>
        </w:rPr>
        <w:t xml:space="preserve"> </w:t>
      </w:r>
      <w:r>
        <w:rPr>
          <w:color w:val="231F20"/>
        </w:rPr>
        <w:t>model</w:t>
      </w:r>
      <w:r>
        <w:rPr>
          <w:color w:val="231F20"/>
          <w:spacing w:val="-3"/>
        </w:rPr>
        <w:t xml:space="preserve"> </w:t>
      </w:r>
      <w:r>
        <w:rPr>
          <w:color w:val="231F20"/>
        </w:rPr>
        <w:t>is</w:t>
      </w:r>
      <w:r>
        <w:rPr>
          <w:color w:val="231F20"/>
          <w:spacing w:val="-3"/>
        </w:rPr>
        <w:t xml:space="preserve"> </w:t>
      </w:r>
      <w:r>
        <w:rPr>
          <w:color w:val="231F20"/>
        </w:rPr>
        <w:t>one</w:t>
      </w:r>
      <w:r>
        <w:rPr>
          <w:color w:val="231F20"/>
          <w:spacing w:val="-2"/>
        </w:rPr>
        <w:t xml:space="preserve"> </w:t>
      </w:r>
      <w:r>
        <w:rPr>
          <w:color w:val="231F20"/>
        </w:rPr>
        <w:t>of</w:t>
      </w:r>
      <w:r>
        <w:rPr>
          <w:color w:val="231F20"/>
          <w:spacing w:val="-3"/>
        </w:rPr>
        <w:t xml:space="preserve"> </w:t>
      </w:r>
      <w:r>
        <w:rPr>
          <w:color w:val="231F20"/>
          <w:spacing w:val="-4"/>
        </w:rPr>
        <w:t>KOMPAK’s</w:t>
      </w:r>
      <w:r>
        <w:rPr>
          <w:color w:val="231F20"/>
          <w:spacing w:val="-3"/>
        </w:rPr>
        <w:t xml:space="preserve"> </w:t>
      </w:r>
      <w:r>
        <w:rPr>
          <w:color w:val="231F20"/>
        </w:rPr>
        <w:t>strengths</w:t>
      </w:r>
      <w:r>
        <w:rPr>
          <w:color w:val="231F20"/>
          <w:spacing w:val="-3"/>
        </w:rPr>
        <w:t xml:space="preserve"> </w:t>
      </w:r>
      <w:r>
        <w:rPr>
          <w:color w:val="231F20"/>
        </w:rPr>
        <w:t>as</w:t>
      </w:r>
      <w:r>
        <w:rPr>
          <w:color w:val="231F20"/>
          <w:spacing w:val="-2"/>
        </w:rPr>
        <w:t xml:space="preserve"> </w:t>
      </w:r>
      <w:r>
        <w:rPr>
          <w:color w:val="231F20"/>
        </w:rPr>
        <w:t>it</w:t>
      </w:r>
      <w:r>
        <w:rPr>
          <w:color w:val="231F20"/>
          <w:spacing w:val="-3"/>
        </w:rPr>
        <w:t xml:space="preserve"> </w:t>
      </w:r>
      <w:r>
        <w:rPr>
          <w:color w:val="231F20"/>
        </w:rPr>
        <w:t>allows</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 xml:space="preserve">coherent </w:t>
      </w:r>
      <w:r>
        <w:rPr>
          <w:color w:val="231F20"/>
          <w:spacing w:val="-3"/>
        </w:rPr>
        <w:t>strategic</w:t>
      </w:r>
      <w:r>
        <w:rPr>
          <w:color w:val="231F20"/>
          <w:spacing w:val="-5"/>
        </w:rPr>
        <w:t xml:space="preserve"> </w:t>
      </w:r>
      <w:r>
        <w:rPr>
          <w:color w:val="231F20"/>
        </w:rPr>
        <w:t>approach</w:t>
      </w:r>
      <w:r>
        <w:rPr>
          <w:color w:val="231F20"/>
          <w:spacing w:val="-4"/>
        </w:rPr>
        <w:t xml:space="preserve"> </w:t>
      </w:r>
      <w:r>
        <w:rPr>
          <w:color w:val="231F20"/>
        </w:rPr>
        <w:t>between</w:t>
      </w:r>
      <w:r>
        <w:rPr>
          <w:color w:val="231F20"/>
          <w:spacing w:val="-4"/>
        </w:rPr>
        <w:t xml:space="preserve"> </w:t>
      </w:r>
      <w:r>
        <w:rPr>
          <w:color w:val="231F20"/>
        </w:rPr>
        <w:t>direct</w:t>
      </w:r>
      <w:r>
        <w:rPr>
          <w:color w:val="231F20"/>
          <w:spacing w:val="-4"/>
        </w:rPr>
        <w:t xml:space="preserve"> </w:t>
      </w:r>
      <w:r>
        <w:rPr>
          <w:color w:val="231F20"/>
        </w:rPr>
        <w:t>technical</w:t>
      </w:r>
      <w:r>
        <w:rPr>
          <w:color w:val="231F20"/>
          <w:spacing w:val="-4"/>
        </w:rPr>
        <w:t xml:space="preserve"> </w:t>
      </w:r>
      <w:r>
        <w:rPr>
          <w:color w:val="231F20"/>
        </w:rPr>
        <w:t>input</w:t>
      </w:r>
      <w:r>
        <w:rPr>
          <w:color w:val="231F20"/>
          <w:spacing w:val="-4"/>
        </w:rPr>
        <w:t xml:space="preserve"> </w:t>
      </w:r>
      <w:r>
        <w:rPr>
          <w:color w:val="231F20"/>
        </w:rPr>
        <w:t>from</w:t>
      </w:r>
      <w:r>
        <w:rPr>
          <w:color w:val="231F20"/>
          <w:spacing w:val="-4"/>
        </w:rPr>
        <w:t xml:space="preserve"> </w:t>
      </w:r>
      <w:r>
        <w:rPr>
          <w:color w:val="231F20"/>
          <w:spacing w:val="-3"/>
        </w:rPr>
        <w:t>KOMPAK</w:t>
      </w:r>
      <w:r>
        <w:rPr>
          <w:color w:val="231F20"/>
          <w:spacing w:val="-5"/>
        </w:rPr>
        <w:t xml:space="preserve"> </w:t>
      </w:r>
      <w:r>
        <w:rPr>
          <w:color w:val="231F20"/>
        </w:rPr>
        <w:t>staff</w:t>
      </w:r>
      <w:r>
        <w:rPr>
          <w:color w:val="231F20"/>
          <w:spacing w:val="-4"/>
        </w:rPr>
        <w:t xml:space="preserve"> </w:t>
      </w:r>
      <w:r>
        <w:rPr>
          <w:color w:val="231F20"/>
        </w:rPr>
        <w:t>and</w:t>
      </w:r>
      <w:r>
        <w:rPr>
          <w:color w:val="231F20"/>
          <w:spacing w:val="-4"/>
        </w:rPr>
        <w:t xml:space="preserve"> </w:t>
      </w:r>
      <w:r>
        <w:rPr>
          <w:color w:val="231F20"/>
        </w:rPr>
        <w:t>guidance</w:t>
      </w:r>
      <w:r>
        <w:rPr>
          <w:color w:val="231F20"/>
          <w:spacing w:val="-4"/>
        </w:rPr>
        <w:t xml:space="preserve"> </w:t>
      </w:r>
      <w:r>
        <w:rPr>
          <w:color w:val="231F20"/>
        </w:rPr>
        <w:t>to</w:t>
      </w:r>
      <w:r>
        <w:rPr>
          <w:color w:val="231F20"/>
          <w:spacing w:val="-4"/>
        </w:rPr>
        <w:t xml:space="preserve"> </w:t>
      </w:r>
      <w:r>
        <w:rPr>
          <w:color w:val="231F20"/>
        </w:rPr>
        <w:t>our</w:t>
      </w:r>
      <w:r>
        <w:rPr>
          <w:color w:val="231F20"/>
          <w:spacing w:val="-4"/>
        </w:rPr>
        <w:t xml:space="preserve"> </w:t>
      </w:r>
      <w:r>
        <w:rPr>
          <w:color w:val="231F20"/>
        </w:rPr>
        <w:t>implementing</w:t>
      </w:r>
      <w:r>
        <w:rPr>
          <w:color w:val="231F20"/>
          <w:spacing w:val="-4"/>
        </w:rPr>
        <w:t xml:space="preserve"> </w:t>
      </w:r>
      <w:r>
        <w:rPr>
          <w:color w:val="231F20"/>
        </w:rPr>
        <w:t>partners and external</w:t>
      </w:r>
      <w:r>
        <w:rPr>
          <w:color w:val="231F20"/>
          <w:spacing w:val="-13"/>
        </w:rPr>
        <w:t xml:space="preserve"> </w:t>
      </w:r>
      <w:r>
        <w:rPr>
          <w:color w:val="231F20"/>
        </w:rPr>
        <w:t>advisors.</w:t>
      </w:r>
    </w:p>
    <w:p w:rsidR="00000000" w:rsidRDefault="008309F7">
      <w:pPr>
        <w:pStyle w:val="BodyText"/>
        <w:kinsoku w:val="0"/>
        <w:overflowPunct w:val="0"/>
        <w:spacing w:before="2"/>
      </w:pPr>
    </w:p>
    <w:p w:rsidR="00000000" w:rsidRDefault="008309F7">
      <w:pPr>
        <w:pStyle w:val="Heading3"/>
        <w:kinsoku w:val="0"/>
        <w:overflowPunct w:val="0"/>
        <w:rPr>
          <w:color w:val="226F78"/>
        </w:rPr>
      </w:pPr>
      <w:r>
        <w:rPr>
          <w:color w:val="226F78"/>
        </w:rPr>
        <w:t>Short-Term and Long-Term Technical Advisers to Government</w:t>
      </w:r>
    </w:p>
    <w:p w:rsidR="00000000" w:rsidRDefault="008309F7">
      <w:pPr>
        <w:pStyle w:val="BodyText"/>
        <w:kinsoku w:val="0"/>
        <w:overflowPunct w:val="0"/>
        <w:spacing w:before="5"/>
        <w:rPr>
          <w:rFonts w:ascii="Trebuchet MS" w:hAnsi="Trebuchet MS" w:cs="Trebuchet MS"/>
          <w:b/>
          <w:bCs/>
          <w:sz w:val="26"/>
          <w:szCs w:val="26"/>
        </w:rPr>
      </w:pPr>
    </w:p>
    <w:p w:rsidR="00000000" w:rsidRDefault="008309F7">
      <w:pPr>
        <w:pStyle w:val="BodyText"/>
        <w:kinsoku w:val="0"/>
        <w:overflowPunct w:val="0"/>
        <w:spacing w:line="261" w:lineRule="auto"/>
        <w:ind w:left="1133" w:right="1131"/>
        <w:jc w:val="both"/>
        <w:rPr>
          <w:color w:val="231F20"/>
        </w:rPr>
      </w:pPr>
      <w:r>
        <w:rPr>
          <w:color w:val="231F20"/>
        </w:rPr>
        <w:t>KOMPAK provides technical advisers (TAs) to support the government, based on demand and be</w:t>
      </w:r>
      <w:r>
        <w:rPr>
          <w:color w:val="231F20"/>
        </w:rPr>
        <w:t>ne</w:t>
      </w:r>
      <w:r>
        <w:rPr>
          <w:color w:val="231F20"/>
        </w:rPr>
        <w:t>ﬁ</w:t>
      </w:r>
      <w:r>
        <w:rPr>
          <w:color w:val="231F20"/>
        </w:rPr>
        <w:t>t for implementation-speci</w:t>
      </w:r>
      <w:r>
        <w:rPr>
          <w:color w:val="231F20"/>
        </w:rPr>
        <w:t>ﬁ</w:t>
      </w:r>
      <w:r>
        <w:rPr>
          <w:color w:val="231F20"/>
        </w:rPr>
        <w:t>c program activities. These types of TAs are providing advice in line with overall KOMPAK strategies and goals in areas defined in collaboration with GoI.</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The</w:t>
      </w:r>
      <w:r>
        <w:rPr>
          <w:color w:val="231F20"/>
          <w:spacing w:val="-11"/>
        </w:rPr>
        <w:t xml:space="preserve"> </w:t>
      </w:r>
      <w:r>
        <w:rPr>
          <w:color w:val="231F20"/>
        </w:rPr>
        <w:t>process</w:t>
      </w:r>
      <w:r>
        <w:rPr>
          <w:color w:val="231F20"/>
          <w:spacing w:val="-11"/>
        </w:rPr>
        <w:t xml:space="preserve"> </w:t>
      </w:r>
      <w:r>
        <w:rPr>
          <w:color w:val="231F20"/>
        </w:rPr>
        <w:t>for</w:t>
      </w:r>
      <w:r>
        <w:rPr>
          <w:color w:val="231F20"/>
          <w:spacing w:val="-11"/>
        </w:rPr>
        <w:t xml:space="preserve"> </w:t>
      </w:r>
      <w:r>
        <w:rPr>
          <w:color w:val="231F20"/>
        </w:rPr>
        <w:t>requesting</w:t>
      </w:r>
      <w:r>
        <w:rPr>
          <w:color w:val="231F20"/>
          <w:spacing w:val="-11"/>
        </w:rPr>
        <w:t xml:space="preserve"> </w:t>
      </w:r>
      <w:r>
        <w:rPr>
          <w:color w:val="231F20"/>
        </w:rPr>
        <w:t>TAs</w:t>
      </w:r>
      <w:r>
        <w:rPr>
          <w:color w:val="231F20"/>
          <w:spacing w:val="-11"/>
        </w:rPr>
        <w:t xml:space="preserve"> </w:t>
      </w:r>
      <w:r>
        <w:rPr>
          <w:color w:val="231F20"/>
        </w:rPr>
        <w:t>is</w:t>
      </w:r>
      <w:r>
        <w:rPr>
          <w:color w:val="231F20"/>
          <w:spacing w:val="-11"/>
        </w:rPr>
        <w:t xml:space="preserve"> </w:t>
      </w:r>
      <w:r>
        <w:rPr>
          <w:color w:val="231F20"/>
        </w:rPr>
        <w:t>now</w:t>
      </w:r>
      <w:r>
        <w:rPr>
          <w:color w:val="231F20"/>
          <w:spacing w:val="-11"/>
        </w:rPr>
        <w:t xml:space="preserve"> </w:t>
      </w:r>
      <w:r>
        <w:rPr>
          <w:color w:val="231F20"/>
        </w:rPr>
        <w:t>rationalised</w:t>
      </w:r>
      <w:r>
        <w:rPr>
          <w:color w:val="231F20"/>
          <w:spacing w:val="-11"/>
        </w:rPr>
        <w:t xml:space="preserve"> </w:t>
      </w:r>
      <w:r>
        <w:rPr>
          <w:color w:val="231F20"/>
        </w:rPr>
        <w:t>and</w:t>
      </w:r>
      <w:r>
        <w:rPr>
          <w:color w:val="231F20"/>
          <w:spacing w:val="-11"/>
        </w:rPr>
        <w:t xml:space="preserve"> </w:t>
      </w:r>
      <w:r>
        <w:rPr>
          <w:color w:val="231F20"/>
        </w:rPr>
        <w:t>streamlined</w:t>
      </w:r>
      <w:r>
        <w:rPr>
          <w:color w:val="231F20"/>
          <w:spacing w:val="-11"/>
        </w:rPr>
        <w:t xml:space="preserve"> </w:t>
      </w:r>
      <w:r>
        <w:rPr>
          <w:color w:val="231F20"/>
        </w:rPr>
        <w:t>thr</w:t>
      </w:r>
      <w:r>
        <w:rPr>
          <w:color w:val="231F20"/>
        </w:rPr>
        <w:t>ough</w:t>
      </w:r>
      <w:r>
        <w:rPr>
          <w:color w:val="231F20"/>
          <w:spacing w:val="-11"/>
        </w:rPr>
        <w:t xml:space="preserve"> </w:t>
      </w:r>
      <w:r>
        <w:rPr>
          <w:color w:val="231F20"/>
        </w:rPr>
        <w:t>the</w:t>
      </w:r>
      <w:r>
        <w:rPr>
          <w:color w:val="231F20"/>
          <w:spacing w:val="-11"/>
        </w:rPr>
        <w:t xml:space="preserve"> </w:t>
      </w:r>
      <w:r>
        <w:rPr>
          <w:color w:val="231F20"/>
          <w:spacing w:val="-3"/>
        </w:rPr>
        <w:t>KOMPAK</w:t>
      </w:r>
      <w:r>
        <w:rPr>
          <w:color w:val="231F20"/>
          <w:spacing w:val="-11"/>
        </w:rPr>
        <w:t xml:space="preserve"> </w:t>
      </w:r>
      <w:r>
        <w:rPr>
          <w:color w:val="231F20"/>
        </w:rPr>
        <w:t>governance</w:t>
      </w:r>
      <w:r>
        <w:rPr>
          <w:color w:val="231F20"/>
          <w:spacing w:val="-11"/>
        </w:rPr>
        <w:t xml:space="preserve"> </w:t>
      </w:r>
      <w:r>
        <w:rPr>
          <w:color w:val="231F20"/>
        </w:rPr>
        <w:t>mechanisms. The</w:t>
      </w:r>
      <w:r>
        <w:rPr>
          <w:color w:val="231F20"/>
          <w:spacing w:val="-14"/>
        </w:rPr>
        <w:t xml:space="preserve"> </w:t>
      </w:r>
      <w:r>
        <w:rPr>
          <w:color w:val="231F20"/>
        </w:rPr>
        <w:t>new</w:t>
      </w:r>
      <w:r>
        <w:rPr>
          <w:color w:val="231F20"/>
          <w:spacing w:val="-13"/>
        </w:rPr>
        <w:t xml:space="preserve"> </w:t>
      </w:r>
      <w:r>
        <w:rPr>
          <w:color w:val="231F20"/>
        </w:rPr>
        <w:t>process</w:t>
      </w:r>
      <w:r>
        <w:rPr>
          <w:color w:val="231F20"/>
          <w:spacing w:val="-14"/>
        </w:rPr>
        <w:t xml:space="preserve"> </w:t>
      </w:r>
      <w:r>
        <w:rPr>
          <w:color w:val="231F20"/>
        </w:rPr>
        <w:t>means</w:t>
      </w:r>
      <w:r>
        <w:rPr>
          <w:color w:val="231F20"/>
          <w:spacing w:val="-13"/>
        </w:rPr>
        <w:t xml:space="preserve"> </w:t>
      </w:r>
      <w:r>
        <w:rPr>
          <w:color w:val="231F20"/>
        </w:rPr>
        <w:t>that</w:t>
      </w:r>
      <w:r>
        <w:rPr>
          <w:color w:val="231F20"/>
          <w:spacing w:val="-14"/>
        </w:rPr>
        <w:t xml:space="preserve"> </w:t>
      </w:r>
      <w:r>
        <w:rPr>
          <w:color w:val="231F20"/>
          <w:spacing w:val="-5"/>
        </w:rPr>
        <w:t>TA</w:t>
      </w:r>
      <w:r>
        <w:rPr>
          <w:color w:val="231F20"/>
          <w:spacing w:val="-13"/>
        </w:rPr>
        <w:t xml:space="preserve"> </w:t>
      </w:r>
      <w:r>
        <w:rPr>
          <w:color w:val="231F20"/>
        </w:rPr>
        <w:t>requests</w:t>
      </w:r>
      <w:r>
        <w:rPr>
          <w:color w:val="231F20"/>
          <w:spacing w:val="-14"/>
        </w:rPr>
        <w:t xml:space="preserve"> </w:t>
      </w:r>
      <w:r>
        <w:rPr>
          <w:color w:val="231F20"/>
        </w:rPr>
        <w:t>are</w:t>
      </w:r>
      <w:r>
        <w:rPr>
          <w:color w:val="231F20"/>
          <w:spacing w:val="-13"/>
        </w:rPr>
        <w:t xml:space="preserve"> </w:t>
      </w:r>
      <w:r>
        <w:rPr>
          <w:color w:val="231F20"/>
        </w:rPr>
        <w:t>integrated</w:t>
      </w:r>
      <w:r>
        <w:rPr>
          <w:color w:val="231F20"/>
          <w:spacing w:val="-14"/>
        </w:rPr>
        <w:t xml:space="preserve"> </w:t>
      </w:r>
      <w:r>
        <w:rPr>
          <w:color w:val="231F20"/>
        </w:rPr>
        <w:t>into</w:t>
      </w:r>
      <w:r>
        <w:rPr>
          <w:color w:val="231F20"/>
          <w:spacing w:val="-13"/>
        </w:rPr>
        <w:t xml:space="preserve"> </w:t>
      </w:r>
      <w:r>
        <w:rPr>
          <w:color w:val="231F20"/>
        </w:rPr>
        <w:t>the</w:t>
      </w:r>
      <w:r>
        <w:rPr>
          <w:color w:val="231F20"/>
          <w:spacing w:val="-14"/>
        </w:rPr>
        <w:t xml:space="preserve"> </w:t>
      </w:r>
      <w:r>
        <w:rPr>
          <w:color w:val="231F20"/>
        </w:rPr>
        <w:t>annual</w:t>
      </w:r>
      <w:r>
        <w:rPr>
          <w:color w:val="231F20"/>
          <w:spacing w:val="-13"/>
        </w:rPr>
        <w:t xml:space="preserve"> </w:t>
      </w:r>
      <w:r>
        <w:rPr>
          <w:color w:val="231F20"/>
        </w:rPr>
        <w:t>work</w:t>
      </w:r>
      <w:r>
        <w:rPr>
          <w:color w:val="231F20"/>
          <w:spacing w:val="-14"/>
        </w:rPr>
        <w:t xml:space="preserve"> </w:t>
      </w:r>
      <w:r>
        <w:rPr>
          <w:color w:val="231F20"/>
        </w:rPr>
        <w:t>plan</w:t>
      </w:r>
      <w:r>
        <w:rPr>
          <w:color w:val="231F20"/>
          <w:spacing w:val="-13"/>
        </w:rPr>
        <w:t xml:space="preserve"> </w:t>
      </w:r>
      <w:r>
        <w:rPr>
          <w:color w:val="231F20"/>
        </w:rPr>
        <w:t>process,</w:t>
      </w:r>
      <w:r>
        <w:rPr>
          <w:color w:val="231F20"/>
          <w:spacing w:val="-14"/>
        </w:rPr>
        <w:t xml:space="preserve"> </w:t>
      </w:r>
      <w:r>
        <w:rPr>
          <w:color w:val="231F20"/>
        </w:rPr>
        <w:t>in</w:t>
      </w:r>
      <w:r>
        <w:rPr>
          <w:color w:val="231F20"/>
          <w:spacing w:val="-13"/>
        </w:rPr>
        <w:t xml:space="preserve"> </w:t>
      </w:r>
      <w:r>
        <w:rPr>
          <w:color w:val="231F20"/>
        </w:rPr>
        <w:t>which:</w:t>
      </w:r>
      <w:r>
        <w:rPr>
          <w:color w:val="231F20"/>
          <w:spacing w:val="-14"/>
        </w:rPr>
        <w:t xml:space="preserve"> </w:t>
      </w:r>
      <w:r>
        <w:rPr>
          <w:color w:val="231F20"/>
        </w:rPr>
        <w:t>(i)</w:t>
      </w:r>
      <w:r>
        <w:rPr>
          <w:color w:val="231F20"/>
          <w:spacing w:val="-13"/>
        </w:rPr>
        <w:t xml:space="preserve"> </w:t>
      </w:r>
      <w:r>
        <w:rPr>
          <w:color w:val="231F20"/>
        </w:rPr>
        <w:t>the</w:t>
      </w:r>
      <w:r>
        <w:rPr>
          <w:color w:val="231F20"/>
          <w:spacing w:val="-14"/>
        </w:rPr>
        <w:t xml:space="preserve"> </w:t>
      </w:r>
      <w:r>
        <w:rPr>
          <w:color w:val="231F20"/>
        </w:rPr>
        <w:t>Steering Committee</w:t>
      </w:r>
      <w:r>
        <w:rPr>
          <w:color w:val="231F20"/>
          <w:spacing w:val="-16"/>
        </w:rPr>
        <w:t xml:space="preserve"> </w:t>
      </w:r>
      <w:r>
        <w:rPr>
          <w:color w:val="231F20"/>
        </w:rPr>
        <w:t>endorses</w:t>
      </w:r>
      <w:r>
        <w:rPr>
          <w:color w:val="231F20"/>
          <w:spacing w:val="-16"/>
        </w:rPr>
        <w:t xml:space="preserve"> </w:t>
      </w:r>
      <w:r>
        <w:rPr>
          <w:color w:val="231F20"/>
        </w:rPr>
        <w:t>the</w:t>
      </w:r>
      <w:r>
        <w:rPr>
          <w:color w:val="231F20"/>
          <w:spacing w:val="-15"/>
        </w:rPr>
        <w:t xml:space="preserve"> </w:t>
      </w:r>
      <w:r>
        <w:rPr>
          <w:color w:val="231F20"/>
        </w:rPr>
        <w:t>criteria</w:t>
      </w:r>
      <w:r>
        <w:rPr>
          <w:color w:val="231F20"/>
          <w:spacing w:val="-16"/>
        </w:rPr>
        <w:t xml:space="preserve"> </w:t>
      </w:r>
      <w:r>
        <w:rPr>
          <w:color w:val="231F20"/>
        </w:rPr>
        <w:t>for</w:t>
      </w:r>
      <w:r>
        <w:rPr>
          <w:color w:val="231F20"/>
          <w:spacing w:val="-15"/>
        </w:rPr>
        <w:t xml:space="preserve"> </w:t>
      </w:r>
      <w:r>
        <w:rPr>
          <w:color w:val="231F20"/>
          <w:spacing w:val="-3"/>
        </w:rPr>
        <w:t>KOMPAK</w:t>
      </w:r>
      <w:r>
        <w:rPr>
          <w:color w:val="231F20"/>
          <w:spacing w:val="-16"/>
        </w:rPr>
        <w:t xml:space="preserve"> </w:t>
      </w:r>
      <w:r>
        <w:rPr>
          <w:color w:val="231F20"/>
        </w:rPr>
        <w:t>TAs</w:t>
      </w:r>
      <w:r>
        <w:rPr>
          <w:color w:val="231F20"/>
          <w:spacing w:val="-15"/>
        </w:rPr>
        <w:t xml:space="preserve"> </w:t>
      </w:r>
      <w:r>
        <w:rPr>
          <w:color w:val="231F20"/>
        </w:rPr>
        <w:t>as</w:t>
      </w:r>
      <w:r>
        <w:rPr>
          <w:color w:val="231F20"/>
          <w:spacing w:val="-16"/>
        </w:rPr>
        <w:t xml:space="preserve"> </w:t>
      </w:r>
      <w:r>
        <w:rPr>
          <w:color w:val="231F20"/>
        </w:rPr>
        <w:t>part</w:t>
      </w:r>
      <w:r>
        <w:rPr>
          <w:color w:val="231F20"/>
          <w:spacing w:val="-15"/>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work</w:t>
      </w:r>
      <w:r>
        <w:rPr>
          <w:color w:val="231F20"/>
          <w:spacing w:val="-16"/>
        </w:rPr>
        <w:t xml:space="preserve"> </w:t>
      </w:r>
      <w:r>
        <w:rPr>
          <w:color w:val="231F20"/>
        </w:rPr>
        <w:t>plan</w:t>
      </w:r>
      <w:r>
        <w:rPr>
          <w:color w:val="231F20"/>
          <w:spacing w:val="-15"/>
        </w:rPr>
        <w:t xml:space="preserve"> </w:t>
      </w:r>
      <w:r>
        <w:rPr>
          <w:color w:val="231F20"/>
        </w:rPr>
        <w:t>approval;</w:t>
      </w:r>
      <w:r>
        <w:rPr>
          <w:color w:val="231F20"/>
          <w:spacing w:val="-16"/>
        </w:rPr>
        <w:t xml:space="preserve"> </w:t>
      </w:r>
      <w:r>
        <w:rPr>
          <w:color w:val="231F20"/>
        </w:rPr>
        <w:t>(ii)</w:t>
      </w:r>
      <w:r>
        <w:rPr>
          <w:color w:val="231F20"/>
          <w:spacing w:val="-15"/>
        </w:rPr>
        <w:t xml:space="preserve"> </w:t>
      </w:r>
      <w:r>
        <w:rPr>
          <w:color w:val="231F20"/>
        </w:rPr>
        <w:t>needs</w:t>
      </w:r>
      <w:r>
        <w:rPr>
          <w:color w:val="231F20"/>
          <w:spacing w:val="-16"/>
        </w:rPr>
        <w:t xml:space="preserve"> </w:t>
      </w:r>
      <w:r>
        <w:rPr>
          <w:color w:val="231F20"/>
        </w:rPr>
        <w:t>for</w:t>
      </w:r>
      <w:r>
        <w:rPr>
          <w:color w:val="231F20"/>
          <w:spacing w:val="-16"/>
        </w:rPr>
        <w:t xml:space="preserve"> </w:t>
      </w:r>
      <w:r>
        <w:rPr>
          <w:color w:val="231F20"/>
          <w:spacing w:val="-5"/>
        </w:rPr>
        <w:t>TA</w:t>
      </w:r>
      <w:r>
        <w:rPr>
          <w:color w:val="231F20"/>
          <w:spacing w:val="-15"/>
        </w:rPr>
        <w:t xml:space="preserve"> </w:t>
      </w:r>
      <w:r>
        <w:rPr>
          <w:color w:val="231F20"/>
        </w:rPr>
        <w:t>in</w:t>
      </w:r>
      <w:r>
        <w:rPr>
          <w:color w:val="231F20"/>
          <w:spacing w:val="-16"/>
        </w:rPr>
        <w:t xml:space="preserve"> </w:t>
      </w:r>
      <w:r>
        <w:rPr>
          <w:color w:val="231F20"/>
        </w:rPr>
        <w:t>each</w:t>
      </w:r>
      <w:r>
        <w:rPr>
          <w:color w:val="231F20"/>
          <w:spacing w:val="-15"/>
        </w:rPr>
        <w:t xml:space="preserve"> </w:t>
      </w:r>
      <w:r>
        <w:rPr>
          <w:color w:val="231F20"/>
        </w:rPr>
        <w:t>ministry (number</w:t>
      </w:r>
      <w:r>
        <w:rPr>
          <w:color w:val="231F20"/>
          <w:spacing w:val="-4"/>
        </w:rPr>
        <w:t xml:space="preserve"> </w:t>
      </w:r>
      <w:r>
        <w:rPr>
          <w:color w:val="231F20"/>
        </w:rPr>
        <w:t>and</w:t>
      </w:r>
      <w:r>
        <w:rPr>
          <w:color w:val="231F20"/>
          <w:spacing w:val="-4"/>
        </w:rPr>
        <w:t xml:space="preserve"> </w:t>
      </w:r>
      <w:r>
        <w:rPr>
          <w:color w:val="231F20"/>
        </w:rPr>
        <w:t>specifications</w:t>
      </w:r>
      <w:r>
        <w:rPr>
          <w:color w:val="231F20"/>
          <w:spacing w:val="-4"/>
        </w:rPr>
        <w:t xml:space="preserve"> </w:t>
      </w:r>
      <w:r>
        <w:rPr>
          <w:color w:val="231F20"/>
        </w:rPr>
        <w:t>of</w:t>
      </w:r>
      <w:r>
        <w:rPr>
          <w:color w:val="231F20"/>
          <w:spacing w:val="-3"/>
        </w:rPr>
        <w:t xml:space="preserve"> </w:t>
      </w:r>
      <w:r>
        <w:rPr>
          <w:color w:val="231F20"/>
        </w:rPr>
        <w:t>TAs)</w:t>
      </w:r>
      <w:r>
        <w:rPr>
          <w:color w:val="231F20"/>
          <w:spacing w:val="-4"/>
        </w:rPr>
        <w:t xml:space="preserve"> </w:t>
      </w:r>
      <w:r>
        <w:rPr>
          <w:color w:val="231F20"/>
        </w:rPr>
        <w:t>are</w:t>
      </w:r>
      <w:r>
        <w:rPr>
          <w:color w:val="231F20"/>
          <w:spacing w:val="-4"/>
        </w:rPr>
        <w:t xml:space="preserve"> </w:t>
      </w:r>
      <w:r>
        <w:rPr>
          <w:color w:val="231F20"/>
        </w:rPr>
        <w:t>discussed</w:t>
      </w:r>
      <w:r>
        <w:rPr>
          <w:color w:val="231F20"/>
          <w:spacing w:val="-4"/>
        </w:rPr>
        <w:t xml:space="preserve"> </w:t>
      </w:r>
      <w:r>
        <w:rPr>
          <w:color w:val="231F20"/>
        </w:rPr>
        <w:t>and</w:t>
      </w:r>
      <w:r>
        <w:rPr>
          <w:color w:val="231F20"/>
          <w:spacing w:val="-3"/>
        </w:rPr>
        <w:t xml:space="preserve"> </w:t>
      </w:r>
      <w:r>
        <w:rPr>
          <w:color w:val="231F20"/>
        </w:rPr>
        <w:t>agreed</w:t>
      </w:r>
      <w:r>
        <w:rPr>
          <w:color w:val="231F20"/>
          <w:spacing w:val="-4"/>
        </w:rPr>
        <w:t xml:space="preserve"> </w:t>
      </w:r>
      <w:r>
        <w:rPr>
          <w:color w:val="231F20"/>
        </w:rPr>
        <w:t>upon</w:t>
      </w:r>
      <w:r>
        <w:rPr>
          <w:color w:val="231F20"/>
          <w:spacing w:val="-4"/>
        </w:rPr>
        <w:t xml:space="preserve"> </w:t>
      </w:r>
      <w:r>
        <w:rPr>
          <w:color w:val="231F20"/>
        </w:rPr>
        <w:t>by</w:t>
      </w:r>
      <w:r>
        <w:rPr>
          <w:color w:val="231F20"/>
          <w:spacing w:val="-4"/>
        </w:rPr>
        <w:t xml:space="preserve"> </w:t>
      </w:r>
      <w:r>
        <w:rPr>
          <w:color w:val="231F20"/>
        </w:rPr>
        <w:t>the</w:t>
      </w:r>
      <w:r>
        <w:rPr>
          <w:color w:val="231F20"/>
          <w:spacing w:val="-3"/>
        </w:rPr>
        <w:t xml:space="preserve"> </w:t>
      </w:r>
      <w:r>
        <w:rPr>
          <w:color w:val="231F20"/>
        </w:rPr>
        <w:t>Technical</w:t>
      </w:r>
      <w:r>
        <w:rPr>
          <w:color w:val="231F20"/>
          <w:spacing w:val="-4"/>
        </w:rPr>
        <w:t xml:space="preserve"> </w:t>
      </w:r>
      <w:r>
        <w:rPr>
          <w:color w:val="231F20"/>
        </w:rPr>
        <w:t>Committee;</w:t>
      </w:r>
      <w:r>
        <w:rPr>
          <w:color w:val="231F20"/>
          <w:spacing w:val="-4"/>
        </w:rPr>
        <w:t xml:space="preserve"> </w:t>
      </w:r>
      <w:r>
        <w:rPr>
          <w:color w:val="231F20"/>
        </w:rPr>
        <w:t>and</w:t>
      </w:r>
      <w:r>
        <w:rPr>
          <w:color w:val="231F20"/>
          <w:spacing w:val="-4"/>
        </w:rPr>
        <w:t xml:space="preserve"> </w:t>
      </w:r>
      <w:r>
        <w:rPr>
          <w:color w:val="231F20"/>
        </w:rPr>
        <w:t>(iii)</w:t>
      </w:r>
      <w:r>
        <w:rPr>
          <w:color w:val="231F20"/>
          <w:spacing w:val="-3"/>
        </w:rPr>
        <w:t xml:space="preserve"> </w:t>
      </w:r>
      <w:r>
        <w:rPr>
          <w:color w:val="231F20"/>
        </w:rPr>
        <w:t>Technical Committee</w:t>
      </w:r>
      <w:r>
        <w:rPr>
          <w:color w:val="231F20"/>
          <w:spacing w:val="-7"/>
        </w:rPr>
        <w:t xml:space="preserve"> </w:t>
      </w:r>
      <w:r>
        <w:rPr>
          <w:color w:val="231F20"/>
        </w:rPr>
        <w:t>reviews</w:t>
      </w:r>
      <w:r>
        <w:rPr>
          <w:color w:val="231F20"/>
          <w:spacing w:val="-7"/>
        </w:rPr>
        <w:t xml:space="preserve"> </w:t>
      </w:r>
      <w:r>
        <w:rPr>
          <w:color w:val="231F20"/>
        </w:rPr>
        <w:t>and</w:t>
      </w:r>
      <w:r>
        <w:rPr>
          <w:color w:val="231F20"/>
          <w:spacing w:val="-7"/>
        </w:rPr>
        <w:t xml:space="preserve"> </w:t>
      </w:r>
      <w:r>
        <w:rPr>
          <w:color w:val="231F20"/>
        </w:rPr>
        <w:t>approves</w:t>
      </w:r>
      <w:r>
        <w:rPr>
          <w:color w:val="231F20"/>
          <w:spacing w:val="-6"/>
        </w:rPr>
        <w:t xml:space="preserve"> </w:t>
      </w:r>
      <w:r>
        <w:rPr>
          <w:color w:val="231F20"/>
        </w:rPr>
        <w:t>requests</w:t>
      </w:r>
      <w:r>
        <w:rPr>
          <w:color w:val="231F20"/>
          <w:spacing w:val="-7"/>
        </w:rPr>
        <w:t xml:space="preserve"> </w:t>
      </w:r>
      <w:r>
        <w:rPr>
          <w:color w:val="231F20"/>
        </w:rPr>
        <w:t>for</w:t>
      </w:r>
      <w:r>
        <w:rPr>
          <w:color w:val="231F20"/>
          <w:spacing w:val="-7"/>
        </w:rPr>
        <w:t xml:space="preserve"> </w:t>
      </w:r>
      <w:r>
        <w:rPr>
          <w:color w:val="231F20"/>
        </w:rPr>
        <w:t>TAs</w:t>
      </w:r>
      <w:r>
        <w:rPr>
          <w:color w:val="231F20"/>
          <w:spacing w:val="-6"/>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six-monthly</w:t>
      </w:r>
      <w:r>
        <w:rPr>
          <w:color w:val="231F20"/>
          <w:spacing w:val="-6"/>
        </w:rPr>
        <w:t xml:space="preserve"> </w:t>
      </w:r>
      <w:r>
        <w:rPr>
          <w:color w:val="231F20"/>
        </w:rPr>
        <w:t>basis.</w:t>
      </w:r>
    </w:p>
    <w:p w:rsidR="00000000" w:rsidRDefault="008309F7">
      <w:pPr>
        <w:pStyle w:val="BodyText"/>
        <w:kinsoku w:val="0"/>
        <w:overflowPunct w:val="0"/>
        <w:spacing w:before="1"/>
      </w:pPr>
    </w:p>
    <w:p w:rsidR="00000000" w:rsidRDefault="008309F7">
      <w:pPr>
        <w:pStyle w:val="Heading3"/>
        <w:kinsoku w:val="0"/>
        <w:overflowPunct w:val="0"/>
        <w:rPr>
          <w:color w:val="226F78"/>
        </w:rPr>
      </w:pPr>
      <w:r>
        <w:rPr>
          <w:color w:val="226F78"/>
        </w:rPr>
        <w:t>External Partners</w:t>
      </w:r>
    </w:p>
    <w:p w:rsidR="00000000" w:rsidRDefault="008309F7">
      <w:pPr>
        <w:pStyle w:val="BodyText"/>
        <w:kinsoku w:val="0"/>
        <w:overflowPunct w:val="0"/>
        <w:spacing w:before="5"/>
        <w:rPr>
          <w:rFonts w:ascii="Trebuchet MS" w:hAnsi="Trebuchet MS" w:cs="Trebuchet MS"/>
          <w:b/>
          <w:bCs/>
          <w:sz w:val="26"/>
          <w:szCs w:val="26"/>
        </w:rPr>
      </w:pPr>
    </w:p>
    <w:p w:rsidR="00000000" w:rsidRDefault="008309F7">
      <w:pPr>
        <w:pStyle w:val="BodyText"/>
        <w:kinsoku w:val="0"/>
        <w:overflowPunct w:val="0"/>
        <w:spacing w:line="261" w:lineRule="auto"/>
        <w:ind w:left="1133" w:right="1420"/>
        <w:rPr>
          <w:color w:val="231F20"/>
        </w:rPr>
      </w:pPr>
      <w:r>
        <w:rPr>
          <w:color w:val="231F20"/>
        </w:rPr>
        <w:t>KOMPAK also works with other external partners at both national and local levels, such as NGOs, CSOs, and universities, leveraging their networks and expertise to deliver common objectives.</w:t>
      </w:r>
    </w:p>
    <w:p w:rsidR="00000000" w:rsidRDefault="008309F7">
      <w:pPr>
        <w:pStyle w:val="BodyText"/>
        <w:kinsoku w:val="0"/>
        <w:overflowPunct w:val="0"/>
        <w:rPr>
          <w:sz w:val="23"/>
          <w:szCs w:val="23"/>
        </w:rPr>
      </w:pPr>
    </w:p>
    <w:p w:rsidR="00000000" w:rsidRDefault="008309F7">
      <w:pPr>
        <w:pStyle w:val="BodyText"/>
        <w:kinsoku w:val="0"/>
        <w:overflowPunct w:val="0"/>
        <w:ind w:left="1133"/>
        <w:rPr>
          <w:color w:val="231F20"/>
        </w:rPr>
      </w:pPr>
      <w:r>
        <w:rPr>
          <w:color w:val="231F20"/>
        </w:rPr>
        <w:t>At the time of writing, KOMPAK intends to partner on activities guided by the following common objectives:</w:t>
      </w:r>
    </w:p>
    <w:p w:rsidR="00000000" w:rsidRDefault="008309F7">
      <w:pPr>
        <w:pStyle w:val="BodyText"/>
        <w:kinsoku w:val="0"/>
        <w:overflowPunct w:val="0"/>
        <w:spacing w:before="11"/>
        <w:rPr>
          <w:sz w:val="24"/>
          <w:szCs w:val="24"/>
        </w:rPr>
      </w:pPr>
    </w:p>
    <w:p w:rsidR="00000000" w:rsidRDefault="008309F7">
      <w:pPr>
        <w:pStyle w:val="ListParagraph"/>
        <w:numPr>
          <w:ilvl w:val="1"/>
          <w:numId w:val="6"/>
        </w:numPr>
        <w:tabs>
          <w:tab w:val="left" w:pos="1701"/>
        </w:tabs>
        <w:kinsoku w:val="0"/>
        <w:overflowPunct w:val="0"/>
        <w:spacing w:before="0" w:line="261" w:lineRule="auto"/>
        <w:ind w:right="1130" w:hanging="283"/>
        <w:rPr>
          <w:color w:val="231F20"/>
          <w:sz w:val="21"/>
          <w:szCs w:val="21"/>
        </w:rPr>
      </w:pPr>
      <w:r>
        <w:rPr>
          <w:rFonts w:ascii="Arial Narrow" w:hAnsi="Arial Narrow" w:cs="Arial Narrow"/>
          <w:i/>
          <w:iCs/>
          <w:color w:val="231F20"/>
          <w:sz w:val="21"/>
          <w:szCs w:val="21"/>
        </w:rPr>
        <w:t xml:space="preserve">Lembaga Perlindungan Anak Nusa </w:t>
      </w:r>
      <w:r>
        <w:rPr>
          <w:rFonts w:ascii="Arial Narrow" w:hAnsi="Arial Narrow" w:cs="Arial Narrow"/>
          <w:i/>
          <w:iCs/>
          <w:color w:val="231F20"/>
          <w:spacing w:val="-3"/>
          <w:sz w:val="21"/>
          <w:szCs w:val="21"/>
        </w:rPr>
        <w:t xml:space="preserve">Tenggara </w:t>
      </w:r>
      <w:r>
        <w:rPr>
          <w:rFonts w:ascii="Arial Narrow" w:hAnsi="Arial Narrow" w:cs="Arial Narrow"/>
          <w:i/>
          <w:iCs/>
          <w:color w:val="231F20"/>
          <w:sz w:val="21"/>
          <w:szCs w:val="21"/>
        </w:rPr>
        <w:t xml:space="preserve">Barat </w:t>
      </w:r>
      <w:r>
        <w:rPr>
          <w:color w:val="231F20"/>
          <w:sz w:val="21"/>
          <w:szCs w:val="21"/>
        </w:rPr>
        <w:t xml:space="preserve">(LPA-NTB or Child Protection Agency of West Nusa  </w:t>
      </w:r>
      <w:r>
        <w:rPr>
          <w:color w:val="231F20"/>
          <w:spacing w:val="-3"/>
          <w:sz w:val="21"/>
          <w:szCs w:val="21"/>
        </w:rPr>
        <w:t>Tenggara</w:t>
      </w:r>
      <w:r>
        <w:rPr>
          <w:color w:val="231F20"/>
          <w:spacing w:val="-7"/>
          <w:sz w:val="21"/>
          <w:szCs w:val="21"/>
        </w:rPr>
        <w:t xml:space="preserve"> </w:t>
      </w:r>
      <w:r>
        <w:rPr>
          <w:color w:val="231F20"/>
          <w:sz w:val="21"/>
          <w:szCs w:val="21"/>
        </w:rPr>
        <w:t>Province)</w:t>
      </w:r>
      <w:r>
        <w:rPr>
          <w:color w:val="231F20"/>
          <w:spacing w:val="-7"/>
          <w:sz w:val="21"/>
          <w:szCs w:val="21"/>
        </w:rPr>
        <w:t xml:space="preserve"> </w:t>
      </w:r>
      <w:r>
        <w:rPr>
          <w:color w:val="231F20"/>
          <w:sz w:val="21"/>
          <w:szCs w:val="21"/>
        </w:rPr>
        <w:t>–</w:t>
      </w:r>
      <w:r>
        <w:rPr>
          <w:color w:val="231F20"/>
          <w:spacing w:val="-7"/>
          <w:sz w:val="21"/>
          <w:szCs w:val="21"/>
        </w:rPr>
        <w:t xml:space="preserve"> </w:t>
      </w:r>
      <w:r>
        <w:rPr>
          <w:color w:val="231F20"/>
          <w:sz w:val="21"/>
          <w:szCs w:val="21"/>
        </w:rPr>
        <w:t>improving</w:t>
      </w:r>
      <w:r>
        <w:rPr>
          <w:color w:val="231F20"/>
          <w:spacing w:val="-7"/>
          <w:sz w:val="21"/>
          <w:szCs w:val="21"/>
        </w:rPr>
        <w:t xml:space="preserve"> </w:t>
      </w:r>
      <w:r>
        <w:rPr>
          <w:color w:val="231F20"/>
          <w:sz w:val="21"/>
          <w:szCs w:val="21"/>
        </w:rPr>
        <w:t>civil</w:t>
      </w:r>
      <w:r>
        <w:rPr>
          <w:color w:val="231F20"/>
          <w:spacing w:val="-7"/>
          <w:sz w:val="21"/>
          <w:szCs w:val="21"/>
        </w:rPr>
        <w:t xml:space="preserve"> </w:t>
      </w:r>
      <w:r>
        <w:rPr>
          <w:color w:val="231F20"/>
          <w:sz w:val="21"/>
          <w:szCs w:val="21"/>
        </w:rPr>
        <w:t>registration</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vital</w:t>
      </w:r>
      <w:r>
        <w:rPr>
          <w:color w:val="231F20"/>
          <w:spacing w:val="-7"/>
          <w:sz w:val="21"/>
          <w:szCs w:val="21"/>
        </w:rPr>
        <w:t xml:space="preserve"> </w:t>
      </w:r>
      <w:r>
        <w:rPr>
          <w:color w:val="231F20"/>
          <w:sz w:val="21"/>
          <w:szCs w:val="21"/>
        </w:rPr>
        <w:t>statistics</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NTB</w:t>
      </w:r>
      <w:r>
        <w:rPr>
          <w:color w:val="231F20"/>
          <w:spacing w:val="-6"/>
          <w:sz w:val="21"/>
          <w:szCs w:val="21"/>
        </w:rPr>
        <w:t xml:space="preserve"> </w:t>
      </w:r>
      <w:r>
        <w:rPr>
          <w:color w:val="231F20"/>
          <w:sz w:val="21"/>
          <w:szCs w:val="21"/>
        </w:rPr>
        <w:t>province.</w:t>
      </w:r>
    </w:p>
    <w:p w:rsidR="00000000" w:rsidRDefault="008309F7">
      <w:pPr>
        <w:pStyle w:val="ListParagraph"/>
        <w:numPr>
          <w:ilvl w:val="1"/>
          <w:numId w:val="6"/>
        </w:numPr>
        <w:tabs>
          <w:tab w:val="left" w:pos="1701"/>
        </w:tabs>
        <w:kinsoku w:val="0"/>
        <w:overflowPunct w:val="0"/>
        <w:spacing w:line="261" w:lineRule="auto"/>
        <w:ind w:right="1131" w:hanging="283"/>
        <w:rPr>
          <w:color w:val="231F20"/>
          <w:sz w:val="21"/>
          <w:szCs w:val="21"/>
        </w:rPr>
      </w:pPr>
      <w:r>
        <w:rPr>
          <w:rFonts w:ascii="Arial Narrow" w:hAnsi="Arial Narrow" w:cs="Arial Narrow"/>
          <w:i/>
          <w:iCs/>
          <w:color w:val="231F20"/>
          <w:sz w:val="21"/>
          <w:szCs w:val="21"/>
        </w:rPr>
        <w:t xml:space="preserve">Pemberdayaan Perempuan Kepala Keluarga </w:t>
      </w:r>
      <w:r>
        <w:rPr>
          <w:color w:val="231F20"/>
          <w:sz w:val="21"/>
          <w:szCs w:val="21"/>
        </w:rPr>
        <w:t xml:space="preserve">(PEKKA or Empowering Female-Headed Households) – strengthening </w:t>
      </w:r>
      <w:r>
        <w:rPr>
          <w:color w:val="231F20"/>
          <w:spacing w:val="-3"/>
          <w:sz w:val="21"/>
          <w:szCs w:val="21"/>
        </w:rPr>
        <w:t xml:space="preserve">women’s </w:t>
      </w:r>
      <w:r>
        <w:rPr>
          <w:color w:val="231F20"/>
          <w:sz w:val="21"/>
          <w:szCs w:val="21"/>
        </w:rPr>
        <w:t>leadership in</w:t>
      </w:r>
      <w:r>
        <w:rPr>
          <w:color w:val="231F20"/>
          <w:spacing w:val="-22"/>
          <w:sz w:val="21"/>
          <w:szCs w:val="21"/>
        </w:rPr>
        <w:t xml:space="preserve"> </w:t>
      </w:r>
      <w:r>
        <w:rPr>
          <w:color w:val="231F20"/>
          <w:sz w:val="21"/>
          <w:szCs w:val="21"/>
        </w:rPr>
        <w:t>villages.</w:t>
      </w:r>
    </w:p>
    <w:p w:rsidR="00000000" w:rsidRDefault="008309F7">
      <w:pPr>
        <w:pStyle w:val="ListParagraph"/>
        <w:numPr>
          <w:ilvl w:val="1"/>
          <w:numId w:val="6"/>
        </w:numPr>
        <w:tabs>
          <w:tab w:val="left" w:pos="1701"/>
        </w:tabs>
        <w:kinsoku w:val="0"/>
        <w:overflowPunct w:val="0"/>
        <w:spacing w:line="261" w:lineRule="auto"/>
        <w:ind w:right="1131" w:hanging="283"/>
        <w:rPr>
          <w:color w:val="231F20"/>
          <w:w w:val="105"/>
          <w:sz w:val="21"/>
          <w:szCs w:val="21"/>
        </w:rPr>
      </w:pPr>
      <w:r>
        <w:rPr>
          <w:rFonts w:ascii="Arial Narrow" w:hAnsi="Arial Narrow" w:cs="Arial Narrow"/>
          <w:i/>
          <w:iCs/>
          <w:color w:val="231F20"/>
          <w:w w:val="105"/>
          <w:sz w:val="21"/>
          <w:szCs w:val="21"/>
        </w:rPr>
        <w:t xml:space="preserve">Pusat Kajian dan Advokasi Perlindungan dan Kualitas Hidup Anak </w:t>
      </w:r>
      <w:r>
        <w:rPr>
          <w:color w:val="231F20"/>
          <w:spacing w:val="-3"/>
          <w:w w:val="105"/>
          <w:sz w:val="21"/>
          <w:szCs w:val="21"/>
        </w:rPr>
        <w:t xml:space="preserve">(PUSKAPA </w:t>
      </w:r>
      <w:r>
        <w:rPr>
          <w:color w:val="231F20"/>
          <w:w w:val="105"/>
          <w:sz w:val="21"/>
          <w:szCs w:val="21"/>
        </w:rPr>
        <w:t>or Center on</w:t>
      </w:r>
      <w:r>
        <w:rPr>
          <w:color w:val="231F20"/>
          <w:w w:val="105"/>
          <w:sz w:val="21"/>
          <w:szCs w:val="21"/>
        </w:rPr>
        <w:t xml:space="preserve"> Child Protection and</w:t>
      </w:r>
      <w:r>
        <w:rPr>
          <w:color w:val="231F20"/>
          <w:spacing w:val="-12"/>
          <w:w w:val="105"/>
          <w:sz w:val="21"/>
          <w:szCs w:val="21"/>
        </w:rPr>
        <w:t xml:space="preserve"> </w:t>
      </w:r>
      <w:r>
        <w:rPr>
          <w:color w:val="231F20"/>
          <w:w w:val="105"/>
          <w:sz w:val="21"/>
          <w:szCs w:val="21"/>
        </w:rPr>
        <w:t>Wellbeing)</w:t>
      </w:r>
      <w:r>
        <w:rPr>
          <w:color w:val="231F20"/>
          <w:spacing w:val="-12"/>
          <w:w w:val="105"/>
          <w:sz w:val="21"/>
          <w:szCs w:val="21"/>
        </w:rPr>
        <w:t xml:space="preserve"> </w:t>
      </w:r>
      <w:r>
        <w:rPr>
          <w:color w:val="231F20"/>
          <w:w w:val="105"/>
          <w:sz w:val="21"/>
          <w:szCs w:val="21"/>
        </w:rPr>
        <w:t>–</w:t>
      </w:r>
      <w:r>
        <w:rPr>
          <w:color w:val="231F20"/>
          <w:spacing w:val="-11"/>
          <w:w w:val="105"/>
          <w:sz w:val="21"/>
          <w:szCs w:val="21"/>
        </w:rPr>
        <w:t xml:space="preserve"> </w:t>
      </w:r>
      <w:r>
        <w:rPr>
          <w:color w:val="231F20"/>
          <w:w w:val="105"/>
          <w:sz w:val="21"/>
          <w:szCs w:val="21"/>
        </w:rPr>
        <w:t>improving</w:t>
      </w:r>
      <w:r>
        <w:rPr>
          <w:color w:val="231F20"/>
          <w:spacing w:val="-12"/>
          <w:w w:val="105"/>
          <w:sz w:val="21"/>
          <w:szCs w:val="21"/>
        </w:rPr>
        <w:t xml:space="preserve"> </w:t>
      </w:r>
      <w:r>
        <w:rPr>
          <w:color w:val="231F20"/>
          <w:w w:val="105"/>
          <w:sz w:val="21"/>
          <w:szCs w:val="21"/>
        </w:rPr>
        <w:t>civil</w:t>
      </w:r>
      <w:r>
        <w:rPr>
          <w:color w:val="231F20"/>
          <w:spacing w:val="-12"/>
          <w:w w:val="105"/>
          <w:sz w:val="21"/>
          <w:szCs w:val="21"/>
        </w:rPr>
        <w:t xml:space="preserve"> </w:t>
      </w:r>
      <w:r>
        <w:rPr>
          <w:color w:val="231F20"/>
          <w:w w:val="105"/>
          <w:sz w:val="21"/>
          <w:szCs w:val="21"/>
        </w:rPr>
        <w:t>registration</w:t>
      </w:r>
      <w:r>
        <w:rPr>
          <w:color w:val="231F20"/>
          <w:spacing w:val="-11"/>
          <w:w w:val="105"/>
          <w:sz w:val="21"/>
          <w:szCs w:val="21"/>
        </w:rPr>
        <w:t xml:space="preserve"> </w:t>
      </w:r>
      <w:r>
        <w:rPr>
          <w:color w:val="231F20"/>
          <w:w w:val="105"/>
          <w:sz w:val="21"/>
          <w:szCs w:val="21"/>
        </w:rPr>
        <w:t>and</w:t>
      </w:r>
      <w:r>
        <w:rPr>
          <w:color w:val="231F20"/>
          <w:spacing w:val="-12"/>
          <w:w w:val="105"/>
          <w:sz w:val="21"/>
          <w:szCs w:val="21"/>
        </w:rPr>
        <w:t xml:space="preserve"> </w:t>
      </w:r>
      <w:r>
        <w:rPr>
          <w:color w:val="231F20"/>
          <w:w w:val="105"/>
          <w:sz w:val="21"/>
          <w:szCs w:val="21"/>
        </w:rPr>
        <w:t>vital</w:t>
      </w:r>
      <w:r>
        <w:rPr>
          <w:color w:val="231F20"/>
          <w:spacing w:val="-11"/>
          <w:w w:val="105"/>
          <w:sz w:val="21"/>
          <w:szCs w:val="21"/>
        </w:rPr>
        <w:t xml:space="preserve"> </w:t>
      </w:r>
      <w:r>
        <w:rPr>
          <w:color w:val="231F20"/>
          <w:w w:val="105"/>
          <w:sz w:val="21"/>
          <w:szCs w:val="21"/>
        </w:rPr>
        <w:t>statistics.</w:t>
      </w:r>
    </w:p>
    <w:p w:rsidR="00000000" w:rsidRDefault="008309F7">
      <w:pPr>
        <w:pStyle w:val="ListParagraph"/>
        <w:numPr>
          <w:ilvl w:val="1"/>
          <w:numId w:val="6"/>
        </w:numPr>
        <w:tabs>
          <w:tab w:val="left" w:pos="1701"/>
        </w:tabs>
        <w:kinsoku w:val="0"/>
        <w:overflowPunct w:val="0"/>
        <w:spacing w:line="261" w:lineRule="auto"/>
        <w:ind w:right="1131" w:hanging="283"/>
        <w:rPr>
          <w:color w:val="231F20"/>
          <w:sz w:val="21"/>
          <w:szCs w:val="21"/>
        </w:rPr>
      </w:pPr>
      <w:r>
        <w:rPr>
          <w:rFonts w:ascii="Arial Narrow" w:hAnsi="Arial Narrow" w:cs="Arial Narrow"/>
          <w:i/>
          <w:iCs/>
          <w:color w:val="231F20"/>
          <w:w w:val="105"/>
          <w:sz w:val="21"/>
          <w:szCs w:val="21"/>
        </w:rPr>
        <w:t xml:space="preserve">Sekretariat Nasional Forum Indonesia untuk Transparansi Anggaran </w:t>
      </w:r>
      <w:r>
        <w:rPr>
          <w:color w:val="231F20"/>
          <w:w w:val="105"/>
          <w:sz w:val="21"/>
          <w:szCs w:val="21"/>
        </w:rPr>
        <w:t>(SekNas Fitra or National Secretariat</w:t>
      </w:r>
      <w:r>
        <w:rPr>
          <w:color w:val="231F20"/>
          <w:spacing w:val="-32"/>
          <w:w w:val="105"/>
          <w:sz w:val="21"/>
          <w:szCs w:val="21"/>
        </w:rPr>
        <w:t xml:space="preserve"> </w:t>
      </w:r>
      <w:r>
        <w:rPr>
          <w:color w:val="231F20"/>
          <w:w w:val="105"/>
          <w:sz w:val="21"/>
          <w:szCs w:val="21"/>
        </w:rPr>
        <w:t xml:space="preserve">for </w:t>
      </w:r>
      <w:r>
        <w:rPr>
          <w:color w:val="231F20"/>
          <w:sz w:val="21"/>
          <w:szCs w:val="21"/>
        </w:rPr>
        <w:t>the</w:t>
      </w:r>
      <w:r>
        <w:rPr>
          <w:color w:val="231F20"/>
          <w:spacing w:val="-14"/>
          <w:sz w:val="21"/>
          <w:szCs w:val="21"/>
        </w:rPr>
        <w:t xml:space="preserve"> </w:t>
      </w:r>
      <w:r>
        <w:rPr>
          <w:color w:val="231F20"/>
          <w:sz w:val="21"/>
          <w:szCs w:val="21"/>
        </w:rPr>
        <w:t>Indonesian</w:t>
      </w:r>
      <w:r>
        <w:rPr>
          <w:color w:val="231F20"/>
          <w:spacing w:val="-13"/>
          <w:sz w:val="21"/>
          <w:szCs w:val="21"/>
        </w:rPr>
        <w:t xml:space="preserve"> </w:t>
      </w:r>
      <w:r>
        <w:rPr>
          <w:color w:val="231F20"/>
          <w:sz w:val="21"/>
          <w:szCs w:val="21"/>
        </w:rPr>
        <w:t>Forum</w:t>
      </w:r>
      <w:r>
        <w:rPr>
          <w:color w:val="231F20"/>
          <w:spacing w:val="-13"/>
          <w:sz w:val="21"/>
          <w:szCs w:val="21"/>
        </w:rPr>
        <w:t xml:space="preserve"> </w:t>
      </w:r>
      <w:r>
        <w:rPr>
          <w:color w:val="231F20"/>
          <w:sz w:val="21"/>
          <w:szCs w:val="21"/>
        </w:rPr>
        <w:t>on</w:t>
      </w:r>
      <w:r>
        <w:rPr>
          <w:color w:val="231F20"/>
          <w:spacing w:val="-13"/>
          <w:sz w:val="21"/>
          <w:szCs w:val="21"/>
        </w:rPr>
        <w:t xml:space="preserve"> </w:t>
      </w:r>
      <w:r>
        <w:rPr>
          <w:color w:val="231F20"/>
          <w:sz w:val="21"/>
          <w:szCs w:val="21"/>
        </w:rPr>
        <w:t>Budget</w:t>
      </w:r>
      <w:r>
        <w:rPr>
          <w:color w:val="231F20"/>
          <w:spacing w:val="-13"/>
          <w:sz w:val="21"/>
          <w:szCs w:val="21"/>
        </w:rPr>
        <w:t xml:space="preserve"> </w:t>
      </w:r>
      <w:r>
        <w:rPr>
          <w:color w:val="231F20"/>
          <w:sz w:val="21"/>
          <w:szCs w:val="21"/>
        </w:rPr>
        <w:t>Transparency)</w:t>
      </w:r>
      <w:r>
        <w:rPr>
          <w:color w:val="231F20"/>
          <w:spacing w:val="-13"/>
          <w:sz w:val="21"/>
          <w:szCs w:val="21"/>
        </w:rPr>
        <w:t xml:space="preserve"> </w:t>
      </w:r>
      <w:r>
        <w:rPr>
          <w:color w:val="231F20"/>
          <w:sz w:val="21"/>
          <w:szCs w:val="21"/>
        </w:rPr>
        <w:t>–</w:t>
      </w:r>
      <w:r>
        <w:rPr>
          <w:color w:val="231F20"/>
          <w:spacing w:val="-13"/>
          <w:sz w:val="21"/>
          <w:szCs w:val="21"/>
        </w:rPr>
        <w:t xml:space="preserve"> </w:t>
      </w:r>
      <w:r>
        <w:rPr>
          <w:color w:val="231F20"/>
          <w:sz w:val="21"/>
          <w:szCs w:val="21"/>
        </w:rPr>
        <w:t>social</w:t>
      </w:r>
      <w:r>
        <w:rPr>
          <w:color w:val="231F20"/>
          <w:spacing w:val="-14"/>
          <w:sz w:val="21"/>
          <w:szCs w:val="21"/>
        </w:rPr>
        <w:t xml:space="preserve"> </w:t>
      </w:r>
      <w:r>
        <w:rPr>
          <w:color w:val="231F20"/>
          <w:sz w:val="21"/>
          <w:szCs w:val="21"/>
        </w:rPr>
        <w:t>accountability</w:t>
      </w:r>
      <w:r>
        <w:rPr>
          <w:color w:val="231F20"/>
          <w:spacing w:val="-13"/>
          <w:sz w:val="21"/>
          <w:szCs w:val="21"/>
        </w:rPr>
        <w:t xml:space="preserve"> </w:t>
      </w:r>
      <w:r>
        <w:rPr>
          <w:color w:val="231F20"/>
          <w:sz w:val="21"/>
          <w:szCs w:val="21"/>
        </w:rPr>
        <w:t>for</w:t>
      </w:r>
      <w:r>
        <w:rPr>
          <w:color w:val="231F20"/>
          <w:spacing w:val="-13"/>
          <w:sz w:val="21"/>
          <w:szCs w:val="21"/>
        </w:rPr>
        <w:t xml:space="preserve"> </w:t>
      </w:r>
      <w:r>
        <w:rPr>
          <w:color w:val="231F20"/>
          <w:sz w:val="21"/>
          <w:szCs w:val="21"/>
        </w:rPr>
        <w:t>village</w:t>
      </w:r>
      <w:r>
        <w:rPr>
          <w:color w:val="231F20"/>
          <w:spacing w:val="-13"/>
          <w:sz w:val="21"/>
          <w:szCs w:val="21"/>
        </w:rPr>
        <w:t xml:space="preserve"> </w:t>
      </w:r>
      <w:r>
        <w:rPr>
          <w:color w:val="231F20"/>
          <w:sz w:val="21"/>
          <w:szCs w:val="21"/>
        </w:rPr>
        <w:t>budgets</w:t>
      </w:r>
      <w:r>
        <w:rPr>
          <w:color w:val="231F20"/>
          <w:spacing w:val="-13"/>
          <w:sz w:val="21"/>
          <w:szCs w:val="21"/>
        </w:rPr>
        <w:t xml:space="preserve"> </w:t>
      </w:r>
      <w:r>
        <w:rPr>
          <w:color w:val="231F20"/>
          <w:sz w:val="21"/>
          <w:szCs w:val="21"/>
        </w:rPr>
        <w:t>and</w:t>
      </w:r>
      <w:r>
        <w:rPr>
          <w:color w:val="231F20"/>
          <w:spacing w:val="-13"/>
          <w:sz w:val="21"/>
          <w:szCs w:val="21"/>
        </w:rPr>
        <w:t xml:space="preserve"> </w:t>
      </w:r>
      <w:r>
        <w:rPr>
          <w:color w:val="231F20"/>
          <w:sz w:val="21"/>
          <w:szCs w:val="21"/>
        </w:rPr>
        <w:t>basic</w:t>
      </w:r>
      <w:r>
        <w:rPr>
          <w:color w:val="231F20"/>
          <w:spacing w:val="-13"/>
          <w:sz w:val="21"/>
          <w:szCs w:val="21"/>
        </w:rPr>
        <w:t xml:space="preserve"> </w:t>
      </w:r>
      <w:r>
        <w:rPr>
          <w:color w:val="231F20"/>
          <w:sz w:val="21"/>
          <w:szCs w:val="21"/>
        </w:rPr>
        <w:t>services.</w:t>
      </w:r>
    </w:p>
    <w:p w:rsidR="00000000" w:rsidRDefault="008309F7">
      <w:pPr>
        <w:pStyle w:val="ListParagraph"/>
        <w:numPr>
          <w:ilvl w:val="1"/>
          <w:numId w:val="6"/>
        </w:numPr>
        <w:tabs>
          <w:tab w:val="left" w:pos="1701"/>
        </w:tabs>
        <w:kinsoku w:val="0"/>
        <w:overflowPunct w:val="0"/>
        <w:spacing w:line="261" w:lineRule="auto"/>
        <w:ind w:right="1132" w:hanging="283"/>
        <w:rPr>
          <w:color w:val="231F20"/>
          <w:sz w:val="21"/>
          <w:szCs w:val="21"/>
        </w:rPr>
      </w:pPr>
      <w:r>
        <w:rPr>
          <w:color w:val="231F20"/>
          <w:spacing w:val="-3"/>
          <w:sz w:val="21"/>
          <w:szCs w:val="21"/>
        </w:rPr>
        <w:t xml:space="preserve">Yayasan </w:t>
      </w:r>
      <w:r>
        <w:rPr>
          <w:color w:val="231F20"/>
          <w:sz w:val="21"/>
          <w:szCs w:val="21"/>
        </w:rPr>
        <w:t xml:space="preserve">BaKTI (Knowledge Exchange for Eastern Indonesia) – improving basic services in </w:t>
      </w:r>
      <w:r>
        <w:rPr>
          <w:color w:val="231F20"/>
          <w:spacing w:val="-3"/>
          <w:sz w:val="21"/>
          <w:szCs w:val="21"/>
        </w:rPr>
        <w:t xml:space="preserve">Papua </w:t>
      </w:r>
      <w:r>
        <w:rPr>
          <w:color w:val="231F20"/>
          <w:sz w:val="21"/>
          <w:szCs w:val="21"/>
        </w:rPr>
        <w:t xml:space="preserve">and </w:t>
      </w:r>
      <w:r>
        <w:rPr>
          <w:color w:val="231F20"/>
          <w:spacing w:val="-3"/>
          <w:sz w:val="21"/>
          <w:szCs w:val="21"/>
        </w:rPr>
        <w:t xml:space="preserve">Papua </w:t>
      </w:r>
      <w:r>
        <w:rPr>
          <w:color w:val="231F20"/>
          <w:sz w:val="21"/>
          <w:szCs w:val="21"/>
        </w:rPr>
        <w:t>Barat.</w:t>
      </w:r>
    </w:p>
    <w:p w:rsidR="00000000" w:rsidRDefault="008309F7">
      <w:pPr>
        <w:pStyle w:val="BodyText"/>
        <w:kinsoku w:val="0"/>
        <w:overflowPunct w:val="0"/>
        <w:rPr>
          <w:sz w:val="23"/>
          <w:szCs w:val="23"/>
        </w:rPr>
      </w:pPr>
    </w:p>
    <w:p w:rsidR="00000000" w:rsidRDefault="008309F7">
      <w:pPr>
        <w:pStyle w:val="BodyText"/>
        <w:kinsoku w:val="0"/>
        <w:overflowPunct w:val="0"/>
        <w:spacing w:before="1" w:line="261" w:lineRule="auto"/>
        <w:ind w:left="1133" w:right="1173"/>
        <w:rPr>
          <w:color w:val="231F20"/>
        </w:rPr>
      </w:pPr>
      <w:r>
        <w:rPr>
          <w:color w:val="231F20"/>
        </w:rPr>
        <w:t>KOMPAK will also collaborate with other DFAT programs to leverage efficiencies and effecti</w:t>
      </w:r>
      <w:r>
        <w:rPr>
          <w:color w:val="231F20"/>
        </w:rPr>
        <w:t>veness in program delivery.</w:t>
      </w:r>
    </w:p>
    <w:p w:rsidR="00000000" w:rsidRDefault="008309F7">
      <w:pPr>
        <w:pStyle w:val="BodyText"/>
        <w:kinsoku w:val="0"/>
        <w:overflowPunct w:val="0"/>
        <w:rPr>
          <w:sz w:val="23"/>
          <w:szCs w:val="23"/>
        </w:rPr>
      </w:pPr>
    </w:p>
    <w:p w:rsidR="00000000" w:rsidRDefault="008309F7">
      <w:pPr>
        <w:pStyle w:val="ListParagraph"/>
        <w:numPr>
          <w:ilvl w:val="1"/>
          <w:numId w:val="6"/>
        </w:numPr>
        <w:tabs>
          <w:tab w:val="left" w:pos="1701"/>
        </w:tabs>
        <w:kinsoku w:val="0"/>
        <w:overflowPunct w:val="0"/>
        <w:spacing w:before="0" w:line="261" w:lineRule="auto"/>
        <w:ind w:right="1131" w:hanging="283"/>
        <w:rPr>
          <w:color w:val="231F20"/>
          <w:sz w:val="21"/>
          <w:szCs w:val="21"/>
        </w:rPr>
      </w:pPr>
      <w:r>
        <w:rPr>
          <w:color w:val="231F20"/>
          <w:sz w:val="21"/>
          <w:szCs w:val="21"/>
        </w:rPr>
        <w:t xml:space="preserve">INOVASI, UNICEF, </w:t>
      </w:r>
      <w:r>
        <w:rPr>
          <w:color w:val="231F20"/>
          <w:spacing w:val="-3"/>
          <w:sz w:val="21"/>
          <w:szCs w:val="21"/>
        </w:rPr>
        <w:t xml:space="preserve">TASS </w:t>
      </w:r>
      <w:r>
        <w:rPr>
          <w:color w:val="231F20"/>
          <w:sz w:val="21"/>
          <w:szCs w:val="21"/>
        </w:rPr>
        <w:t>– integrating demand-side and supply-side interventions for improving education services</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achievement</w:t>
      </w:r>
      <w:r>
        <w:rPr>
          <w:color w:val="231F20"/>
          <w:spacing w:val="-7"/>
          <w:sz w:val="21"/>
          <w:szCs w:val="21"/>
        </w:rPr>
        <w:t xml:space="preserve"> </w:t>
      </w:r>
      <w:r>
        <w:rPr>
          <w:color w:val="231F20"/>
          <w:sz w:val="21"/>
          <w:szCs w:val="21"/>
        </w:rPr>
        <w:t>of</w:t>
      </w:r>
      <w:r>
        <w:rPr>
          <w:color w:val="231F20"/>
          <w:spacing w:val="-6"/>
          <w:sz w:val="21"/>
          <w:szCs w:val="21"/>
        </w:rPr>
        <w:t xml:space="preserve"> </w:t>
      </w:r>
      <w:r>
        <w:rPr>
          <w:color w:val="231F20"/>
          <w:sz w:val="21"/>
          <w:szCs w:val="21"/>
        </w:rPr>
        <w:t>Minimum</w:t>
      </w:r>
      <w:r>
        <w:rPr>
          <w:color w:val="231F20"/>
          <w:spacing w:val="-6"/>
          <w:sz w:val="21"/>
          <w:szCs w:val="21"/>
        </w:rPr>
        <w:t xml:space="preserve"> </w:t>
      </w:r>
      <w:r>
        <w:rPr>
          <w:color w:val="231F20"/>
          <w:sz w:val="21"/>
          <w:szCs w:val="21"/>
        </w:rPr>
        <w:t>Service</w:t>
      </w:r>
      <w:r>
        <w:rPr>
          <w:color w:val="231F20"/>
          <w:spacing w:val="-7"/>
          <w:sz w:val="21"/>
          <w:szCs w:val="21"/>
        </w:rPr>
        <w:t xml:space="preserve"> </w:t>
      </w:r>
      <w:r>
        <w:rPr>
          <w:color w:val="231F20"/>
          <w:sz w:val="21"/>
          <w:szCs w:val="21"/>
        </w:rPr>
        <w:t>Standards</w:t>
      </w:r>
      <w:r>
        <w:rPr>
          <w:color w:val="231F20"/>
          <w:spacing w:val="-6"/>
          <w:sz w:val="21"/>
          <w:szCs w:val="21"/>
        </w:rPr>
        <w:t xml:space="preserve"> </w:t>
      </w:r>
      <w:r>
        <w:rPr>
          <w:color w:val="231F20"/>
          <w:sz w:val="21"/>
          <w:szCs w:val="21"/>
        </w:rPr>
        <w:t>at</w:t>
      </w:r>
      <w:r>
        <w:rPr>
          <w:color w:val="231F20"/>
          <w:spacing w:val="-6"/>
          <w:sz w:val="21"/>
          <w:szCs w:val="21"/>
        </w:rPr>
        <w:t xml:space="preserve"> </w:t>
      </w:r>
      <w:r>
        <w:rPr>
          <w:color w:val="231F20"/>
          <w:sz w:val="21"/>
          <w:szCs w:val="21"/>
        </w:rPr>
        <w:t>sub-national</w:t>
      </w:r>
      <w:r>
        <w:rPr>
          <w:color w:val="231F20"/>
          <w:spacing w:val="-7"/>
          <w:sz w:val="21"/>
          <w:szCs w:val="21"/>
        </w:rPr>
        <w:t xml:space="preserve"> </w:t>
      </w:r>
      <w:r>
        <w:rPr>
          <w:color w:val="231F20"/>
          <w:sz w:val="21"/>
          <w:szCs w:val="21"/>
        </w:rPr>
        <w:t>level.</w:t>
      </w:r>
    </w:p>
    <w:p w:rsidR="00000000" w:rsidRDefault="008309F7">
      <w:pPr>
        <w:pStyle w:val="ListParagraph"/>
        <w:numPr>
          <w:ilvl w:val="1"/>
          <w:numId w:val="6"/>
        </w:numPr>
        <w:tabs>
          <w:tab w:val="left" w:pos="1701"/>
        </w:tabs>
        <w:kinsoku w:val="0"/>
        <w:overflowPunct w:val="0"/>
        <w:spacing w:line="261" w:lineRule="auto"/>
        <w:ind w:right="1131" w:hanging="283"/>
        <w:rPr>
          <w:color w:val="231F20"/>
          <w:sz w:val="21"/>
          <w:szCs w:val="21"/>
        </w:rPr>
      </w:pPr>
      <w:r>
        <w:rPr>
          <w:color w:val="231F20"/>
          <w:sz w:val="21"/>
          <w:szCs w:val="21"/>
        </w:rPr>
        <w:t>KSI –</w:t>
      </w:r>
      <w:r>
        <w:rPr>
          <w:color w:val="231F20"/>
          <w:sz w:val="21"/>
          <w:szCs w:val="21"/>
        </w:rPr>
        <w:t xml:space="preserve"> strengthening knowledge-to-policy processes at sub-national level and piloting CSO financing mechanisms.</w:t>
      </w:r>
    </w:p>
    <w:p w:rsidR="00000000" w:rsidRDefault="008309F7">
      <w:pPr>
        <w:pStyle w:val="ListParagraph"/>
        <w:numPr>
          <w:ilvl w:val="1"/>
          <w:numId w:val="6"/>
        </w:numPr>
        <w:tabs>
          <w:tab w:val="left" w:pos="1701"/>
        </w:tabs>
        <w:kinsoku w:val="0"/>
        <w:overflowPunct w:val="0"/>
        <w:ind w:hanging="283"/>
        <w:rPr>
          <w:color w:val="231F20"/>
          <w:sz w:val="21"/>
          <w:szCs w:val="21"/>
        </w:rPr>
      </w:pPr>
      <w:r>
        <w:rPr>
          <w:color w:val="231F20"/>
          <w:spacing w:val="-3"/>
          <w:sz w:val="21"/>
          <w:szCs w:val="21"/>
        </w:rPr>
        <w:t>MAHKOTA</w:t>
      </w:r>
      <w:r>
        <w:rPr>
          <w:color w:val="231F20"/>
          <w:spacing w:val="-7"/>
          <w:sz w:val="21"/>
          <w:szCs w:val="21"/>
        </w:rPr>
        <w:t xml:space="preserve"> </w:t>
      </w:r>
      <w:r>
        <w:rPr>
          <w:color w:val="231F20"/>
          <w:sz w:val="21"/>
          <w:szCs w:val="21"/>
        </w:rPr>
        <w:t>–</w:t>
      </w:r>
      <w:r>
        <w:rPr>
          <w:color w:val="231F20"/>
          <w:spacing w:val="-6"/>
          <w:sz w:val="21"/>
          <w:szCs w:val="21"/>
        </w:rPr>
        <w:t xml:space="preserve"> </w:t>
      </w:r>
      <w:r>
        <w:rPr>
          <w:color w:val="231F20"/>
          <w:sz w:val="21"/>
          <w:szCs w:val="21"/>
        </w:rPr>
        <w:t>piloting</w:t>
      </w:r>
      <w:r>
        <w:rPr>
          <w:color w:val="231F20"/>
          <w:spacing w:val="-6"/>
          <w:sz w:val="21"/>
          <w:szCs w:val="21"/>
        </w:rPr>
        <w:t xml:space="preserve"> </w:t>
      </w:r>
      <w:r>
        <w:rPr>
          <w:color w:val="231F20"/>
          <w:sz w:val="21"/>
          <w:szCs w:val="21"/>
        </w:rPr>
        <w:t>locally-specific</w:t>
      </w:r>
      <w:r>
        <w:rPr>
          <w:color w:val="231F20"/>
          <w:spacing w:val="-7"/>
          <w:sz w:val="21"/>
          <w:szCs w:val="21"/>
        </w:rPr>
        <w:t xml:space="preserve"> </w:t>
      </w:r>
      <w:r>
        <w:rPr>
          <w:color w:val="231F20"/>
          <w:sz w:val="21"/>
          <w:szCs w:val="21"/>
        </w:rPr>
        <w:t>social</w:t>
      </w:r>
      <w:r>
        <w:rPr>
          <w:color w:val="231F20"/>
          <w:spacing w:val="-6"/>
          <w:sz w:val="21"/>
          <w:szCs w:val="21"/>
        </w:rPr>
        <w:t xml:space="preserve"> </w:t>
      </w:r>
      <w:r>
        <w:rPr>
          <w:color w:val="231F20"/>
          <w:sz w:val="21"/>
          <w:szCs w:val="21"/>
        </w:rPr>
        <w:t>protection</w:t>
      </w:r>
      <w:r>
        <w:rPr>
          <w:color w:val="231F20"/>
          <w:spacing w:val="-6"/>
          <w:sz w:val="21"/>
          <w:szCs w:val="21"/>
        </w:rPr>
        <w:t xml:space="preserve"> </w:t>
      </w:r>
      <w:r>
        <w:rPr>
          <w:color w:val="231F20"/>
          <w:sz w:val="21"/>
          <w:szCs w:val="21"/>
        </w:rPr>
        <w:t>program</w:t>
      </w:r>
      <w:r>
        <w:rPr>
          <w:color w:val="231F20"/>
          <w:spacing w:val="-7"/>
          <w:sz w:val="21"/>
          <w:szCs w:val="21"/>
        </w:rPr>
        <w:t xml:space="preserve"> </w:t>
      </w:r>
      <w:r>
        <w:rPr>
          <w:color w:val="231F20"/>
          <w:sz w:val="21"/>
          <w:szCs w:val="21"/>
        </w:rPr>
        <w:t>in</w:t>
      </w:r>
      <w:r>
        <w:rPr>
          <w:color w:val="231F20"/>
          <w:spacing w:val="-6"/>
          <w:sz w:val="21"/>
          <w:szCs w:val="21"/>
        </w:rPr>
        <w:t xml:space="preserve"> </w:t>
      </w:r>
      <w:r>
        <w:rPr>
          <w:color w:val="231F20"/>
          <w:sz w:val="21"/>
          <w:szCs w:val="21"/>
        </w:rPr>
        <w:t>Papua.</w:t>
      </w:r>
    </w:p>
    <w:p w:rsidR="00000000" w:rsidRDefault="008309F7">
      <w:pPr>
        <w:pStyle w:val="ListParagraph"/>
        <w:numPr>
          <w:ilvl w:val="1"/>
          <w:numId w:val="6"/>
        </w:numPr>
        <w:tabs>
          <w:tab w:val="left" w:pos="1701"/>
        </w:tabs>
        <w:kinsoku w:val="0"/>
        <w:overflowPunct w:val="0"/>
        <w:ind w:hanging="283"/>
        <w:rPr>
          <w:color w:val="231F20"/>
          <w:sz w:val="21"/>
          <w:szCs w:val="21"/>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8"/>
      </w:pPr>
    </w:p>
    <w:p w:rsidR="00000000" w:rsidRDefault="008309F7">
      <w:pPr>
        <w:pStyle w:val="ListParagraph"/>
        <w:numPr>
          <w:ilvl w:val="1"/>
          <w:numId w:val="6"/>
        </w:numPr>
        <w:tabs>
          <w:tab w:val="left" w:pos="1701"/>
        </w:tabs>
        <w:kinsoku w:val="0"/>
        <w:overflowPunct w:val="0"/>
        <w:spacing w:line="261" w:lineRule="auto"/>
        <w:ind w:right="1107" w:hanging="283"/>
        <w:rPr>
          <w:color w:val="231F20"/>
          <w:sz w:val="21"/>
          <w:szCs w:val="21"/>
        </w:rPr>
      </w:pPr>
      <w:r>
        <w:rPr>
          <w:color w:val="231F20"/>
          <w:sz w:val="21"/>
          <w:szCs w:val="21"/>
        </w:rPr>
        <w:t>MAMPU</w:t>
      </w:r>
      <w:r>
        <w:rPr>
          <w:color w:val="231F20"/>
          <w:spacing w:val="-4"/>
          <w:sz w:val="21"/>
          <w:szCs w:val="21"/>
        </w:rPr>
        <w:t xml:space="preserve"> </w:t>
      </w:r>
      <w:r>
        <w:rPr>
          <w:color w:val="231F20"/>
          <w:sz w:val="21"/>
          <w:szCs w:val="21"/>
        </w:rPr>
        <w:t>and</w:t>
      </w:r>
      <w:r>
        <w:rPr>
          <w:color w:val="231F20"/>
          <w:spacing w:val="-3"/>
          <w:sz w:val="21"/>
          <w:szCs w:val="21"/>
        </w:rPr>
        <w:t xml:space="preserve"> </w:t>
      </w:r>
      <w:r>
        <w:rPr>
          <w:color w:val="231F20"/>
          <w:sz w:val="21"/>
          <w:szCs w:val="21"/>
        </w:rPr>
        <w:t>PEDULI</w:t>
      </w:r>
      <w:r>
        <w:rPr>
          <w:color w:val="231F20"/>
          <w:spacing w:val="-3"/>
          <w:sz w:val="21"/>
          <w:szCs w:val="21"/>
        </w:rPr>
        <w:t xml:space="preserve"> </w:t>
      </w:r>
      <w:r>
        <w:rPr>
          <w:color w:val="231F20"/>
          <w:sz w:val="21"/>
          <w:szCs w:val="21"/>
        </w:rPr>
        <w:t>–</w:t>
      </w:r>
      <w:r>
        <w:rPr>
          <w:color w:val="231F20"/>
          <w:spacing w:val="-3"/>
          <w:sz w:val="21"/>
          <w:szCs w:val="21"/>
        </w:rPr>
        <w:t xml:space="preserve"> </w:t>
      </w:r>
      <w:r>
        <w:rPr>
          <w:color w:val="231F20"/>
          <w:sz w:val="21"/>
          <w:szCs w:val="21"/>
        </w:rPr>
        <w:t>piloting</w:t>
      </w:r>
      <w:r>
        <w:rPr>
          <w:color w:val="231F20"/>
          <w:spacing w:val="-4"/>
          <w:sz w:val="21"/>
          <w:szCs w:val="21"/>
        </w:rPr>
        <w:t xml:space="preserve"> </w:t>
      </w:r>
      <w:r>
        <w:rPr>
          <w:color w:val="231F20"/>
          <w:sz w:val="21"/>
          <w:szCs w:val="21"/>
        </w:rPr>
        <w:t>social</w:t>
      </w:r>
      <w:r>
        <w:rPr>
          <w:color w:val="231F20"/>
          <w:spacing w:val="-3"/>
          <w:sz w:val="21"/>
          <w:szCs w:val="21"/>
        </w:rPr>
        <w:t xml:space="preserve"> </w:t>
      </w:r>
      <w:r>
        <w:rPr>
          <w:color w:val="231F20"/>
          <w:sz w:val="21"/>
          <w:szCs w:val="21"/>
        </w:rPr>
        <w:t>accountability</w:t>
      </w:r>
      <w:r>
        <w:rPr>
          <w:color w:val="231F20"/>
          <w:spacing w:val="-3"/>
          <w:sz w:val="21"/>
          <w:szCs w:val="21"/>
        </w:rPr>
        <w:t xml:space="preserve"> </w:t>
      </w:r>
      <w:r>
        <w:rPr>
          <w:color w:val="231F20"/>
          <w:sz w:val="21"/>
          <w:szCs w:val="21"/>
        </w:rPr>
        <w:t>a</w:t>
      </w:r>
      <w:r>
        <w:rPr>
          <w:color w:val="231F20"/>
          <w:sz w:val="21"/>
          <w:szCs w:val="21"/>
        </w:rPr>
        <w:t>nd</w:t>
      </w:r>
      <w:r>
        <w:rPr>
          <w:color w:val="231F20"/>
          <w:spacing w:val="-3"/>
          <w:sz w:val="21"/>
          <w:szCs w:val="21"/>
        </w:rPr>
        <w:t xml:space="preserve"> </w:t>
      </w:r>
      <w:r>
        <w:rPr>
          <w:color w:val="231F20"/>
          <w:sz w:val="21"/>
          <w:szCs w:val="21"/>
        </w:rPr>
        <w:t>inclusive</w:t>
      </w:r>
      <w:r>
        <w:rPr>
          <w:color w:val="231F20"/>
          <w:spacing w:val="-3"/>
          <w:sz w:val="21"/>
          <w:szCs w:val="21"/>
        </w:rPr>
        <w:t xml:space="preserve"> </w:t>
      </w:r>
      <w:r>
        <w:rPr>
          <w:color w:val="231F20"/>
          <w:sz w:val="21"/>
          <w:szCs w:val="21"/>
        </w:rPr>
        <w:t>village</w:t>
      </w:r>
      <w:r>
        <w:rPr>
          <w:color w:val="231F20"/>
          <w:spacing w:val="-4"/>
          <w:sz w:val="21"/>
          <w:szCs w:val="21"/>
        </w:rPr>
        <w:t xml:space="preserve"> </w:t>
      </w:r>
      <w:r>
        <w:rPr>
          <w:color w:val="231F20"/>
          <w:sz w:val="21"/>
          <w:szCs w:val="21"/>
        </w:rPr>
        <w:t>planning</w:t>
      </w:r>
      <w:r>
        <w:rPr>
          <w:color w:val="231F20"/>
          <w:spacing w:val="-3"/>
          <w:sz w:val="21"/>
          <w:szCs w:val="21"/>
        </w:rPr>
        <w:t xml:space="preserve"> </w:t>
      </w:r>
      <w:r>
        <w:rPr>
          <w:color w:val="231F20"/>
          <w:sz w:val="21"/>
          <w:szCs w:val="21"/>
        </w:rPr>
        <w:t>and</w:t>
      </w:r>
      <w:r>
        <w:rPr>
          <w:color w:val="231F20"/>
          <w:spacing w:val="-3"/>
          <w:sz w:val="21"/>
          <w:szCs w:val="21"/>
        </w:rPr>
        <w:t xml:space="preserve"> </w:t>
      </w:r>
      <w:r>
        <w:rPr>
          <w:color w:val="231F20"/>
          <w:sz w:val="21"/>
          <w:szCs w:val="21"/>
        </w:rPr>
        <w:t>budgeting;</w:t>
      </w:r>
      <w:r>
        <w:rPr>
          <w:color w:val="231F20"/>
          <w:spacing w:val="-3"/>
          <w:sz w:val="21"/>
          <w:szCs w:val="21"/>
        </w:rPr>
        <w:t xml:space="preserve"> improving </w:t>
      </w:r>
      <w:r>
        <w:rPr>
          <w:color w:val="231F20"/>
          <w:sz w:val="21"/>
          <w:szCs w:val="21"/>
        </w:rPr>
        <w:t>access</w:t>
      </w:r>
      <w:r>
        <w:rPr>
          <w:color w:val="231F20"/>
          <w:spacing w:val="-6"/>
          <w:sz w:val="21"/>
          <w:szCs w:val="21"/>
        </w:rPr>
        <w:t xml:space="preserve"> </w:t>
      </w:r>
      <w:r>
        <w:rPr>
          <w:color w:val="231F20"/>
          <w:sz w:val="21"/>
          <w:szCs w:val="21"/>
        </w:rPr>
        <w:t>of</w:t>
      </w:r>
      <w:r>
        <w:rPr>
          <w:color w:val="231F20"/>
          <w:spacing w:val="-6"/>
          <w:sz w:val="21"/>
          <w:szCs w:val="21"/>
        </w:rPr>
        <w:t xml:space="preserve"> </w:t>
      </w:r>
      <w:r>
        <w:rPr>
          <w:color w:val="231F20"/>
          <w:sz w:val="21"/>
          <w:szCs w:val="21"/>
        </w:rPr>
        <w:t>marginalised</w:t>
      </w:r>
      <w:r>
        <w:rPr>
          <w:color w:val="231F20"/>
          <w:spacing w:val="-6"/>
          <w:sz w:val="21"/>
          <w:szCs w:val="21"/>
        </w:rPr>
        <w:t xml:space="preserve"> </w:t>
      </w:r>
      <w:r>
        <w:rPr>
          <w:color w:val="231F20"/>
          <w:sz w:val="21"/>
          <w:szCs w:val="21"/>
        </w:rPr>
        <w:t>groups</w:t>
      </w:r>
      <w:r>
        <w:rPr>
          <w:color w:val="231F20"/>
          <w:spacing w:val="-6"/>
          <w:sz w:val="21"/>
          <w:szCs w:val="21"/>
        </w:rPr>
        <w:t xml:space="preserve"> </w:t>
      </w:r>
      <w:r>
        <w:rPr>
          <w:color w:val="231F20"/>
          <w:sz w:val="21"/>
          <w:szCs w:val="21"/>
        </w:rPr>
        <w:t>to</w:t>
      </w:r>
      <w:r>
        <w:rPr>
          <w:color w:val="231F20"/>
          <w:spacing w:val="-6"/>
          <w:sz w:val="21"/>
          <w:szCs w:val="21"/>
        </w:rPr>
        <w:t xml:space="preserve"> </w:t>
      </w:r>
      <w:r>
        <w:rPr>
          <w:color w:val="231F20"/>
          <w:sz w:val="21"/>
          <w:szCs w:val="21"/>
        </w:rPr>
        <w:t>basic</w:t>
      </w:r>
      <w:r>
        <w:rPr>
          <w:color w:val="231F20"/>
          <w:spacing w:val="-6"/>
          <w:sz w:val="21"/>
          <w:szCs w:val="21"/>
        </w:rPr>
        <w:t xml:space="preserve"> </w:t>
      </w:r>
      <w:r>
        <w:rPr>
          <w:color w:val="231F20"/>
          <w:sz w:val="21"/>
          <w:szCs w:val="21"/>
        </w:rPr>
        <w:t>services.</w:t>
      </w:r>
    </w:p>
    <w:p w:rsidR="00000000" w:rsidRDefault="008309F7">
      <w:pPr>
        <w:pStyle w:val="ListParagraph"/>
        <w:numPr>
          <w:ilvl w:val="1"/>
          <w:numId w:val="6"/>
        </w:numPr>
        <w:tabs>
          <w:tab w:val="left" w:pos="1701"/>
        </w:tabs>
        <w:kinsoku w:val="0"/>
        <w:overflowPunct w:val="0"/>
        <w:ind w:hanging="283"/>
        <w:rPr>
          <w:color w:val="231F20"/>
          <w:sz w:val="21"/>
          <w:szCs w:val="21"/>
        </w:rPr>
      </w:pPr>
      <w:r>
        <w:rPr>
          <w:color w:val="231F20"/>
          <w:sz w:val="21"/>
          <w:szCs w:val="21"/>
        </w:rPr>
        <w:t>PRISMA</w:t>
      </w:r>
      <w:r>
        <w:rPr>
          <w:color w:val="231F20"/>
          <w:spacing w:val="-7"/>
          <w:sz w:val="21"/>
          <w:szCs w:val="21"/>
        </w:rPr>
        <w:t xml:space="preserve"> </w:t>
      </w:r>
      <w:r>
        <w:rPr>
          <w:color w:val="231F20"/>
          <w:sz w:val="21"/>
          <w:szCs w:val="21"/>
        </w:rPr>
        <w:t>–</w:t>
      </w:r>
      <w:r>
        <w:rPr>
          <w:color w:val="231F20"/>
          <w:spacing w:val="-7"/>
          <w:sz w:val="21"/>
          <w:szCs w:val="21"/>
        </w:rPr>
        <w:t xml:space="preserve"> </w:t>
      </w:r>
      <w:r>
        <w:rPr>
          <w:color w:val="231F20"/>
          <w:sz w:val="21"/>
          <w:szCs w:val="21"/>
        </w:rPr>
        <w:t>piloting</w:t>
      </w:r>
      <w:r>
        <w:rPr>
          <w:color w:val="231F20"/>
          <w:spacing w:val="-6"/>
          <w:sz w:val="21"/>
          <w:szCs w:val="21"/>
        </w:rPr>
        <w:t xml:space="preserve"> </w:t>
      </w:r>
      <w:r>
        <w:rPr>
          <w:color w:val="231F20"/>
          <w:sz w:val="21"/>
          <w:szCs w:val="21"/>
        </w:rPr>
        <w:t>market-driven</w:t>
      </w:r>
      <w:r>
        <w:rPr>
          <w:color w:val="231F20"/>
          <w:spacing w:val="-7"/>
          <w:sz w:val="21"/>
          <w:szCs w:val="21"/>
        </w:rPr>
        <w:t xml:space="preserve"> </w:t>
      </w:r>
      <w:r>
        <w:rPr>
          <w:color w:val="231F20"/>
          <w:sz w:val="21"/>
          <w:szCs w:val="21"/>
        </w:rPr>
        <w:t>approaches</w:t>
      </w:r>
      <w:r>
        <w:rPr>
          <w:color w:val="231F20"/>
          <w:spacing w:val="-6"/>
          <w:sz w:val="21"/>
          <w:szCs w:val="21"/>
        </w:rPr>
        <w:t xml:space="preserve"> </w:t>
      </w:r>
      <w:r>
        <w:rPr>
          <w:color w:val="231F20"/>
          <w:sz w:val="21"/>
          <w:szCs w:val="21"/>
        </w:rPr>
        <w:t>to</w:t>
      </w:r>
      <w:r>
        <w:rPr>
          <w:color w:val="231F20"/>
          <w:spacing w:val="-7"/>
          <w:sz w:val="21"/>
          <w:szCs w:val="21"/>
        </w:rPr>
        <w:t xml:space="preserve"> </w:t>
      </w:r>
      <w:r>
        <w:rPr>
          <w:color w:val="231F20"/>
          <w:sz w:val="21"/>
          <w:szCs w:val="21"/>
        </w:rPr>
        <w:t>improve</w:t>
      </w:r>
      <w:r>
        <w:rPr>
          <w:color w:val="231F20"/>
          <w:spacing w:val="-6"/>
          <w:sz w:val="21"/>
          <w:szCs w:val="21"/>
        </w:rPr>
        <w:t xml:space="preserve"> </w:t>
      </w:r>
      <w:r>
        <w:rPr>
          <w:color w:val="231F20"/>
          <w:sz w:val="21"/>
          <w:szCs w:val="21"/>
        </w:rPr>
        <w:t>local</w:t>
      </w:r>
      <w:r>
        <w:rPr>
          <w:color w:val="231F20"/>
          <w:spacing w:val="-7"/>
          <w:sz w:val="21"/>
          <w:szCs w:val="21"/>
        </w:rPr>
        <w:t xml:space="preserve"> </w:t>
      </w:r>
      <w:r>
        <w:rPr>
          <w:color w:val="231F20"/>
          <w:sz w:val="21"/>
          <w:szCs w:val="21"/>
        </w:rPr>
        <w:t>economic</w:t>
      </w:r>
      <w:r>
        <w:rPr>
          <w:color w:val="231F20"/>
          <w:spacing w:val="-6"/>
          <w:sz w:val="21"/>
          <w:szCs w:val="21"/>
        </w:rPr>
        <w:t xml:space="preserve"> </w:t>
      </w:r>
      <w:r>
        <w:rPr>
          <w:color w:val="231F20"/>
          <w:sz w:val="21"/>
          <w:szCs w:val="21"/>
        </w:rPr>
        <w:t>development.</w:t>
      </w:r>
    </w:p>
    <w:p w:rsidR="00000000" w:rsidRDefault="008309F7">
      <w:pPr>
        <w:pStyle w:val="ListParagraph"/>
        <w:numPr>
          <w:ilvl w:val="1"/>
          <w:numId w:val="6"/>
        </w:numPr>
        <w:tabs>
          <w:tab w:val="left" w:pos="1701"/>
        </w:tabs>
        <w:kinsoku w:val="0"/>
        <w:overflowPunct w:val="0"/>
        <w:spacing w:before="23" w:line="261" w:lineRule="auto"/>
        <w:ind w:right="1108" w:hanging="283"/>
        <w:rPr>
          <w:color w:val="231F20"/>
          <w:sz w:val="21"/>
          <w:szCs w:val="21"/>
        </w:rPr>
      </w:pPr>
      <w:r>
        <w:rPr>
          <w:color w:val="231F20"/>
          <w:sz w:val="21"/>
          <w:szCs w:val="21"/>
        </w:rPr>
        <w:t>World Bank and Local Solutions for Poverty –</w:t>
      </w:r>
      <w:r>
        <w:rPr>
          <w:color w:val="231F20"/>
          <w:sz w:val="21"/>
          <w:szCs w:val="21"/>
        </w:rPr>
        <w:t xml:space="preserve"> strengthening institutional capacities to support village development;</w:t>
      </w:r>
      <w:r>
        <w:rPr>
          <w:color w:val="231F20"/>
          <w:spacing w:val="-7"/>
          <w:sz w:val="21"/>
          <w:szCs w:val="21"/>
        </w:rPr>
        <w:t xml:space="preserve"> </w:t>
      </w:r>
      <w:r>
        <w:rPr>
          <w:color w:val="231F20"/>
          <w:sz w:val="21"/>
          <w:szCs w:val="21"/>
        </w:rPr>
        <w:t>convergence</w:t>
      </w:r>
      <w:r>
        <w:rPr>
          <w:color w:val="231F20"/>
          <w:spacing w:val="-7"/>
          <w:sz w:val="21"/>
          <w:szCs w:val="21"/>
        </w:rPr>
        <w:t xml:space="preserve"> </w:t>
      </w:r>
      <w:r>
        <w:rPr>
          <w:color w:val="231F20"/>
          <w:sz w:val="21"/>
          <w:szCs w:val="21"/>
        </w:rPr>
        <w:t>programming</w:t>
      </w:r>
      <w:r>
        <w:rPr>
          <w:color w:val="231F20"/>
          <w:spacing w:val="-7"/>
          <w:sz w:val="21"/>
          <w:szCs w:val="21"/>
        </w:rPr>
        <w:t xml:space="preserve"> </w:t>
      </w:r>
      <w:r>
        <w:rPr>
          <w:color w:val="231F20"/>
          <w:sz w:val="21"/>
          <w:szCs w:val="21"/>
        </w:rPr>
        <w:t>at</w:t>
      </w:r>
      <w:r>
        <w:rPr>
          <w:color w:val="231F20"/>
          <w:spacing w:val="-7"/>
          <w:sz w:val="21"/>
          <w:szCs w:val="21"/>
        </w:rPr>
        <w:t xml:space="preserve"> </w:t>
      </w:r>
      <w:r>
        <w:rPr>
          <w:color w:val="231F20"/>
          <w:sz w:val="21"/>
          <w:szCs w:val="21"/>
        </w:rPr>
        <w:t>sub-national</w:t>
      </w:r>
      <w:r>
        <w:rPr>
          <w:color w:val="231F20"/>
          <w:spacing w:val="-6"/>
          <w:sz w:val="21"/>
          <w:szCs w:val="21"/>
        </w:rPr>
        <w:t xml:space="preserve"> </w:t>
      </w:r>
      <w:r>
        <w:rPr>
          <w:color w:val="231F20"/>
          <w:sz w:val="21"/>
          <w:szCs w:val="21"/>
        </w:rPr>
        <w:t>level</w:t>
      </w:r>
      <w:r>
        <w:rPr>
          <w:color w:val="231F20"/>
          <w:spacing w:val="-7"/>
          <w:sz w:val="21"/>
          <w:szCs w:val="21"/>
        </w:rPr>
        <w:t xml:space="preserve"> </w:t>
      </w:r>
      <w:r>
        <w:rPr>
          <w:color w:val="231F20"/>
          <w:sz w:val="21"/>
          <w:szCs w:val="21"/>
        </w:rPr>
        <w:t>to</w:t>
      </w:r>
      <w:r>
        <w:rPr>
          <w:color w:val="231F20"/>
          <w:spacing w:val="-7"/>
          <w:sz w:val="21"/>
          <w:szCs w:val="21"/>
        </w:rPr>
        <w:t xml:space="preserve"> </w:t>
      </w:r>
      <w:r>
        <w:rPr>
          <w:color w:val="231F20"/>
          <w:sz w:val="21"/>
          <w:szCs w:val="21"/>
        </w:rPr>
        <w:t>reduce</w:t>
      </w:r>
      <w:r>
        <w:rPr>
          <w:color w:val="231F20"/>
          <w:spacing w:val="-7"/>
          <w:sz w:val="21"/>
          <w:szCs w:val="21"/>
        </w:rPr>
        <w:t xml:space="preserve"> </w:t>
      </w:r>
      <w:r>
        <w:rPr>
          <w:color w:val="231F20"/>
          <w:sz w:val="21"/>
          <w:szCs w:val="21"/>
        </w:rPr>
        <w:t>stunting.</w:t>
      </w:r>
    </w:p>
    <w:p w:rsidR="00000000" w:rsidRDefault="008309F7">
      <w:pPr>
        <w:pStyle w:val="ListParagraph"/>
        <w:numPr>
          <w:ilvl w:val="1"/>
          <w:numId w:val="6"/>
        </w:numPr>
        <w:tabs>
          <w:tab w:val="left" w:pos="1701"/>
        </w:tabs>
        <w:kinsoku w:val="0"/>
        <w:overflowPunct w:val="0"/>
        <w:spacing w:line="261" w:lineRule="auto"/>
        <w:ind w:right="1109" w:hanging="283"/>
        <w:rPr>
          <w:color w:val="231F20"/>
          <w:sz w:val="21"/>
          <w:szCs w:val="21"/>
        </w:rPr>
      </w:pPr>
      <w:r>
        <w:rPr>
          <w:color w:val="231F20"/>
          <w:sz w:val="21"/>
          <w:szCs w:val="21"/>
        </w:rPr>
        <w:t>World Bank and PROSPERA – strengthening fiscal transfer policies and sub-national PFM capacities to improve decentrali</w:t>
      </w:r>
      <w:r>
        <w:rPr>
          <w:color w:val="231F20"/>
          <w:sz w:val="21"/>
          <w:szCs w:val="21"/>
        </w:rPr>
        <w:t>sed service</w:t>
      </w:r>
      <w:r>
        <w:rPr>
          <w:color w:val="231F20"/>
          <w:spacing w:val="-19"/>
          <w:sz w:val="21"/>
          <w:szCs w:val="21"/>
        </w:rPr>
        <w:t xml:space="preserve"> </w:t>
      </w:r>
      <w:r>
        <w:rPr>
          <w:color w:val="231F20"/>
          <w:sz w:val="21"/>
          <w:szCs w:val="21"/>
        </w:rPr>
        <w:t>delivery.</w:t>
      </w:r>
    </w:p>
    <w:p w:rsidR="00000000" w:rsidRDefault="008309F7">
      <w:pPr>
        <w:pStyle w:val="Heading2"/>
        <w:kinsoku w:val="0"/>
        <w:overflowPunct w:val="0"/>
        <w:spacing w:before="139"/>
        <w:rPr>
          <w:color w:val="AC1F24"/>
        </w:rPr>
      </w:pPr>
      <w:r>
        <w:rPr>
          <w:color w:val="AC1F24"/>
        </w:rPr>
        <w:t>Geographic Strategy</w:t>
      </w:r>
    </w:p>
    <w:p w:rsidR="00000000" w:rsidRDefault="008309F7">
      <w:pPr>
        <w:pStyle w:val="BodyText"/>
        <w:kinsoku w:val="0"/>
        <w:overflowPunct w:val="0"/>
        <w:spacing w:before="264" w:line="261" w:lineRule="auto"/>
        <w:ind w:left="1133" w:right="1108"/>
        <w:jc w:val="both"/>
        <w:rPr>
          <w:color w:val="231F20"/>
        </w:rPr>
      </w:pPr>
      <w:r>
        <w:rPr>
          <w:color w:val="231F20"/>
          <w:spacing w:val="-3"/>
        </w:rPr>
        <w:t>KOMPAK</w:t>
      </w:r>
      <w:r>
        <w:rPr>
          <w:color w:val="231F20"/>
          <w:spacing w:val="-14"/>
        </w:rPr>
        <w:t xml:space="preserve"> </w:t>
      </w:r>
      <w:r>
        <w:rPr>
          <w:color w:val="231F20"/>
        </w:rPr>
        <w:t>has</w:t>
      </w:r>
      <w:r>
        <w:rPr>
          <w:color w:val="231F20"/>
          <w:spacing w:val="-13"/>
        </w:rPr>
        <w:t xml:space="preserve"> </w:t>
      </w:r>
      <w:r>
        <w:rPr>
          <w:color w:val="231F20"/>
        </w:rPr>
        <w:t>gradually</w:t>
      </w:r>
      <w:r>
        <w:rPr>
          <w:color w:val="231F20"/>
          <w:spacing w:val="-13"/>
        </w:rPr>
        <w:t xml:space="preserve"> </w:t>
      </w:r>
      <w:r>
        <w:rPr>
          <w:color w:val="231F20"/>
        </w:rPr>
        <w:t>expanded</w:t>
      </w:r>
      <w:r>
        <w:rPr>
          <w:color w:val="231F20"/>
          <w:spacing w:val="-13"/>
        </w:rPr>
        <w:t xml:space="preserve"> </w:t>
      </w:r>
      <w:r>
        <w:rPr>
          <w:color w:val="231F20"/>
        </w:rPr>
        <w:t>its</w:t>
      </w:r>
      <w:r>
        <w:rPr>
          <w:color w:val="231F20"/>
          <w:spacing w:val="-13"/>
        </w:rPr>
        <w:t xml:space="preserve"> </w:t>
      </w:r>
      <w:r>
        <w:rPr>
          <w:color w:val="231F20"/>
        </w:rPr>
        <w:t>coverage</w:t>
      </w:r>
      <w:r>
        <w:rPr>
          <w:color w:val="231F20"/>
          <w:spacing w:val="-13"/>
        </w:rPr>
        <w:t xml:space="preserve"> </w:t>
      </w:r>
      <w:r>
        <w:rPr>
          <w:color w:val="231F20"/>
        </w:rPr>
        <w:t>from</w:t>
      </w:r>
      <w:r>
        <w:rPr>
          <w:color w:val="231F20"/>
          <w:spacing w:val="-14"/>
        </w:rPr>
        <w:t xml:space="preserve"> </w:t>
      </w:r>
      <w:r>
        <w:rPr>
          <w:color w:val="231F20"/>
        </w:rPr>
        <w:t>two</w:t>
      </w:r>
      <w:r>
        <w:rPr>
          <w:color w:val="231F20"/>
          <w:spacing w:val="-13"/>
        </w:rPr>
        <w:t xml:space="preserve"> </w:t>
      </w:r>
      <w:r>
        <w:rPr>
          <w:color w:val="231F20"/>
        </w:rPr>
        <w:t>initial</w:t>
      </w:r>
      <w:r>
        <w:rPr>
          <w:color w:val="231F20"/>
          <w:spacing w:val="-13"/>
        </w:rPr>
        <w:t xml:space="preserve"> </w:t>
      </w:r>
      <w:r>
        <w:rPr>
          <w:color w:val="231F20"/>
        </w:rPr>
        <w:t>provinces</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current</w:t>
      </w:r>
      <w:r>
        <w:rPr>
          <w:color w:val="231F20"/>
          <w:spacing w:val="-14"/>
        </w:rPr>
        <w:t xml:space="preserve"> </w:t>
      </w:r>
      <w:r>
        <w:rPr>
          <w:color w:val="231F20"/>
        </w:rPr>
        <w:t>seven</w:t>
      </w:r>
      <w:r>
        <w:rPr>
          <w:color w:val="231F20"/>
          <w:spacing w:val="-13"/>
        </w:rPr>
        <w:t xml:space="preserve"> </w:t>
      </w:r>
      <w:r>
        <w:rPr>
          <w:color w:val="231F20"/>
        </w:rPr>
        <w:t>provinces,</w:t>
      </w:r>
      <w:r>
        <w:rPr>
          <w:color w:val="231F20"/>
          <w:spacing w:val="-13"/>
        </w:rPr>
        <w:t xml:space="preserve"> </w:t>
      </w:r>
      <w:r>
        <w:rPr>
          <w:color w:val="231F20"/>
        </w:rPr>
        <w:t>26</w:t>
      </w:r>
      <w:r>
        <w:rPr>
          <w:color w:val="231F20"/>
          <w:spacing w:val="-13"/>
        </w:rPr>
        <w:t xml:space="preserve"> </w:t>
      </w:r>
      <w:r>
        <w:rPr>
          <w:color w:val="231F20"/>
        </w:rPr>
        <w:t>districts, and</w:t>
      </w:r>
      <w:r>
        <w:rPr>
          <w:color w:val="231F20"/>
          <w:spacing w:val="-3"/>
        </w:rPr>
        <w:t xml:space="preserve"> </w:t>
      </w:r>
      <w:r>
        <w:rPr>
          <w:color w:val="231F20"/>
        </w:rPr>
        <w:t>48</w:t>
      </w:r>
      <w:r>
        <w:rPr>
          <w:color w:val="231F20"/>
          <w:spacing w:val="-2"/>
        </w:rPr>
        <w:t xml:space="preserve"> </w:t>
      </w:r>
      <w:r>
        <w:rPr>
          <w:color w:val="231F20"/>
        </w:rPr>
        <w:t>sub-districts</w:t>
      </w:r>
      <w:r>
        <w:rPr>
          <w:color w:val="231F20"/>
          <w:spacing w:val="-2"/>
        </w:rPr>
        <w:t xml:space="preserve"> </w:t>
      </w:r>
      <w:r>
        <w:rPr>
          <w:color w:val="231F20"/>
        </w:rPr>
        <w:t>across</w:t>
      </w:r>
      <w:r>
        <w:rPr>
          <w:color w:val="231F20"/>
          <w:spacing w:val="-3"/>
        </w:rPr>
        <w:t xml:space="preserve"> </w:t>
      </w:r>
      <w:r>
        <w:rPr>
          <w:color w:val="231F20"/>
        </w:rPr>
        <w:t>Indonesia,</w:t>
      </w:r>
      <w:r>
        <w:rPr>
          <w:color w:val="231F20"/>
          <w:spacing w:val="-2"/>
        </w:rPr>
        <w:t xml:space="preserve"> </w:t>
      </w:r>
      <w:r>
        <w:rPr>
          <w:color w:val="231F20"/>
        </w:rPr>
        <w:t>as</w:t>
      </w:r>
      <w:r>
        <w:rPr>
          <w:color w:val="231F20"/>
          <w:spacing w:val="-2"/>
        </w:rPr>
        <w:t xml:space="preserve"> </w:t>
      </w:r>
      <w:r>
        <w:rPr>
          <w:color w:val="231F20"/>
        </w:rPr>
        <w:t>shown</w:t>
      </w:r>
      <w:r>
        <w:rPr>
          <w:color w:val="231F20"/>
          <w:spacing w:val="-2"/>
        </w:rPr>
        <w:t xml:space="preserve"> </w:t>
      </w:r>
      <w:r>
        <w:rPr>
          <w:color w:val="231F20"/>
        </w:rPr>
        <w:t>in</w:t>
      </w:r>
      <w:r>
        <w:rPr>
          <w:color w:val="231F20"/>
          <w:spacing w:val="-3"/>
        </w:rPr>
        <w:t xml:space="preserve"> </w:t>
      </w:r>
      <w:r>
        <w:rPr>
          <w:color w:val="231F20"/>
        </w:rPr>
        <w:t>Figure</w:t>
      </w:r>
      <w:r>
        <w:rPr>
          <w:color w:val="231F20"/>
          <w:spacing w:val="-2"/>
        </w:rPr>
        <w:t xml:space="preserve"> </w:t>
      </w:r>
      <w:r>
        <w:rPr>
          <w:color w:val="231F20"/>
        </w:rPr>
        <w:t>8</w:t>
      </w:r>
      <w:r>
        <w:rPr>
          <w:color w:val="231F20"/>
          <w:spacing w:val="-2"/>
        </w:rPr>
        <w:t xml:space="preserve"> </w:t>
      </w:r>
      <w:r>
        <w:rPr>
          <w:color w:val="231F20"/>
        </w:rPr>
        <w:t>below.</w:t>
      </w:r>
      <w:r>
        <w:rPr>
          <w:color w:val="231F20"/>
          <w:spacing w:val="-2"/>
        </w:rPr>
        <w:t xml:space="preserve"> </w:t>
      </w:r>
      <w:r>
        <w:rPr>
          <w:color w:val="231F20"/>
        </w:rPr>
        <w:t>A</w:t>
      </w:r>
      <w:r>
        <w:rPr>
          <w:color w:val="231F20"/>
          <w:spacing w:val="-3"/>
        </w:rPr>
        <w:t xml:space="preserve"> </w:t>
      </w:r>
      <w:r>
        <w:rPr>
          <w:color w:val="231F20"/>
        </w:rPr>
        <w:t>list</w:t>
      </w:r>
      <w:r>
        <w:rPr>
          <w:color w:val="231F20"/>
          <w:spacing w:val="-2"/>
        </w:rPr>
        <w:t xml:space="preserve"> </w:t>
      </w:r>
      <w:r>
        <w:rPr>
          <w:color w:val="231F20"/>
        </w:rPr>
        <w:t>is</w:t>
      </w:r>
      <w:r>
        <w:rPr>
          <w:color w:val="231F20"/>
          <w:spacing w:val="-2"/>
        </w:rPr>
        <w:t xml:space="preserve"> </w:t>
      </w:r>
      <w:r>
        <w:rPr>
          <w:color w:val="231F20"/>
        </w:rPr>
        <w:t>provided</w:t>
      </w:r>
      <w:r>
        <w:rPr>
          <w:color w:val="231F20"/>
          <w:spacing w:val="-2"/>
        </w:rPr>
        <w:t xml:space="preserve"> </w:t>
      </w:r>
      <w:r>
        <w:rPr>
          <w:color w:val="231F20"/>
        </w:rPr>
        <w:t>in</w:t>
      </w:r>
      <w:r>
        <w:rPr>
          <w:color w:val="231F20"/>
          <w:spacing w:val="-3"/>
        </w:rPr>
        <w:t xml:space="preserve"> </w:t>
      </w:r>
      <w:r>
        <w:rPr>
          <w:color w:val="231F20"/>
        </w:rPr>
        <w:t>Annex</w:t>
      </w:r>
      <w:r>
        <w:rPr>
          <w:color w:val="231F20"/>
          <w:spacing w:val="-2"/>
        </w:rPr>
        <w:t xml:space="preserve"> </w:t>
      </w:r>
      <w:r>
        <w:rPr>
          <w:color w:val="231F20"/>
        </w:rPr>
        <w:t>1.</w:t>
      </w:r>
      <w:r>
        <w:rPr>
          <w:color w:val="231F20"/>
          <w:spacing w:val="-2"/>
        </w:rPr>
        <w:t xml:space="preserve"> </w:t>
      </w:r>
      <w:r>
        <w:rPr>
          <w:color w:val="231F20"/>
        </w:rPr>
        <w:t>This</w:t>
      </w:r>
      <w:r>
        <w:rPr>
          <w:color w:val="231F20"/>
          <w:spacing w:val="-3"/>
        </w:rPr>
        <w:t xml:space="preserve"> </w:t>
      </w:r>
      <w:r>
        <w:rPr>
          <w:color w:val="231F20"/>
        </w:rPr>
        <w:t>expansion</w:t>
      </w:r>
      <w:r>
        <w:rPr>
          <w:color w:val="231F20"/>
          <w:spacing w:val="-2"/>
        </w:rPr>
        <w:t xml:space="preserve"> </w:t>
      </w:r>
      <w:r>
        <w:rPr>
          <w:color w:val="231F20"/>
        </w:rPr>
        <w:t>has been</w:t>
      </w:r>
      <w:r>
        <w:rPr>
          <w:color w:val="231F20"/>
          <w:spacing w:val="-7"/>
        </w:rPr>
        <w:t xml:space="preserve"> </w:t>
      </w:r>
      <w:r>
        <w:rPr>
          <w:color w:val="231F20"/>
        </w:rPr>
        <w:t>accompanied</w:t>
      </w:r>
      <w:r>
        <w:rPr>
          <w:color w:val="231F20"/>
          <w:spacing w:val="-6"/>
        </w:rPr>
        <w:t xml:space="preserve"> </w:t>
      </w:r>
      <w:r>
        <w:rPr>
          <w:color w:val="231F20"/>
        </w:rPr>
        <w:t>by</w:t>
      </w:r>
      <w:r>
        <w:rPr>
          <w:color w:val="231F20"/>
          <w:spacing w:val="-7"/>
        </w:rPr>
        <w:t xml:space="preserve"> </w:t>
      </w:r>
      <w:r>
        <w:rPr>
          <w:color w:val="231F20"/>
        </w:rPr>
        <w:t>an</w:t>
      </w:r>
      <w:r>
        <w:rPr>
          <w:color w:val="231F20"/>
          <w:spacing w:val="-6"/>
        </w:rPr>
        <w:t xml:space="preserve"> </w:t>
      </w:r>
      <w:r>
        <w:rPr>
          <w:color w:val="231F20"/>
        </w:rPr>
        <w:t>expansion</w:t>
      </w:r>
      <w:r>
        <w:rPr>
          <w:color w:val="231F20"/>
          <w:spacing w:val="-6"/>
        </w:rPr>
        <w:t xml:space="preserve"> </w:t>
      </w:r>
      <w:r>
        <w:rPr>
          <w:color w:val="231F20"/>
        </w:rPr>
        <w:t>of</w:t>
      </w:r>
      <w:r>
        <w:rPr>
          <w:color w:val="231F20"/>
          <w:spacing w:val="-7"/>
        </w:rPr>
        <w:t xml:space="preserve"> </w:t>
      </w:r>
      <w:r>
        <w:rPr>
          <w:color w:val="231F20"/>
          <w:spacing w:val="-4"/>
        </w:rPr>
        <w:t>KOMPAK’s</w:t>
      </w:r>
      <w:r>
        <w:rPr>
          <w:color w:val="231F20"/>
          <w:spacing w:val="-6"/>
        </w:rPr>
        <w:t xml:space="preserve"> </w:t>
      </w:r>
      <w:r>
        <w:rPr>
          <w:color w:val="231F20"/>
        </w:rPr>
        <w:t>provincial</w:t>
      </w:r>
      <w:r>
        <w:rPr>
          <w:color w:val="231F20"/>
          <w:spacing w:val="-6"/>
        </w:rPr>
        <w:t xml:space="preserve"> </w:t>
      </w:r>
      <w:r>
        <w:rPr>
          <w:color w:val="231F20"/>
        </w:rPr>
        <w:t>offices</w:t>
      </w:r>
      <w:r>
        <w:rPr>
          <w:color w:val="231F20"/>
          <w:spacing w:val="-7"/>
        </w:rPr>
        <w:t xml:space="preserve"> </w:t>
      </w:r>
      <w:r>
        <w:rPr>
          <w:color w:val="231F20"/>
        </w:rPr>
        <w:t>and</w:t>
      </w:r>
      <w:r>
        <w:rPr>
          <w:color w:val="231F20"/>
          <w:spacing w:val="-6"/>
        </w:rPr>
        <w:t xml:space="preserve"> </w:t>
      </w:r>
      <w:r>
        <w:rPr>
          <w:color w:val="231F20"/>
        </w:rPr>
        <w:t>presence.</w:t>
      </w:r>
    </w:p>
    <w:p w:rsidR="00000000" w:rsidRDefault="008309F7">
      <w:pPr>
        <w:pStyle w:val="BodyText"/>
        <w:kinsoku w:val="0"/>
        <w:overflowPunct w:val="0"/>
        <w:rPr>
          <w:sz w:val="23"/>
          <w:szCs w:val="23"/>
        </w:rPr>
      </w:pPr>
    </w:p>
    <w:p w:rsidR="00000000" w:rsidRDefault="008309F7">
      <w:pPr>
        <w:pStyle w:val="BodyText"/>
        <w:kinsoku w:val="0"/>
        <w:overflowPunct w:val="0"/>
        <w:ind w:left="1133"/>
        <w:jc w:val="both"/>
        <w:rPr>
          <w:color w:val="AC1F24"/>
        </w:rPr>
      </w:pPr>
      <w:r>
        <w:rPr>
          <w:rFonts w:ascii="Trebuchet MS" w:hAnsi="Trebuchet MS" w:cs="Trebuchet MS"/>
          <w:b/>
          <w:bCs/>
          <w:color w:val="AC1F24"/>
        </w:rPr>
        <w:t xml:space="preserve">FIGURE 8. </w:t>
      </w:r>
      <w:r>
        <w:rPr>
          <w:color w:val="AC1F24"/>
        </w:rPr>
        <w:t>KOMPAK PROVINCIAL AND DISTRICT FOCUS AREAS</w:t>
      </w:r>
    </w:p>
    <w:p w:rsidR="00000000" w:rsidRDefault="008309F7">
      <w:pPr>
        <w:pStyle w:val="BodyText"/>
        <w:kinsoku w:val="0"/>
        <w:overflowPunct w:val="0"/>
        <w:spacing w:before="11"/>
        <w:rPr>
          <w:sz w:val="12"/>
          <w:szCs w:val="12"/>
        </w:rPr>
      </w:pPr>
    </w:p>
    <w:p w:rsidR="00000000" w:rsidRDefault="00D21F8C">
      <w:pPr>
        <w:pStyle w:val="BodyText"/>
        <w:kinsoku w:val="0"/>
        <w:overflowPunct w:val="0"/>
        <w:spacing w:line="232" w:lineRule="auto"/>
        <w:ind w:left="10044" w:right="1394"/>
        <w:rPr>
          <w:color w:val="231F20"/>
          <w:sz w:val="11"/>
          <w:szCs w:val="11"/>
        </w:rPr>
      </w:pPr>
      <w:r>
        <w:rPr>
          <w:noProof/>
        </w:rPr>
        <mc:AlternateContent>
          <mc:Choice Requires="wpg">
            <w:drawing>
              <wp:anchor distT="0" distB="0" distL="114300" distR="114300" simplePos="0" relativeHeight="251745280" behindDoc="1" locked="0" layoutInCell="0" allowOverlap="1">
                <wp:simplePos x="0" y="0"/>
                <wp:positionH relativeFrom="page">
                  <wp:posOffset>643255</wp:posOffset>
                </wp:positionH>
                <wp:positionV relativeFrom="paragraph">
                  <wp:posOffset>99695</wp:posOffset>
                </wp:positionV>
                <wp:extent cx="6228080" cy="2218690"/>
                <wp:effectExtent l="0" t="0" r="0" b="0"/>
                <wp:wrapNone/>
                <wp:docPr id="720"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218690"/>
                          <a:chOff x="1013" y="157"/>
                          <a:chExt cx="9808" cy="3494"/>
                        </a:xfrm>
                      </wpg:grpSpPr>
                      <pic:pic xmlns:pic="http://schemas.openxmlformats.org/drawingml/2006/picture">
                        <pic:nvPicPr>
                          <pic:cNvPr id="721" name="Picture 7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14" y="157"/>
                            <a:ext cx="9800" cy="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2" name="Group 720"/>
                        <wpg:cNvGrpSpPr>
                          <a:grpSpLocks/>
                        </wpg:cNvGrpSpPr>
                        <wpg:grpSpPr bwMode="auto">
                          <a:xfrm>
                            <a:off x="8684" y="862"/>
                            <a:ext cx="644" cy="58"/>
                            <a:chOff x="8684" y="862"/>
                            <a:chExt cx="644" cy="58"/>
                          </a:xfrm>
                        </wpg:grpSpPr>
                        <wps:wsp>
                          <wps:cNvPr id="723" name="Freeform 721"/>
                          <wps:cNvSpPr>
                            <a:spLocks/>
                          </wps:cNvSpPr>
                          <wps:spPr bwMode="auto">
                            <a:xfrm>
                              <a:off x="8684" y="862"/>
                              <a:ext cx="644" cy="58"/>
                            </a:xfrm>
                            <a:custGeom>
                              <a:avLst/>
                              <a:gdLst>
                                <a:gd name="T0" fmla="*/ 10 w 644"/>
                                <a:gd name="T1" fmla="*/ 23 h 58"/>
                                <a:gd name="T2" fmla="*/ 7 w 644"/>
                                <a:gd name="T3" fmla="*/ 0 h 58"/>
                                <a:gd name="T4" fmla="*/ 0 w 644"/>
                                <a:gd name="T5" fmla="*/ 8 h 58"/>
                                <a:gd name="T6" fmla="*/ 10 w 644"/>
                                <a:gd name="T7" fmla="*/ 23 h 58"/>
                              </a:gdLst>
                              <a:ahLst/>
                              <a:cxnLst>
                                <a:cxn ang="0">
                                  <a:pos x="T0" y="T1"/>
                                </a:cxn>
                                <a:cxn ang="0">
                                  <a:pos x="T2" y="T3"/>
                                </a:cxn>
                                <a:cxn ang="0">
                                  <a:pos x="T4" y="T5"/>
                                </a:cxn>
                                <a:cxn ang="0">
                                  <a:pos x="T6" y="T7"/>
                                </a:cxn>
                              </a:cxnLst>
                              <a:rect l="0" t="0" r="r" b="b"/>
                              <a:pathLst>
                                <a:path w="644" h="58">
                                  <a:moveTo>
                                    <a:pt x="10" y="23"/>
                                  </a:moveTo>
                                  <a:lnTo>
                                    <a:pt x="7" y="0"/>
                                  </a:lnTo>
                                  <a:lnTo>
                                    <a:pt x="0" y="8"/>
                                  </a:lnTo>
                                  <a:lnTo>
                                    <a:pt x="10" y="23"/>
                                  </a:lnTo>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2"/>
                          <wps:cNvSpPr>
                            <a:spLocks/>
                          </wps:cNvSpPr>
                          <wps:spPr bwMode="auto">
                            <a:xfrm>
                              <a:off x="8684" y="862"/>
                              <a:ext cx="644" cy="58"/>
                            </a:xfrm>
                            <a:custGeom>
                              <a:avLst/>
                              <a:gdLst>
                                <a:gd name="T0" fmla="*/ 643 w 644"/>
                                <a:gd name="T1" fmla="*/ 54 h 58"/>
                                <a:gd name="T2" fmla="*/ 634 w 644"/>
                                <a:gd name="T3" fmla="*/ 40 h 58"/>
                                <a:gd name="T4" fmla="*/ 627 w 644"/>
                                <a:gd name="T5" fmla="*/ 57 h 58"/>
                                <a:gd name="T6" fmla="*/ 643 w 644"/>
                                <a:gd name="T7" fmla="*/ 54 h 58"/>
                              </a:gdLst>
                              <a:ahLst/>
                              <a:cxnLst>
                                <a:cxn ang="0">
                                  <a:pos x="T0" y="T1"/>
                                </a:cxn>
                                <a:cxn ang="0">
                                  <a:pos x="T2" y="T3"/>
                                </a:cxn>
                                <a:cxn ang="0">
                                  <a:pos x="T4" y="T5"/>
                                </a:cxn>
                                <a:cxn ang="0">
                                  <a:pos x="T6" y="T7"/>
                                </a:cxn>
                              </a:cxnLst>
                              <a:rect l="0" t="0" r="r" b="b"/>
                              <a:pathLst>
                                <a:path w="644" h="58">
                                  <a:moveTo>
                                    <a:pt x="643" y="54"/>
                                  </a:moveTo>
                                  <a:lnTo>
                                    <a:pt x="634" y="40"/>
                                  </a:lnTo>
                                  <a:lnTo>
                                    <a:pt x="627" y="57"/>
                                  </a:lnTo>
                                  <a:lnTo>
                                    <a:pt x="643" y="54"/>
                                  </a:lnTo>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5" name="Freeform 723"/>
                        <wps:cNvSpPr>
                          <a:spLocks/>
                        </wps:cNvSpPr>
                        <wps:spPr bwMode="auto">
                          <a:xfrm>
                            <a:off x="7706" y="454"/>
                            <a:ext cx="30" cy="106"/>
                          </a:xfrm>
                          <a:custGeom>
                            <a:avLst/>
                            <a:gdLst>
                              <a:gd name="T0" fmla="*/ 10 w 30"/>
                              <a:gd name="T1" fmla="*/ 0 h 106"/>
                              <a:gd name="T2" fmla="*/ 0 w 30"/>
                              <a:gd name="T3" fmla="*/ 0 h 106"/>
                              <a:gd name="T4" fmla="*/ 2 w 30"/>
                              <a:gd name="T5" fmla="*/ 52 h 106"/>
                              <a:gd name="T6" fmla="*/ 20 w 30"/>
                              <a:gd name="T7" fmla="*/ 57 h 106"/>
                              <a:gd name="T8" fmla="*/ 10 w 30"/>
                              <a:gd name="T9" fmla="*/ 89 h 106"/>
                              <a:gd name="T10" fmla="*/ 19 w 30"/>
                              <a:gd name="T11" fmla="*/ 105 h 106"/>
                              <a:gd name="T12" fmla="*/ 22 w 30"/>
                              <a:gd name="T13" fmla="*/ 103 h 106"/>
                              <a:gd name="T14" fmla="*/ 20 w 30"/>
                              <a:gd name="T15" fmla="*/ 75 h 106"/>
                              <a:gd name="T16" fmla="*/ 29 w 30"/>
                              <a:gd name="T17" fmla="*/ 64 h 106"/>
                              <a:gd name="T18" fmla="*/ 22 w 30"/>
                              <a:gd name="T19" fmla="*/ 8 h 106"/>
                              <a:gd name="T20" fmla="*/ 10 w 30"/>
                              <a:gd name="T2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06">
                                <a:moveTo>
                                  <a:pt x="10" y="0"/>
                                </a:moveTo>
                                <a:lnTo>
                                  <a:pt x="0" y="0"/>
                                </a:lnTo>
                                <a:lnTo>
                                  <a:pt x="2" y="52"/>
                                </a:lnTo>
                                <a:lnTo>
                                  <a:pt x="20" y="57"/>
                                </a:lnTo>
                                <a:lnTo>
                                  <a:pt x="10" y="89"/>
                                </a:lnTo>
                                <a:lnTo>
                                  <a:pt x="19" y="105"/>
                                </a:lnTo>
                                <a:lnTo>
                                  <a:pt x="22" y="103"/>
                                </a:lnTo>
                                <a:lnTo>
                                  <a:pt x="20" y="75"/>
                                </a:lnTo>
                                <a:lnTo>
                                  <a:pt x="29" y="64"/>
                                </a:lnTo>
                                <a:lnTo>
                                  <a:pt x="22" y="8"/>
                                </a:lnTo>
                                <a:lnTo>
                                  <a:pt x="10" y="0"/>
                                </a:lnTo>
                                <a:close/>
                              </a:path>
                            </a:pathLst>
                          </a:custGeom>
                          <a:solidFill>
                            <a:srgbClr val="FDF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24"/>
                        <wps:cNvSpPr>
                          <a:spLocks/>
                        </wps:cNvSpPr>
                        <wps:spPr bwMode="auto">
                          <a:xfrm>
                            <a:off x="7706" y="454"/>
                            <a:ext cx="30" cy="106"/>
                          </a:xfrm>
                          <a:custGeom>
                            <a:avLst/>
                            <a:gdLst>
                              <a:gd name="T0" fmla="*/ 22 w 30"/>
                              <a:gd name="T1" fmla="*/ 8 h 106"/>
                              <a:gd name="T2" fmla="*/ 29 w 30"/>
                              <a:gd name="T3" fmla="*/ 64 h 106"/>
                              <a:gd name="T4" fmla="*/ 20 w 30"/>
                              <a:gd name="T5" fmla="*/ 75 h 106"/>
                              <a:gd name="T6" fmla="*/ 22 w 30"/>
                              <a:gd name="T7" fmla="*/ 103 h 106"/>
                              <a:gd name="T8" fmla="*/ 19 w 30"/>
                              <a:gd name="T9" fmla="*/ 105 h 106"/>
                              <a:gd name="T10" fmla="*/ 10 w 30"/>
                              <a:gd name="T11" fmla="*/ 89 h 106"/>
                              <a:gd name="T12" fmla="*/ 20 w 30"/>
                              <a:gd name="T13" fmla="*/ 57 h 106"/>
                              <a:gd name="T14" fmla="*/ 2 w 30"/>
                              <a:gd name="T15" fmla="*/ 52 h 106"/>
                              <a:gd name="T16" fmla="*/ 0 w 30"/>
                              <a:gd name="T17" fmla="*/ 0 h 106"/>
                              <a:gd name="T18" fmla="*/ 10 w 30"/>
                              <a:gd name="T19" fmla="*/ 0 h 106"/>
                              <a:gd name="T20" fmla="*/ 22 w 30"/>
                              <a:gd name="T21" fmla="*/ 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06">
                                <a:moveTo>
                                  <a:pt x="22" y="8"/>
                                </a:moveTo>
                                <a:lnTo>
                                  <a:pt x="29" y="64"/>
                                </a:lnTo>
                                <a:lnTo>
                                  <a:pt x="20" y="75"/>
                                </a:lnTo>
                                <a:lnTo>
                                  <a:pt x="22" y="103"/>
                                </a:lnTo>
                                <a:lnTo>
                                  <a:pt x="19" y="105"/>
                                </a:lnTo>
                                <a:lnTo>
                                  <a:pt x="10" y="89"/>
                                </a:lnTo>
                                <a:lnTo>
                                  <a:pt x="20" y="57"/>
                                </a:lnTo>
                                <a:lnTo>
                                  <a:pt x="2" y="52"/>
                                </a:lnTo>
                                <a:lnTo>
                                  <a:pt x="0" y="0"/>
                                </a:lnTo>
                                <a:lnTo>
                                  <a:pt x="10" y="0"/>
                                </a:lnTo>
                                <a:lnTo>
                                  <a:pt x="22" y="8"/>
                                </a:lnTo>
                                <a:close/>
                              </a:path>
                            </a:pathLst>
                          </a:custGeom>
                          <a:noFill/>
                          <a:ln w="8115">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7" name="Group 725"/>
                        <wpg:cNvGrpSpPr>
                          <a:grpSpLocks/>
                        </wpg:cNvGrpSpPr>
                        <wpg:grpSpPr bwMode="auto">
                          <a:xfrm>
                            <a:off x="7700" y="448"/>
                            <a:ext cx="43" cy="120"/>
                            <a:chOff x="7700" y="448"/>
                            <a:chExt cx="43" cy="120"/>
                          </a:xfrm>
                        </wpg:grpSpPr>
                        <wps:wsp>
                          <wps:cNvPr id="728" name="Freeform 726"/>
                          <wps:cNvSpPr>
                            <a:spLocks/>
                          </wps:cNvSpPr>
                          <wps:spPr bwMode="auto">
                            <a:xfrm>
                              <a:off x="7700" y="448"/>
                              <a:ext cx="43" cy="120"/>
                            </a:xfrm>
                            <a:custGeom>
                              <a:avLst/>
                              <a:gdLst>
                                <a:gd name="T0" fmla="*/ 19 w 43"/>
                                <a:gd name="T1" fmla="*/ 0 h 120"/>
                                <a:gd name="T2" fmla="*/ 0 w 43"/>
                                <a:gd name="T3" fmla="*/ 0 h 120"/>
                                <a:gd name="T4" fmla="*/ 2 w 43"/>
                                <a:gd name="T5" fmla="*/ 62 h 120"/>
                                <a:gd name="T6" fmla="*/ 19 w 43"/>
                                <a:gd name="T7" fmla="*/ 66 h 120"/>
                                <a:gd name="T8" fmla="*/ 10 w 43"/>
                                <a:gd name="T9" fmla="*/ 94 h 120"/>
                                <a:gd name="T10" fmla="*/ 24 w 43"/>
                                <a:gd name="T11" fmla="*/ 119 h 120"/>
                                <a:gd name="T12" fmla="*/ 35 w 43"/>
                                <a:gd name="T13" fmla="*/ 111 h 120"/>
                                <a:gd name="T14" fmla="*/ 35 w 43"/>
                                <a:gd name="T15" fmla="*/ 110 h 120"/>
                                <a:gd name="T16" fmla="*/ 25 w 43"/>
                                <a:gd name="T17" fmla="*/ 110 h 120"/>
                                <a:gd name="T18" fmla="*/ 16 w 43"/>
                                <a:gd name="T19" fmla="*/ 94 h 120"/>
                                <a:gd name="T20" fmla="*/ 27 w 43"/>
                                <a:gd name="T21" fmla="*/ 62 h 120"/>
                                <a:gd name="T22" fmla="*/ 8 w 43"/>
                                <a:gd name="T23" fmla="*/ 58 h 120"/>
                                <a:gd name="T24" fmla="*/ 6 w 43"/>
                                <a:gd name="T25" fmla="*/ 5 h 120"/>
                                <a:gd name="T26" fmla="*/ 17 w 43"/>
                                <a:gd name="T27" fmla="*/ 5 h 120"/>
                                <a:gd name="T28" fmla="*/ 26 w 43"/>
                                <a:gd name="T29" fmla="*/ 5 h 120"/>
                                <a:gd name="T30" fmla="*/ 19 w 43"/>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120">
                                  <a:moveTo>
                                    <a:pt x="19" y="0"/>
                                  </a:moveTo>
                                  <a:lnTo>
                                    <a:pt x="0" y="0"/>
                                  </a:lnTo>
                                  <a:lnTo>
                                    <a:pt x="2" y="62"/>
                                  </a:lnTo>
                                  <a:lnTo>
                                    <a:pt x="19" y="66"/>
                                  </a:lnTo>
                                  <a:lnTo>
                                    <a:pt x="10" y="94"/>
                                  </a:lnTo>
                                  <a:lnTo>
                                    <a:pt x="24" y="119"/>
                                  </a:lnTo>
                                  <a:lnTo>
                                    <a:pt x="35" y="111"/>
                                  </a:lnTo>
                                  <a:lnTo>
                                    <a:pt x="35" y="110"/>
                                  </a:lnTo>
                                  <a:lnTo>
                                    <a:pt x="25" y="110"/>
                                  </a:lnTo>
                                  <a:lnTo>
                                    <a:pt x="16" y="94"/>
                                  </a:lnTo>
                                  <a:lnTo>
                                    <a:pt x="27" y="62"/>
                                  </a:lnTo>
                                  <a:lnTo>
                                    <a:pt x="8" y="58"/>
                                  </a:lnTo>
                                  <a:lnTo>
                                    <a:pt x="6" y="5"/>
                                  </a:lnTo>
                                  <a:lnTo>
                                    <a:pt x="17" y="5"/>
                                  </a:lnTo>
                                  <a:lnTo>
                                    <a:pt x="26" y="5"/>
                                  </a:lnTo>
                                  <a:lnTo>
                                    <a:pt x="19" y="0"/>
                                  </a:lnTo>
                                  <a:close/>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27"/>
                          <wps:cNvSpPr>
                            <a:spLocks/>
                          </wps:cNvSpPr>
                          <wps:spPr bwMode="auto">
                            <a:xfrm>
                              <a:off x="7700" y="448"/>
                              <a:ext cx="43" cy="120"/>
                            </a:xfrm>
                            <a:custGeom>
                              <a:avLst/>
                              <a:gdLst>
                                <a:gd name="T0" fmla="*/ 26 w 43"/>
                                <a:gd name="T1" fmla="*/ 5 h 120"/>
                                <a:gd name="T2" fmla="*/ 17 w 43"/>
                                <a:gd name="T3" fmla="*/ 5 h 120"/>
                                <a:gd name="T4" fmla="*/ 28 w 43"/>
                                <a:gd name="T5" fmla="*/ 14 h 120"/>
                                <a:gd name="T6" fmla="*/ 35 w 43"/>
                                <a:gd name="T7" fmla="*/ 69 h 120"/>
                                <a:gd name="T8" fmla="*/ 26 w 43"/>
                                <a:gd name="T9" fmla="*/ 80 h 120"/>
                                <a:gd name="T10" fmla="*/ 28 w 43"/>
                                <a:gd name="T11" fmla="*/ 108 h 120"/>
                                <a:gd name="T12" fmla="*/ 25 w 43"/>
                                <a:gd name="T13" fmla="*/ 110 h 120"/>
                                <a:gd name="T14" fmla="*/ 35 w 43"/>
                                <a:gd name="T15" fmla="*/ 110 h 120"/>
                                <a:gd name="T16" fmla="*/ 33 w 43"/>
                                <a:gd name="T17" fmla="*/ 82 h 120"/>
                                <a:gd name="T18" fmla="*/ 42 w 43"/>
                                <a:gd name="T19" fmla="*/ 71 h 120"/>
                                <a:gd name="T20" fmla="*/ 34 w 43"/>
                                <a:gd name="T21" fmla="*/ 11 h 120"/>
                                <a:gd name="T22" fmla="*/ 26 w 43"/>
                                <a:gd name="T23" fmla="*/ 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20">
                                  <a:moveTo>
                                    <a:pt x="26" y="5"/>
                                  </a:moveTo>
                                  <a:lnTo>
                                    <a:pt x="17" y="5"/>
                                  </a:lnTo>
                                  <a:lnTo>
                                    <a:pt x="28" y="14"/>
                                  </a:lnTo>
                                  <a:lnTo>
                                    <a:pt x="35" y="69"/>
                                  </a:lnTo>
                                  <a:lnTo>
                                    <a:pt x="26" y="80"/>
                                  </a:lnTo>
                                  <a:lnTo>
                                    <a:pt x="28" y="108"/>
                                  </a:lnTo>
                                  <a:lnTo>
                                    <a:pt x="25" y="110"/>
                                  </a:lnTo>
                                  <a:lnTo>
                                    <a:pt x="35" y="110"/>
                                  </a:lnTo>
                                  <a:lnTo>
                                    <a:pt x="33" y="82"/>
                                  </a:lnTo>
                                  <a:lnTo>
                                    <a:pt x="42" y="71"/>
                                  </a:lnTo>
                                  <a:lnTo>
                                    <a:pt x="34" y="11"/>
                                  </a:lnTo>
                                  <a:lnTo>
                                    <a:pt x="26" y="5"/>
                                  </a:lnTo>
                                  <a:close/>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0" name="Freeform 728"/>
                        <wps:cNvSpPr>
                          <a:spLocks/>
                        </wps:cNvSpPr>
                        <wps:spPr bwMode="auto">
                          <a:xfrm>
                            <a:off x="7737" y="602"/>
                            <a:ext cx="20" cy="20"/>
                          </a:xfrm>
                          <a:custGeom>
                            <a:avLst/>
                            <a:gdLst>
                              <a:gd name="T0" fmla="*/ 0 w 20"/>
                              <a:gd name="T1" fmla="*/ 0 h 20"/>
                              <a:gd name="T2" fmla="*/ 0 w 20"/>
                              <a:gd name="T3" fmla="*/ 3 h 20"/>
                              <a:gd name="T4" fmla="*/ 4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3"/>
                                </a:lnTo>
                                <a:lnTo>
                                  <a:pt x="4" y="5"/>
                                </a:lnTo>
                                <a:lnTo>
                                  <a:pt x="0" y="0"/>
                                </a:lnTo>
                                <a:close/>
                              </a:path>
                            </a:pathLst>
                          </a:custGeom>
                          <a:solidFill>
                            <a:srgbClr val="FDF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29"/>
                        <wps:cNvSpPr>
                          <a:spLocks/>
                        </wps:cNvSpPr>
                        <wps:spPr bwMode="auto">
                          <a:xfrm>
                            <a:off x="7737" y="602"/>
                            <a:ext cx="20" cy="20"/>
                          </a:xfrm>
                          <a:custGeom>
                            <a:avLst/>
                            <a:gdLst>
                              <a:gd name="T0" fmla="*/ 0 w 20"/>
                              <a:gd name="T1" fmla="*/ 3 h 20"/>
                              <a:gd name="T2" fmla="*/ 0 w 20"/>
                              <a:gd name="T3" fmla="*/ 0 h 20"/>
                              <a:gd name="T4" fmla="*/ 4 w 20"/>
                              <a:gd name="T5" fmla="*/ 5 h 20"/>
                              <a:gd name="T6" fmla="*/ 0 w 20"/>
                              <a:gd name="T7" fmla="*/ 3 h 20"/>
                            </a:gdLst>
                            <a:ahLst/>
                            <a:cxnLst>
                              <a:cxn ang="0">
                                <a:pos x="T0" y="T1"/>
                              </a:cxn>
                              <a:cxn ang="0">
                                <a:pos x="T2" y="T3"/>
                              </a:cxn>
                              <a:cxn ang="0">
                                <a:pos x="T4" y="T5"/>
                              </a:cxn>
                              <a:cxn ang="0">
                                <a:pos x="T6" y="T7"/>
                              </a:cxn>
                            </a:cxnLst>
                            <a:rect l="0" t="0" r="r" b="b"/>
                            <a:pathLst>
                              <a:path w="20" h="20">
                                <a:moveTo>
                                  <a:pt x="0" y="3"/>
                                </a:moveTo>
                                <a:lnTo>
                                  <a:pt x="0" y="0"/>
                                </a:lnTo>
                                <a:lnTo>
                                  <a:pt x="4" y="5"/>
                                </a:lnTo>
                                <a:lnTo>
                                  <a:pt x="0" y="3"/>
                                </a:lnTo>
                                <a:close/>
                              </a:path>
                            </a:pathLst>
                          </a:custGeom>
                          <a:noFill/>
                          <a:ln w="8115">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2" name="Group 730"/>
                        <wpg:cNvGrpSpPr>
                          <a:grpSpLocks/>
                        </wpg:cNvGrpSpPr>
                        <wpg:grpSpPr bwMode="auto">
                          <a:xfrm>
                            <a:off x="7731" y="404"/>
                            <a:ext cx="53" cy="214"/>
                            <a:chOff x="7731" y="404"/>
                            <a:chExt cx="53" cy="214"/>
                          </a:xfrm>
                        </wpg:grpSpPr>
                        <wps:wsp>
                          <wps:cNvPr id="733" name="Freeform 731"/>
                          <wps:cNvSpPr>
                            <a:spLocks/>
                          </wps:cNvSpPr>
                          <wps:spPr bwMode="auto">
                            <a:xfrm>
                              <a:off x="7731" y="404"/>
                              <a:ext cx="53" cy="214"/>
                            </a:xfrm>
                            <a:custGeom>
                              <a:avLst/>
                              <a:gdLst>
                                <a:gd name="T0" fmla="*/ 26 w 53"/>
                                <a:gd name="T1" fmla="*/ 213 h 214"/>
                                <a:gd name="T2" fmla="*/ 18 w 53"/>
                                <a:gd name="T3" fmla="*/ 202 h 214"/>
                                <a:gd name="T4" fmla="*/ 13 w 53"/>
                                <a:gd name="T5" fmla="*/ 197 h 214"/>
                                <a:gd name="T6" fmla="*/ 10 w 53"/>
                                <a:gd name="T7" fmla="*/ 193 h 214"/>
                                <a:gd name="T8" fmla="*/ 10 w 53"/>
                                <a:gd name="T9" fmla="*/ 202 h 214"/>
                                <a:gd name="T10" fmla="*/ 6 w 53"/>
                                <a:gd name="T11" fmla="*/ 201 h 214"/>
                                <a:gd name="T12" fmla="*/ 6 w 53"/>
                                <a:gd name="T13" fmla="*/ 197 h 214"/>
                                <a:gd name="T14" fmla="*/ 10 w 53"/>
                                <a:gd name="T15" fmla="*/ 202 h 214"/>
                                <a:gd name="T16" fmla="*/ 10 w 53"/>
                                <a:gd name="T17" fmla="*/ 193 h 214"/>
                                <a:gd name="T18" fmla="*/ 0 w 53"/>
                                <a:gd name="T19" fmla="*/ 180 h 214"/>
                                <a:gd name="T20" fmla="*/ 0 w 53"/>
                                <a:gd name="T21" fmla="*/ 204 h 214"/>
                                <a:gd name="T22" fmla="*/ 26 w 53"/>
                                <a:gd name="T23" fmla="*/ 21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214">
                                  <a:moveTo>
                                    <a:pt x="26" y="213"/>
                                  </a:moveTo>
                                  <a:lnTo>
                                    <a:pt x="18" y="202"/>
                                  </a:lnTo>
                                  <a:lnTo>
                                    <a:pt x="13" y="197"/>
                                  </a:lnTo>
                                  <a:lnTo>
                                    <a:pt x="10" y="193"/>
                                  </a:lnTo>
                                  <a:lnTo>
                                    <a:pt x="10" y="202"/>
                                  </a:lnTo>
                                  <a:lnTo>
                                    <a:pt x="6" y="201"/>
                                  </a:lnTo>
                                  <a:lnTo>
                                    <a:pt x="6" y="197"/>
                                  </a:lnTo>
                                  <a:lnTo>
                                    <a:pt x="10" y="202"/>
                                  </a:lnTo>
                                  <a:lnTo>
                                    <a:pt x="10" y="193"/>
                                  </a:lnTo>
                                  <a:lnTo>
                                    <a:pt x="0" y="180"/>
                                  </a:lnTo>
                                  <a:lnTo>
                                    <a:pt x="0" y="204"/>
                                  </a:lnTo>
                                  <a:lnTo>
                                    <a:pt x="26" y="213"/>
                                  </a:lnTo>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32"/>
                          <wps:cNvSpPr>
                            <a:spLocks/>
                          </wps:cNvSpPr>
                          <wps:spPr bwMode="auto">
                            <a:xfrm>
                              <a:off x="7731" y="404"/>
                              <a:ext cx="53" cy="214"/>
                            </a:xfrm>
                            <a:custGeom>
                              <a:avLst/>
                              <a:gdLst>
                                <a:gd name="T0" fmla="*/ 52 w 53"/>
                                <a:gd name="T1" fmla="*/ 0 h 214"/>
                                <a:gd name="T2" fmla="*/ 34 w 53"/>
                                <a:gd name="T3" fmla="*/ 0 h 214"/>
                                <a:gd name="T4" fmla="*/ 46 w 53"/>
                                <a:gd name="T5" fmla="*/ 9 h 214"/>
                                <a:gd name="T6" fmla="*/ 52 w 53"/>
                                <a:gd name="T7" fmla="*/ 0 h 214"/>
                              </a:gdLst>
                              <a:ahLst/>
                              <a:cxnLst>
                                <a:cxn ang="0">
                                  <a:pos x="T0" y="T1"/>
                                </a:cxn>
                                <a:cxn ang="0">
                                  <a:pos x="T2" y="T3"/>
                                </a:cxn>
                                <a:cxn ang="0">
                                  <a:pos x="T4" y="T5"/>
                                </a:cxn>
                                <a:cxn ang="0">
                                  <a:pos x="T6" y="T7"/>
                                </a:cxn>
                              </a:cxnLst>
                              <a:rect l="0" t="0" r="r" b="b"/>
                              <a:pathLst>
                                <a:path w="53" h="214">
                                  <a:moveTo>
                                    <a:pt x="52" y="0"/>
                                  </a:moveTo>
                                  <a:lnTo>
                                    <a:pt x="34" y="0"/>
                                  </a:lnTo>
                                  <a:lnTo>
                                    <a:pt x="46" y="9"/>
                                  </a:lnTo>
                                  <a:lnTo>
                                    <a:pt x="52" y="0"/>
                                  </a:lnTo>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BE77C" id="Group 718" o:spid="_x0000_s1026" style="position:absolute;margin-left:50.65pt;margin-top:7.85pt;width:490.4pt;height:174.7pt;z-index:-251571200;mso-position-horizontal-relative:page" coordorigin="1013,157" coordsize="9808,3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" o:allowincell="f">
                <v:shape id="Picture 719" o:spid="_x0000_s1027" type="#_x0000_t75" style="position:absolute;left:1014;top:157;width:9800;height: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">
                  <v:imagedata r:id="rId117" o:title=""/>
                </v:shape>
                <v:group id="Group 720" o:spid="_x0000_s1028" style="position:absolute;left:8684;top:862;width:644;height:58" coordorigin="8684,862" coordsize="6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21" o:spid="_x0000_s1029" style="position:absolute;left:8684;top:862;width:644;height:58;visibility:visible;mso-wrap-style:square;v-text-anchor:top" coordsize="6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" path="m10,23l7,,,8,10,23e" fillcolor="#555454" stroked="f">
                    <v:path arrowok="t" o:connecttype="custom" o:connectlocs="10,23;7,0;0,8;10,23" o:connectangles="0,0,0,0"/>
                  </v:shape>
                  <v:shape id="Freeform 722" o:spid="_x0000_s1030" style="position:absolute;left:8684;top:862;width:644;height:58;visibility:visible;mso-wrap-style:square;v-text-anchor:top" coordsize="6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" path="m643,54l634,40r-7,17l643,54e" fillcolor="#555454" stroked="f">
                    <v:path arrowok="t" o:connecttype="custom" o:connectlocs="643,54;634,40;627,57;643,54" o:connectangles="0,0,0,0"/>
                  </v:shape>
                </v:group>
                <v:shape id="Freeform 723" o:spid="_x0000_s1031" style="position:absolute;left:7706;top:454;width:30;height:106;visibility:visible;mso-wrap-style:square;v-text-anchor:top" coordsize="3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" path="m10,l,,2,52r18,5l10,89r9,16l22,103,20,75,29,64,22,8,10,xe" fillcolor="#fdfcea" stroked="f">
                  <v:path arrowok="t" o:connecttype="custom" o:connectlocs="10,0;0,0;2,52;20,57;10,89;19,105;22,103;20,75;29,64;22,8;10,0" o:connectangles="0,0,0,0,0,0,0,0,0,0,0"/>
                </v:shape>
                <v:shape id="Freeform 724" o:spid="_x0000_s1032" style="position:absolute;left:7706;top:454;width:30;height:106;visibility:visible;mso-wrap-style:square;v-text-anchor:top" coordsize="3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" path="m22,8r7,56l20,75r2,28l19,105,10,89,20,57,2,52,,,10,,22,8xe" filled="f" strokecolor="#414042" strokeweight=".22542mm">
                  <v:path arrowok="t" o:connecttype="custom" o:connectlocs="22,8;29,64;20,75;22,103;19,105;10,89;20,57;2,52;0,0;10,0;22,8" o:connectangles="0,0,0,0,0,0,0,0,0,0,0"/>
                </v:shape>
                <v:group id="Group 725" o:spid="_x0000_s1033" style="position:absolute;left:7700;top:448;width:43;height:120" coordorigin="7700,448" coordsize="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26" o:spid="_x0000_s1034" style="position:absolute;left:7700;top:448;width:43;height:120;visibility:visible;mso-wrap-style:square;v-text-anchor:top" coordsize="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" path="m19,l,,2,62r17,4l10,94r14,25l35,111r,-1l25,110,16,94,27,62,8,58,6,5r11,l26,5,19,xe" fillcolor="#555454" stroked="f">
                    <v:path arrowok="t" o:connecttype="custom" o:connectlocs="19,0;0,0;2,62;19,66;10,94;24,119;35,111;35,110;25,110;16,94;27,62;8,58;6,5;17,5;26,5;19,0" o:connectangles="0,0,0,0,0,0,0,0,0,0,0,0,0,0,0,0"/>
                  </v:shape>
                  <v:shape id="Freeform 727" o:spid="_x0000_s1035" style="position:absolute;left:7700;top:448;width:43;height:120;visibility:visible;mso-wrap-style:square;v-text-anchor:top" coordsize="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" path="m26,5r-9,l28,14r7,55l26,80r2,28l25,110r10,l33,82,42,71,34,11,26,5xe" fillcolor="#555454" stroked="f">
                    <v:path arrowok="t" o:connecttype="custom" o:connectlocs="26,5;17,5;28,14;35,69;26,80;28,108;25,110;35,110;33,82;42,71;34,11;26,5" o:connectangles="0,0,0,0,0,0,0,0,0,0,0,0"/>
                  </v:shape>
                </v:group>
                <v:shape id="Freeform 728" o:spid="_x0000_s1036" style="position:absolute;left:7737;top:60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" path="m,l,3,4,5,,xe" fillcolor="#fdfcea" stroked="f">
                  <v:path arrowok="t" o:connecttype="custom" o:connectlocs="0,0;0,3;4,5;0,0" o:connectangles="0,0,0,0"/>
                </v:shape>
                <v:shape id="Freeform 729" o:spid="_x0000_s1037" style="position:absolute;left:7737;top:60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" path="m,3l,,4,5,,3xe" filled="f" strokecolor="#414042" strokeweight=".22542mm">
                  <v:path arrowok="t" o:connecttype="custom" o:connectlocs="0,3;0,0;4,5;0,3" o:connectangles="0,0,0,0"/>
                </v:shape>
                <v:group id="Group 730" o:spid="_x0000_s1038" style="position:absolute;left:7731;top:404;width:53;height:214" coordorigin="7731,404" coordsize="5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31" o:spid="_x0000_s1039" style="position:absolute;left:7731;top:404;width:53;height:214;visibility:visible;mso-wrap-style:square;v-text-anchor:top" coordsize="5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" path="m26,213l18,202r-5,-5l10,193r,9l6,201r,-4l10,202r,-9l,180r,24l26,213e" fillcolor="#555454" stroked="f">
                    <v:path arrowok="t" o:connecttype="custom" o:connectlocs="26,213;18,202;13,197;10,193;10,202;6,201;6,197;10,202;10,193;0,180;0,204;26,213" o:connectangles="0,0,0,0,0,0,0,0,0,0,0,0"/>
                  </v:shape>
                  <v:shape id="Freeform 732" o:spid="_x0000_s1040" style="position:absolute;left:7731;top:404;width:53;height:214;visibility:visible;mso-wrap-style:square;v-text-anchor:top" coordsize="5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" path="m52,l34,,46,9,52,e" fillcolor="#555454" stroked="f">
                    <v:path arrowok="t" o:connecttype="custom" o:connectlocs="52,0;34,0;46,9;52,0" o:connectangles="0,0,0,0"/>
                  </v:shape>
                </v:group>
                <w10:wrap anchorx="page"/>
              </v:group>
            </w:pict>
          </mc:Fallback>
        </mc:AlternateContent>
      </w:r>
      <w:r w:rsidR="008309F7">
        <w:rPr>
          <w:color w:val="231F20"/>
          <w:sz w:val="11"/>
          <w:szCs w:val="11"/>
        </w:rPr>
        <w:t xml:space="preserve">Lanny </w:t>
      </w:r>
      <w:r w:rsidR="008309F7">
        <w:rPr>
          <w:color w:val="231F20"/>
          <w:spacing w:val="-7"/>
          <w:sz w:val="11"/>
          <w:szCs w:val="11"/>
        </w:rPr>
        <w:t xml:space="preserve">Jaya </w:t>
      </w:r>
      <w:r w:rsidR="008309F7">
        <w:rPr>
          <w:color w:val="231F20"/>
          <w:sz w:val="11"/>
          <w:szCs w:val="11"/>
        </w:rPr>
        <w:t>Asmat</w:t>
      </w:r>
    </w:p>
    <w:p w:rsidR="00000000" w:rsidRDefault="008309F7">
      <w:pPr>
        <w:pStyle w:val="BodyText"/>
        <w:kinsoku w:val="0"/>
        <w:overflowPunct w:val="0"/>
        <w:spacing w:line="232" w:lineRule="auto"/>
        <w:ind w:left="10044" w:right="1294"/>
        <w:rPr>
          <w:color w:val="231F20"/>
          <w:sz w:val="11"/>
          <w:szCs w:val="11"/>
        </w:rPr>
      </w:pPr>
      <w:r>
        <w:rPr>
          <w:color w:val="231F20"/>
          <w:sz w:val="11"/>
          <w:szCs w:val="11"/>
        </w:rPr>
        <w:t>Boven</w:t>
      </w:r>
      <w:r>
        <w:rPr>
          <w:color w:val="231F20"/>
          <w:spacing w:val="-18"/>
          <w:sz w:val="11"/>
          <w:szCs w:val="11"/>
        </w:rPr>
        <w:t xml:space="preserve"> </w:t>
      </w:r>
      <w:r>
        <w:rPr>
          <w:color w:val="231F20"/>
          <w:spacing w:val="-3"/>
          <w:sz w:val="11"/>
          <w:szCs w:val="11"/>
        </w:rPr>
        <w:t xml:space="preserve">Digoel </w:t>
      </w:r>
      <w:r>
        <w:rPr>
          <w:color w:val="231F20"/>
          <w:sz w:val="11"/>
          <w:szCs w:val="11"/>
        </w:rPr>
        <w:t>Jayapura Waropen Nabire</w:t>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9"/>
        <w:rPr>
          <w:sz w:val="25"/>
          <w:szCs w:val="25"/>
        </w:rPr>
      </w:pPr>
    </w:p>
    <w:p w:rsidR="00000000" w:rsidRDefault="008309F7">
      <w:pPr>
        <w:pStyle w:val="BodyText"/>
        <w:kinsoku w:val="0"/>
        <w:overflowPunct w:val="0"/>
        <w:spacing w:before="101" w:line="232" w:lineRule="auto"/>
        <w:ind w:left="1286" w:right="10021"/>
        <w:rPr>
          <w:color w:val="231F20"/>
          <w:w w:val="95"/>
          <w:sz w:val="11"/>
          <w:szCs w:val="11"/>
        </w:rPr>
      </w:pPr>
      <w:r>
        <w:rPr>
          <w:color w:val="231F20"/>
          <w:sz w:val="11"/>
          <w:szCs w:val="11"/>
        </w:rPr>
        <w:t xml:space="preserve">West Aceh Birueun </w:t>
      </w:r>
      <w:r>
        <w:rPr>
          <w:color w:val="231F20"/>
          <w:w w:val="95"/>
          <w:sz w:val="11"/>
          <w:szCs w:val="11"/>
        </w:rPr>
        <w:t>Bener Meriah</w:t>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16"/>
          <w:szCs w:val="16"/>
        </w:rPr>
      </w:pPr>
    </w:p>
    <w:p w:rsidR="00000000" w:rsidRDefault="008309F7">
      <w:pPr>
        <w:pStyle w:val="BodyText"/>
        <w:kinsoku w:val="0"/>
        <w:overflowPunct w:val="0"/>
        <w:spacing w:before="7"/>
        <w:rPr>
          <w:sz w:val="12"/>
          <w:szCs w:val="12"/>
        </w:rPr>
      </w:pPr>
    </w:p>
    <w:p w:rsidR="00000000" w:rsidRDefault="008309F7">
      <w:pPr>
        <w:pStyle w:val="BodyText"/>
        <w:kinsoku w:val="0"/>
        <w:overflowPunct w:val="0"/>
        <w:ind w:left="2375"/>
        <w:rPr>
          <w:rFonts w:ascii="Arial" w:hAnsi="Arial" w:cs="Arial"/>
          <w:color w:val="231F20"/>
          <w:spacing w:val="-12"/>
          <w:w w:val="105"/>
          <w:sz w:val="14"/>
          <w:szCs w:val="14"/>
        </w:rPr>
      </w:pPr>
      <w:r>
        <w:rPr>
          <w:rFonts w:ascii="Arial" w:hAnsi="Arial" w:cs="Arial"/>
          <w:color w:val="231F20"/>
          <w:w w:val="105"/>
          <w:sz w:val="14"/>
          <w:szCs w:val="14"/>
        </w:rPr>
        <w:t xml:space="preserve">CENTRAL </w:t>
      </w:r>
      <w:r>
        <w:rPr>
          <w:rFonts w:ascii="Arial" w:hAnsi="Arial" w:cs="Arial"/>
          <w:color w:val="231F20"/>
          <w:spacing w:val="-12"/>
          <w:w w:val="105"/>
          <w:sz w:val="14"/>
          <w:szCs w:val="14"/>
        </w:rPr>
        <w:t>JAVA</w:t>
      </w:r>
    </w:p>
    <w:p w:rsidR="00000000" w:rsidRDefault="008309F7">
      <w:pPr>
        <w:pStyle w:val="BodyText"/>
        <w:kinsoku w:val="0"/>
        <w:overflowPunct w:val="0"/>
        <w:spacing w:before="80" w:line="232" w:lineRule="auto"/>
        <w:ind w:left="2536" w:right="173"/>
        <w:rPr>
          <w:color w:val="231F20"/>
          <w:sz w:val="11"/>
          <w:szCs w:val="11"/>
        </w:rPr>
      </w:pPr>
      <w:r>
        <w:rPr>
          <w:color w:val="231F20"/>
          <w:w w:val="95"/>
          <w:sz w:val="11"/>
          <w:szCs w:val="11"/>
        </w:rPr>
        <w:t xml:space="preserve">Pekalongan </w:t>
      </w:r>
      <w:r>
        <w:rPr>
          <w:color w:val="231F20"/>
          <w:sz w:val="11"/>
          <w:szCs w:val="11"/>
        </w:rPr>
        <w:t>Brebes Pemalang</w:t>
      </w:r>
    </w:p>
    <w:p w:rsidR="00000000" w:rsidRDefault="008309F7">
      <w:pPr>
        <w:pStyle w:val="BodyText"/>
        <w:kinsoku w:val="0"/>
        <w:overflowPunct w:val="0"/>
        <w:rPr>
          <w:sz w:val="16"/>
          <w:szCs w:val="16"/>
        </w:rPr>
      </w:pPr>
      <w:r>
        <w:rPr>
          <w:rFonts w:ascii="Times New Roman" w:hAnsi="Times New Roman" w:cs="Times New Roman"/>
          <w:sz w:val="24"/>
          <w:szCs w:val="24"/>
        </w:rPr>
        <w:br w:type="column"/>
      </w:r>
    </w:p>
    <w:p w:rsidR="00000000" w:rsidRDefault="008309F7">
      <w:pPr>
        <w:pStyle w:val="BodyText"/>
        <w:kinsoku w:val="0"/>
        <w:overflowPunct w:val="0"/>
        <w:rPr>
          <w:sz w:val="16"/>
          <w:szCs w:val="16"/>
        </w:rPr>
      </w:pPr>
    </w:p>
    <w:p w:rsidR="00000000" w:rsidRDefault="008309F7">
      <w:pPr>
        <w:pStyle w:val="BodyText"/>
        <w:kinsoku w:val="0"/>
        <w:overflowPunct w:val="0"/>
        <w:spacing w:before="136"/>
        <w:ind w:left="790"/>
        <w:rPr>
          <w:rFonts w:ascii="Arial" w:hAnsi="Arial" w:cs="Arial"/>
          <w:color w:val="231F20"/>
          <w:spacing w:val="-5"/>
          <w:w w:val="105"/>
          <w:sz w:val="14"/>
          <w:szCs w:val="14"/>
        </w:rPr>
      </w:pPr>
      <w:r>
        <w:rPr>
          <w:rFonts w:ascii="Arial" w:hAnsi="Arial" w:cs="Arial"/>
          <w:color w:val="231F20"/>
          <w:w w:val="105"/>
          <w:sz w:val="14"/>
          <w:szCs w:val="14"/>
        </w:rPr>
        <w:t xml:space="preserve">EAST </w:t>
      </w:r>
      <w:r>
        <w:rPr>
          <w:rFonts w:ascii="Arial" w:hAnsi="Arial" w:cs="Arial"/>
          <w:color w:val="231F20"/>
          <w:spacing w:val="-5"/>
          <w:w w:val="105"/>
          <w:sz w:val="14"/>
          <w:szCs w:val="14"/>
        </w:rPr>
        <w:t>JAVA</w:t>
      </w:r>
    </w:p>
    <w:p w:rsidR="00000000" w:rsidRDefault="008309F7">
      <w:pPr>
        <w:pStyle w:val="BodyText"/>
        <w:kinsoku w:val="0"/>
        <w:overflowPunct w:val="0"/>
        <w:spacing w:before="82" w:line="232" w:lineRule="auto"/>
        <w:ind w:left="809"/>
        <w:rPr>
          <w:color w:val="231F20"/>
          <w:w w:val="95"/>
          <w:sz w:val="11"/>
          <w:szCs w:val="11"/>
        </w:rPr>
      </w:pPr>
      <w:r>
        <w:rPr>
          <w:color w:val="231F20"/>
          <w:sz w:val="11"/>
          <w:szCs w:val="11"/>
        </w:rPr>
        <w:t xml:space="preserve">Lumajang </w:t>
      </w:r>
      <w:r>
        <w:rPr>
          <w:color w:val="231F20"/>
          <w:w w:val="90"/>
          <w:sz w:val="11"/>
          <w:szCs w:val="11"/>
        </w:rPr>
        <w:t xml:space="preserve">Bondowoso </w:t>
      </w:r>
      <w:r>
        <w:rPr>
          <w:color w:val="231F20"/>
          <w:sz w:val="11"/>
          <w:szCs w:val="11"/>
        </w:rPr>
        <w:t xml:space="preserve">Pacitan </w:t>
      </w:r>
      <w:r>
        <w:rPr>
          <w:color w:val="231F20"/>
          <w:w w:val="95"/>
          <w:sz w:val="11"/>
          <w:szCs w:val="11"/>
        </w:rPr>
        <w:t>Trenggalek</w:t>
      </w:r>
    </w:p>
    <w:p w:rsidR="00000000" w:rsidRDefault="008309F7">
      <w:pPr>
        <w:pStyle w:val="BodyText"/>
        <w:kinsoku w:val="0"/>
        <w:overflowPunct w:val="0"/>
        <w:rPr>
          <w:sz w:val="16"/>
          <w:szCs w:val="16"/>
        </w:rPr>
      </w:pPr>
      <w:r>
        <w:rPr>
          <w:rFonts w:ascii="Times New Roman" w:hAnsi="Times New Roman" w:cs="Times New Roman"/>
          <w:sz w:val="24"/>
          <w:szCs w:val="24"/>
        </w:rPr>
        <w:br w:type="column"/>
      </w:r>
    </w:p>
    <w:p w:rsidR="00000000" w:rsidRDefault="008309F7">
      <w:pPr>
        <w:pStyle w:val="BodyText"/>
        <w:kinsoku w:val="0"/>
        <w:overflowPunct w:val="0"/>
        <w:rPr>
          <w:sz w:val="16"/>
          <w:szCs w:val="16"/>
        </w:rPr>
      </w:pPr>
    </w:p>
    <w:p w:rsidR="00000000" w:rsidRDefault="008309F7">
      <w:pPr>
        <w:pStyle w:val="BodyText"/>
        <w:kinsoku w:val="0"/>
        <w:overflowPunct w:val="0"/>
        <w:spacing w:before="4"/>
        <w:rPr>
          <w:sz w:val="22"/>
          <w:szCs w:val="22"/>
        </w:rPr>
      </w:pPr>
    </w:p>
    <w:p w:rsidR="00000000" w:rsidRDefault="008309F7">
      <w:pPr>
        <w:pStyle w:val="BodyText"/>
        <w:kinsoku w:val="0"/>
        <w:overflowPunct w:val="0"/>
        <w:ind w:left="526"/>
        <w:rPr>
          <w:rFonts w:ascii="Arial" w:hAnsi="Arial" w:cs="Arial"/>
          <w:color w:val="231F20"/>
          <w:spacing w:val="-3"/>
          <w:w w:val="105"/>
          <w:sz w:val="14"/>
          <w:szCs w:val="14"/>
        </w:rPr>
      </w:pPr>
      <w:r>
        <w:rPr>
          <w:rFonts w:ascii="Arial" w:hAnsi="Arial" w:cs="Arial"/>
          <w:color w:val="231F20"/>
          <w:w w:val="105"/>
          <w:sz w:val="14"/>
          <w:szCs w:val="14"/>
        </w:rPr>
        <w:t xml:space="preserve">WEST NUSA </w:t>
      </w:r>
      <w:r>
        <w:rPr>
          <w:rFonts w:ascii="Arial" w:hAnsi="Arial" w:cs="Arial"/>
          <w:color w:val="231F20"/>
          <w:spacing w:val="-3"/>
          <w:w w:val="105"/>
          <w:sz w:val="14"/>
          <w:szCs w:val="14"/>
        </w:rPr>
        <w:t>TENGGARA</w:t>
      </w:r>
    </w:p>
    <w:p w:rsidR="00000000" w:rsidRDefault="008309F7">
      <w:pPr>
        <w:pStyle w:val="BodyText"/>
        <w:kinsoku w:val="0"/>
        <w:overflowPunct w:val="0"/>
        <w:spacing w:before="79" w:line="232" w:lineRule="auto"/>
        <w:ind w:left="1002" w:right="576"/>
        <w:rPr>
          <w:color w:val="231F20"/>
          <w:sz w:val="11"/>
          <w:szCs w:val="11"/>
        </w:rPr>
      </w:pPr>
      <w:r>
        <w:rPr>
          <w:color w:val="231F20"/>
          <w:sz w:val="11"/>
          <w:szCs w:val="11"/>
        </w:rPr>
        <w:t xml:space="preserve">East Lombok Sumbawa </w:t>
      </w:r>
      <w:r>
        <w:rPr>
          <w:color w:val="231F20"/>
          <w:w w:val="95"/>
          <w:sz w:val="11"/>
          <w:szCs w:val="11"/>
        </w:rPr>
        <w:t xml:space="preserve">North Lombok </w:t>
      </w:r>
      <w:r>
        <w:rPr>
          <w:color w:val="231F20"/>
          <w:sz w:val="11"/>
          <w:szCs w:val="11"/>
        </w:rPr>
        <w:t>Bima</w:t>
      </w:r>
    </w:p>
    <w:p w:rsidR="00000000" w:rsidRDefault="008309F7">
      <w:pPr>
        <w:pStyle w:val="BodyText"/>
        <w:kinsoku w:val="0"/>
        <w:overflowPunct w:val="0"/>
        <w:rPr>
          <w:sz w:val="16"/>
          <w:szCs w:val="16"/>
        </w:rPr>
      </w:pPr>
      <w:r>
        <w:rPr>
          <w:rFonts w:ascii="Times New Roman" w:hAnsi="Times New Roman" w:cs="Times New Roman"/>
          <w:sz w:val="24"/>
          <w:szCs w:val="24"/>
        </w:rPr>
        <w:br w:type="column"/>
      </w:r>
    </w:p>
    <w:p w:rsidR="00000000" w:rsidRDefault="008309F7">
      <w:pPr>
        <w:pStyle w:val="BodyText"/>
        <w:kinsoku w:val="0"/>
        <w:overflowPunct w:val="0"/>
        <w:rPr>
          <w:sz w:val="16"/>
          <w:szCs w:val="16"/>
        </w:rPr>
      </w:pPr>
    </w:p>
    <w:p w:rsidR="00000000" w:rsidRDefault="008309F7">
      <w:pPr>
        <w:pStyle w:val="BodyText"/>
        <w:kinsoku w:val="0"/>
        <w:overflowPunct w:val="0"/>
        <w:spacing w:before="113"/>
        <w:ind w:left="471"/>
        <w:jc w:val="center"/>
        <w:rPr>
          <w:rFonts w:ascii="Arial" w:hAnsi="Arial" w:cs="Arial"/>
          <w:color w:val="231F20"/>
          <w:spacing w:val="-4"/>
          <w:w w:val="105"/>
          <w:sz w:val="14"/>
          <w:szCs w:val="14"/>
        </w:rPr>
      </w:pPr>
      <w:r>
        <w:rPr>
          <w:rFonts w:ascii="Arial" w:hAnsi="Arial" w:cs="Arial"/>
          <w:color w:val="231F20"/>
          <w:w w:val="105"/>
          <w:sz w:val="14"/>
          <w:szCs w:val="14"/>
        </w:rPr>
        <w:t xml:space="preserve">SOUTH </w:t>
      </w:r>
      <w:r>
        <w:rPr>
          <w:rFonts w:ascii="Arial" w:hAnsi="Arial" w:cs="Arial"/>
          <w:color w:val="231F20"/>
          <w:spacing w:val="-4"/>
          <w:w w:val="105"/>
          <w:sz w:val="14"/>
          <w:szCs w:val="14"/>
        </w:rPr>
        <w:t>SULAWESI</w:t>
      </w:r>
    </w:p>
    <w:p w:rsidR="00000000" w:rsidRDefault="008309F7">
      <w:pPr>
        <w:pStyle w:val="BodyText"/>
        <w:kinsoku w:val="0"/>
        <w:overflowPunct w:val="0"/>
        <w:spacing w:before="73" w:line="132" w:lineRule="exact"/>
        <w:ind w:left="471" w:right="578"/>
        <w:jc w:val="center"/>
        <w:rPr>
          <w:color w:val="231F20"/>
          <w:sz w:val="11"/>
          <w:szCs w:val="11"/>
        </w:rPr>
      </w:pPr>
      <w:r>
        <w:rPr>
          <w:color w:val="231F20"/>
          <w:sz w:val="11"/>
          <w:szCs w:val="11"/>
        </w:rPr>
        <w:t>Bantaeng</w:t>
      </w:r>
    </w:p>
    <w:p w:rsidR="00000000" w:rsidRDefault="008309F7">
      <w:pPr>
        <w:pStyle w:val="BodyText"/>
        <w:kinsoku w:val="0"/>
        <w:overflowPunct w:val="0"/>
        <w:spacing w:line="132" w:lineRule="exact"/>
        <w:ind w:left="632"/>
        <w:rPr>
          <w:color w:val="231F20"/>
          <w:sz w:val="11"/>
          <w:szCs w:val="11"/>
        </w:rPr>
      </w:pPr>
      <w:r>
        <w:rPr>
          <w:color w:val="231F20"/>
          <w:sz w:val="11"/>
          <w:szCs w:val="11"/>
        </w:rPr>
        <w:t>Pangkajene and Islands</w:t>
      </w:r>
    </w:p>
    <w:p w:rsidR="00000000" w:rsidRDefault="008309F7">
      <w:pPr>
        <w:pStyle w:val="BodyText"/>
        <w:kinsoku w:val="0"/>
        <w:overflowPunct w:val="0"/>
        <w:spacing w:before="10"/>
        <w:rPr>
          <w:sz w:val="20"/>
          <w:szCs w:val="20"/>
        </w:rPr>
      </w:pPr>
      <w:r>
        <w:rPr>
          <w:rFonts w:ascii="Times New Roman" w:hAnsi="Times New Roman" w:cs="Times New Roman"/>
          <w:sz w:val="24"/>
          <w:szCs w:val="24"/>
        </w:rPr>
        <w:br w:type="column"/>
      </w:r>
    </w:p>
    <w:p w:rsidR="00000000" w:rsidRDefault="008309F7">
      <w:pPr>
        <w:pStyle w:val="BodyText"/>
        <w:kinsoku w:val="0"/>
        <w:overflowPunct w:val="0"/>
        <w:ind w:left="516"/>
        <w:rPr>
          <w:rFonts w:ascii="Arial" w:hAnsi="Arial" w:cs="Arial"/>
          <w:color w:val="231F20"/>
          <w:w w:val="105"/>
          <w:sz w:val="14"/>
          <w:szCs w:val="14"/>
        </w:rPr>
      </w:pPr>
      <w:r>
        <w:rPr>
          <w:rFonts w:ascii="Arial" w:hAnsi="Arial" w:cs="Arial"/>
          <w:color w:val="231F20"/>
          <w:w w:val="105"/>
          <w:sz w:val="14"/>
          <w:szCs w:val="14"/>
        </w:rPr>
        <w:t>WEST PAPUA</w:t>
      </w:r>
    </w:p>
    <w:p w:rsidR="00000000" w:rsidRDefault="008309F7">
      <w:pPr>
        <w:pStyle w:val="BodyText"/>
        <w:kinsoku w:val="0"/>
        <w:overflowPunct w:val="0"/>
        <w:spacing w:before="123" w:line="232" w:lineRule="auto"/>
        <w:ind w:left="465" w:right="1864"/>
        <w:rPr>
          <w:color w:val="231F20"/>
          <w:sz w:val="11"/>
          <w:szCs w:val="11"/>
        </w:rPr>
      </w:pPr>
      <w:r>
        <w:rPr>
          <w:color w:val="231F20"/>
          <w:w w:val="95"/>
          <w:sz w:val="11"/>
          <w:szCs w:val="11"/>
        </w:rPr>
        <w:t xml:space="preserve">Kaimana </w:t>
      </w:r>
      <w:r>
        <w:rPr>
          <w:color w:val="231F20"/>
          <w:sz w:val="11"/>
          <w:szCs w:val="11"/>
        </w:rPr>
        <w:t>Fakfak</w:t>
      </w:r>
    </w:p>
    <w:p w:rsidR="00000000" w:rsidRDefault="008309F7">
      <w:pPr>
        <w:pStyle w:val="BodyText"/>
        <w:kinsoku w:val="0"/>
        <w:overflowPunct w:val="0"/>
        <w:spacing w:line="232" w:lineRule="auto"/>
        <w:ind w:left="465" w:right="1504"/>
        <w:rPr>
          <w:color w:val="231F20"/>
          <w:sz w:val="11"/>
          <w:szCs w:val="11"/>
        </w:rPr>
      </w:pPr>
      <w:r>
        <w:rPr>
          <w:color w:val="231F20"/>
          <w:w w:val="95"/>
          <w:sz w:val="11"/>
          <w:szCs w:val="11"/>
        </w:rPr>
        <w:t xml:space="preserve">South </w:t>
      </w:r>
      <w:r>
        <w:rPr>
          <w:color w:val="231F20"/>
          <w:spacing w:val="-3"/>
          <w:w w:val="95"/>
          <w:sz w:val="11"/>
          <w:szCs w:val="11"/>
        </w:rPr>
        <w:t xml:space="preserve">Manokwari </w:t>
      </w:r>
      <w:r>
        <w:rPr>
          <w:color w:val="231F20"/>
          <w:sz w:val="11"/>
          <w:szCs w:val="11"/>
        </w:rPr>
        <w:t>Sorong</w:t>
      </w:r>
    </w:p>
    <w:p w:rsidR="00000000" w:rsidRDefault="008309F7">
      <w:pPr>
        <w:pStyle w:val="BodyText"/>
        <w:kinsoku w:val="0"/>
        <w:overflowPunct w:val="0"/>
        <w:spacing w:line="232" w:lineRule="auto"/>
        <w:ind w:left="465" w:right="1504"/>
        <w:rPr>
          <w:color w:val="231F20"/>
          <w:sz w:val="11"/>
          <w:szCs w:val="11"/>
        </w:rPr>
        <w:sectPr w:rsidR="00000000">
          <w:type w:val="continuous"/>
          <w:pgSz w:w="11910" w:h="16840"/>
          <w:pgMar w:top="900" w:right="0" w:bottom="280" w:left="0" w:header="720" w:footer="720" w:gutter="0"/>
          <w:cols w:num="5" w:space="720" w:equalWidth="0">
            <w:col w:w="3438" w:space="40"/>
            <w:col w:w="1579" w:space="39"/>
            <w:col w:w="2245" w:space="40"/>
            <w:col w:w="1774" w:space="39"/>
            <w:col w:w="2716"/>
          </w:cols>
          <w:noEndnote/>
        </w:sectPr>
      </w:pPr>
    </w:p>
    <w:p w:rsidR="00000000" w:rsidRDefault="008309F7">
      <w:pPr>
        <w:pStyle w:val="BodyText"/>
        <w:kinsoku w:val="0"/>
        <w:overflowPunct w:val="0"/>
        <w:spacing w:before="3"/>
        <w:rPr>
          <w:sz w:val="24"/>
          <w:szCs w:val="24"/>
        </w:rPr>
      </w:pPr>
    </w:p>
    <w:p w:rsidR="00000000" w:rsidRDefault="008309F7">
      <w:pPr>
        <w:pStyle w:val="BodyText"/>
        <w:kinsoku w:val="0"/>
        <w:overflowPunct w:val="0"/>
        <w:spacing w:before="98" w:line="261" w:lineRule="auto"/>
        <w:ind w:left="1133" w:right="1131"/>
        <w:jc w:val="both"/>
        <w:rPr>
          <w:color w:val="231F20"/>
          <w:spacing w:val="-3"/>
        </w:rPr>
      </w:pPr>
      <w:r>
        <w:rPr>
          <w:color w:val="231F20"/>
        </w:rPr>
        <w:t xml:space="preserve">Moving forward, </w:t>
      </w:r>
      <w:r>
        <w:rPr>
          <w:color w:val="231F20"/>
          <w:spacing w:val="-3"/>
        </w:rPr>
        <w:t xml:space="preserve">KOMPAK </w:t>
      </w:r>
      <w:r>
        <w:rPr>
          <w:color w:val="231F20"/>
        </w:rPr>
        <w:t xml:space="preserve">will remain in the current </w:t>
      </w:r>
      <w:r>
        <w:rPr>
          <w:color w:val="231F20"/>
          <w:spacing w:val="-3"/>
        </w:rPr>
        <w:t xml:space="preserve">target </w:t>
      </w:r>
      <w:r>
        <w:rPr>
          <w:color w:val="231F20"/>
        </w:rPr>
        <w:t>areas and, if deemed necessary, go deeper and broader within current engagem</w:t>
      </w:r>
      <w:r>
        <w:rPr>
          <w:color w:val="231F20"/>
        </w:rPr>
        <w:t>ent areas. Considering that the remaining period will focus on consolidating and complementing</w:t>
      </w:r>
      <w:r>
        <w:rPr>
          <w:color w:val="231F20"/>
          <w:spacing w:val="-6"/>
        </w:rPr>
        <w:t xml:space="preserve"> </w:t>
      </w:r>
      <w:r>
        <w:rPr>
          <w:color w:val="231F20"/>
        </w:rPr>
        <w:t>work</w:t>
      </w:r>
      <w:r>
        <w:rPr>
          <w:color w:val="231F20"/>
          <w:spacing w:val="-5"/>
        </w:rPr>
        <w:t xml:space="preserve"> </w:t>
      </w:r>
      <w:r>
        <w:rPr>
          <w:color w:val="231F20"/>
        </w:rPr>
        <w:t>already</w:t>
      </w:r>
      <w:r>
        <w:rPr>
          <w:color w:val="231F20"/>
          <w:spacing w:val="-5"/>
        </w:rPr>
        <w:t xml:space="preserve"> </w:t>
      </w:r>
      <w:r>
        <w:rPr>
          <w:color w:val="231F20"/>
        </w:rPr>
        <w:t>started</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current</w:t>
      </w:r>
      <w:r>
        <w:rPr>
          <w:color w:val="231F20"/>
          <w:spacing w:val="-5"/>
        </w:rPr>
        <w:t xml:space="preserve"> </w:t>
      </w:r>
      <w:r>
        <w:rPr>
          <w:color w:val="231F20"/>
        </w:rPr>
        <w:t>locations</w:t>
      </w:r>
      <w:r>
        <w:rPr>
          <w:color w:val="231F20"/>
          <w:spacing w:val="-6"/>
        </w:rPr>
        <w:t xml:space="preserve"> </w:t>
      </w:r>
      <w:r>
        <w:rPr>
          <w:color w:val="231F20"/>
        </w:rPr>
        <w:t>to</w:t>
      </w:r>
      <w:r>
        <w:rPr>
          <w:color w:val="231F20"/>
          <w:spacing w:val="-5"/>
        </w:rPr>
        <w:t xml:space="preserve"> </w:t>
      </w:r>
      <w:r>
        <w:rPr>
          <w:color w:val="231F20"/>
        </w:rPr>
        <w:t>leverage</w:t>
      </w:r>
      <w:r>
        <w:rPr>
          <w:color w:val="231F20"/>
          <w:spacing w:val="-5"/>
        </w:rPr>
        <w:t xml:space="preserve"> </w:t>
      </w:r>
      <w:r>
        <w:rPr>
          <w:color w:val="231F20"/>
        </w:rPr>
        <w:t>investments</w:t>
      </w:r>
      <w:r>
        <w:rPr>
          <w:color w:val="231F20"/>
          <w:spacing w:val="-5"/>
        </w:rPr>
        <w:t xml:space="preserve"> </w:t>
      </w:r>
      <w:r>
        <w:rPr>
          <w:color w:val="231F20"/>
        </w:rPr>
        <w:t>already</w:t>
      </w:r>
      <w:r>
        <w:rPr>
          <w:color w:val="231F20"/>
          <w:spacing w:val="-6"/>
        </w:rPr>
        <w:t xml:space="preserve"> </w:t>
      </w:r>
      <w:r>
        <w:rPr>
          <w:color w:val="231F20"/>
        </w:rPr>
        <w:t>made,</w:t>
      </w:r>
      <w:r>
        <w:rPr>
          <w:color w:val="231F20"/>
          <w:spacing w:val="-5"/>
        </w:rPr>
        <w:t xml:space="preserve"> </w:t>
      </w:r>
      <w:r>
        <w:rPr>
          <w:color w:val="231F20"/>
        </w:rPr>
        <w:t>the</w:t>
      </w:r>
      <w:r>
        <w:rPr>
          <w:color w:val="231F20"/>
          <w:spacing w:val="-5"/>
        </w:rPr>
        <w:t xml:space="preserve"> </w:t>
      </w:r>
      <w:r>
        <w:rPr>
          <w:color w:val="231F20"/>
        </w:rPr>
        <w:t>rationale for</w:t>
      </w:r>
      <w:r>
        <w:rPr>
          <w:color w:val="231F20"/>
          <w:spacing w:val="-14"/>
        </w:rPr>
        <w:t xml:space="preserve"> </w:t>
      </w:r>
      <w:r>
        <w:rPr>
          <w:color w:val="231F20"/>
        </w:rPr>
        <w:t>limiting</w:t>
      </w:r>
      <w:r>
        <w:rPr>
          <w:color w:val="231F20"/>
          <w:spacing w:val="-14"/>
        </w:rPr>
        <w:t xml:space="preserve"> </w:t>
      </w:r>
      <w:r>
        <w:rPr>
          <w:color w:val="231F20"/>
        </w:rPr>
        <w:t>expansion</w:t>
      </w:r>
      <w:r>
        <w:rPr>
          <w:color w:val="231F20"/>
          <w:spacing w:val="-13"/>
        </w:rPr>
        <w:t xml:space="preserve"> </w:t>
      </w:r>
      <w:r>
        <w:rPr>
          <w:color w:val="231F20"/>
        </w:rPr>
        <w:t>to</w:t>
      </w:r>
      <w:r>
        <w:rPr>
          <w:color w:val="231F20"/>
          <w:spacing w:val="-14"/>
        </w:rPr>
        <w:t xml:space="preserve"> </w:t>
      </w:r>
      <w:r>
        <w:rPr>
          <w:color w:val="231F20"/>
        </w:rPr>
        <w:t>new</w:t>
      </w:r>
      <w:r>
        <w:rPr>
          <w:color w:val="231F20"/>
          <w:spacing w:val="-13"/>
        </w:rPr>
        <w:t xml:space="preserve"> </w:t>
      </w:r>
      <w:r>
        <w:rPr>
          <w:color w:val="231F20"/>
        </w:rPr>
        <w:t>provinces</w:t>
      </w:r>
      <w:r>
        <w:rPr>
          <w:color w:val="231F20"/>
          <w:spacing w:val="-14"/>
        </w:rPr>
        <w:t xml:space="preserve"> </w:t>
      </w:r>
      <w:r>
        <w:rPr>
          <w:color w:val="231F20"/>
        </w:rPr>
        <w:t>is</w:t>
      </w:r>
      <w:r>
        <w:rPr>
          <w:color w:val="231F20"/>
          <w:spacing w:val="-13"/>
        </w:rPr>
        <w:t xml:space="preserve"> </w:t>
      </w:r>
      <w:r>
        <w:rPr>
          <w:color w:val="231F20"/>
        </w:rPr>
        <w:t>strong.</w:t>
      </w:r>
      <w:r>
        <w:rPr>
          <w:color w:val="231F20"/>
          <w:spacing w:val="-14"/>
        </w:rPr>
        <w:t xml:space="preserve"> </w:t>
      </w:r>
      <w:r>
        <w:rPr>
          <w:color w:val="231F20"/>
        </w:rPr>
        <w:t>However,</w:t>
      </w:r>
      <w:r>
        <w:rPr>
          <w:color w:val="231F20"/>
          <w:spacing w:val="-13"/>
        </w:rPr>
        <w:t xml:space="preserve"> </w:t>
      </w:r>
      <w:r>
        <w:rPr>
          <w:color w:val="231F20"/>
        </w:rPr>
        <w:t>rather</w:t>
      </w:r>
      <w:r>
        <w:rPr>
          <w:color w:val="231F20"/>
          <w:spacing w:val="-14"/>
        </w:rPr>
        <w:t xml:space="preserve"> </w:t>
      </w:r>
      <w:r>
        <w:rPr>
          <w:color w:val="231F20"/>
        </w:rPr>
        <w:t>than</w:t>
      </w:r>
      <w:r>
        <w:rPr>
          <w:color w:val="231F20"/>
          <w:spacing w:val="-13"/>
        </w:rPr>
        <w:t xml:space="preserve"> </w:t>
      </w:r>
      <w:r>
        <w:rPr>
          <w:color w:val="231F20"/>
        </w:rPr>
        <w:t>close</w:t>
      </w:r>
      <w:r>
        <w:rPr>
          <w:color w:val="231F20"/>
          <w:spacing w:val="-14"/>
        </w:rPr>
        <w:t xml:space="preserve"> </w:t>
      </w:r>
      <w:r>
        <w:rPr>
          <w:color w:val="231F20"/>
        </w:rPr>
        <w:t>the</w:t>
      </w:r>
      <w:r>
        <w:rPr>
          <w:color w:val="231F20"/>
          <w:spacing w:val="-14"/>
        </w:rPr>
        <w:t xml:space="preserve"> </w:t>
      </w:r>
      <w:r>
        <w:rPr>
          <w:color w:val="231F20"/>
        </w:rPr>
        <w:t>door</w:t>
      </w:r>
      <w:r>
        <w:rPr>
          <w:color w:val="231F20"/>
          <w:spacing w:val="-13"/>
        </w:rPr>
        <w:t xml:space="preserve"> </w:t>
      </w:r>
      <w:r>
        <w:rPr>
          <w:color w:val="231F20"/>
        </w:rPr>
        <w:t>unequivocally</w:t>
      </w:r>
      <w:r>
        <w:rPr>
          <w:color w:val="231F20"/>
          <w:spacing w:val="-14"/>
        </w:rPr>
        <w:t xml:space="preserve"> </w:t>
      </w:r>
      <w:r>
        <w:rPr>
          <w:color w:val="231F20"/>
        </w:rPr>
        <w:t>on</w:t>
      </w:r>
      <w:r>
        <w:rPr>
          <w:color w:val="231F20"/>
          <w:spacing w:val="-13"/>
        </w:rPr>
        <w:t xml:space="preserve"> </w:t>
      </w:r>
      <w:r>
        <w:rPr>
          <w:color w:val="231F20"/>
        </w:rPr>
        <w:t>this</w:t>
      </w:r>
      <w:r>
        <w:rPr>
          <w:color w:val="231F20"/>
          <w:spacing w:val="-14"/>
        </w:rPr>
        <w:t xml:space="preserve"> </w:t>
      </w:r>
      <w:r>
        <w:rPr>
          <w:color w:val="231F20"/>
        </w:rPr>
        <w:t xml:space="preserve">option, </w:t>
      </w:r>
      <w:r>
        <w:rPr>
          <w:color w:val="231F20"/>
          <w:spacing w:val="3"/>
          <w:w w:val="95"/>
        </w:rPr>
        <w:t xml:space="preserve">thereisthepossibilityofexpandingifopportunitiesemergeandjustificationforsuchexpansionwillfurthercontribute </w:t>
      </w:r>
      <w:r>
        <w:rPr>
          <w:color w:val="231F20"/>
        </w:rPr>
        <w:t>towards</w:t>
      </w:r>
      <w:r>
        <w:rPr>
          <w:color w:val="231F20"/>
          <w:spacing w:val="-15"/>
        </w:rPr>
        <w:t xml:space="preserve"> </w:t>
      </w:r>
      <w:r>
        <w:rPr>
          <w:color w:val="231F20"/>
        </w:rPr>
        <w:t>the</w:t>
      </w:r>
      <w:r>
        <w:rPr>
          <w:color w:val="231F20"/>
          <w:spacing w:val="-15"/>
        </w:rPr>
        <w:t xml:space="preserve"> </w:t>
      </w:r>
      <w:r>
        <w:rPr>
          <w:color w:val="231F20"/>
        </w:rPr>
        <w:t>delivery</w:t>
      </w:r>
      <w:r>
        <w:rPr>
          <w:color w:val="231F20"/>
          <w:spacing w:val="-14"/>
        </w:rPr>
        <w:t xml:space="preserve"> </w:t>
      </w:r>
      <w:r>
        <w:rPr>
          <w:color w:val="231F20"/>
        </w:rPr>
        <w:t>of</w:t>
      </w:r>
      <w:r>
        <w:rPr>
          <w:color w:val="231F20"/>
          <w:spacing w:val="-15"/>
        </w:rPr>
        <w:t xml:space="preserve"> </w:t>
      </w:r>
      <w:r>
        <w:rPr>
          <w:color w:val="231F20"/>
          <w:spacing w:val="-4"/>
        </w:rPr>
        <w:t>KOMPAK’s</w:t>
      </w:r>
      <w:r>
        <w:rPr>
          <w:color w:val="231F20"/>
          <w:spacing w:val="-15"/>
        </w:rPr>
        <w:t xml:space="preserve"> </w:t>
      </w:r>
      <w:r>
        <w:rPr>
          <w:color w:val="231F20"/>
        </w:rPr>
        <w:t>overall</w:t>
      </w:r>
      <w:r>
        <w:rPr>
          <w:color w:val="231F20"/>
          <w:spacing w:val="-14"/>
        </w:rPr>
        <w:t xml:space="preserve"> </w:t>
      </w:r>
      <w:r>
        <w:rPr>
          <w:color w:val="231F20"/>
        </w:rPr>
        <w:t>goal.</w:t>
      </w:r>
      <w:r>
        <w:rPr>
          <w:color w:val="231F20"/>
          <w:spacing w:val="-15"/>
        </w:rPr>
        <w:t xml:space="preserve"> </w:t>
      </w:r>
      <w:r>
        <w:rPr>
          <w:color w:val="231F20"/>
          <w:spacing w:val="-3"/>
        </w:rPr>
        <w:t>KOMPAK</w:t>
      </w:r>
      <w:r>
        <w:rPr>
          <w:color w:val="231F20"/>
          <w:spacing w:val="-15"/>
        </w:rPr>
        <w:t xml:space="preserve"> </w:t>
      </w:r>
      <w:r>
        <w:rPr>
          <w:color w:val="231F20"/>
        </w:rPr>
        <w:t>will</w:t>
      </w:r>
      <w:r>
        <w:rPr>
          <w:color w:val="231F20"/>
          <w:spacing w:val="-14"/>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coming</w:t>
      </w:r>
      <w:r>
        <w:rPr>
          <w:color w:val="231F20"/>
          <w:spacing w:val="-14"/>
        </w:rPr>
        <w:t xml:space="preserve"> </w:t>
      </w:r>
      <w:r>
        <w:rPr>
          <w:color w:val="231F20"/>
        </w:rPr>
        <w:t>months</w:t>
      </w:r>
      <w:r>
        <w:rPr>
          <w:color w:val="231F20"/>
          <w:spacing w:val="-15"/>
        </w:rPr>
        <w:t xml:space="preserve"> </w:t>
      </w:r>
      <w:r>
        <w:rPr>
          <w:color w:val="231F20"/>
        </w:rPr>
        <w:t>develop</w:t>
      </w:r>
      <w:r>
        <w:rPr>
          <w:color w:val="231F20"/>
          <w:spacing w:val="-15"/>
        </w:rPr>
        <w:t xml:space="preserve"> </w:t>
      </w:r>
      <w:r>
        <w:rPr>
          <w:color w:val="231F20"/>
        </w:rPr>
        <w:t>a</w:t>
      </w:r>
      <w:r>
        <w:rPr>
          <w:color w:val="231F20"/>
          <w:spacing w:val="-14"/>
        </w:rPr>
        <w:t xml:space="preserve"> </w:t>
      </w:r>
      <w:r>
        <w:rPr>
          <w:color w:val="231F20"/>
        </w:rPr>
        <w:t>Su</w:t>
      </w:r>
      <w:r>
        <w:rPr>
          <w:color w:val="231F20"/>
        </w:rPr>
        <w:t>stainability</w:t>
      </w:r>
      <w:r>
        <w:rPr>
          <w:color w:val="231F20"/>
          <w:spacing w:val="-15"/>
        </w:rPr>
        <w:t xml:space="preserve"> </w:t>
      </w:r>
      <w:r>
        <w:rPr>
          <w:color w:val="231F20"/>
        </w:rPr>
        <w:t>Strategy that</w:t>
      </w:r>
      <w:r>
        <w:rPr>
          <w:color w:val="231F20"/>
          <w:spacing w:val="-8"/>
        </w:rPr>
        <w:t xml:space="preserve"> </w:t>
      </w:r>
      <w:r>
        <w:rPr>
          <w:color w:val="231F20"/>
        </w:rPr>
        <w:t>will</w:t>
      </w:r>
      <w:r>
        <w:rPr>
          <w:color w:val="231F20"/>
          <w:spacing w:val="-7"/>
        </w:rPr>
        <w:t xml:space="preserve"> </w:t>
      </w:r>
      <w:r>
        <w:rPr>
          <w:color w:val="231F20"/>
        </w:rPr>
        <w:t>outline</w:t>
      </w:r>
      <w:r>
        <w:rPr>
          <w:color w:val="231F20"/>
          <w:spacing w:val="-8"/>
        </w:rPr>
        <w:t xml:space="preserve"> </w:t>
      </w:r>
      <w:r>
        <w:rPr>
          <w:color w:val="231F20"/>
        </w:rPr>
        <w:t>the</w:t>
      </w:r>
      <w:r>
        <w:rPr>
          <w:color w:val="231F20"/>
          <w:spacing w:val="-7"/>
        </w:rPr>
        <w:t xml:space="preserve"> </w:t>
      </w:r>
      <w:r>
        <w:rPr>
          <w:color w:val="231F20"/>
        </w:rPr>
        <w:t>various</w:t>
      </w:r>
      <w:r>
        <w:rPr>
          <w:color w:val="231F20"/>
          <w:spacing w:val="-8"/>
        </w:rPr>
        <w:t xml:space="preserve"> </w:t>
      </w:r>
      <w:r>
        <w:rPr>
          <w:color w:val="231F20"/>
        </w:rPr>
        <w:t>options</w:t>
      </w:r>
      <w:r>
        <w:rPr>
          <w:color w:val="231F20"/>
          <w:spacing w:val="-7"/>
        </w:rPr>
        <w:t xml:space="preserve"> </w:t>
      </w:r>
      <w:r>
        <w:rPr>
          <w:color w:val="231F20"/>
        </w:rPr>
        <w:t>and</w:t>
      </w:r>
      <w:r>
        <w:rPr>
          <w:color w:val="231F20"/>
          <w:spacing w:val="-8"/>
        </w:rPr>
        <w:t xml:space="preserve"> </w:t>
      </w:r>
      <w:r>
        <w:rPr>
          <w:color w:val="231F20"/>
        </w:rPr>
        <w:t>requirements</w:t>
      </w:r>
      <w:r>
        <w:rPr>
          <w:color w:val="231F20"/>
          <w:spacing w:val="-7"/>
        </w:rPr>
        <w:t xml:space="preserve"> </w:t>
      </w:r>
      <w:r>
        <w:rPr>
          <w:color w:val="231F20"/>
        </w:rPr>
        <w:t>for</w:t>
      </w:r>
      <w:r>
        <w:rPr>
          <w:color w:val="231F20"/>
          <w:spacing w:val="-7"/>
        </w:rPr>
        <w:t xml:space="preserve"> </w:t>
      </w:r>
      <w:r>
        <w:rPr>
          <w:color w:val="231F20"/>
        </w:rPr>
        <w:t>defining</w:t>
      </w:r>
      <w:r>
        <w:rPr>
          <w:color w:val="231F20"/>
          <w:spacing w:val="-8"/>
        </w:rPr>
        <w:t xml:space="preserve"> </w:t>
      </w:r>
      <w:r>
        <w:rPr>
          <w:color w:val="231F20"/>
        </w:rPr>
        <w:t>its</w:t>
      </w:r>
      <w:r>
        <w:rPr>
          <w:color w:val="231F20"/>
          <w:spacing w:val="-7"/>
        </w:rPr>
        <w:t xml:space="preserve"> </w:t>
      </w:r>
      <w:r>
        <w:rPr>
          <w:color w:val="231F20"/>
        </w:rPr>
        <w:t>engagement</w:t>
      </w:r>
      <w:r>
        <w:rPr>
          <w:color w:val="231F20"/>
          <w:spacing w:val="-8"/>
        </w:rPr>
        <w:t xml:space="preserve"> </w:t>
      </w:r>
      <w:r>
        <w:rPr>
          <w:color w:val="231F20"/>
          <w:spacing w:val="-3"/>
        </w:rPr>
        <w:t>strategy.</w:t>
      </w:r>
    </w:p>
    <w:p w:rsidR="00000000" w:rsidRDefault="008309F7">
      <w:pPr>
        <w:pStyle w:val="BodyText"/>
        <w:kinsoku w:val="0"/>
        <w:overflowPunct w:val="0"/>
        <w:spacing w:before="6"/>
        <w:rPr>
          <w:sz w:val="34"/>
          <w:szCs w:val="34"/>
        </w:rPr>
      </w:pPr>
    </w:p>
    <w:p w:rsidR="00000000" w:rsidRDefault="008309F7">
      <w:pPr>
        <w:pStyle w:val="Heading2"/>
        <w:kinsoku w:val="0"/>
        <w:overflowPunct w:val="0"/>
        <w:spacing w:before="1"/>
        <w:rPr>
          <w:color w:val="AC1F24"/>
        </w:rPr>
      </w:pPr>
      <w:r>
        <w:rPr>
          <w:color w:val="AC1F24"/>
        </w:rPr>
        <w:t>Financing Strategy</w:t>
      </w:r>
    </w:p>
    <w:p w:rsidR="00000000" w:rsidRDefault="008309F7">
      <w:pPr>
        <w:pStyle w:val="BodyText"/>
        <w:kinsoku w:val="0"/>
        <w:overflowPunct w:val="0"/>
        <w:spacing w:before="263" w:line="261" w:lineRule="auto"/>
        <w:ind w:left="1133" w:right="1130"/>
        <w:jc w:val="both"/>
        <w:rPr>
          <w:color w:val="231F20"/>
        </w:rPr>
      </w:pPr>
      <w:r>
        <w:rPr>
          <w:color w:val="231F20"/>
          <w:spacing w:val="-3"/>
        </w:rPr>
        <w:t xml:space="preserve">KOMPAK </w:t>
      </w:r>
      <w:r>
        <w:rPr>
          <w:color w:val="231F20"/>
        </w:rPr>
        <w:t>has a very clear investment mandate, and has to-date fully financed a majority of its activities. Moving forward,</w:t>
      </w:r>
      <w:r>
        <w:rPr>
          <w:color w:val="231F20"/>
          <w:spacing w:val="-16"/>
        </w:rPr>
        <w:t xml:space="preserve"> </w:t>
      </w:r>
      <w:r>
        <w:rPr>
          <w:color w:val="231F20"/>
        </w:rPr>
        <w:t>and</w:t>
      </w:r>
      <w:r>
        <w:rPr>
          <w:color w:val="231F20"/>
          <w:spacing w:val="-15"/>
        </w:rPr>
        <w:t xml:space="preserve"> </w:t>
      </w:r>
      <w:r>
        <w:rPr>
          <w:color w:val="231F20"/>
        </w:rPr>
        <w:t>in</w:t>
      </w:r>
      <w:r>
        <w:rPr>
          <w:color w:val="231F20"/>
          <w:spacing w:val="-16"/>
        </w:rPr>
        <w:t xml:space="preserve"> </w:t>
      </w:r>
      <w:r>
        <w:rPr>
          <w:color w:val="231F20"/>
        </w:rPr>
        <w:t>line</w:t>
      </w:r>
      <w:r>
        <w:rPr>
          <w:color w:val="231F20"/>
          <w:spacing w:val="-15"/>
        </w:rPr>
        <w:t xml:space="preserve"> </w:t>
      </w:r>
      <w:r>
        <w:rPr>
          <w:color w:val="231F20"/>
        </w:rPr>
        <w:t>with</w:t>
      </w:r>
      <w:r>
        <w:rPr>
          <w:color w:val="231F20"/>
          <w:spacing w:val="-15"/>
        </w:rPr>
        <w:t xml:space="preserve"> </w:t>
      </w:r>
      <w:r>
        <w:rPr>
          <w:color w:val="231F20"/>
        </w:rPr>
        <w:t>its</w:t>
      </w:r>
      <w:r>
        <w:rPr>
          <w:color w:val="231F20"/>
          <w:spacing w:val="-16"/>
        </w:rPr>
        <w:t xml:space="preserve"> </w:t>
      </w:r>
      <w:r>
        <w:rPr>
          <w:color w:val="231F20"/>
        </w:rPr>
        <w:t>new</w:t>
      </w:r>
      <w:r>
        <w:rPr>
          <w:color w:val="231F20"/>
          <w:spacing w:val="-15"/>
        </w:rPr>
        <w:t xml:space="preserve"> </w:t>
      </w:r>
      <w:r>
        <w:rPr>
          <w:color w:val="231F20"/>
        </w:rPr>
        <w:t>approach</w:t>
      </w:r>
      <w:r>
        <w:rPr>
          <w:color w:val="231F20"/>
          <w:spacing w:val="-15"/>
        </w:rPr>
        <w:t xml:space="preserve"> </w:t>
      </w:r>
      <w:r>
        <w:rPr>
          <w:color w:val="231F20"/>
        </w:rPr>
        <w:t>to</w:t>
      </w:r>
      <w:r>
        <w:rPr>
          <w:color w:val="231F20"/>
          <w:spacing w:val="-16"/>
        </w:rPr>
        <w:t xml:space="preserve"> </w:t>
      </w:r>
      <w:r>
        <w:rPr>
          <w:color w:val="231F20"/>
        </w:rPr>
        <w:t>replication</w:t>
      </w:r>
      <w:r>
        <w:rPr>
          <w:color w:val="231F20"/>
          <w:spacing w:val="-15"/>
        </w:rPr>
        <w:t xml:space="preserve"> </w:t>
      </w:r>
      <w:r>
        <w:rPr>
          <w:color w:val="231F20"/>
        </w:rPr>
        <w:t>and</w:t>
      </w:r>
      <w:r>
        <w:rPr>
          <w:color w:val="231F20"/>
          <w:spacing w:val="-15"/>
        </w:rPr>
        <w:t xml:space="preserve"> </w:t>
      </w:r>
      <w:r>
        <w:rPr>
          <w:color w:val="231F20"/>
        </w:rPr>
        <w:t>scale</w:t>
      </w:r>
      <w:r>
        <w:rPr>
          <w:color w:val="231F20"/>
          <w:spacing w:val="-16"/>
        </w:rPr>
        <w:t xml:space="preserve"> </w:t>
      </w:r>
      <w:r>
        <w:rPr>
          <w:color w:val="231F20"/>
        </w:rPr>
        <w:t>up,</w:t>
      </w:r>
      <w:r>
        <w:rPr>
          <w:color w:val="231F20"/>
          <w:spacing w:val="-15"/>
        </w:rPr>
        <w:t xml:space="preserve"> </w:t>
      </w:r>
      <w:r>
        <w:rPr>
          <w:color w:val="231F20"/>
        </w:rPr>
        <w:t>it</w:t>
      </w:r>
      <w:r>
        <w:rPr>
          <w:color w:val="231F20"/>
          <w:spacing w:val="-15"/>
        </w:rPr>
        <w:t xml:space="preserve"> </w:t>
      </w:r>
      <w:r>
        <w:rPr>
          <w:color w:val="231F20"/>
        </w:rPr>
        <w:t>will</w:t>
      </w:r>
      <w:r>
        <w:rPr>
          <w:color w:val="231F20"/>
          <w:spacing w:val="-16"/>
        </w:rPr>
        <w:t xml:space="preserve"> </w:t>
      </w:r>
      <w:r>
        <w:rPr>
          <w:color w:val="231F20"/>
        </w:rPr>
        <w:t>be</w:t>
      </w:r>
      <w:r>
        <w:rPr>
          <w:color w:val="231F20"/>
          <w:spacing w:val="-15"/>
        </w:rPr>
        <w:t xml:space="preserve"> </w:t>
      </w:r>
      <w:r>
        <w:rPr>
          <w:color w:val="231F20"/>
        </w:rPr>
        <w:t>expected</w:t>
      </w:r>
      <w:r>
        <w:rPr>
          <w:color w:val="231F20"/>
          <w:spacing w:val="-16"/>
        </w:rPr>
        <w:t xml:space="preserve"> </w:t>
      </w:r>
      <w:r>
        <w:rPr>
          <w:color w:val="231F20"/>
        </w:rPr>
        <w:t>that</w:t>
      </w:r>
      <w:r>
        <w:rPr>
          <w:color w:val="231F20"/>
          <w:spacing w:val="-15"/>
        </w:rPr>
        <w:t xml:space="preserve"> </w:t>
      </w:r>
      <w:r>
        <w:rPr>
          <w:color w:val="231F20"/>
        </w:rPr>
        <w:t>financial</w:t>
      </w:r>
      <w:r>
        <w:rPr>
          <w:color w:val="231F20"/>
          <w:spacing w:val="-15"/>
        </w:rPr>
        <w:t xml:space="preserve"> </w:t>
      </w:r>
      <w:r>
        <w:rPr>
          <w:color w:val="231F20"/>
        </w:rPr>
        <w:t>contributions by</w:t>
      </w:r>
      <w:r>
        <w:rPr>
          <w:color w:val="231F20"/>
          <w:spacing w:val="-5"/>
        </w:rPr>
        <w:t xml:space="preserve"> </w:t>
      </w:r>
      <w:r>
        <w:rPr>
          <w:color w:val="231F20"/>
        </w:rPr>
        <w:t>GoI</w:t>
      </w:r>
      <w:r>
        <w:rPr>
          <w:color w:val="231F20"/>
          <w:spacing w:val="-5"/>
        </w:rPr>
        <w:t xml:space="preserve"> </w:t>
      </w:r>
      <w:r>
        <w:rPr>
          <w:color w:val="231F20"/>
        </w:rPr>
        <w:t>for</w:t>
      </w:r>
      <w:r>
        <w:rPr>
          <w:color w:val="231F20"/>
          <w:spacing w:val="-4"/>
        </w:rPr>
        <w:t xml:space="preserve"> </w:t>
      </w:r>
      <w:r>
        <w:rPr>
          <w:color w:val="231F20"/>
        </w:rPr>
        <w:t>activities</w:t>
      </w:r>
      <w:r>
        <w:rPr>
          <w:color w:val="231F20"/>
          <w:spacing w:val="-5"/>
        </w:rPr>
        <w:t xml:space="preserve"> </w:t>
      </w:r>
      <w:r>
        <w:rPr>
          <w:color w:val="231F20"/>
        </w:rPr>
        <w:t>will</w:t>
      </w:r>
      <w:r>
        <w:rPr>
          <w:color w:val="231F20"/>
          <w:spacing w:val="-5"/>
        </w:rPr>
        <w:t xml:space="preserve"> </w:t>
      </w:r>
      <w:r>
        <w:rPr>
          <w:color w:val="231F20"/>
        </w:rPr>
        <w:t>increase</w:t>
      </w:r>
      <w:r>
        <w:rPr>
          <w:color w:val="231F20"/>
          <w:spacing w:val="-4"/>
        </w:rPr>
        <w:t xml:space="preserve"> </w:t>
      </w:r>
      <w:r>
        <w:rPr>
          <w:color w:val="231F20"/>
        </w:rPr>
        <w:t>over</w:t>
      </w:r>
      <w:r>
        <w:rPr>
          <w:color w:val="231F20"/>
          <w:spacing w:val="-5"/>
        </w:rPr>
        <w:t xml:space="preserve"> </w:t>
      </w:r>
      <w:r>
        <w:rPr>
          <w:color w:val="231F20"/>
        </w:rPr>
        <w:t>time.</w:t>
      </w:r>
      <w:r>
        <w:rPr>
          <w:color w:val="231F20"/>
          <w:spacing w:val="-5"/>
        </w:rPr>
        <w:t xml:space="preserve"> </w:t>
      </w:r>
      <w:r>
        <w:rPr>
          <w:color w:val="231F20"/>
        </w:rPr>
        <w:t>Considering</w:t>
      </w:r>
      <w:r>
        <w:rPr>
          <w:color w:val="231F20"/>
          <w:spacing w:val="-4"/>
        </w:rPr>
        <w:t xml:space="preserve"> </w:t>
      </w:r>
      <w:r>
        <w:rPr>
          <w:color w:val="231F20"/>
        </w:rPr>
        <w:t>the</w:t>
      </w:r>
      <w:r>
        <w:rPr>
          <w:color w:val="231F20"/>
          <w:spacing w:val="-5"/>
        </w:rPr>
        <w:t xml:space="preserve"> </w:t>
      </w:r>
      <w:r>
        <w:rPr>
          <w:color w:val="231F20"/>
        </w:rPr>
        <w:t>limited</w:t>
      </w:r>
      <w:r>
        <w:rPr>
          <w:color w:val="231F20"/>
          <w:spacing w:val="-5"/>
        </w:rPr>
        <w:t xml:space="preserve"> </w:t>
      </w:r>
      <w:r>
        <w:rPr>
          <w:color w:val="231F20"/>
        </w:rPr>
        <w:t>resources</w:t>
      </w:r>
      <w:r>
        <w:rPr>
          <w:color w:val="231F20"/>
          <w:spacing w:val="-4"/>
        </w:rPr>
        <w:t xml:space="preserve"> </w:t>
      </w:r>
      <w:r>
        <w:rPr>
          <w:color w:val="231F20"/>
        </w:rPr>
        <w:t>available</w:t>
      </w:r>
      <w:r>
        <w:rPr>
          <w:color w:val="231F20"/>
          <w:spacing w:val="-5"/>
        </w:rPr>
        <w:t xml:space="preserve"> </w:t>
      </w:r>
      <w:r>
        <w:rPr>
          <w:color w:val="231F20"/>
        </w:rPr>
        <w:t>in</w:t>
      </w:r>
      <w:r>
        <w:rPr>
          <w:color w:val="231F20"/>
          <w:spacing w:val="-5"/>
        </w:rPr>
        <w:t xml:space="preserve"> </w:t>
      </w:r>
      <w:r>
        <w:rPr>
          <w:color w:val="231F20"/>
          <w:spacing w:val="-3"/>
        </w:rPr>
        <w:t>KOMPAK</w:t>
      </w:r>
      <w:r>
        <w:rPr>
          <w:color w:val="231F20"/>
          <w:spacing w:val="-4"/>
        </w:rPr>
        <w:t xml:space="preserve"> </w:t>
      </w:r>
      <w:r>
        <w:rPr>
          <w:color w:val="231F20"/>
        </w:rPr>
        <w:t>to</w:t>
      </w:r>
      <w:r>
        <w:rPr>
          <w:color w:val="231F20"/>
          <w:spacing w:val="-5"/>
        </w:rPr>
        <w:t xml:space="preserve"> </w:t>
      </w:r>
      <w:r>
        <w:rPr>
          <w:color w:val="231F20"/>
        </w:rPr>
        <w:t>fully</w:t>
      </w:r>
      <w:r>
        <w:rPr>
          <w:color w:val="231F20"/>
          <w:spacing w:val="-4"/>
        </w:rPr>
        <w:t xml:space="preserve"> </w:t>
      </w:r>
      <w:r>
        <w:rPr>
          <w:color w:val="231F20"/>
        </w:rPr>
        <w:t>finance replication</w:t>
      </w:r>
      <w:r>
        <w:rPr>
          <w:color w:val="231F20"/>
          <w:spacing w:val="-9"/>
        </w:rPr>
        <w:t xml:space="preserve"> </w:t>
      </w:r>
      <w:r>
        <w:rPr>
          <w:color w:val="231F20"/>
        </w:rPr>
        <w:t>and</w:t>
      </w:r>
      <w:r>
        <w:rPr>
          <w:color w:val="231F20"/>
          <w:spacing w:val="-8"/>
        </w:rPr>
        <w:t xml:space="preserve"> </w:t>
      </w:r>
      <w:r>
        <w:rPr>
          <w:color w:val="231F20"/>
        </w:rPr>
        <w:t>scale-up</w:t>
      </w:r>
      <w:r>
        <w:rPr>
          <w:color w:val="231F20"/>
          <w:spacing w:val="-8"/>
        </w:rPr>
        <w:t xml:space="preserve"> </w:t>
      </w:r>
      <w:r>
        <w:rPr>
          <w:color w:val="231F20"/>
        </w:rPr>
        <w:t>activities</w:t>
      </w:r>
      <w:r>
        <w:rPr>
          <w:color w:val="231F20"/>
          <w:spacing w:val="-9"/>
        </w:rPr>
        <w:t xml:space="preserve"> </w:t>
      </w:r>
      <w:r>
        <w:rPr>
          <w:color w:val="231F20"/>
        </w:rPr>
        <w:t>in</w:t>
      </w:r>
      <w:r>
        <w:rPr>
          <w:color w:val="231F20"/>
          <w:spacing w:val="-8"/>
        </w:rPr>
        <w:t xml:space="preserve"> </w:t>
      </w:r>
      <w:r>
        <w:rPr>
          <w:color w:val="231F20"/>
        </w:rPr>
        <w:t>all</w:t>
      </w:r>
      <w:r>
        <w:rPr>
          <w:color w:val="231F20"/>
          <w:spacing w:val="-8"/>
        </w:rPr>
        <w:t xml:space="preserve"> </w:t>
      </w:r>
      <w:r>
        <w:rPr>
          <w:color w:val="231F20"/>
          <w:spacing w:val="-3"/>
        </w:rPr>
        <w:t>target</w:t>
      </w:r>
      <w:r>
        <w:rPr>
          <w:color w:val="231F20"/>
          <w:spacing w:val="-9"/>
        </w:rPr>
        <w:t xml:space="preserve"> </w:t>
      </w:r>
      <w:r>
        <w:rPr>
          <w:color w:val="231F20"/>
        </w:rPr>
        <w:t>areas,</w:t>
      </w:r>
      <w:r>
        <w:rPr>
          <w:color w:val="231F20"/>
          <w:spacing w:val="-8"/>
        </w:rPr>
        <w:t xml:space="preserve"> </w:t>
      </w:r>
      <w:r>
        <w:rPr>
          <w:color w:val="231F20"/>
        </w:rPr>
        <w:t>it</w:t>
      </w:r>
      <w:r>
        <w:rPr>
          <w:color w:val="231F20"/>
          <w:spacing w:val="-8"/>
        </w:rPr>
        <w:t xml:space="preserve"> </w:t>
      </w:r>
      <w:r>
        <w:rPr>
          <w:color w:val="231F20"/>
        </w:rPr>
        <w:t>is</w:t>
      </w:r>
      <w:r>
        <w:rPr>
          <w:color w:val="231F20"/>
          <w:spacing w:val="-9"/>
        </w:rPr>
        <w:t xml:space="preserve"> </w:t>
      </w:r>
      <w:r>
        <w:rPr>
          <w:color w:val="231F20"/>
        </w:rPr>
        <w:t>expected</w:t>
      </w:r>
      <w:r>
        <w:rPr>
          <w:color w:val="231F20"/>
          <w:spacing w:val="-8"/>
        </w:rPr>
        <w:t xml:space="preserve"> </w:t>
      </w:r>
      <w:r>
        <w:rPr>
          <w:color w:val="231F20"/>
        </w:rPr>
        <w:t>that</w:t>
      </w:r>
      <w:r>
        <w:rPr>
          <w:color w:val="231F20"/>
          <w:spacing w:val="-8"/>
        </w:rPr>
        <w:t xml:space="preserve"> </w:t>
      </w:r>
      <w:r>
        <w:rPr>
          <w:color w:val="231F20"/>
        </w:rPr>
        <w:t>national</w:t>
      </w:r>
      <w:r>
        <w:rPr>
          <w:color w:val="231F20"/>
          <w:spacing w:val="-9"/>
        </w:rPr>
        <w:t xml:space="preserve"> </w:t>
      </w:r>
      <w:r>
        <w:rPr>
          <w:color w:val="231F20"/>
        </w:rPr>
        <w:t>and</w:t>
      </w:r>
      <w:r>
        <w:rPr>
          <w:color w:val="231F20"/>
          <w:spacing w:val="-8"/>
        </w:rPr>
        <w:t xml:space="preserve"> </w:t>
      </w:r>
      <w:r>
        <w:rPr>
          <w:color w:val="231F20"/>
        </w:rPr>
        <w:t>local</w:t>
      </w:r>
      <w:r>
        <w:rPr>
          <w:color w:val="231F20"/>
          <w:spacing w:val="-8"/>
        </w:rPr>
        <w:t xml:space="preserve"> </w:t>
      </w:r>
      <w:r>
        <w:rPr>
          <w:color w:val="231F20"/>
        </w:rPr>
        <w:t>governments</w:t>
      </w:r>
      <w:r>
        <w:rPr>
          <w:color w:val="231F20"/>
          <w:spacing w:val="-9"/>
        </w:rPr>
        <w:t xml:space="preserve"> </w:t>
      </w:r>
      <w:r>
        <w:rPr>
          <w:color w:val="231F20"/>
        </w:rPr>
        <w:t>will</w:t>
      </w:r>
      <w:r>
        <w:rPr>
          <w:color w:val="231F20"/>
          <w:spacing w:val="-8"/>
        </w:rPr>
        <w:t xml:space="preserve"> </w:t>
      </w:r>
      <w:r>
        <w:rPr>
          <w:color w:val="231F20"/>
        </w:rPr>
        <w:t>provide both</w:t>
      </w:r>
      <w:r>
        <w:rPr>
          <w:color w:val="231F20"/>
          <w:spacing w:val="-18"/>
        </w:rPr>
        <w:t xml:space="preserve"> </w:t>
      </w:r>
      <w:r>
        <w:rPr>
          <w:color w:val="231F20"/>
        </w:rPr>
        <w:t>in-kind</w:t>
      </w:r>
      <w:r>
        <w:rPr>
          <w:color w:val="231F20"/>
          <w:spacing w:val="-17"/>
        </w:rPr>
        <w:t xml:space="preserve"> </w:t>
      </w:r>
      <w:r>
        <w:rPr>
          <w:color w:val="231F20"/>
        </w:rPr>
        <w:t>and</w:t>
      </w:r>
      <w:r>
        <w:rPr>
          <w:color w:val="231F20"/>
          <w:spacing w:val="-18"/>
        </w:rPr>
        <w:t xml:space="preserve"> </w:t>
      </w:r>
      <w:r>
        <w:rPr>
          <w:color w:val="231F20"/>
        </w:rPr>
        <w:t>financial</w:t>
      </w:r>
      <w:r>
        <w:rPr>
          <w:color w:val="231F20"/>
          <w:spacing w:val="-17"/>
        </w:rPr>
        <w:t xml:space="preserve"> </w:t>
      </w:r>
      <w:r>
        <w:rPr>
          <w:color w:val="231F20"/>
        </w:rPr>
        <w:t>resources</w:t>
      </w:r>
      <w:r>
        <w:rPr>
          <w:color w:val="231F20"/>
          <w:spacing w:val="-18"/>
        </w:rPr>
        <w:t xml:space="preserve"> </w:t>
      </w:r>
      <w:r>
        <w:rPr>
          <w:color w:val="231F20"/>
        </w:rPr>
        <w:t>for</w:t>
      </w:r>
      <w:r>
        <w:rPr>
          <w:color w:val="231F20"/>
          <w:spacing w:val="-17"/>
        </w:rPr>
        <w:t xml:space="preserve"> </w:t>
      </w:r>
      <w:r>
        <w:rPr>
          <w:color w:val="231F20"/>
        </w:rPr>
        <w:t>such</w:t>
      </w:r>
      <w:r>
        <w:rPr>
          <w:color w:val="231F20"/>
          <w:spacing w:val="-18"/>
        </w:rPr>
        <w:t xml:space="preserve"> </w:t>
      </w:r>
      <w:r>
        <w:rPr>
          <w:color w:val="231F20"/>
        </w:rPr>
        <w:t>scale-up</w:t>
      </w:r>
      <w:r>
        <w:rPr>
          <w:color w:val="231F20"/>
          <w:spacing w:val="-17"/>
        </w:rPr>
        <w:t xml:space="preserve"> </w:t>
      </w:r>
      <w:r>
        <w:rPr>
          <w:color w:val="231F20"/>
        </w:rPr>
        <w:t>activities</w:t>
      </w:r>
      <w:r>
        <w:rPr>
          <w:color w:val="231F20"/>
          <w:spacing w:val="-18"/>
        </w:rPr>
        <w:t xml:space="preserve"> </w:t>
      </w:r>
      <w:r>
        <w:rPr>
          <w:color w:val="231F20"/>
        </w:rPr>
        <w:t>directly.</w:t>
      </w:r>
      <w:r>
        <w:rPr>
          <w:color w:val="231F20"/>
          <w:spacing w:val="-17"/>
        </w:rPr>
        <w:t xml:space="preserve"> </w:t>
      </w:r>
      <w:r>
        <w:rPr>
          <w:color w:val="231F20"/>
        </w:rPr>
        <w:t>This</w:t>
      </w:r>
      <w:r>
        <w:rPr>
          <w:color w:val="231F20"/>
          <w:spacing w:val="-18"/>
        </w:rPr>
        <w:t xml:space="preserve"> </w:t>
      </w:r>
      <w:r>
        <w:rPr>
          <w:color w:val="231F20"/>
        </w:rPr>
        <w:t>strategy</w:t>
      </w:r>
      <w:r>
        <w:rPr>
          <w:color w:val="231F20"/>
          <w:spacing w:val="-17"/>
        </w:rPr>
        <w:t xml:space="preserve"> </w:t>
      </w:r>
      <w:r>
        <w:rPr>
          <w:color w:val="231F20"/>
        </w:rPr>
        <w:t>is</w:t>
      </w:r>
      <w:r>
        <w:rPr>
          <w:color w:val="231F20"/>
          <w:spacing w:val="-18"/>
        </w:rPr>
        <w:t xml:space="preserve"> </w:t>
      </w:r>
      <w:r>
        <w:rPr>
          <w:color w:val="231F20"/>
        </w:rPr>
        <w:t>not</w:t>
      </w:r>
      <w:r>
        <w:rPr>
          <w:color w:val="231F20"/>
          <w:spacing w:val="-17"/>
        </w:rPr>
        <w:t xml:space="preserve"> </w:t>
      </w:r>
      <w:r>
        <w:rPr>
          <w:color w:val="231F20"/>
        </w:rPr>
        <w:t>only</w:t>
      </w:r>
      <w:r>
        <w:rPr>
          <w:color w:val="231F20"/>
          <w:spacing w:val="-18"/>
        </w:rPr>
        <w:t xml:space="preserve"> </w:t>
      </w:r>
      <w:r>
        <w:rPr>
          <w:color w:val="231F20"/>
        </w:rPr>
        <w:t>related</w:t>
      </w:r>
      <w:r>
        <w:rPr>
          <w:color w:val="231F20"/>
          <w:spacing w:val="-17"/>
        </w:rPr>
        <w:t xml:space="preserve"> </w:t>
      </w:r>
      <w:r>
        <w:rPr>
          <w:color w:val="231F20"/>
        </w:rPr>
        <w:t>to</w:t>
      </w:r>
      <w:r>
        <w:rPr>
          <w:color w:val="231F20"/>
          <w:spacing w:val="-18"/>
        </w:rPr>
        <w:t xml:space="preserve"> </w:t>
      </w:r>
      <w:r>
        <w:rPr>
          <w:color w:val="231F20"/>
        </w:rPr>
        <w:t>monetary contributions; it is very much linked to achieving sustainability of activities, and to ensure full institutionalisation and</w:t>
      </w:r>
      <w:r>
        <w:rPr>
          <w:color w:val="231F20"/>
          <w:spacing w:val="-7"/>
        </w:rPr>
        <w:t xml:space="preserve"> </w:t>
      </w:r>
      <w:r>
        <w:rPr>
          <w:color w:val="231F20"/>
        </w:rPr>
        <w:t>integration</w:t>
      </w:r>
      <w:r>
        <w:rPr>
          <w:color w:val="231F20"/>
          <w:spacing w:val="-7"/>
        </w:rPr>
        <w:t xml:space="preserve"> </w:t>
      </w:r>
      <w:r>
        <w:rPr>
          <w:color w:val="231F20"/>
        </w:rPr>
        <w:t>of</w:t>
      </w:r>
      <w:r>
        <w:rPr>
          <w:color w:val="231F20"/>
          <w:spacing w:val="-7"/>
        </w:rPr>
        <w:t xml:space="preserve"> </w:t>
      </w:r>
      <w:r>
        <w:rPr>
          <w:color w:val="231F20"/>
        </w:rPr>
        <w:t>successful</w:t>
      </w:r>
      <w:r>
        <w:rPr>
          <w:color w:val="231F20"/>
          <w:spacing w:val="-6"/>
        </w:rPr>
        <w:t xml:space="preserve"> </w:t>
      </w:r>
      <w:r>
        <w:rPr>
          <w:color w:val="231F20"/>
        </w:rPr>
        <w:t>activities</w:t>
      </w:r>
      <w:r>
        <w:rPr>
          <w:color w:val="231F20"/>
          <w:spacing w:val="-7"/>
        </w:rPr>
        <w:t xml:space="preserve"> </w:t>
      </w:r>
      <w:r>
        <w:rPr>
          <w:color w:val="231F20"/>
        </w:rPr>
        <w:t>into</w:t>
      </w:r>
      <w:r>
        <w:rPr>
          <w:color w:val="231F20"/>
          <w:spacing w:val="-7"/>
        </w:rPr>
        <w:t xml:space="preserve"> </w:t>
      </w:r>
      <w:r>
        <w:rPr>
          <w:color w:val="231F20"/>
          <w:spacing w:val="-3"/>
        </w:rPr>
        <w:t>GoI’s</w:t>
      </w:r>
      <w:r>
        <w:rPr>
          <w:color w:val="231F20"/>
          <w:spacing w:val="-6"/>
        </w:rPr>
        <w:t xml:space="preserve"> </w:t>
      </w:r>
      <w:r>
        <w:rPr>
          <w:color w:val="231F20"/>
        </w:rPr>
        <w:t>own</w:t>
      </w:r>
      <w:r>
        <w:rPr>
          <w:color w:val="231F20"/>
          <w:spacing w:val="-7"/>
        </w:rPr>
        <w:t xml:space="preserve"> </w:t>
      </w:r>
      <w:r>
        <w:rPr>
          <w:color w:val="231F20"/>
        </w:rPr>
        <w:t>systems</w:t>
      </w:r>
      <w:r>
        <w:rPr>
          <w:color w:val="231F20"/>
          <w:spacing w:val="-7"/>
        </w:rPr>
        <w:t xml:space="preserve"> </w:t>
      </w:r>
      <w:r>
        <w:rPr>
          <w:color w:val="231F20"/>
        </w:rPr>
        <w:t>and</w:t>
      </w:r>
      <w:r>
        <w:rPr>
          <w:color w:val="231F20"/>
          <w:spacing w:val="-7"/>
        </w:rPr>
        <w:t xml:space="preserve"> </w:t>
      </w:r>
      <w:r>
        <w:rPr>
          <w:color w:val="231F20"/>
        </w:rPr>
        <w:t>institutions.</w:t>
      </w:r>
    </w:p>
    <w:p w:rsidR="00000000" w:rsidRDefault="008309F7">
      <w:pPr>
        <w:pStyle w:val="BodyText"/>
        <w:kinsoku w:val="0"/>
        <w:overflowPunct w:val="0"/>
        <w:spacing w:before="263" w:line="261" w:lineRule="auto"/>
        <w:ind w:left="1133" w:right="1130"/>
        <w:jc w:val="both"/>
        <w:rPr>
          <w:color w:val="231F20"/>
        </w:rPr>
        <w:sectPr w:rsidR="00000000">
          <w:type w:val="continuous"/>
          <w:pgSz w:w="11910" w:h="16840"/>
          <w:pgMar w:top="900" w:right="0" w:bottom="280" w:left="0" w:header="720" w:footer="720" w:gutter="0"/>
          <w:cols w:space="720" w:equalWidth="0">
            <w:col w:w="11910"/>
          </w:cols>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1"/>
        <w:jc w:val="both"/>
        <w:rPr>
          <w:color w:val="231F20"/>
        </w:rPr>
      </w:pPr>
      <w:r>
        <w:rPr>
          <w:color w:val="231F20"/>
        </w:rPr>
        <w:t xml:space="preserve">The nature of these financial contributions will be negotiated between </w:t>
      </w:r>
      <w:r>
        <w:rPr>
          <w:color w:val="231F20"/>
          <w:spacing w:val="-3"/>
        </w:rPr>
        <w:t xml:space="preserve">KOMPAK </w:t>
      </w:r>
      <w:r>
        <w:rPr>
          <w:color w:val="231F20"/>
        </w:rPr>
        <w:t>and GoI counterparts during the inception of all new activities, and timelines for gradual financial handover will be agreed. For existing activities such</w:t>
      </w:r>
      <w:r>
        <w:rPr>
          <w:color w:val="231F20"/>
          <w:spacing w:val="-14"/>
        </w:rPr>
        <w:t xml:space="preserve"> </w:t>
      </w:r>
      <w:r>
        <w:rPr>
          <w:color w:val="231F20"/>
        </w:rPr>
        <w:t>financing</w:t>
      </w:r>
      <w:r>
        <w:rPr>
          <w:color w:val="231F20"/>
          <w:spacing w:val="-14"/>
        </w:rPr>
        <w:t xml:space="preserve"> </w:t>
      </w:r>
      <w:r>
        <w:rPr>
          <w:color w:val="231F20"/>
        </w:rPr>
        <w:t>strategies,</w:t>
      </w:r>
      <w:r>
        <w:rPr>
          <w:color w:val="231F20"/>
          <w:spacing w:val="-14"/>
        </w:rPr>
        <w:t xml:space="preserve"> </w:t>
      </w:r>
      <w:r>
        <w:rPr>
          <w:color w:val="231F20"/>
        </w:rPr>
        <w:t>t</w:t>
      </w:r>
      <w:r>
        <w:rPr>
          <w:color w:val="231F20"/>
        </w:rPr>
        <w:t>imelines</w:t>
      </w:r>
      <w:r>
        <w:rPr>
          <w:color w:val="231F20"/>
          <w:spacing w:val="-13"/>
        </w:rPr>
        <w:t xml:space="preserve"> </w:t>
      </w:r>
      <w:r>
        <w:rPr>
          <w:color w:val="231F20"/>
        </w:rPr>
        <w:t>will</w:t>
      </w:r>
      <w:r>
        <w:rPr>
          <w:color w:val="231F20"/>
          <w:spacing w:val="-14"/>
        </w:rPr>
        <w:t xml:space="preserve"> </w:t>
      </w:r>
      <w:r>
        <w:rPr>
          <w:color w:val="231F20"/>
        </w:rPr>
        <w:t>need</w:t>
      </w:r>
      <w:r>
        <w:rPr>
          <w:color w:val="231F20"/>
          <w:spacing w:val="-14"/>
        </w:rPr>
        <w:t xml:space="preserve"> </w:t>
      </w:r>
      <w:r>
        <w:rPr>
          <w:color w:val="231F20"/>
        </w:rPr>
        <w:t>to</w:t>
      </w:r>
      <w:r>
        <w:rPr>
          <w:color w:val="231F20"/>
          <w:spacing w:val="-13"/>
        </w:rPr>
        <w:t xml:space="preserve"> </w:t>
      </w:r>
      <w:r>
        <w:rPr>
          <w:color w:val="231F20"/>
        </w:rPr>
        <w:t>be</w:t>
      </w:r>
      <w:r>
        <w:rPr>
          <w:color w:val="231F20"/>
          <w:spacing w:val="-14"/>
        </w:rPr>
        <w:t xml:space="preserve"> </w:t>
      </w:r>
      <w:r>
        <w:rPr>
          <w:color w:val="231F20"/>
        </w:rPr>
        <w:t>discussed.</w:t>
      </w:r>
      <w:r>
        <w:rPr>
          <w:color w:val="231F20"/>
          <w:spacing w:val="-14"/>
        </w:rPr>
        <w:t xml:space="preserve"> </w:t>
      </w:r>
      <w:r>
        <w:rPr>
          <w:color w:val="231F20"/>
        </w:rPr>
        <w:t>The</w:t>
      </w:r>
      <w:r>
        <w:rPr>
          <w:color w:val="231F20"/>
          <w:spacing w:val="-13"/>
        </w:rPr>
        <w:t xml:space="preserve"> </w:t>
      </w:r>
      <w:r>
        <w:rPr>
          <w:color w:val="231F20"/>
        </w:rPr>
        <w:t>failure</w:t>
      </w:r>
      <w:r>
        <w:rPr>
          <w:color w:val="231F20"/>
          <w:spacing w:val="-14"/>
        </w:rPr>
        <w:t xml:space="preserve"> </w:t>
      </w:r>
      <w:r>
        <w:rPr>
          <w:color w:val="231F20"/>
        </w:rPr>
        <w:t>to</w:t>
      </w:r>
      <w:r>
        <w:rPr>
          <w:color w:val="231F20"/>
          <w:spacing w:val="-14"/>
        </w:rPr>
        <w:t xml:space="preserve"> </w:t>
      </w:r>
      <w:r>
        <w:rPr>
          <w:color w:val="231F20"/>
        </w:rPr>
        <w:t>reach</w:t>
      </w:r>
      <w:r>
        <w:rPr>
          <w:color w:val="231F20"/>
          <w:spacing w:val="-13"/>
        </w:rPr>
        <w:t xml:space="preserve"> </w:t>
      </w:r>
      <w:r>
        <w:rPr>
          <w:color w:val="231F20"/>
        </w:rPr>
        <w:t>an</w:t>
      </w:r>
      <w:r>
        <w:rPr>
          <w:color w:val="231F20"/>
          <w:spacing w:val="-14"/>
        </w:rPr>
        <w:t xml:space="preserve"> </w:t>
      </w:r>
      <w:r>
        <w:rPr>
          <w:color w:val="231F20"/>
        </w:rPr>
        <w:t>agreement</w:t>
      </w:r>
      <w:r>
        <w:rPr>
          <w:color w:val="231F20"/>
          <w:spacing w:val="-14"/>
        </w:rPr>
        <w:t xml:space="preserve"> </w:t>
      </w:r>
      <w:r>
        <w:rPr>
          <w:color w:val="231F20"/>
        </w:rPr>
        <w:t>of</w:t>
      </w:r>
      <w:r>
        <w:rPr>
          <w:color w:val="231F20"/>
          <w:spacing w:val="-13"/>
        </w:rPr>
        <w:t xml:space="preserve"> </w:t>
      </w:r>
      <w:r>
        <w:rPr>
          <w:color w:val="231F20"/>
        </w:rPr>
        <w:t>cost-sharing</w:t>
      </w:r>
      <w:r>
        <w:rPr>
          <w:color w:val="231F20"/>
          <w:spacing w:val="-14"/>
        </w:rPr>
        <w:t xml:space="preserve"> </w:t>
      </w:r>
      <w:r>
        <w:rPr>
          <w:color w:val="231F20"/>
        </w:rPr>
        <w:t>and eventual</w:t>
      </w:r>
      <w:r>
        <w:rPr>
          <w:color w:val="231F20"/>
          <w:spacing w:val="-10"/>
        </w:rPr>
        <w:t xml:space="preserve"> </w:t>
      </w:r>
      <w:r>
        <w:rPr>
          <w:color w:val="231F20"/>
        </w:rPr>
        <w:t>handover</w:t>
      </w:r>
      <w:r>
        <w:rPr>
          <w:color w:val="231F20"/>
          <w:spacing w:val="-9"/>
        </w:rPr>
        <w:t xml:space="preserve"> </w:t>
      </w:r>
      <w:r>
        <w:rPr>
          <w:color w:val="231F20"/>
        </w:rPr>
        <w:t>of</w:t>
      </w:r>
      <w:r>
        <w:rPr>
          <w:color w:val="231F20"/>
          <w:spacing w:val="-9"/>
        </w:rPr>
        <w:t xml:space="preserve"> </w:t>
      </w:r>
      <w:r>
        <w:rPr>
          <w:color w:val="231F20"/>
        </w:rPr>
        <w:t>activities</w:t>
      </w:r>
      <w:r>
        <w:rPr>
          <w:color w:val="231F20"/>
          <w:spacing w:val="-9"/>
        </w:rPr>
        <w:t xml:space="preserve"> </w:t>
      </w:r>
      <w:r>
        <w:rPr>
          <w:color w:val="231F20"/>
        </w:rPr>
        <w:t>will</w:t>
      </w:r>
      <w:r>
        <w:rPr>
          <w:color w:val="231F20"/>
          <w:spacing w:val="-9"/>
        </w:rPr>
        <w:t xml:space="preserve"> </w:t>
      </w:r>
      <w:r>
        <w:rPr>
          <w:color w:val="231F20"/>
        </w:rPr>
        <w:t>result</w:t>
      </w:r>
      <w:r>
        <w:rPr>
          <w:color w:val="231F20"/>
          <w:spacing w:val="-9"/>
        </w:rPr>
        <w:t xml:space="preserve"> </w:t>
      </w:r>
      <w:r>
        <w:rPr>
          <w:color w:val="231F20"/>
        </w:rPr>
        <w:t>in</w:t>
      </w:r>
      <w:r>
        <w:rPr>
          <w:color w:val="231F20"/>
          <w:spacing w:val="-9"/>
        </w:rPr>
        <w:t xml:space="preserve"> </w:t>
      </w:r>
      <w:r>
        <w:rPr>
          <w:color w:val="231F20"/>
        </w:rPr>
        <w:t>fewer</w:t>
      </w:r>
      <w:r>
        <w:rPr>
          <w:color w:val="231F20"/>
          <w:spacing w:val="-9"/>
        </w:rPr>
        <w:t xml:space="preserve"> </w:t>
      </w:r>
      <w:r>
        <w:rPr>
          <w:color w:val="231F20"/>
        </w:rPr>
        <w:t>project</w:t>
      </w:r>
      <w:r>
        <w:rPr>
          <w:color w:val="231F20"/>
          <w:spacing w:val="-9"/>
        </w:rPr>
        <w:t xml:space="preserve"> </w:t>
      </w:r>
      <w:r>
        <w:rPr>
          <w:color w:val="231F20"/>
        </w:rPr>
        <w:t>activities</w:t>
      </w:r>
      <w:r>
        <w:rPr>
          <w:color w:val="231F20"/>
          <w:spacing w:val="-9"/>
        </w:rPr>
        <w:t xml:space="preserve"> </w:t>
      </w:r>
      <w:r>
        <w:rPr>
          <w:color w:val="231F20"/>
        </w:rPr>
        <w:t>and</w:t>
      </w:r>
      <w:r>
        <w:rPr>
          <w:color w:val="231F20"/>
          <w:spacing w:val="-9"/>
        </w:rPr>
        <w:t xml:space="preserve"> </w:t>
      </w:r>
      <w:r>
        <w:rPr>
          <w:color w:val="231F20"/>
        </w:rPr>
        <w:t>locations</w:t>
      </w:r>
      <w:r>
        <w:rPr>
          <w:color w:val="231F20"/>
          <w:spacing w:val="-9"/>
        </w:rPr>
        <w:t xml:space="preserve"> </w:t>
      </w:r>
      <w:r>
        <w:rPr>
          <w:color w:val="231F20"/>
        </w:rPr>
        <w:t>than</w:t>
      </w:r>
      <w:r>
        <w:rPr>
          <w:color w:val="231F20"/>
          <w:spacing w:val="-9"/>
        </w:rPr>
        <w:t xml:space="preserve"> </w:t>
      </w:r>
      <w:r>
        <w:rPr>
          <w:color w:val="231F20"/>
        </w:rPr>
        <w:t>originally</w:t>
      </w:r>
      <w:r>
        <w:rPr>
          <w:color w:val="231F20"/>
          <w:spacing w:val="-9"/>
        </w:rPr>
        <w:t xml:space="preserve"> </w:t>
      </w:r>
      <w:r>
        <w:rPr>
          <w:color w:val="231F20"/>
        </w:rPr>
        <w:t>anticipated.</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 xml:space="preserve">Measuring leverage is important, and represents an indication of how well </w:t>
      </w:r>
      <w:r>
        <w:rPr>
          <w:color w:val="231F20"/>
          <w:spacing w:val="-3"/>
        </w:rPr>
        <w:t xml:space="preserve">KOMPAK </w:t>
      </w:r>
      <w:r>
        <w:rPr>
          <w:color w:val="231F20"/>
        </w:rPr>
        <w:t xml:space="preserve">is designing and delivering useful contributions to improved service delivery solutions to GoI. </w:t>
      </w:r>
      <w:r>
        <w:rPr>
          <w:color w:val="231F20"/>
          <w:spacing w:val="-3"/>
        </w:rPr>
        <w:t xml:space="preserve">KOMPAK </w:t>
      </w:r>
      <w:r>
        <w:rPr>
          <w:color w:val="231F20"/>
        </w:rPr>
        <w:t>has successfully leveraged GoI funds on a number of specific investments</w:t>
      </w:r>
      <w:r>
        <w:rPr>
          <w:color w:val="231F20"/>
        </w:rPr>
        <w:t xml:space="preserve"> during its initial period of implementation, as recorded in the </w:t>
      </w:r>
      <w:r>
        <w:rPr>
          <w:color w:val="231F20"/>
          <w:spacing w:val="-3"/>
        </w:rPr>
        <w:t xml:space="preserve">KOMPAK </w:t>
      </w:r>
      <w:r>
        <w:rPr>
          <w:color w:val="231F20"/>
        </w:rPr>
        <w:t>2017 Value</w:t>
      </w:r>
      <w:r>
        <w:rPr>
          <w:color w:val="231F20"/>
          <w:spacing w:val="-19"/>
        </w:rPr>
        <w:t xml:space="preserve"> </w:t>
      </w:r>
      <w:r>
        <w:rPr>
          <w:color w:val="231F20"/>
        </w:rPr>
        <w:t>for</w:t>
      </w:r>
      <w:r>
        <w:rPr>
          <w:color w:val="231F20"/>
          <w:spacing w:val="-18"/>
        </w:rPr>
        <w:t xml:space="preserve"> </w:t>
      </w:r>
      <w:r>
        <w:rPr>
          <w:color w:val="231F20"/>
        </w:rPr>
        <w:t>Money</w:t>
      </w:r>
      <w:r>
        <w:rPr>
          <w:color w:val="231F20"/>
          <w:spacing w:val="-18"/>
        </w:rPr>
        <w:t xml:space="preserve"> </w:t>
      </w:r>
      <w:r>
        <w:rPr>
          <w:color w:val="231F20"/>
        </w:rPr>
        <w:t>Assessment.</w:t>
      </w:r>
      <w:r>
        <w:rPr>
          <w:color w:val="231F20"/>
          <w:spacing w:val="-18"/>
        </w:rPr>
        <w:t xml:space="preserve"> </w:t>
      </w:r>
      <w:r>
        <w:rPr>
          <w:color w:val="231F20"/>
          <w:spacing w:val="2"/>
        </w:rPr>
        <w:t>As</w:t>
      </w:r>
      <w:r>
        <w:rPr>
          <w:color w:val="231F20"/>
          <w:spacing w:val="-18"/>
        </w:rPr>
        <w:t xml:space="preserve"> </w:t>
      </w:r>
      <w:r>
        <w:rPr>
          <w:color w:val="231F20"/>
        </w:rPr>
        <w:t>program</w:t>
      </w:r>
      <w:r>
        <w:rPr>
          <w:color w:val="231F20"/>
          <w:spacing w:val="-18"/>
        </w:rPr>
        <w:t xml:space="preserve"> </w:t>
      </w:r>
      <w:r>
        <w:rPr>
          <w:color w:val="231F20"/>
        </w:rPr>
        <w:t>activities</w:t>
      </w:r>
      <w:r>
        <w:rPr>
          <w:color w:val="231F20"/>
          <w:spacing w:val="-18"/>
        </w:rPr>
        <w:t xml:space="preserve"> </w:t>
      </w:r>
      <w:r>
        <w:rPr>
          <w:color w:val="231F20"/>
        </w:rPr>
        <w:t>mature</w:t>
      </w:r>
      <w:r>
        <w:rPr>
          <w:color w:val="231F20"/>
          <w:spacing w:val="-18"/>
        </w:rPr>
        <w:t xml:space="preserve"> </w:t>
      </w:r>
      <w:r>
        <w:rPr>
          <w:color w:val="231F20"/>
        </w:rPr>
        <w:t>and</w:t>
      </w:r>
      <w:r>
        <w:rPr>
          <w:color w:val="231F20"/>
          <w:spacing w:val="-18"/>
        </w:rPr>
        <w:t xml:space="preserve"> </w:t>
      </w:r>
      <w:r>
        <w:rPr>
          <w:color w:val="231F20"/>
        </w:rPr>
        <w:t>gain</w:t>
      </w:r>
      <w:r>
        <w:rPr>
          <w:color w:val="231F20"/>
          <w:spacing w:val="-18"/>
        </w:rPr>
        <w:t xml:space="preserve"> </w:t>
      </w:r>
      <w:r>
        <w:rPr>
          <w:color w:val="231F20"/>
        </w:rPr>
        <w:t>more</w:t>
      </w:r>
      <w:r>
        <w:rPr>
          <w:color w:val="231F20"/>
          <w:spacing w:val="-18"/>
        </w:rPr>
        <w:t xml:space="preserve"> </w:t>
      </w:r>
      <w:r>
        <w:rPr>
          <w:color w:val="231F20"/>
        </w:rPr>
        <w:t>traction,</w:t>
      </w:r>
      <w:r>
        <w:rPr>
          <w:color w:val="231F20"/>
          <w:spacing w:val="-18"/>
        </w:rPr>
        <w:t xml:space="preserve"> </w:t>
      </w:r>
      <w:r>
        <w:rPr>
          <w:color w:val="231F20"/>
        </w:rPr>
        <w:t>it</w:t>
      </w:r>
      <w:r>
        <w:rPr>
          <w:color w:val="231F20"/>
          <w:spacing w:val="-18"/>
        </w:rPr>
        <w:t xml:space="preserve"> </w:t>
      </w:r>
      <w:r>
        <w:rPr>
          <w:color w:val="231F20"/>
        </w:rPr>
        <w:t>is</w:t>
      </w:r>
      <w:r>
        <w:rPr>
          <w:color w:val="231F20"/>
          <w:spacing w:val="-18"/>
        </w:rPr>
        <w:t xml:space="preserve"> </w:t>
      </w:r>
      <w:r>
        <w:rPr>
          <w:color w:val="231F20"/>
        </w:rPr>
        <w:t>expected</w:t>
      </w:r>
      <w:r>
        <w:rPr>
          <w:color w:val="231F20"/>
          <w:spacing w:val="-18"/>
        </w:rPr>
        <w:t xml:space="preserve"> </w:t>
      </w:r>
      <w:r>
        <w:rPr>
          <w:color w:val="231F20"/>
        </w:rPr>
        <w:t>that</w:t>
      </w:r>
      <w:r>
        <w:rPr>
          <w:color w:val="231F20"/>
          <w:spacing w:val="-18"/>
        </w:rPr>
        <w:t xml:space="preserve"> </w:t>
      </w:r>
      <w:r>
        <w:rPr>
          <w:color w:val="231F20"/>
        </w:rPr>
        <w:t>the</w:t>
      </w:r>
      <w:r>
        <w:rPr>
          <w:color w:val="231F20"/>
          <w:spacing w:val="-18"/>
        </w:rPr>
        <w:t xml:space="preserve"> </w:t>
      </w:r>
      <w:r>
        <w:rPr>
          <w:color w:val="231F20"/>
        </w:rPr>
        <w:t>respective contributions</w:t>
      </w:r>
      <w:r>
        <w:rPr>
          <w:color w:val="231F20"/>
          <w:spacing w:val="-9"/>
        </w:rPr>
        <w:t xml:space="preserve"> </w:t>
      </w:r>
      <w:r>
        <w:rPr>
          <w:color w:val="231F20"/>
        </w:rPr>
        <w:t>to</w:t>
      </w:r>
      <w:r>
        <w:rPr>
          <w:color w:val="231F20"/>
          <w:spacing w:val="-8"/>
        </w:rPr>
        <w:t xml:space="preserve"> </w:t>
      </w:r>
      <w:r>
        <w:rPr>
          <w:color w:val="231F20"/>
        </w:rPr>
        <w:t>activities</w:t>
      </w:r>
      <w:r>
        <w:rPr>
          <w:color w:val="231F20"/>
          <w:spacing w:val="-8"/>
        </w:rPr>
        <w:t xml:space="preserve"> </w:t>
      </w:r>
      <w:r>
        <w:rPr>
          <w:color w:val="231F20"/>
        </w:rPr>
        <w:t>by</w:t>
      </w:r>
      <w:r>
        <w:rPr>
          <w:color w:val="231F20"/>
          <w:spacing w:val="-8"/>
        </w:rPr>
        <w:t xml:space="preserve"> </w:t>
      </w:r>
      <w:r>
        <w:rPr>
          <w:color w:val="231F20"/>
          <w:spacing w:val="-3"/>
        </w:rPr>
        <w:t>KOMPAK</w:t>
      </w:r>
      <w:r>
        <w:rPr>
          <w:color w:val="231F20"/>
          <w:spacing w:val="-8"/>
        </w:rPr>
        <w:t xml:space="preserve"> </w:t>
      </w:r>
      <w:r>
        <w:rPr>
          <w:color w:val="231F20"/>
        </w:rPr>
        <w:t>and</w:t>
      </w:r>
      <w:r>
        <w:rPr>
          <w:color w:val="231F20"/>
          <w:spacing w:val="-8"/>
        </w:rPr>
        <w:t xml:space="preserve"> </w:t>
      </w:r>
      <w:r>
        <w:rPr>
          <w:color w:val="231F20"/>
        </w:rPr>
        <w:t>GoI</w:t>
      </w:r>
      <w:r>
        <w:rPr>
          <w:color w:val="231F20"/>
          <w:spacing w:val="-8"/>
        </w:rPr>
        <w:t xml:space="preserve"> </w:t>
      </w:r>
      <w:r>
        <w:rPr>
          <w:color w:val="231F20"/>
        </w:rPr>
        <w:t>will</w:t>
      </w:r>
      <w:r>
        <w:rPr>
          <w:color w:val="231F20"/>
          <w:spacing w:val="-9"/>
        </w:rPr>
        <w:t xml:space="preserve"> </w:t>
      </w:r>
      <w:r>
        <w:rPr>
          <w:color w:val="231F20"/>
        </w:rPr>
        <w:t>either</w:t>
      </w:r>
      <w:r>
        <w:rPr>
          <w:color w:val="231F20"/>
          <w:spacing w:val="-8"/>
        </w:rPr>
        <w:t xml:space="preserve"> </w:t>
      </w:r>
      <w:r>
        <w:rPr>
          <w:color w:val="231F20"/>
        </w:rPr>
        <w:t>remai</w:t>
      </w:r>
      <w:r>
        <w:rPr>
          <w:color w:val="231F20"/>
        </w:rPr>
        <w:t>n</w:t>
      </w:r>
      <w:r>
        <w:rPr>
          <w:color w:val="231F20"/>
          <w:spacing w:val="-8"/>
        </w:rPr>
        <w:t xml:space="preserve"> </w:t>
      </w:r>
      <w:r>
        <w:rPr>
          <w:color w:val="231F20"/>
        </w:rPr>
        <w:t>the</w:t>
      </w:r>
      <w:r>
        <w:rPr>
          <w:color w:val="231F20"/>
          <w:spacing w:val="-8"/>
        </w:rPr>
        <w:t xml:space="preserve"> </w:t>
      </w:r>
      <w:r>
        <w:rPr>
          <w:color w:val="231F20"/>
        </w:rPr>
        <w:t>same</w:t>
      </w:r>
      <w:r>
        <w:rPr>
          <w:color w:val="231F20"/>
          <w:spacing w:val="-8"/>
        </w:rPr>
        <w:t xml:space="preserve"> </w:t>
      </w:r>
      <w:r>
        <w:rPr>
          <w:color w:val="231F20"/>
        </w:rPr>
        <w:t>or</w:t>
      </w:r>
      <w:r>
        <w:rPr>
          <w:color w:val="231F20"/>
          <w:spacing w:val="-8"/>
        </w:rPr>
        <w:t xml:space="preserve"> </w:t>
      </w:r>
      <w:r>
        <w:rPr>
          <w:color w:val="231F20"/>
        </w:rPr>
        <w:t>decrease</w:t>
      </w:r>
      <w:r>
        <w:rPr>
          <w:color w:val="231F20"/>
          <w:spacing w:val="-8"/>
        </w:rPr>
        <w:t xml:space="preserve"> </w:t>
      </w:r>
      <w:r>
        <w:rPr>
          <w:color w:val="231F20"/>
        </w:rPr>
        <w:t>from</w:t>
      </w:r>
      <w:r>
        <w:rPr>
          <w:color w:val="231F20"/>
          <w:spacing w:val="-8"/>
        </w:rPr>
        <w:t xml:space="preserve"> </w:t>
      </w:r>
      <w:r>
        <w:rPr>
          <w:color w:val="231F20"/>
          <w:spacing w:val="-3"/>
        </w:rPr>
        <w:t>KOMPAK</w:t>
      </w:r>
      <w:r>
        <w:rPr>
          <w:color w:val="231F20"/>
          <w:spacing w:val="-9"/>
        </w:rPr>
        <w:t xml:space="preserve"> </w:t>
      </w:r>
      <w:r>
        <w:rPr>
          <w:color w:val="231F20"/>
        </w:rPr>
        <w:t>and</w:t>
      </w:r>
      <w:r>
        <w:rPr>
          <w:color w:val="231F20"/>
          <w:spacing w:val="-8"/>
        </w:rPr>
        <w:t xml:space="preserve"> </w:t>
      </w:r>
      <w:r>
        <w:rPr>
          <w:color w:val="231F20"/>
        </w:rPr>
        <w:t>increase from</w:t>
      </w:r>
      <w:r>
        <w:rPr>
          <w:color w:val="231F20"/>
          <w:spacing w:val="-7"/>
        </w:rPr>
        <w:t xml:space="preserve"> </w:t>
      </w:r>
      <w:r>
        <w:rPr>
          <w:color w:val="231F20"/>
        </w:rPr>
        <w:t>GOI.</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There</w:t>
      </w:r>
      <w:r>
        <w:rPr>
          <w:color w:val="231F20"/>
          <w:spacing w:val="-14"/>
        </w:rPr>
        <w:t xml:space="preserve"> </w:t>
      </w:r>
      <w:r>
        <w:rPr>
          <w:color w:val="231F20"/>
        </w:rPr>
        <w:t>is,</w:t>
      </w:r>
      <w:r>
        <w:rPr>
          <w:color w:val="231F20"/>
          <w:spacing w:val="-14"/>
        </w:rPr>
        <w:t xml:space="preserve"> </w:t>
      </w:r>
      <w:r>
        <w:rPr>
          <w:color w:val="231F20"/>
        </w:rPr>
        <w:t>however,</w:t>
      </w:r>
      <w:r>
        <w:rPr>
          <w:color w:val="231F20"/>
          <w:spacing w:val="-13"/>
        </w:rPr>
        <w:t xml:space="preserve"> </w:t>
      </w:r>
      <w:r>
        <w:rPr>
          <w:color w:val="231F20"/>
        </w:rPr>
        <w:t>one</w:t>
      </w:r>
      <w:r>
        <w:rPr>
          <w:color w:val="231F20"/>
          <w:spacing w:val="-14"/>
        </w:rPr>
        <w:t xml:space="preserve"> </w:t>
      </w:r>
      <w:r>
        <w:rPr>
          <w:color w:val="231F20"/>
        </w:rPr>
        <w:t>lesson</w:t>
      </w:r>
      <w:r>
        <w:rPr>
          <w:color w:val="231F20"/>
          <w:spacing w:val="-13"/>
        </w:rPr>
        <w:t xml:space="preserve"> </w:t>
      </w:r>
      <w:r>
        <w:rPr>
          <w:color w:val="231F20"/>
        </w:rPr>
        <w:t>to</w:t>
      </w:r>
      <w:r>
        <w:rPr>
          <w:color w:val="231F20"/>
          <w:spacing w:val="-14"/>
        </w:rPr>
        <w:t xml:space="preserve"> </w:t>
      </w:r>
      <w:r>
        <w:rPr>
          <w:color w:val="231F20"/>
        </w:rPr>
        <w:t>be</w:t>
      </w:r>
      <w:r>
        <w:rPr>
          <w:color w:val="231F20"/>
          <w:spacing w:val="-13"/>
        </w:rPr>
        <w:t xml:space="preserve"> </w:t>
      </w:r>
      <w:r>
        <w:rPr>
          <w:color w:val="231F20"/>
        </w:rPr>
        <w:t>mentioned</w:t>
      </w:r>
      <w:r>
        <w:rPr>
          <w:color w:val="231F20"/>
          <w:spacing w:val="-14"/>
        </w:rPr>
        <w:t xml:space="preserve"> </w:t>
      </w:r>
      <w:r>
        <w:rPr>
          <w:color w:val="231F20"/>
        </w:rPr>
        <w:t>regarding</w:t>
      </w:r>
      <w:r>
        <w:rPr>
          <w:color w:val="231F20"/>
          <w:spacing w:val="-13"/>
        </w:rPr>
        <w:t xml:space="preserve"> </w:t>
      </w:r>
      <w:r>
        <w:rPr>
          <w:color w:val="231F20"/>
        </w:rPr>
        <w:t>GoI</w:t>
      </w:r>
      <w:r>
        <w:rPr>
          <w:color w:val="231F20"/>
          <w:spacing w:val="-14"/>
        </w:rPr>
        <w:t xml:space="preserve"> </w:t>
      </w:r>
      <w:r>
        <w:rPr>
          <w:color w:val="231F20"/>
        </w:rPr>
        <w:t>financing</w:t>
      </w:r>
      <w:r>
        <w:rPr>
          <w:color w:val="231F20"/>
          <w:spacing w:val="-13"/>
        </w:rPr>
        <w:t xml:space="preserve"> </w:t>
      </w:r>
      <w:r>
        <w:rPr>
          <w:color w:val="231F20"/>
        </w:rPr>
        <w:t>of</w:t>
      </w:r>
      <w:r>
        <w:rPr>
          <w:color w:val="231F20"/>
          <w:spacing w:val="-14"/>
        </w:rPr>
        <w:t xml:space="preserve"> </w:t>
      </w:r>
      <w:r>
        <w:rPr>
          <w:color w:val="231F20"/>
        </w:rPr>
        <w:t>KOMPAK-initiated</w:t>
      </w:r>
      <w:r>
        <w:rPr>
          <w:color w:val="231F20"/>
          <w:spacing w:val="-13"/>
        </w:rPr>
        <w:t xml:space="preserve"> </w:t>
      </w:r>
      <w:r>
        <w:rPr>
          <w:color w:val="231F20"/>
        </w:rPr>
        <w:t>activities.</w:t>
      </w:r>
      <w:r>
        <w:rPr>
          <w:color w:val="231F20"/>
          <w:spacing w:val="-14"/>
        </w:rPr>
        <w:t xml:space="preserve"> </w:t>
      </w:r>
      <w:r>
        <w:rPr>
          <w:color w:val="231F20"/>
        </w:rPr>
        <w:t>The</w:t>
      </w:r>
      <w:r>
        <w:rPr>
          <w:color w:val="231F20"/>
          <w:spacing w:val="-13"/>
        </w:rPr>
        <w:t xml:space="preserve"> </w:t>
      </w:r>
      <w:r>
        <w:rPr>
          <w:color w:val="231F20"/>
        </w:rPr>
        <w:t>timing</w:t>
      </w:r>
      <w:r>
        <w:rPr>
          <w:color w:val="231F20"/>
          <w:spacing w:val="-14"/>
        </w:rPr>
        <w:t xml:space="preserve"> </w:t>
      </w:r>
      <w:r>
        <w:rPr>
          <w:color w:val="231F20"/>
        </w:rPr>
        <w:t xml:space="preserve">is crucial, and considerations for </w:t>
      </w:r>
      <w:r>
        <w:rPr>
          <w:color w:val="231F20"/>
          <w:spacing w:val="-3"/>
        </w:rPr>
        <w:t xml:space="preserve">GoI’s </w:t>
      </w:r>
      <w:r>
        <w:rPr>
          <w:color w:val="231F20"/>
        </w:rPr>
        <w:t xml:space="preserve">planning and budgeting processes and timelines will need to be followed. </w:t>
      </w:r>
      <w:r>
        <w:rPr>
          <w:color w:val="231F20"/>
          <w:spacing w:val="-7"/>
        </w:rPr>
        <w:t xml:space="preserve">To </w:t>
      </w:r>
      <w:r>
        <w:rPr>
          <w:color w:val="231F20"/>
        </w:rPr>
        <w:t>enable financing of activities through APBN/APBD, decisions by the various governments to implement a certain activity</w:t>
      </w:r>
      <w:r>
        <w:rPr>
          <w:color w:val="231F20"/>
          <w:spacing w:val="-23"/>
        </w:rPr>
        <w:t xml:space="preserve"> </w:t>
      </w:r>
      <w:r>
        <w:rPr>
          <w:color w:val="231F20"/>
        </w:rPr>
        <w:t>package</w:t>
      </w:r>
      <w:r>
        <w:rPr>
          <w:color w:val="231F20"/>
          <w:spacing w:val="-23"/>
        </w:rPr>
        <w:t xml:space="preserve"> </w:t>
      </w:r>
      <w:r>
        <w:rPr>
          <w:color w:val="231F20"/>
        </w:rPr>
        <w:t>will</w:t>
      </w:r>
      <w:r>
        <w:rPr>
          <w:color w:val="231F20"/>
          <w:spacing w:val="-22"/>
        </w:rPr>
        <w:t xml:space="preserve"> </w:t>
      </w:r>
      <w:r>
        <w:rPr>
          <w:color w:val="231F20"/>
        </w:rPr>
        <w:t>need</w:t>
      </w:r>
      <w:r>
        <w:rPr>
          <w:color w:val="231F20"/>
          <w:spacing w:val="-23"/>
        </w:rPr>
        <w:t xml:space="preserve"> </w:t>
      </w:r>
      <w:r>
        <w:rPr>
          <w:color w:val="231F20"/>
        </w:rPr>
        <w:t>to</w:t>
      </w:r>
      <w:r>
        <w:rPr>
          <w:color w:val="231F20"/>
          <w:spacing w:val="-22"/>
        </w:rPr>
        <w:t xml:space="preserve"> </w:t>
      </w:r>
      <w:r>
        <w:rPr>
          <w:color w:val="231F20"/>
        </w:rPr>
        <w:t>take</w:t>
      </w:r>
      <w:r>
        <w:rPr>
          <w:color w:val="231F20"/>
          <w:spacing w:val="-23"/>
        </w:rPr>
        <w:t xml:space="preserve"> </w:t>
      </w:r>
      <w:r>
        <w:rPr>
          <w:color w:val="231F20"/>
        </w:rPr>
        <w:t>place</w:t>
      </w:r>
      <w:r>
        <w:rPr>
          <w:color w:val="231F20"/>
          <w:spacing w:val="-22"/>
        </w:rPr>
        <w:t xml:space="preserve"> </w:t>
      </w:r>
      <w:r>
        <w:rPr>
          <w:color w:val="231F20"/>
        </w:rPr>
        <w:t>early</w:t>
      </w:r>
      <w:r>
        <w:rPr>
          <w:color w:val="231F20"/>
          <w:spacing w:val="-23"/>
        </w:rPr>
        <w:t xml:space="preserve"> </w:t>
      </w:r>
      <w:r>
        <w:rPr>
          <w:color w:val="231F20"/>
        </w:rPr>
        <w:t>in</w:t>
      </w:r>
      <w:r>
        <w:rPr>
          <w:color w:val="231F20"/>
          <w:spacing w:val="-22"/>
        </w:rPr>
        <w:t xml:space="preserve"> </w:t>
      </w:r>
      <w:r>
        <w:rPr>
          <w:color w:val="231F20"/>
        </w:rPr>
        <w:t>the</w:t>
      </w:r>
      <w:r>
        <w:rPr>
          <w:color w:val="231F20"/>
          <w:spacing w:val="-23"/>
        </w:rPr>
        <w:t xml:space="preserve"> </w:t>
      </w:r>
      <w:r>
        <w:rPr>
          <w:color w:val="231F20"/>
        </w:rPr>
        <w:t>year</w:t>
      </w:r>
      <w:r>
        <w:rPr>
          <w:color w:val="231F20"/>
          <w:spacing w:val="-22"/>
        </w:rPr>
        <w:t xml:space="preserve"> </w:t>
      </w:r>
      <w:r>
        <w:rPr>
          <w:color w:val="231F20"/>
        </w:rPr>
        <w:t>prior</w:t>
      </w:r>
      <w:r>
        <w:rPr>
          <w:color w:val="231F20"/>
          <w:spacing w:val="-23"/>
        </w:rPr>
        <w:t xml:space="preserve"> </w:t>
      </w:r>
      <w:r>
        <w:rPr>
          <w:color w:val="231F20"/>
        </w:rPr>
        <w:t>to</w:t>
      </w:r>
      <w:r>
        <w:rPr>
          <w:color w:val="231F20"/>
          <w:spacing w:val="-22"/>
        </w:rPr>
        <w:t xml:space="preserve"> </w:t>
      </w:r>
      <w:r>
        <w:rPr>
          <w:color w:val="231F20"/>
        </w:rPr>
        <w:t>being</w:t>
      </w:r>
      <w:r>
        <w:rPr>
          <w:color w:val="231F20"/>
          <w:spacing w:val="-23"/>
        </w:rPr>
        <w:t xml:space="preserve"> </w:t>
      </w:r>
      <w:r>
        <w:rPr>
          <w:color w:val="231F20"/>
        </w:rPr>
        <w:t>financed</w:t>
      </w:r>
      <w:r>
        <w:rPr>
          <w:color w:val="231F20"/>
          <w:spacing w:val="-22"/>
        </w:rPr>
        <w:t xml:space="preserve"> </w:t>
      </w:r>
      <w:r>
        <w:rPr>
          <w:color w:val="231F20"/>
        </w:rPr>
        <w:t>(FY-1).</w:t>
      </w:r>
      <w:r>
        <w:rPr>
          <w:color w:val="231F20"/>
          <w:spacing w:val="-23"/>
        </w:rPr>
        <w:t xml:space="preserve"> </w:t>
      </w:r>
      <w:r>
        <w:rPr>
          <w:color w:val="231F20"/>
        </w:rPr>
        <w:t>If</w:t>
      </w:r>
      <w:r>
        <w:rPr>
          <w:color w:val="231F20"/>
          <w:spacing w:val="-22"/>
        </w:rPr>
        <w:t xml:space="preserve"> </w:t>
      </w:r>
      <w:r>
        <w:rPr>
          <w:color w:val="231F20"/>
        </w:rPr>
        <w:t>this</w:t>
      </w:r>
      <w:r>
        <w:rPr>
          <w:color w:val="231F20"/>
          <w:spacing w:val="-23"/>
        </w:rPr>
        <w:t xml:space="preserve"> </w:t>
      </w:r>
      <w:r>
        <w:rPr>
          <w:color w:val="231F20"/>
        </w:rPr>
        <w:t>doesn’t</w:t>
      </w:r>
      <w:r>
        <w:rPr>
          <w:color w:val="231F20"/>
          <w:spacing w:val="-22"/>
        </w:rPr>
        <w:t xml:space="preserve"> </w:t>
      </w:r>
      <w:r>
        <w:rPr>
          <w:color w:val="231F20"/>
          <w:spacing w:val="-3"/>
        </w:rPr>
        <w:t>occur,</w:t>
      </w:r>
      <w:r>
        <w:rPr>
          <w:color w:val="231F20"/>
          <w:spacing w:val="-23"/>
        </w:rPr>
        <w:t xml:space="preserve"> </w:t>
      </w:r>
      <w:r>
        <w:rPr>
          <w:color w:val="231F20"/>
        </w:rPr>
        <w:t>it</w:t>
      </w:r>
      <w:r>
        <w:rPr>
          <w:color w:val="231F20"/>
          <w:spacing w:val="-23"/>
        </w:rPr>
        <w:t xml:space="preserve"> </w:t>
      </w:r>
      <w:r>
        <w:rPr>
          <w:color w:val="231F20"/>
        </w:rPr>
        <w:t>becomes harder</w:t>
      </w:r>
      <w:r>
        <w:rPr>
          <w:color w:val="231F20"/>
          <w:spacing w:val="-7"/>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governments</w:t>
      </w:r>
      <w:r>
        <w:rPr>
          <w:color w:val="231F20"/>
          <w:spacing w:val="-6"/>
        </w:rPr>
        <w:t xml:space="preserve"> </w:t>
      </w:r>
      <w:r>
        <w:rPr>
          <w:color w:val="231F20"/>
        </w:rPr>
        <w:t>to</w:t>
      </w:r>
      <w:r>
        <w:rPr>
          <w:color w:val="231F20"/>
          <w:spacing w:val="-6"/>
        </w:rPr>
        <w:t xml:space="preserve"> </w:t>
      </w:r>
      <w:r>
        <w:rPr>
          <w:color w:val="231F20"/>
        </w:rPr>
        <w:t>finance</w:t>
      </w:r>
      <w:r>
        <w:rPr>
          <w:color w:val="231F20"/>
          <w:spacing w:val="-6"/>
        </w:rPr>
        <w:t xml:space="preserve"> </w:t>
      </w:r>
      <w:r>
        <w:rPr>
          <w:color w:val="231F20"/>
        </w:rPr>
        <w:t>implementation,</w:t>
      </w:r>
      <w:r>
        <w:rPr>
          <w:color w:val="231F20"/>
          <w:spacing w:val="-6"/>
        </w:rPr>
        <w:t xml:space="preserve"> </w:t>
      </w:r>
      <w:r>
        <w:rPr>
          <w:color w:val="231F20"/>
        </w:rPr>
        <w:t>and</w:t>
      </w:r>
      <w:r>
        <w:rPr>
          <w:color w:val="231F20"/>
          <w:spacing w:val="-6"/>
        </w:rPr>
        <w:t xml:space="preserve"> </w:t>
      </w:r>
      <w:r>
        <w:rPr>
          <w:color w:val="231F20"/>
        </w:rPr>
        <w:t>it</w:t>
      </w:r>
      <w:r>
        <w:rPr>
          <w:color w:val="231F20"/>
          <w:spacing w:val="-6"/>
        </w:rPr>
        <w:t xml:space="preserve"> </w:t>
      </w:r>
      <w:r>
        <w:rPr>
          <w:color w:val="231F20"/>
        </w:rPr>
        <w:t>may</w:t>
      </w:r>
      <w:r>
        <w:rPr>
          <w:color w:val="231F20"/>
          <w:spacing w:val="-6"/>
        </w:rPr>
        <w:t xml:space="preserve"> </w:t>
      </w:r>
      <w:r>
        <w:rPr>
          <w:color w:val="231F20"/>
        </w:rPr>
        <w:t>take</w:t>
      </w:r>
      <w:r>
        <w:rPr>
          <w:color w:val="231F20"/>
          <w:spacing w:val="-6"/>
        </w:rPr>
        <w:t xml:space="preserve"> </w:t>
      </w:r>
      <w:r>
        <w:rPr>
          <w:color w:val="231F20"/>
        </w:rPr>
        <w:t>as</w:t>
      </w:r>
      <w:r>
        <w:rPr>
          <w:color w:val="231F20"/>
          <w:spacing w:val="-6"/>
        </w:rPr>
        <w:t xml:space="preserve"> </w:t>
      </w:r>
      <w:r>
        <w:rPr>
          <w:color w:val="231F20"/>
        </w:rPr>
        <w:t>long</w:t>
      </w:r>
      <w:r>
        <w:rPr>
          <w:color w:val="231F20"/>
          <w:spacing w:val="-6"/>
        </w:rPr>
        <w:t xml:space="preserve"> </w:t>
      </w:r>
      <w:r>
        <w:rPr>
          <w:color w:val="231F20"/>
        </w:rPr>
        <w:t>as</w:t>
      </w:r>
      <w:r>
        <w:rPr>
          <w:color w:val="231F20"/>
          <w:spacing w:val="-6"/>
        </w:rPr>
        <w:t xml:space="preserve"> </w:t>
      </w:r>
      <w:r>
        <w:rPr>
          <w:color w:val="231F20"/>
        </w:rPr>
        <w:t>another</w:t>
      </w:r>
      <w:r>
        <w:rPr>
          <w:color w:val="231F20"/>
          <w:spacing w:val="-7"/>
        </w:rPr>
        <w:t xml:space="preserve"> </w:t>
      </w:r>
      <w:r>
        <w:rPr>
          <w:color w:val="231F20"/>
        </w:rPr>
        <w:t>year</w:t>
      </w:r>
      <w:r>
        <w:rPr>
          <w:color w:val="231F20"/>
          <w:spacing w:val="-6"/>
        </w:rPr>
        <w:t xml:space="preserve"> </w:t>
      </w:r>
      <w:r>
        <w:rPr>
          <w:color w:val="231F20"/>
        </w:rPr>
        <w:t>before</w:t>
      </w:r>
      <w:r>
        <w:rPr>
          <w:color w:val="231F20"/>
          <w:spacing w:val="-6"/>
        </w:rPr>
        <w:t xml:space="preserve"> </w:t>
      </w:r>
      <w:r>
        <w:rPr>
          <w:color w:val="231F20"/>
        </w:rPr>
        <w:t>this</w:t>
      </w:r>
      <w:r>
        <w:rPr>
          <w:color w:val="231F20"/>
          <w:spacing w:val="-6"/>
        </w:rPr>
        <w:t xml:space="preserve"> </w:t>
      </w:r>
      <w:r>
        <w:rPr>
          <w:color w:val="231F20"/>
        </w:rPr>
        <w:t>is possible.</w:t>
      </w:r>
    </w:p>
    <w:p w:rsidR="00000000" w:rsidRDefault="008309F7">
      <w:pPr>
        <w:pStyle w:val="BodyText"/>
        <w:kinsoku w:val="0"/>
        <w:overflowPunct w:val="0"/>
        <w:spacing w:line="261" w:lineRule="auto"/>
        <w:ind w:left="1133" w:right="1131"/>
        <w:jc w:val="both"/>
        <w:rPr>
          <w:color w:val="231F20"/>
        </w:rPr>
        <w:sectPr w:rsidR="00000000">
          <w:pgSz w:w="11910" w:h="16840"/>
          <w:pgMar w:top="840" w:right="0" w:bottom="700" w:left="0" w:header="546"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3"/>
          <w:szCs w:val="23"/>
        </w:rPr>
      </w:pPr>
    </w:p>
    <w:p w:rsidR="00000000" w:rsidRDefault="00D21F8C">
      <w:pPr>
        <w:pStyle w:val="BodyText"/>
        <w:kinsoku w:val="0"/>
        <w:overflowPunct w:val="0"/>
        <w:spacing w:before="98" w:line="261" w:lineRule="auto"/>
        <w:ind w:left="1133" w:right="1130"/>
        <w:jc w:val="both"/>
        <w:rPr>
          <w:color w:val="231F20"/>
        </w:rPr>
      </w:pPr>
      <w:r>
        <w:rPr>
          <w:noProof/>
        </w:rPr>
        <mc:AlternateContent>
          <mc:Choice Requires="wpg">
            <w:drawing>
              <wp:anchor distT="0" distB="0" distL="114300" distR="114300" simplePos="0" relativeHeight="251746304" behindDoc="0" locked="0" layoutInCell="0" allowOverlap="1">
                <wp:simplePos x="0" y="0"/>
                <wp:positionH relativeFrom="page">
                  <wp:posOffset>0</wp:posOffset>
                </wp:positionH>
                <wp:positionV relativeFrom="paragraph">
                  <wp:posOffset>-3290570</wp:posOffset>
                </wp:positionV>
                <wp:extent cx="7560310" cy="2619375"/>
                <wp:effectExtent l="0" t="0" r="0" b="0"/>
                <wp:wrapNone/>
                <wp:docPr id="715"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5182"/>
                          <a:chExt cx="11906" cy="4125"/>
                        </a:xfrm>
                      </wpg:grpSpPr>
                      <wps:wsp>
                        <wps:cNvPr id="716" name="Freeform 740"/>
                        <wps:cNvSpPr>
                          <a:spLocks/>
                        </wps:cNvSpPr>
                        <wps:spPr bwMode="auto">
                          <a:xfrm>
                            <a:off x="0" y="-5182"/>
                            <a:ext cx="11906" cy="4125"/>
                          </a:xfrm>
                          <a:custGeom>
                            <a:avLst/>
                            <a:gdLst>
                              <a:gd name="T0" fmla="*/ 0 w 11906"/>
                              <a:gd name="T1" fmla="*/ 4124 h 4125"/>
                              <a:gd name="T2" fmla="*/ 11905 w 11906"/>
                              <a:gd name="T3" fmla="*/ 4124 h 4125"/>
                              <a:gd name="T4" fmla="*/ 11905 w 11906"/>
                              <a:gd name="T5" fmla="*/ 0 h 4125"/>
                              <a:gd name="T6" fmla="*/ 11905 w 11906"/>
                              <a:gd name="T7" fmla="*/ 0 h 4125"/>
                              <a:gd name="T8" fmla="*/ 0 w 11906"/>
                              <a:gd name="T9" fmla="*/ 0 h 4125"/>
                              <a:gd name="T10" fmla="*/ 0 w 11906"/>
                              <a:gd name="T11" fmla="*/ 4124 h 4125"/>
                            </a:gdLst>
                            <a:ahLst/>
                            <a:cxnLst>
                              <a:cxn ang="0">
                                <a:pos x="T0" y="T1"/>
                              </a:cxn>
                              <a:cxn ang="0">
                                <a:pos x="T2" y="T3"/>
                              </a:cxn>
                              <a:cxn ang="0">
                                <a:pos x="T4" y="T5"/>
                              </a:cxn>
                              <a:cxn ang="0">
                                <a:pos x="T6" y="T7"/>
                              </a:cxn>
                              <a:cxn ang="0">
                                <a:pos x="T8" y="T9"/>
                              </a:cxn>
                              <a:cxn ang="0">
                                <a:pos x="T10" y="T11"/>
                              </a:cxn>
                            </a:cxnLst>
                            <a:rect l="0" t="0" r="r" b="b"/>
                            <a:pathLst>
                              <a:path w="11906" h="4125">
                                <a:moveTo>
                                  <a:pt x="0" y="4124"/>
                                </a:moveTo>
                                <a:lnTo>
                                  <a:pt x="11905" y="4124"/>
                                </a:lnTo>
                                <a:lnTo>
                                  <a:pt x="11905" y="0"/>
                                </a:lnTo>
                                <a:lnTo>
                                  <a:pt x="11905"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41"/>
                        <wps:cNvSpPr>
                          <a:spLocks/>
                        </wps:cNvSpPr>
                        <wps:spPr bwMode="auto">
                          <a:xfrm>
                            <a:off x="1814" y="-3204"/>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Text Box 742"/>
                        <wps:cNvSpPr txBox="1">
                          <a:spLocks noChangeArrowheads="1"/>
                        </wps:cNvSpPr>
                        <wps:spPr bwMode="auto">
                          <a:xfrm>
                            <a:off x="1134" y="-3238"/>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8</w:t>
                              </w:r>
                            </w:p>
                          </w:txbxContent>
                        </wps:txbx>
                        <wps:bodyPr rot="0" vert="horz" wrap="square" lIns="0" tIns="0" rIns="0" bIns="0" anchor="t" anchorCtr="0" upright="1">
                          <a:noAutofit/>
                        </wps:bodyPr>
                      </wps:wsp>
                      <wps:wsp>
                        <wps:cNvPr id="719" name="Text Box 743"/>
                        <wps:cNvSpPr txBox="1">
                          <a:spLocks noChangeArrowheads="1"/>
                        </wps:cNvSpPr>
                        <wps:spPr bwMode="auto">
                          <a:xfrm>
                            <a:off x="2098" y="-3238"/>
                            <a:ext cx="754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7" w:line="235" w:lineRule="auto"/>
                                <w:rPr>
                                  <w:color w:val="FFFFFF"/>
                                  <w:spacing w:val="-17"/>
                                  <w:sz w:val="64"/>
                                  <w:szCs w:val="64"/>
                                </w:rPr>
                              </w:pPr>
                              <w:r>
                                <w:rPr>
                                  <w:color w:val="FFFFFF"/>
                                  <w:spacing w:val="-16"/>
                                  <w:w w:val="95"/>
                                  <w:sz w:val="64"/>
                                  <w:szCs w:val="64"/>
                                </w:rPr>
                                <w:t xml:space="preserve">PERFORMANCE </w:t>
                              </w:r>
                              <w:r>
                                <w:rPr>
                                  <w:color w:val="FFFFFF"/>
                                  <w:spacing w:val="-19"/>
                                  <w:w w:val="95"/>
                                  <w:sz w:val="64"/>
                                  <w:szCs w:val="64"/>
                                </w:rPr>
                                <w:t xml:space="preserve">MANAGEMENT </w:t>
                              </w:r>
                              <w:r>
                                <w:rPr>
                                  <w:color w:val="FFFFFF"/>
                                  <w:spacing w:val="-17"/>
                                  <w:sz w:val="64"/>
                                  <w:szCs w:val="64"/>
                                </w:rPr>
                                <w:t>FRAMEWORK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9" o:spid="_x0000_s1426" style="position:absolute;left:0;text-align:left;margin-left:0;margin-top:-259.1pt;width:595.3pt;height:206.25pt;z-index:251746304;mso-position-horizontal-relative:page;mso-position-vertical-relative:text" coordorigin=",-5182"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" o:allowincell="f">
                <v:shape id="Freeform 740" o:spid="_x0000_s1427" style="position:absolute;top:-5182;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" path="m,4124r11905,l11905,r,l,,,4124xe" fillcolor="#3ea7b4" stroked="f">
                  <v:path arrowok="t" o:connecttype="custom" o:connectlocs="0,4124;11905,4124;11905,0;11905,0;0,0;0,4124" o:connectangles="0,0,0,0,0,0"/>
                </v:shape>
                <v:shape id="Freeform 741" o:spid="_x0000_s1428" style="position:absolute;left:1814;top:-3204;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" path="m,l,800e" filled="f" strokecolor="#fff450" strokeweight="1pt">
                  <v:path arrowok="t" o:connecttype="custom" o:connectlocs="0,0;0,800" o:connectangles="0,0"/>
                </v:shape>
                <v:shape id="Text Box 742" o:spid="_x0000_s1429" type="#_x0000_t202" style="position:absolute;left:1134;top:-3238;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8</w:t>
                        </w:r>
                      </w:p>
                    </w:txbxContent>
                  </v:textbox>
                </v:shape>
                <v:shape id="Text Box 743" o:spid="_x0000_s1430" type="#_x0000_t202" style="position:absolute;left:2098;top:-3238;width:754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000000" w:rsidRDefault="008309F7">
                        <w:pPr>
                          <w:pStyle w:val="BodyText"/>
                          <w:kinsoku w:val="0"/>
                          <w:overflowPunct w:val="0"/>
                          <w:spacing w:before="7" w:line="235" w:lineRule="auto"/>
                          <w:rPr>
                            <w:color w:val="FFFFFF"/>
                            <w:spacing w:val="-17"/>
                            <w:sz w:val="64"/>
                            <w:szCs w:val="64"/>
                          </w:rPr>
                        </w:pPr>
                        <w:r>
                          <w:rPr>
                            <w:color w:val="FFFFFF"/>
                            <w:spacing w:val="-16"/>
                            <w:w w:val="95"/>
                            <w:sz w:val="64"/>
                            <w:szCs w:val="64"/>
                          </w:rPr>
                          <w:t xml:space="preserve">PERFORMANCE </w:t>
                        </w:r>
                        <w:r>
                          <w:rPr>
                            <w:color w:val="FFFFFF"/>
                            <w:spacing w:val="-19"/>
                            <w:w w:val="95"/>
                            <w:sz w:val="64"/>
                            <w:szCs w:val="64"/>
                          </w:rPr>
                          <w:t xml:space="preserve">MANAGEMENT </w:t>
                        </w:r>
                        <w:r>
                          <w:rPr>
                            <w:color w:val="FFFFFF"/>
                            <w:spacing w:val="-17"/>
                            <w:sz w:val="64"/>
                            <w:szCs w:val="64"/>
                          </w:rPr>
                          <w:t>FRAMEWORK</w:t>
                        </w:r>
                      </w:p>
                    </w:txbxContent>
                  </v:textbox>
                </v:shape>
                <w10:wrap anchorx="page"/>
              </v:group>
            </w:pict>
          </mc:Fallback>
        </mc:AlternateContent>
      </w:r>
      <w:r w:rsidR="008309F7">
        <w:rPr>
          <w:color w:val="231F20"/>
        </w:rPr>
        <w:t>In</w:t>
      </w:r>
      <w:r w:rsidR="008309F7">
        <w:rPr>
          <w:color w:val="231F20"/>
          <w:spacing w:val="-18"/>
        </w:rPr>
        <w:t xml:space="preserve"> </w:t>
      </w:r>
      <w:r w:rsidR="008309F7">
        <w:rPr>
          <w:color w:val="231F20"/>
        </w:rPr>
        <w:t>taking</w:t>
      </w:r>
      <w:r w:rsidR="008309F7">
        <w:rPr>
          <w:color w:val="231F20"/>
          <w:spacing w:val="-17"/>
        </w:rPr>
        <w:t xml:space="preserve"> </w:t>
      </w:r>
      <w:r w:rsidR="008309F7">
        <w:rPr>
          <w:color w:val="231F20"/>
        </w:rPr>
        <w:t>a</w:t>
      </w:r>
      <w:r w:rsidR="008309F7">
        <w:rPr>
          <w:color w:val="231F20"/>
          <w:spacing w:val="-17"/>
        </w:rPr>
        <w:t xml:space="preserve"> </w:t>
      </w:r>
      <w:r w:rsidR="008309F7">
        <w:rPr>
          <w:color w:val="231F20"/>
        </w:rPr>
        <w:t>design-and-implement</w:t>
      </w:r>
      <w:r w:rsidR="008309F7">
        <w:rPr>
          <w:color w:val="231F20"/>
          <w:spacing w:val="-17"/>
        </w:rPr>
        <w:t xml:space="preserve"> </w:t>
      </w:r>
      <w:r w:rsidR="008309F7">
        <w:rPr>
          <w:color w:val="231F20"/>
        </w:rPr>
        <w:t>approach,</w:t>
      </w:r>
      <w:r w:rsidR="008309F7">
        <w:rPr>
          <w:color w:val="231F20"/>
          <w:spacing w:val="-17"/>
        </w:rPr>
        <w:t xml:space="preserve"> </w:t>
      </w:r>
      <w:r w:rsidR="008309F7">
        <w:rPr>
          <w:color w:val="231F20"/>
          <w:spacing w:val="-4"/>
        </w:rPr>
        <w:t>KOMPAK’s</w:t>
      </w:r>
      <w:r w:rsidR="008309F7">
        <w:rPr>
          <w:color w:val="231F20"/>
          <w:spacing w:val="-17"/>
        </w:rPr>
        <w:t xml:space="preserve"> </w:t>
      </w:r>
      <w:r w:rsidR="008309F7">
        <w:rPr>
          <w:color w:val="231F20"/>
          <w:spacing w:val="-3"/>
        </w:rPr>
        <w:t>strategic</w:t>
      </w:r>
      <w:r w:rsidR="008309F7">
        <w:rPr>
          <w:color w:val="231F20"/>
          <w:spacing w:val="-17"/>
        </w:rPr>
        <w:t xml:space="preserve"> </w:t>
      </w:r>
      <w:r w:rsidR="008309F7">
        <w:rPr>
          <w:color w:val="231F20"/>
        </w:rPr>
        <w:t>framework</w:t>
      </w:r>
      <w:r w:rsidR="008309F7">
        <w:rPr>
          <w:color w:val="231F20"/>
          <w:spacing w:val="-17"/>
        </w:rPr>
        <w:t xml:space="preserve"> </w:t>
      </w:r>
      <w:r w:rsidR="008309F7">
        <w:rPr>
          <w:color w:val="231F20"/>
        </w:rPr>
        <w:t>has</w:t>
      </w:r>
      <w:r w:rsidR="008309F7">
        <w:rPr>
          <w:color w:val="231F20"/>
          <w:spacing w:val="-17"/>
        </w:rPr>
        <w:t xml:space="preserve"> </w:t>
      </w:r>
      <w:r w:rsidR="008309F7">
        <w:rPr>
          <w:color w:val="231F20"/>
        </w:rPr>
        <w:t>evolved</w:t>
      </w:r>
      <w:r w:rsidR="008309F7">
        <w:rPr>
          <w:color w:val="231F20"/>
          <w:spacing w:val="-17"/>
        </w:rPr>
        <w:t xml:space="preserve"> </w:t>
      </w:r>
      <w:r w:rsidR="008309F7">
        <w:rPr>
          <w:color w:val="231F20"/>
        </w:rPr>
        <w:t>over</w:t>
      </w:r>
      <w:r w:rsidR="008309F7">
        <w:rPr>
          <w:color w:val="231F20"/>
          <w:spacing w:val="-17"/>
        </w:rPr>
        <w:t xml:space="preserve"> </w:t>
      </w:r>
      <w:r w:rsidR="008309F7">
        <w:rPr>
          <w:color w:val="231F20"/>
        </w:rPr>
        <w:t>time.</w:t>
      </w:r>
      <w:r w:rsidR="008309F7">
        <w:rPr>
          <w:color w:val="231F20"/>
          <w:spacing w:val="-17"/>
        </w:rPr>
        <w:t xml:space="preserve"> </w:t>
      </w:r>
      <w:r w:rsidR="008309F7">
        <w:rPr>
          <w:color w:val="231F20"/>
          <w:spacing w:val="-4"/>
        </w:rPr>
        <w:t>KOMPAK’s</w:t>
      </w:r>
      <w:r w:rsidR="008309F7">
        <w:rPr>
          <w:color w:val="231F20"/>
          <w:spacing w:val="-17"/>
        </w:rPr>
        <w:t xml:space="preserve"> </w:t>
      </w:r>
      <w:r w:rsidR="008309F7">
        <w:rPr>
          <w:color w:val="231F20"/>
        </w:rPr>
        <w:t xml:space="preserve">initial Monitoring, Evaluation, and Learning (MEL) framework in 2016 presented a cascaded performance framework that had two levels: a </w:t>
      </w:r>
      <w:r w:rsidR="008309F7">
        <w:rPr>
          <w:color w:val="231F20"/>
          <w:spacing w:val="-3"/>
        </w:rPr>
        <w:t xml:space="preserve">Strategic </w:t>
      </w:r>
      <w:r w:rsidR="008309F7">
        <w:rPr>
          <w:color w:val="231F20"/>
        </w:rPr>
        <w:t>Performance Framework level and Operational Performance Framework level</w:t>
      </w:r>
      <w:r w:rsidR="008309F7">
        <w:rPr>
          <w:color w:val="AC1F24"/>
          <w:position w:val="7"/>
          <w:sz w:val="12"/>
          <w:szCs w:val="12"/>
        </w:rPr>
        <w:t>10</w:t>
      </w:r>
      <w:r w:rsidR="008309F7">
        <w:rPr>
          <w:color w:val="231F20"/>
        </w:rPr>
        <w:t>. This framework was updated in Februa</w:t>
      </w:r>
      <w:r w:rsidR="008309F7">
        <w:rPr>
          <w:color w:val="231F20"/>
        </w:rPr>
        <w:t xml:space="preserve">ry 2018 </w:t>
      </w:r>
      <w:r w:rsidR="008309F7">
        <w:rPr>
          <w:color w:val="231F20"/>
          <w:spacing w:val="-3"/>
        </w:rPr>
        <w:t xml:space="preserve">(KOMPAK </w:t>
      </w:r>
      <w:r w:rsidR="008309F7">
        <w:rPr>
          <w:color w:val="231F20"/>
        </w:rPr>
        <w:t xml:space="preserve">Performance Management Framework), including with the refinement of seven IOs down to five, as </w:t>
      </w:r>
      <w:r w:rsidR="008309F7">
        <w:rPr>
          <w:color w:val="231F20"/>
          <w:spacing w:val="-3"/>
        </w:rPr>
        <w:t xml:space="preserve">KOMPAK </w:t>
      </w:r>
      <w:r w:rsidR="008309F7">
        <w:rPr>
          <w:color w:val="231F20"/>
        </w:rPr>
        <w:t>learned from implementation and promoted cohesion in implementation</w:t>
      </w:r>
      <w:r w:rsidR="008309F7">
        <w:rPr>
          <w:color w:val="231F20"/>
          <w:spacing w:val="-16"/>
        </w:rPr>
        <w:t xml:space="preserve"> </w:t>
      </w:r>
      <w:r w:rsidR="008309F7">
        <w:rPr>
          <w:color w:val="231F20"/>
        </w:rPr>
        <w:t>across</w:t>
      </w:r>
      <w:r w:rsidR="008309F7">
        <w:rPr>
          <w:color w:val="231F20"/>
          <w:spacing w:val="-16"/>
        </w:rPr>
        <w:t xml:space="preserve"> </w:t>
      </w:r>
      <w:r w:rsidR="008309F7">
        <w:rPr>
          <w:color w:val="231F20"/>
        </w:rPr>
        <w:t>the</w:t>
      </w:r>
      <w:r w:rsidR="008309F7">
        <w:rPr>
          <w:color w:val="231F20"/>
          <w:spacing w:val="-15"/>
        </w:rPr>
        <w:t xml:space="preserve"> </w:t>
      </w:r>
      <w:r w:rsidR="008309F7">
        <w:rPr>
          <w:color w:val="231F20"/>
        </w:rPr>
        <w:t>EOFOs.</w:t>
      </w:r>
      <w:r w:rsidR="008309F7">
        <w:rPr>
          <w:color w:val="231F20"/>
          <w:spacing w:val="-16"/>
        </w:rPr>
        <w:t xml:space="preserve"> </w:t>
      </w:r>
      <w:r w:rsidR="008309F7">
        <w:rPr>
          <w:color w:val="231F20"/>
        </w:rPr>
        <w:t>At</w:t>
      </w:r>
      <w:r w:rsidR="008309F7">
        <w:rPr>
          <w:color w:val="231F20"/>
          <w:spacing w:val="-16"/>
        </w:rPr>
        <w:t xml:space="preserve"> </w:t>
      </w:r>
      <w:r w:rsidR="008309F7">
        <w:rPr>
          <w:color w:val="231F20"/>
        </w:rPr>
        <w:t>this</w:t>
      </w:r>
      <w:r w:rsidR="008309F7">
        <w:rPr>
          <w:color w:val="231F20"/>
          <w:spacing w:val="-15"/>
        </w:rPr>
        <w:t xml:space="preserve"> </w:t>
      </w:r>
      <w:r w:rsidR="008309F7">
        <w:rPr>
          <w:color w:val="231F20"/>
        </w:rPr>
        <w:t>time,</w:t>
      </w:r>
      <w:r w:rsidR="008309F7">
        <w:rPr>
          <w:color w:val="231F20"/>
          <w:spacing w:val="-16"/>
        </w:rPr>
        <w:t xml:space="preserve"> </w:t>
      </w:r>
      <w:r w:rsidR="008309F7">
        <w:rPr>
          <w:color w:val="231F20"/>
        </w:rPr>
        <w:t>the</w:t>
      </w:r>
      <w:r w:rsidR="008309F7">
        <w:rPr>
          <w:color w:val="231F20"/>
          <w:spacing w:val="-15"/>
        </w:rPr>
        <w:t xml:space="preserve"> </w:t>
      </w:r>
      <w:r w:rsidR="008309F7">
        <w:rPr>
          <w:color w:val="231F20"/>
        </w:rPr>
        <w:t>program</w:t>
      </w:r>
      <w:r w:rsidR="008309F7">
        <w:rPr>
          <w:color w:val="231F20"/>
          <w:spacing w:val="-16"/>
        </w:rPr>
        <w:t xml:space="preserve"> </w:t>
      </w:r>
      <w:r w:rsidR="008309F7">
        <w:rPr>
          <w:color w:val="231F20"/>
        </w:rPr>
        <w:t>had</w:t>
      </w:r>
      <w:r w:rsidR="008309F7">
        <w:rPr>
          <w:color w:val="231F20"/>
          <w:spacing w:val="-16"/>
        </w:rPr>
        <w:t xml:space="preserve"> </w:t>
      </w:r>
      <w:r w:rsidR="008309F7">
        <w:rPr>
          <w:color w:val="231F20"/>
        </w:rPr>
        <w:t>shifted</w:t>
      </w:r>
      <w:r w:rsidR="008309F7">
        <w:rPr>
          <w:color w:val="231F20"/>
          <w:spacing w:val="-15"/>
        </w:rPr>
        <w:t xml:space="preserve"> </w:t>
      </w:r>
      <w:r w:rsidR="008309F7">
        <w:rPr>
          <w:color w:val="231F20"/>
        </w:rPr>
        <w:t>in</w:t>
      </w:r>
      <w:r w:rsidR="008309F7">
        <w:rPr>
          <w:color w:val="231F20"/>
          <w:spacing w:val="-16"/>
        </w:rPr>
        <w:t xml:space="preserve"> </w:t>
      </w:r>
      <w:r w:rsidR="008309F7">
        <w:rPr>
          <w:color w:val="231F20"/>
        </w:rPr>
        <w:t>balance</w:t>
      </w:r>
      <w:r w:rsidR="008309F7">
        <w:rPr>
          <w:color w:val="231F20"/>
          <w:spacing w:val="-16"/>
        </w:rPr>
        <w:t xml:space="preserve"> </w:t>
      </w:r>
      <w:r w:rsidR="008309F7">
        <w:rPr>
          <w:color w:val="231F20"/>
        </w:rPr>
        <w:t>fro</w:t>
      </w:r>
      <w:r w:rsidR="008309F7">
        <w:rPr>
          <w:color w:val="231F20"/>
        </w:rPr>
        <w:t>m</w:t>
      </w:r>
      <w:r w:rsidR="008309F7">
        <w:rPr>
          <w:color w:val="231F20"/>
          <w:spacing w:val="-15"/>
        </w:rPr>
        <w:t xml:space="preserve"> </w:t>
      </w:r>
      <w:r w:rsidR="008309F7">
        <w:rPr>
          <w:color w:val="231F20"/>
        </w:rPr>
        <w:t>an</w:t>
      </w:r>
      <w:r w:rsidR="008309F7">
        <w:rPr>
          <w:color w:val="231F20"/>
          <w:spacing w:val="-16"/>
        </w:rPr>
        <w:t xml:space="preserve"> </w:t>
      </w:r>
      <w:r w:rsidR="008309F7">
        <w:rPr>
          <w:color w:val="231F20"/>
        </w:rPr>
        <w:t>initial</w:t>
      </w:r>
      <w:r w:rsidR="008309F7">
        <w:rPr>
          <w:color w:val="231F20"/>
          <w:spacing w:val="-15"/>
        </w:rPr>
        <w:t xml:space="preserve"> </w:t>
      </w:r>
      <w:r w:rsidR="008309F7">
        <w:rPr>
          <w:color w:val="231F20"/>
        </w:rPr>
        <w:t>focus</w:t>
      </w:r>
      <w:r w:rsidR="008309F7">
        <w:rPr>
          <w:color w:val="231F20"/>
          <w:spacing w:val="-16"/>
        </w:rPr>
        <w:t xml:space="preserve"> </w:t>
      </w:r>
      <w:r w:rsidR="008309F7">
        <w:rPr>
          <w:color w:val="231F20"/>
        </w:rPr>
        <w:t>on</w:t>
      </w:r>
      <w:r w:rsidR="008309F7">
        <w:rPr>
          <w:color w:val="231F20"/>
          <w:spacing w:val="-16"/>
        </w:rPr>
        <w:t xml:space="preserve"> </w:t>
      </w:r>
      <w:r w:rsidR="008309F7">
        <w:rPr>
          <w:color w:val="231F20"/>
        </w:rPr>
        <w:t>national- level</w:t>
      </w:r>
      <w:r w:rsidR="008309F7">
        <w:rPr>
          <w:color w:val="231F20"/>
          <w:spacing w:val="-8"/>
        </w:rPr>
        <w:t xml:space="preserve"> </w:t>
      </w:r>
      <w:r w:rsidR="008309F7">
        <w:rPr>
          <w:color w:val="231F20"/>
        </w:rPr>
        <w:t>policy</w:t>
      </w:r>
      <w:r w:rsidR="008309F7">
        <w:rPr>
          <w:color w:val="231F20"/>
          <w:spacing w:val="-7"/>
        </w:rPr>
        <w:t xml:space="preserve"> </w:t>
      </w:r>
      <w:r w:rsidR="008309F7">
        <w:rPr>
          <w:color w:val="231F20"/>
        </w:rPr>
        <w:t>advice</w:t>
      </w:r>
      <w:r w:rsidR="008309F7">
        <w:rPr>
          <w:color w:val="231F20"/>
          <w:spacing w:val="-7"/>
        </w:rPr>
        <w:t xml:space="preserve"> </w:t>
      </w:r>
      <w:r w:rsidR="008309F7">
        <w:rPr>
          <w:color w:val="231F20"/>
        </w:rPr>
        <w:t>and</w:t>
      </w:r>
      <w:r w:rsidR="008309F7">
        <w:rPr>
          <w:color w:val="231F20"/>
          <w:spacing w:val="-7"/>
        </w:rPr>
        <w:t xml:space="preserve"> </w:t>
      </w:r>
      <w:r w:rsidR="008309F7">
        <w:rPr>
          <w:color w:val="231F20"/>
        </w:rPr>
        <w:t>support,</w:t>
      </w:r>
      <w:r w:rsidR="008309F7">
        <w:rPr>
          <w:color w:val="231F20"/>
          <w:spacing w:val="-7"/>
        </w:rPr>
        <w:t xml:space="preserve"> </w:t>
      </w:r>
      <w:r w:rsidR="008309F7">
        <w:rPr>
          <w:color w:val="231F20"/>
        </w:rPr>
        <w:t>to</w:t>
      </w:r>
      <w:r w:rsidR="008309F7">
        <w:rPr>
          <w:color w:val="231F20"/>
          <w:spacing w:val="-7"/>
        </w:rPr>
        <w:t xml:space="preserve"> </w:t>
      </w:r>
      <w:r w:rsidR="008309F7">
        <w:rPr>
          <w:color w:val="231F20"/>
        </w:rPr>
        <w:t>a</w:t>
      </w:r>
      <w:r w:rsidR="008309F7">
        <w:rPr>
          <w:color w:val="231F20"/>
          <w:spacing w:val="-7"/>
        </w:rPr>
        <w:t xml:space="preserve"> </w:t>
      </w:r>
      <w:r w:rsidR="008309F7">
        <w:rPr>
          <w:color w:val="231F20"/>
        </w:rPr>
        <w:t>greater</w:t>
      </w:r>
      <w:r w:rsidR="008309F7">
        <w:rPr>
          <w:color w:val="231F20"/>
          <w:spacing w:val="-7"/>
        </w:rPr>
        <w:t xml:space="preserve"> </w:t>
      </w:r>
      <w:r w:rsidR="008309F7">
        <w:rPr>
          <w:color w:val="231F20"/>
        </w:rPr>
        <w:t>focus</w:t>
      </w:r>
      <w:r w:rsidR="008309F7">
        <w:rPr>
          <w:color w:val="231F20"/>
          <w:spacing w:val="-7"/>
        </w:rPr>
        <w:t xml:space="preserve"> </w:t>
      </w:r>
      <w:r w:rsidR="008309F7">
        <w:rPr>
          <w:color w:val="231F20"/>
        </w:rPr>
        <w:t>and</w:t>
      </w:r>
      <w:r w:rsidR="008309F7">
        <w:rPr>
          <w:color w:val="231F20"/>
          <w:spacing w:val="-7"/>
        </w:rPr>
        <w:t xml:space="preserve"> </w:t>
      </w:r>
      <w:r w:rsidR="008309F7">
        <w:rPr>
          <w:color w:val="231F20"/>
        </w:rPr>
        <w:t>increased</w:t>
      </w:r>
      <w:r w:rsidR="008309F7">
        <w:rPr>
          <w:color w:val="231F20"/>
          <w:spacing w:val="-7"/>
        </w:rPr>
        <w:t xml:space="preserve"> </w:t>
      </w:r>
      <w:r w:rsidR="008309F7">
        <w:rPr>
          <w:color w:val="231F20"/>
        </w:rPr>
        <w:t>resources</w:t>
      </w:r>
      <w:r w:rsidR="008309F7">
        <w:rPr>
          <w:color w:val="231F20"/>
          <w:spacing w:val="-8"/>
        </w:rPr>
        <w:t xml:space="preserve"> </w:t>
      </w:r>
      <w:r w:rsidR="008309F7">
        <w:rPr>
          <w:color w:val="231F20"/>
        </w:rPr>
        <w:t>at</w:t>
      </w:r>
      <w:r w:rsidR="008309F7">
        <w:rPr>
          <w:color w:val="231F20"/>
          <w:spacing w:val="-7"/>
        </w:rPr>
        <w:t xml:space="preserve"> </w:t>
      </w:r>
      <w:r w:rsidR="008309F7">
        <w:rPr>
          <w:color w:val="231F20"/>
        </w:rPr>
        <w:t>the</w:t>
      </w:r>
      <w:r w:rsidR="008309F7">
        <w:rPr>
          <w:color w:val="231F20"/>
          <w:spacing w:val="-7"/>
        </w:rPr>
        <w:t xml:space="preserve"> </w:t>
      </w:r>
      <w:r w:rsidR="008309F7">
        <w:rPr>
          <w:color w:val="231F20"/>
        </w:rPr>
        <w:t>sub-national</w:t>
      </w:r>
      <w:r w:rsidR="008309F7">
        <w:rPr>
          <w:color w:val="231F20"/>
          <w:spacing w:val="-7"/>
        </w:rPr>
        <w:t xml:space="preserve"> </w:t>
      </w:r>
      <w:r w:rsidR="008309F7">
        <w:rPr>
          <w:color w:val="231F20"/>
        </w:rPr>
        <w:t>level.</w:t>
      </w:r>
    </w:p>
    <w:p w:rsidR="00000000" w:rsidRDefault="008309F7">
      <w:pPr>
        <w:pStyle w:val="BodyText"/>
        <w:kinsoku w:val="0"/>
        <w:overflowPunct w:val="0"/>
        <w:spacing w:before="3"/>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The</w:t>
      </w:r>
      <w:r>
        <w:rPr>
          <w:color w:val="231F20"/>
          <w:spacing w:val="-18"/>
        </w:rPr>
        <w:t xml:space="preserve"> </w:t>
      </w:r>
      <w:r>
        <w:rPr>
          <w:color w:val="231F20"/>
        </w:rPr>
        <w:t>updated</w:t>
      </w:r>
      <w:r>
        <w:rPr>
          <w:color w:val="231F20"/>
          <w:spacing w:val="-18"/>
        </w:rPr>
        <w:t xml:space="preserve"> </w:t>
      </w:r>
      <w:r>
        <w:rPr>
          <w:color w:val="231F20"/>
        </w:rPr>
        <w:t>framework,</w:t>
      </w:r>
      <w:r>
        <w:rPr>
          <w:color w:val="231F20"/>
          <w:spacing w:val="-18"/>
        </w:rPr>
        <w:t xml:space="preserve"> </w:t>
      </w:r>
      <w:r>
        <w:rPr>
          <w:color w:val="231F20"/>
        </w:rPr>
        <w:t>approved</w:t>
      </w:r>
      <w:r>
        <w:rPr>
          <w:color w:val="231F20"/>
          <w:spacing w:val="-18"/>
        </w:rPr>
        <w:t xml:space="preserve"> </w:t>
      </w:r>
      <w:r>
        <w:rPr>
          <w:color w:val="231F20"/>
        </w:rPr>
        <w:t>by</w:t>
      </w:r>
      <w:r>
        <w:rPr>
          <w:color w:val="231F20"/>
          <w:spacing w:val="-18"/>
        </w:rPr>
        <w:t xml:space="preserve"> </w:t>
      </w:r>
      <w:r>
        <w:rPr>
          <w:color w:val="231F20"/>
          <w:spacing w:val="-5"/>
        </w:rPr>
        <w:t>DFAT</w:t>
      </w:r>
      <w:r>
        <w:rPr>
          <w:color w:val="231F20"/>
          <w:spacing w:val="-18"/>
        </w:rPr>
        <w:t xml:space="preserve"> </w:t>
      </w:r>
      <w:r>
        <w:rPr>
          <w:color w:val="231F20"/>
        </w:rPr>
        <w:t>in</w:t>
      </w:r>
      <w:r>
        <w:rPr>
          <w:color w:val="231F20"/>
          <w:spacing w:val="-18"/>
        </w:rPr>
        <w:t xml:space="preserve"> </w:t>
      </w:r>
      <w:r>
        <w:rPr>
          <w:color w:val="231F20"/>
        </w:rPr>
        <w:t>September</w:t>
      </w:r>
      <w:r>
        <w:rPr>
          <w:color w:val="231F20"/>
          <w:spacing w:val="-18"/>
        </w:rPr>
        <w:t xml:space="preserve"> </w:t>
      </w:r>
      <w:r>
        <w:rPr>
          <w:color w:val="231F20"/>
        </w:rPr>
        <w:t>2018,</w:t>
      </w:r>
      <w:r>
        <w:rPr>
          <w:color w:val="231F20"/>
          <w:spacing w:val="-18"/>
        </w:rPr>
        <w:t xml:space="preserve"> </w:t>
      </w:r>
      <w:r>
        <w:rPr>
          <w:color w:val="231F20"/>
        </w:rPr>
        <w:t>is</w:t>
      </w:r>
      <w:r>
        <w:rPr>
          <w:color w:val="231F20"/>
          <w:spacing w:val="-18"/>
        </w:rPr>
        <w:t xml:space="preserve"> </w:t>
      </w:r>
      <w:r>
        <w:rPr>
          <w:color w:val="231F20"/>
        </w:rPr>
        <w:t>intentionally</w:t>
      </w:r>
      <w:r>
        <w:rPr>
          <w:color w:val="231F20"/>
          <w:spacing w:val="-17"/>
        </w:rPr>
        <w:t xml:space="preserve"> </w:t>
      </w:r>
      <w:r>
        <w:rPr>
          <w:color w:val="231F20"/>
        </w:rPr>
        <w:t>named</w:t>
      </w:r>
      <w:r>
        <w:rPr>
          <w:color w:val="231F20"/>
          <w:spacing w:val="-18"/>
        </w:rPr>
        <w:t xml:space="preserve"> </w:t>
      </w:r>
      <w:r>
        <w:rPr>
          <w:color w:val="231F20"/>
        </w:rPr>
        <w:t>a</w:t>
      </w:r>
      <w:r>
        <w:rPr>
          <w:color w:val="231F20"/>
          <w:spacing w:val="-18"/>
        </w:rPr>
        <w:t xml:space="preserve"> </w:t>
      </w:r>
      <w:r>
        <w:rPr>
          <w:color w:val="231F20"/>
        </w:rPr>
        <w:t>Performance</w:t>
      </w:r>
      <w:r>
        <w:rPr>
          <w:color w:val="231F20"/>
          <w:spacing w:val="-18"/>
        </w:rPr>
        <w:t xml:space="preserve"> </w:t>
      </w:r>
      <w:r>
        <w:rPr>
          <w:color w:val="231F20"/>
        </w:rPr>
        <w:t>Management Framework</w:t>
      </w:r>
      <w:r>
        <w:rPr>
          <w:color w:val="231F20"/>
          <w:spacing w:val="-16"/>
        </w:rPr>
        <w:t xml:space="preserve"> </w:t>
      </w:r>
      <w:r>
        <w:rPr>
          <w:color w:val="231F20"/>
        </w:rPr>
        <w:t>(PMF)</w:t>
      </w:r>
      <w:r>
        <w:rPr>
          <w:color w:val="231F20"/>
          <w:spacing w:val="-16"/>
        </w:rPr>
        <w:t xml:space="preserve"> </w:t>
      </w:r>
      <w:r>
        <w:rPr>
          <w:color w:val="231F20"/>
        </w:rPr>
        <w:t>rather</w:t>
      </w:r>
      <w:r>
        <w:rPr>
          <w:color w:val="231F20"/>
          <w:spacing w:val="-16"/>
        </w:rPr>
        <w:t xml:space="preserve"> </w:t>
      </w:r>
      <w:r>
        <w:rPr>
          <w:color w:val="231F20"/>
        </w:rPr>
        <w:t>than</w:t>
      </w:r>
      <w:r>
        <w:rPr>
          <w:color w:val="231F20"/>
          <w:spacing w:val="-16"/>
        </w:rPr>
        <w:t xml:space="preserve"> </w:t>
      </w:r>
      <w:r>
        <w:rPr>
          <w:color w:val="231F20"/>
        </w:rPr>
        <w:t>a</w:t>
      </w:r>
      <w:r>
        <w:rPr>
          <w:color w:val="231F20"/>
          <w:spacing w:val="-16"/>
        </w:rPr>
        <w:t xml:space="preserve"> </w:t>
      </w:r>
      <w:r>
        <w:rPr>
          <w:color w:val="231F20"/>
        </w:rPr>
        <w:t>MEL</w:t>
      </w:r>
      <w:r>
        <w:rPr>
          <w:color w:val="231F20"/>
          <w:spacing w:val="-15"/>
        </w:rPr>
        <w:t xml:space="preserve"> </w:t>
      </w:r>
      <w:r>
        <w:rPr>
          <w:color w:val="231F20"/>
        </w:rPr>
        <w:t>Plan</w:t>
      </w:r>
      <w:r>
        <w:rPr>
          <w:color w:val="231F20"/>
          <w:spacing w:val="-16"/>
        </w:rPr>
        <w:t xml:space="preserve"> </w:t>
      </w:r>
      <w:r>
        <w:rPr>
          <w:color w:val="231F20"/>
        </w:rPr>
        <w:t>to</w:t>
      </w:r>
      <w:r>
        <w:rPr>
          <w:color w:val="231F20"/>
          <w:spacing w:val="-16"/>
        </w:rPr>
        <w:t xml:space="preserve"> </w:t>
      </w:r>
      <w:r>
        <w:rPr>
          <w:color w:val="231F20"/>
        </w:rPr>
        <w:t>emphasise</w:t>
      </w:r>
      <w:r>
        <w:rPr>
          <w:color w:val="231F20"/>
          <w:spacing w:val="-16"/>
        </w:rPr>
        <w:t xml:space="preserve"> </w:t>
      </w:r>
      <w:r>
        <w:rPr>
          <w:color w:val="231F20"/>
        </w:rPr>
        <w:t>its</w:t>
      </w:r>
      <w:r>
        <w:rPr>
          <w:color w:val="231F20"/>
          <w:spacing w:val="-16"/>
        </w:rPr>
        <w:t xml:space="preserve"> </w:t>
      </w:r>
      <w:r>
        <w:rPr>
          <w:color w:val="231F20"/>
        </w:rPr>
        <w:t>role</w:t>
      </w:r>
      <w:r>
        <w:rPr>
          <w:color w:val="231F20"/>
          <w:spacing w:val="-15"/>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management</w:t>
      </w:r>
      <w:r>
        <w:rPr>
          <w:color w:val="231F20"/>
          <w:spacing w:val="-16"/>
        </w:rPr>
        <w:t xml:space="preserve"> </w:t>
      </w:r>
      <w:r>
        <w:rPr>
          <w:color w:val="231F20"/>
        </w:rPr>
        <w:t>of</w:t>
      </w:r>
      <w:r>
        <w:rPr>
          <w:color w:val="231F20"/>
          <w:spacing w:val="-16"/>
        </w:rPr>
        <w:t xml:space="preserve"> </w:t>
      </w:r>
      <w:r>
        <w:rPr>
          <w:color w:val="231F20"/>
          <w:spacing w:val="-3"/>
        </w:rPr>
        <w:t>KOMPAK.</w:t>
      </w:r>
      <w:r>
        <w:rPr>
          <w:color w:val="231F20"/>
          <w:spacing w:val="-16"/>
        </w:rPr>
        <w:t xml:space="preserve"> </w:t>
      </w:r>
      <w:r>
        <w:rPr>
          <w:color w:val="231F20"/>
        </w:rPr>
        <w:t>The</w:t>
      </w:r>
      <w:r>
        <w:rPr>
          <w:color w:val="231F20"/>
          <w:spacing w:val="-15"/>
        </w:rPr>
        <w:t xml:space="preserve"> </w:t>
      </w:r>
      <w:r>
        <w:rPr>
          <w:color w:val="231F20"/>
        </w:rPr>
        <w:t>new</w:t>
      </w:r>
      <w:r>
        <w:rPr>
          <w:color w:val="231F20"/>
          <w:spacing w:val="-16"/>
        </w:rPr>
        <w:t xml:space="preserve"> </w:t>
      </w:r>
      <w:r>
        <w:rPr>
          <w:color w:val="231F20"/>
        </w:rPr>
        <w:t>framework consists</w:t>
      </w:r>
      <w:r>
        <w:rPr>
          <w:color w:val="231F20"/>
          <w:spacing w:val="-32"/>
        </w:rPr>
        <w:t xml:space="preserve"> </w:t>
      </w:r>
      <w:r>
        <w:rPr>
          <w:color w:val="231F20"/>
        </w:rPr>
        <w:t>of</w:t>
      </w:r>
      <w:r>
        <w:rPr>
          <w:color w:val="231F20"/>
          <w:spacing w:val="-32"/>
        </w:rPr>
        <w:t xml:space="preserve"> </w:t>
      </w:r>
      <w:r>
        <w:rPr>
          <w:color w:val="231F20"/>
        </w:rPr>
        <w:t>three</w:t>
      </w:r>
      <w:r>
        <w:rPr>
          <w:color w:val="231F20"/>
          <w:spacing w:val="-31"/>
        </w:rPr>
        <w:t xml:space="preserve"> </w:t>
      </w:r>
      <w:r>
        <w:rPr>
          <w:color w:val="231F20"/>
        </w:rPr>
        <w:t>main</w:t>
      </w:r>
      <w:r>
        <w:rPr>
          <w:color w:val="231F20"/>
          <w:spacing w:val="-32"/>
        </w:rPr>
        <w:t xml:space="preserve"> </w:t>
      </w:r>
      <w:r>
        <w:rPr>
          <w:color w:val="231F20"/>
        </w:rPr>
        <w:t>performance</w:t>
      </w:r>
      <w:r>
        <w:rPr>
          <w:color w:val="231F20"/>
          <w:spacing w:val="-32"/>
        </w:rPr>
        <w:t xml:space="preserve"> </w:t>
      </w:r>
      <w:r>
        <w:rPr>
          <w:color w:val="231F20"/>
        </w:rPr>
        <w:t>documents:</w:t>
      </w:r>
      <w:r>
        <w:rPr>
          <w:color w:val="231F20"/>
          <w:spacing w:val="-31"/>
        </w:rPr>
        <w:t xml:space="preserve"> </w:t>
      </w:r>
      <w:r>
        <w:rPr>
          <w:color w:val="231F20"/>
        </w:rPr>
        <w:t>Performance</w:t>
      </w:r>
      <w:r>
        <w:rPr>
          <w:color w:val="231F20"/>
          <w:spacing w:val="-32"/>
        </w:rPr>
        <w:t xml:space="preserve"> </w:t>
      </w:r>
      <w:r>
        <w:rPr>
          <w:color w:val="231F20"/>
        </w:rPr>
        <w:t>Management</w:t>
      </w:r>
      <w:r>
        <w:rPr>
          <w:color w:val="231F20"/>
          <w:spacing w:val="-31"/>
        </w:rPr>
        <w:t xml:space="preserve"> </w:t>
      </w:r>
      <w:r>
        <w:rPr>
          <w:color w:val="231F20"/>
        </w:rPr>
        <w:t>Framework</w:t>
      </w:r>
      <w:r>
        <w:rPr>
          <w:color w:val="231F20"/>
          <w:spacing w:val="-32"/>
        </w:rPr>
        <w:t xml:space="preserve"> </w:t>
      </w:r>
      <w:r>
        <w:rPr>
          <w:color w:val="231F20"/>
        </w:rPr>
        <w:t>(PMF</w:t>
      </w:r>
      <w:r>
        <w:rPr>
          <w:color w:val="231F20"/>
          <w:spacing w:val="-32"/>
        </w:rPr>
        <w:t xml:space="preserve"> </w:t>
      </w:r>
      <w:r>
        <w:rPr>
          <w:color w:val="231F20"/>
        </w:rPr>
        <w:t>2019–2022)</w:t>
      </w:r>
      <w:r>
        <w:rPr>
          <w:color w:val="AC1F24"/>
          <w:position w:val="7"/>
          <w:sz w:val="12"/>
          <w:szCs w:val="12"/>
        </w:rPr>
        <w:t>11</w:t>
      </w:r>
      <w:r>
        <w:rPr>
          <w:color w:val="231F20"/>
        </w:rPr>
        <w:t>,</w:t>
      </w:r>
      <w:r>
        <w:rPr>
          <w:color w:val="231F20"/>
          <w:spacing w:val="-31"/>
        </w:rPr>
        <w:t xml:space="preserve"> </w:t>
      </w:r>
      <w:r>
        <w:rPr>
          <w:color w:val="231F20"/>
        </w:rPr>
        <w:t>Program Logic and Ways of Working (PLWW)</w:t>
      </w:r>
      <w:r>
        <w:rPr>
          <w:color w:val="AC1F24"/>
          <w:position w:val="7"/>
          <w:sz w:val="12"/>
          <w:szCs w:val="12"/>
        </w:rPr>
        <w:t>12</w:t>
      </w:r>
      <w:r>
        <w:rPr>
          <w:color w:val="231F20"/>
        </w:rPr>
        <w:t>,</w:t>
      </w:r>
      <w:r>
        <w:rPr>
          <w:color w:val="231F20"/>
        </w:rPr>
        <w:t xml:space="preserve"> and Performance Management Implementation Plan (PMIP 2019–2022)</w:t>
      </w:r>
      <w:r>
        <w:rPr>
          <w:color w:val="AC1F24"/>
          <w:position w:val="7"/>
          <w:sz w:val="12"/>
          <w:szCs w:val="12"/>
        </w:rPr>
        <w:t>13</w:t>
      </w:r>
      <w:r>
        <w:rPr>
          <w:color w:val="231F20"/>
        </w:rPr>
        <w:t>. These</w:t>
      </w:r>
      <w:r>
        <w:rPr>
          <w:color w:val="231F20"/>
          <w:spacing w:val="-9"/>
        </w:rPr>
        <w:t xml:space="preserve"> </w:t>
      </w:r>
      <w:r>
        <w:rPr>
          <w:color w:val="231F20"/>
        </w:rPr>
        <w:t>documents</w:t>
      </w:r>
      <w:r>
        <w:rPr>
          <w:color w:val="231F20"/>
          <w:spacing w:val="-9"/>
        </w:rPr>
        <w:t xml:space="preserve"> </w:t>
      </w:r>
      <w:r>
        <w:rPr>
          <w:color w:val="231F20"/>
        </w:rPr>
        <w:t>provide</w:t>
      </w:r>
      <w:r>
        <w:rPr>
          <w:color w:val="231F20"/>
          <w:spacing w:val="-9"/>
        </w:rPr>
        <w:t xml:space="preserve"> </w:t>
      </w:r>
      <w:r>
        <w:rPr>
          <w:color w:val="231F20"/>
        </w:rPr>
        <w:t>the</w:t>
      </w:r>
      <w:r>
        <w:rPr>
          <w:color w:val="231F20"/>
          <w:spacing w:val="-9"/>
        </w:rPr>
        <w:t xml:space="preserve"> </w:t>
      </w:r>
      <w:r>
        <w:rPr>
          <w:color w:val="231F20"/>
        </w:rPr>
        <w:t>framework</w:t>
      </w:r>
      <w:r>
        <w:rPr>
          <w:color w:val="231F20"/>
          <w:spacing w:val="-9"/>
        </w:rPr>
        <w:t xml:space="preserve"> </w:t>
      </w:r>
      <w:r>
        <w:rPr>
          <w:color w:val="231F20"/>
        </w:rPr>
        <w:t>and</w:t>
      </w:r>
      <w:r>
        <w:rPr>
          <w:color w:val="231F20"/>
          <w:spacing w:val="-9"/>
        </w:rPr>
        <w:t xml:space="preserve"> </w:t>
      </w:r>
      <w:r>
        <w:rPr>
          <w:color w:val="231F20"/>
        </w:rPr>
        <w:t>operational</w:t>
      </w:r>
      <w:r>
        <w:rPr>
          <w:color w:val="231F20"/>
          <w:spacing w:val="-9"/>
        </w:rPr>
        <w:t xml:space="preserve"> </w:t>
      </w:r>
      <w:r>
        <w:rPr>
          <w:color w:val="231F20"/>
        </w:rPr>
        <w:t>procedures,</w:t>
      </w:r>
      <w:r>
        <w:rPr>
          <w:color w:val="231F20"/>
          <w:spacing w:val="-9"/>
        </w:rPr>
        <w:t xml:space="preserve"> </w:t>
      </w:r>
      <w:r>
        <w:rPr>
          <w:color w:val="231F20"/>
        </w:rPr>
        <w:t>systems,</w:t>
      </w:r>
      <w:r>
        <w:rPr>
          <w:color w:val="231F20"/>
          <w:spacing w:val="-9"/>
        </w:rPr>
        <w:t xml:space="preserve"> </w:t>
      </w:r>
      <w:r>
        <w:rPr>
          <w:color w:val="231F20"/>
        </w:rPr>
        <w:t>and</w:t>
      </w:r>
      <w:r>
        <w:rPr>
          <w:color w:val="231F20"/>
          <w:spacing w:val="-9"/>
        </w:rPr>
        <w:t xml:space="preserve"> </w:t>
      </w:r>
      <w:r>
        <w:rPr>
          <w:color w:val="231F20"/>
        </w:rPr>
        <w:t>tools</w:t>
      </w:r>
      <w:r>
        <w:rPr>
          <w:color w:val="231F20"/>
          <w:spacing w:val="-9"/>
        </w:rPr>
        <w:t xml:space="preserve"> </w:t>
      </w:r>
      <w:r>
        <w:rPr>
          <w:color w:val="231F20"/>
        </w:rPr>
        <w:t>to</w:t>
      </w:r>
      <w:r>
        <w:rPr>
          <w:color w:val="231F20"/>
          <w:spacing w:val="-9"/>
        </w:rPr>
        <w:t xml:space="preserve"> </w:t>
      </w:r>
      <w:r>
        <w:rPr>
          <w:color w:val="231F20"/>
        </w:rPr>
        <w:t>manage</w:t>
      </w:r>
      <w:r>
        <w:rPr>
          <w:color w:val="231F20"/>
          <w:spacing w:val="-9"/>
        </w:rPr>
        <w:t xml:space="preserve"> </w:t>
      </w:r>
      <w:r>
        <w:rPr>
          <w:color w:val="231F20"/>
        </w:rPr>
        <w:t>performance of</w:t>
      </w:r>
      <w:r>
        <w:rPr>
          <w:color w:val="231F20"/>
          <w:spacing w:val="-7"/>
        </w:rPr>
        <w:t xml:space="preserve"> </w:t>
      </w:r>
      <w:r>
        <w:rPr>
          <w:color w:val="231F20"/>
        </w:rPr>
        <w:t>the</w:t>
      </w:r>
      <w:r>
        <w:rPr>
          <w:color w:val="231F20"/>
          <w:spacing w:val="-6"/>
        </w:rPr>
        <w:t xml:space="preserve"> </w:t>
      </w:r>
      <w:r>
        <w:rPr>
          <w:color w:val="231F20"/>
        </w:rPr>
        <w:t>Activities</w:t>
      </w:r>
      <w:r>
        <w:rPr>
          <w:color w:val="231F20"/>
          <w:spacing w:val="-6"/>
        </w:rPr>
        <w:t xml:space="preserve"> </w:t>
      </w:r>
      <w:r>
        <w:rPr>
          <w:color w:val="231F20"/>
        </w:rPr>
        <w:t>outlined</w:t>
      </w:r>
      <w:r>
        <w:rPr>
          <w:color w:val="231F20"/>
          <w:spacing w:val="-6"/>
        </w:rPr>
        <w:t xml:space="preserve"> </w:t>
      </w:r>
      <w:r>
        <w:rPr>
          <w:color w:val="231F20"/>
        </w:rPr>
        <w:t>in</w:t>
      </w:r>
      <w:r>
        <w:rPr>
          <w:color w:val="231F20"/>
          <w:spacing w:val="-7"/>
        </w:rPr>
        <w:t xml:space="preserve"> </w:t>
      </w:r>
      <w:r>
        <w:rPr>
          <w:color w:val="231F20"/>
        </w:rPr>
        <w:t>this</w:t>
      </w:r>
      <w:r>
        <w:rPr>
          <w:color w:val="231F20"/>
          <w:spacing w:val="-6"/>
        </w:rPr>
        <w:t xml:space="preserve"> </w:t>
      </w:r>
      <w:r>
        <w:rPr>
          <w:color w:val="231F20"/>
        </w:rPr>
        <w:t>plan.</w:t>
      </w:r>
    </w:p>
    <w:p w:rsidR="00000000" w:rsidRDefault="008309F7">
      <w:pPr>
        <w:pStyle w:val="BodyText"/>
        <w:kinsoku w:val="0"/>
        <w:overflowPunct w:val="0"/>
        <w:spacing w:before="3"/>
        <w:rPr>
          <w:sz w:val="23"/>
          <w:szCs w:val="23"/>
        </w:rPr>
      </w:pPr>
    </w:p>
    <w:p w:rsidR="00000000" w:rsidRDefault="008309F7">
      <w:pPr>
        <w:pStyle w:val="BodyText"/>
        <w:kinsoku w:val="0"/>
        <w:overflowPunct w:val="0"/>
        <w:ind w:left="1133"/>
        <w:rPr>
          <w:color w:val="231F20"/>
        </w:rPr>
      </w:pPr>
      <w:r>
        <w:rPr>
          <w:color w:val="231F20"/>
        </w:rPr>
        <w:t>The purpose of KOMPAK’s performance man</w:t>
      </w:r>
      <w:r>
        <w:rPr>
          <w:color w:val="231F20"/>
        </w:rPr>
        <w:t>agement is to:</w:t>
      </w:r>
    </w:p>
    <w:p w:rsidR="00000000" w:rsidRDefault="008309F7">
      <w:pPr>
        <w:pStyle w:val="BodyText"/>
        <w:kinsoku w:val="0"/>
        <w:overflowPunct w:val="0"/>
        <w:spacing w:before="11"/>
        <w:rPr>
          <w:sz w:val="24"/>
          <w:szCs w:val="24"/>
        </w:rPr>
      </w:pPr>
    </w:p>
    <w:p w:rsidR="00000000" w:rsidRDefault="008309F7">
      <w:pPr>
        <w:pStyle w:val="ListParagraph"/>
        <w:numPr>
          <w:ilvl w:val="1"/>
          <w:numId w:val="6"/>
        </w:numPr>
        <w:tabs>
          <w:tab w:val="left" w:pos="1701"/>
        </w:tabs>
        <w:kinsoku w:val="0"/>
        <w:overflowPunct w:val="0"/>
        <w:spacing w:before="0" w:line="261" w:lineRule="auto"/>
        <w:ind w:right="1131" w:hanging="283"/>
        <w:jc w:val="both"/>
        <w:rPr>
          <w:color w:val="231F20"/>
          <w:sz w:val="21"/>
          <w:szCs w:val="21"/>
        </w:rPr>
      </w:pPr>
      <w:r>
        <w:rPr>
          <w:rFonts w:ascii="Trebuchet MS" w:hAnsi="Trebuchet MS" w:cs="Trebuchet MS"/>
          <w:b/>
          <w:bCs/>
          <w:color w:val="231F20"/>
          <w:sz w:val="21"/>
          <w:szCs w:val="21"/>
        </w:rPr>
        <w:t xml:space="preserve">Improve quality </w:t>
      </w:r>
      <w:r>
        <w:rPr>
          <w:color w:val="231F20"/>
          <w:sz w:val="21"/>
          <w:szCs w:val="21"/>
        </w:rPr>
        <w:t xml:space="preserve">of </w:t>
      </w:r>
      <w:r>
        <w:rPr>
          <w:color w:val="231F20"/>
          <w:spacing w:val="-3"/>
          <w:sz w:val="21"/>
          <w:szCs w:val="21"/>
        </w:rPr>
        <w:t xml:space="preserve">KOMPAK </w:t>
      </w:r>
      <w:r>
        <w:rPr>
          <w:color w:val="231F20"/>
          <w:sz w:val="21"/>
          <w:szCs w:val="21"/>
        </w:rPr>
        <w:t>program delivery in two main ways: (i) by promoting contestability of the decision-making about investments and assessment of performance; and (ii) by explicitly linking planning, implementation,</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performance</w:t>
      </w:r>
      <w:r>
        <w:rPr>
          <w:color w:val="231F20"/>
          <w:spacing w:val="-7"/>
          <w:sz w:val="21"/>
          <w:szCs w:val="21"/>
        </w:rPr>
        <w:t xml:space="preserve"> </w:t>
      </w:r>
      <w:r>
        <w:rPr>
          <w:color w:val="231F20"/>
          <w:sz w:val="21"/>
          <w:szCs w:val="21"/>
        </w:rPr>
        <w:t>for</w:t>
      </w:r>
      <w:r>
        <w:rPr>
          <w:color w:val="231F20"/>
          <w:spacing w:val="-7"/>
          <w:sz w:val="21"/>
          <w:szCs w:val="21"/>
        </w:rPr>
        <w:t xml:space="preserve"> </w:t>
      </w:r>
      <w:r>
        <w:rPr>
          <w:color w:val="231F20"/>
          <w:spacing w:val="-3"/>
          <w:sz w:val="21"/>
          <w:szCs w:val="21"/>
        </w:rPr>
        <w:t>KOMPAK</w:t>
      </w:r>
      <w:r>
        <w:rPr>
          <w:color w:val="231F20"/>
          <w:spacing w:val="-7"/>
          <w:sz w:val="21"/>
          <w:szCs w:val="21"/>
        </w:rPr>
        <w:t xml:space="preserve"> </w:t>
      </w:r>
      <w:r>
        <w:rPr>
          <w:color w:val="231F20"/>
          <w:sz w:val="21"/>
          <w:szCs w:val="21"/>
        </w:rPr>
        <w:t>teams</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partners.</w:t>
      </w:r>
    </w:p>
    <w:p w:rsidR="00000000" w:rsidRDefault="008309F7">
      <w:pPr>
        <w:pStyle w:val="ListParagraph"/>
        <w:numPr>
          <w:ilvl w:val="1"/>
          <w:numId w:val="6"/>
        </w:numPr>
        <w:tabs>
          <w:tab w:val="left" w:pos="1701"/>
        </w:tabs>
        <w:kinsoku w:val="0"/>
        <w:overflowPunct w:val="0"/>
        <w:spacing w:before="2"/>
        <w:ind w:hanging="283"/>
        <w:rPr>
          <w:color w:val="231F20"/>
          <w:sz w:val="21"/>
          <w:szCs w:val="21"/>
        </w:rPr>
      </w:pPr>
      <w:r>
        <w:rPr>
          <w:rFonts w:ascii="Trebuchet MS" w:hAnsi="Trebuchet MS" w:cs="Trebuchet MS"/>
          <w:b/>
          <w:bCs/>
          <w:color w:val="231F20"/>
          <w:sz w:val="21"/>
          <w:szCs w:val="21"/>
        </w:rPr>
        <w:t>Make</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performance</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visible</w:t>
      </w:r>
      <w:r>
        <w:rPr>
          <w:rFonts w:ascii="Trebuchet MS" w:hAnsi="Trebuchet MS" w:cs="Trebuchet MS"/>
          <w:b/>
          <w:bCs/>
          <w:color w:val="231F20"/>
          <w:spacing w:val="-25"/>
          <w:sz w:val="21"/>
          <w:szCs w:val="21"/>
        </w:rPr>
        <w:t xml:space="preserve"> </w:t>
      </w:r>
      <w:r>
        <w:rPr>
          <w:color w:val="231F20"/>
          <w:sz w:val="21"/>
          <w:szCs w:val="21"/>
        </w:rPr>
        <w:t>at</w:t>
      </w:r>
      <w:r>
        <w:rPr>
          <w:color w:val="231F20"/>
          <w:spacing w:val="-9"/>
          <w:sz w:val="21"/>
          <w:szCs w:val="21"/>
        </w:rPr>
        <w:t xml:space="preserve"> </w:t>
      </w:r>
      <w:r>
        <w:rPr>
          <w:color w:val="231F20"/>
          <w:sz w:val="21"/>
          <w:szCs w:val="21"/>
        </w:rPr>
        <w:t>the</w:t>
      </w:r>
      <w:r>
        <w:rPr>
          <w:color w:val="231F20"/>
          <w:spacing w:val="-9"/>
          <w:sz w:val="21"/>
          <w:szCs w:val="21"/>
        </w:rPr>
        <w:t xml:space="preserve"> </w:t>
      </w:r>
      <w:r>
        <w:rPr>
          <w:color w:val="231F20"/>
          <w:sz w:val="21"/>
          <w:szCs w:val="21"/>
        </w:rPr>
        <w:t>Activity/team</w:t>
      </w:r>
      <w:r>
        <w:rPr>
          <w:color w:val="231F20"/>
          <w:spacing w:val="-9"/>
          <w:sz w:val="21"/>
          <w:szCs w:val="21"/>
        </w:rPr>
        <w:t xml:space="preserve"> </w:t>
      </w:r>
      <w:r>
        <w:rPr>
          <w:color w:val="231F20"/>
          <w:sz w:val="21"/>
          <w:szCs w:val="21"/>
        </w:rPr>
        <w:t>level,</w:t>
      </w:r>
      <w:r>
        <w:rPr>
          <w:color w:val="231F20"/>
          <w:spacing w:val="-9"/>
          <w:sz w:val="21"/>
          <w:szCs w:val="21"/>
        </w:rPr>
        <w:t xml:space="preserve"> </w:t>
      </w:r>
      <w:r>
        <w:rPr>
          <w:color w:val="231F20"/>
          <w:sz w:val="21"/>
          <w:szCs w:val="21"/>
        </w:rPr>
        <w:t>as</w:t>
      </w:r>
      <w:r>
        <w:rPr>
          <w:color w:val="231F20"/>
          <w:spacing w:val="-9"/>
          <w:sz w:val="21"/>
          <w:szCs w:val="21"/>
        </w:rPr>
        <w:t xml:space="preserve"> </w:t>
      </w:r>
      <w:r>
        <w:rPr>
          <w:color w:val="231F20"/>
          <w:sz w:val="21"/>
          <w:szCs w:val="21"/>
        </w:rPr>
        <w:t>the</w:t>
      </w:r>
      <w:r>
        <w:rPr>
          <w:color w:val="231F20"/>
          <w:spacing w:val="-9"/>
          <w:sz w:val="21"/>
          <w:szCs w:val="21"/>
        </w:rPr>
        <w:t xml:space="preserve"> </w:t>
      </w:r>
      <w:r>
        <w:rPr>
          <w:color w:val="231F20"/>
          <w:sz w:val="21"/>
          <w:szCs w:val="21"/>
        </w:rPr>
        <w:t>basis</w:t>
      </w:r>
      <w:r>
        <w:rPr>
          <w:color w:val="231F20"/>
          <w:spacing w:val="-9"/>
          <w:sz w:val="21"/>
          <w:szCs w:val="21"/>
        </w:rPr>
        <w:t xml:space="preserve"> </w:t>
      </w:r>
      <w:r>
        <w:rPr>
          <w:color w:val="231F20"/>
          <w:sz w:val="21"/>
          <w:szCs w:val="21"/>
        </w:rPr>
        <w:t>for</w:t>
      </w:r>
      <w:r>
        <w:rPr>
          <w:color w:val="231F20"/>
          <w:spacing w:val="-8"/>
          <w:sz w:val="21"/>
          <w:szCs w:val="21"/>
        </w:rPr>
        <w:t xml:space="preserve"> </w:t>
      </w:r>
      <w:r>
        <w:rPr>
          <w:color w:val="231F20"/>
          <w:sz w:val="21"/>
          <w:szCs w:val="21"/>
        </w:rPr>
        <w:t>decision-making.</w:t>
      </w:r>
    </w:p>
    <w:p w:rsidR="00000000" w:rsidRDefault="008309F7">
      <w:pPr>
        <w:pStyle w:val="ListParagraph"/>
        <w:numPr>
          <w:ilvl w:val="1"/>
          <w:numId w:val="6"/>
        </w:numPr>
        <w:tabs>
          <w:tab w:val="left" w:pos="1701"/>
        </w:tabs>
        <w:kinsoku w:val="0"/>
        <w:overflowPunct w:val="0"/>
        <w:spacing w:before="23" w:line="261" w:lineRule="auto"/>
        <w:ind w:right="1131" w:hanging="283"/>
        <w:jc w:val="both"/>
        <w:rPr>
          <w:color w:val="231F20"/>
          <w:sz w:val="21"/>
          <w:szCs w:val="21"/>
        </w:rPr>
      </w:pPr>
      <w:r>
        <w:rPr>
          <w:rFonts w:ascii="Trebuchet MS" w:hAnsi="Trebuchet MS" w:cs="Trebuchet MS"/>
          <w:b/>
          <w:bCs/>
          <w:color w:val="231F20"/>
          <w:sz w:val="21"/>
          <w:szCs w:val="21"/>
        </w:rPr>
        <w:t>Encourage</w:t>
      </w:r>
      <w:r>
        <w:rPr>
          <w:rFonts w:ascii="Trebuchet MS" w:hAnsi="Trebuchet MS" w:cs="Trebuchet MS"/>
          <w:b/>
          <w:bCs/>
          <w:color w:val="231F20"/>
          <w:spacing w:val="-38"/>
          <w:sz w:val="21"/>
          <w:szCs w:val="21"/>
        </w:rPr>
        <w:t xml:space="preserve"> </w:t>
      </w:r>
      <w:r>
        <w:rPr>
          <w:rFonts w:ascii="Trebuchet MS" w:hAnsi="Trebuchet MS" w:cs="Trebuchet MS"/>
          <w:b/>
          <w:bCs/>
          <w:color w:val="231F20"/>
          <w:sz w:val="21"/>
          <w:szCs w:val="21"/>
        </w:rPr>
        <w:t>honesty</w:t>
      </w:r>
      <w:r>
        <w:rPr>
          <w:rFonts w:ascii="Trebuchet MS" w:hAnsi="Trebuchet MS" w:cs="Trebuchet MS"/>
          <w:b/>
          <w:bCs/>
          <w:color w:val="231F20"/>
          <w:spacing w:val="-38"/>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37"/>
          <w:sz w:val="21"/>
          <w:szCs w:val="21"/>
        </w:rPr>
        <w:t xml:space="preserve"> </w:t>
      </w:r>
      <w:r>
        <w:rPr>
          <w:rFonts w:ascii="Trebuchet MS" w:hAnsi="Trebuchet MS" w:cs="Trebuchet MS"/>
          <w:b/>
          <w:bCs/>
          <w:color w:val="231F20"/>
          <w:sz w:val="21"/>
          <w:szCs w:val="21"/>
        </w:rPr>
        <w:t>reflection</w:t>
      </w:r>
      <w:r>
        <w:rPr>
          <w:rFonts w:ascii="Trebuchet MS" w:hAnsi="Trebuchet MS" w:cs="Trebuchet MS"/>
          <w:b/>
          <w:bCs/>
          <w:color w:val="231F20"/>
          <w:spacing w:val="-38"/>
          <w:sz w:val="21"/>
          <w:szCs w:val="21"/>
        </w:rPr>
        <w:t xml:space="preserve"> </w:t>
      </w:r>
      <w:r>
        <w:rPr>
          <w:color w:val="231F20"/>
          <w:sz w:val="21"/>
          <w:szCs w:val="21"/>
        </w:rPr>
        <w:t>from</w:t>
      </w:r>
      <w:r>
        <w:rPr>
          <w:color w:val="231F20"/>
          <w:spacing w:val="-22"/>
          <w:sz w:val="21"/>
          <w:szCs w:val="21"/>
        </w:rPr>
        <w:t xml:space="preserve"> </w:t>
      </w:r>
      <w:r>
        <w:rPr>
          <w:color w:val="231F20"/>
          <w:spacing w:val="-3"/>
          <w:sz w:val="21"/>
          <w:szCs w:val="21"/>
        </w:rPr>
        <w:t>KOMPAK</w:t>
      </w:r>
      <w:r>
        <w:rPr>
          <w:color w:val="231F20"/>
          <w:spacing w:val="-22"/>
          <w:sz w:val="21"/>
          <w:szCs w:val="21"/>
        </w:rPr>
        <w:t xml:space="preserve"> </w:t>
      </w:r>
      <w:r>
        <w:rPr>
          <w:color w:val="231F20"/>
          <w:sz w:val="21"/>
          <w:szCs w:val="21"/>
        </w:rPr>
        <w:t>implementation</w:t>
      </w:r>
      <w:r>
        <w:rPr>
          <w:color w:val="231F20"/>
          <w:spacing w:val="-21"/>
          <w:sz w:val="21"/>
          <w:szCs w:val="21"/>
        </w:rPr>
        <w:t xml:space="preserve"> </w:t>
      </w:r>
      <w:r>
        <w:rPr>
          <w:color w:val="231F20"/>
          <w:sz w:val="21"/>
          <w:szCs w:val="21"/>
        </w:rPr>
        <w:t>teams</w:t>
      </w:r>
      <w:r>
        <w:rPr>
          <w:color w:val="231F20"/>
          <w:spacing w:val="-22"/>
          <w:sz w:val="21"/>
          <w:szCs w:val="21"/>
        </w:rPr>
        <w:t xml:space="preserve"> </w:t>
      </w:r>
      <w:r>
        <w:rPr>
          <w:color w:val="231F20"/>
          <w:sz w:val="21"/>
          <w:szCs w:val="21"/>
        </w:rPr>
        <w:t>on</w:t>
      </w:r>
      <w:r>
        <w:rPr>
          <w:color w:val="231F20"/>
          <w:spacing w:val="-22"/>
          <w:sz w:val="21"/>
          <w:szCs w:val="21"/>
        </w:rPr>
        <w:t xml:space="preserve"> </w:t>
      </w:r>
      <w:r>
        <w:rPr>
          <w:color w:val="231F20"/>
          <w:sz w:val="21"/>
          <w:szCs w:val="21"/>
        </w:rPr>
        <w:t>performance,</w:t>
      </w:r>
      <w:r>
        <w:rPr>
          <w:color w:val="231F20"/>
          <w:spacing w:val="-22"/>
          <w:sz w:val="21"/>
          <w:szCs w:val="21"/>
        </w:rPr>
        <w:t xml:space="preserve"> </w:t>
      </w:r>
      <w:r>
        <w:rPr>
          <w:color w:val="231F20"/>
          <w:sz w:val="21"/>
          <w:szCs w:val="21"/>
        </w:rPr>
        <w:t>to</w:t>
      </w:r>
      <w:r>
        <w:rPr>
          <w:color w:val="231F20"/>
          <w:spacing w:val="-21"/>
          <w:sz w:val="21"/>
          <w:szCs w:val="21"/>
        </w:rPr>
        <w:t xml:space="preserve"> </w:t>
      </w:r>
      <w:r>
        <w:rPr>
          <w:color w:val="231F20"/>
          <w:sz w:val="21"/>
          <w:szCs w:val="21"/>
        </w:rPr>
        <w:t>drive</w:t>
      </w:r>
      <w:r>
        <w:rPr>
          <w:color w:val="231F20"/>
          <w:spacing w:val="-22"/>
          <w:sz w:val="21"/>
          <w:szCs w:val="21"/>
        </w:rPr>
        <w:t xml:space="preserve"> </w:t>
      </w:r>
      <w:r>
        <w:rPr>
          <w:color w:val="231F20"/>
          <w:sz w:val="21"/>
          <w:szCs w:val="21"/>
        </w:rPr>
        <w:t>quality and</w:t>
      </w:r>
      <w:r>
        <w:rPr>
          <w:color w:val="231F20"/>
          <w:spacing w:val="-7"/>
          <w:sz w:val="21"/>
          <w:szCs w:val="21"/>
        </w:rPr>
        <w:t xml:space="preserve"> </w:t>
      </w:r>
      <w:r>
        <w:rPr>
          <w:color w:val="231F20"/>
          <w:sz w:val="21"/>
          <w:szCs w:val="21"/>
        </w:rPr>
        <w:t>improvement.</w:t>
      </w:r>
    </w:p>
    <w:p w:rsidR="00000000" w:rsidRDefault="008309F7">
      <w:pPr>
        <w:pStyle w:val="BodyText"/>
        <w:kinsoku w:val="0"/>
        <w:overflowPunct w:val="0"/>
        <w:rPr>
          <w:sz w:val="23"/>
          <w:szCs w:val="23"/>
        </w:rPr>
      </w:pPr>
    </w:p>
    <w:p w:rsidR="00000000" w:rsidRDefault="008309F7">
      <w:pPr>
        <w:pStyle w:val="BodyText"/>
        <w:kinsoku w:val="0"/>
        <w:overflowPunct w:val="0"/>
        <w:spacing w:before="1" w:line="261" w:lineRule="auto"/>
        <w:ind w:left="1133" w:right="1131"/>
        <w:jc w:val="both"/>
        <w:rPr>
          <w:color w:val="231F20"/>
        </w:rPr>
      </w:pPr>
      <w:r>
        <w:rPr>
          <w:color w:val="231F20"/>
        </w:rPr>
        <w:t>In the PMIP, KOMPAK outlines an annual performance management cycle that will ensure performance review, reflection, and learning is aligned with:</w:t>
      </w:r>
    </w:p>
    <w:p w:rsidR="00000000" w:rsidRDefault="008309F7">
      <w:pPr>
        <w:pStyle w:val="BodyText"/>
        <w:kinsoku w:val="0"/>
        <w:overflowPunct w:val="0"/>
        <w:rPr>
          <w:sz w:val="23"/>
          <w:szCs w:val="23"/>
        </w:rPr>
      </w:pPr>
    </w:p>
    <w:p w:rsidR="00000000" w:rsidRDefault="008309F7">
      <w:pPr>
        <w:pStyle w:val="ListParagraph"/>
        <w:numPr>
          <w:ilvl w:val="1"/>
          <w:numId w:val="6"/>
        </w:numPr>
        <w:tabs>
          <w:tab w:val="left" w:pos="1701"/>
        </w:tabs>
        <w:kinsoku w:val="0"/>
        <w:overflowPunct w:val="0"/>
        <w:spacing w:before="0" w:line="261" w:lineRule="auto"/>
        <w:ind w:right="1132" w:hanging="283"/>
        <w:jc w:val="both"/>
        <w:rPr>
          <w:color w:val="231F20"/>
          <w:sz w:val="21"/>
          <w:szCs w:val="21"/>
        </w:rPr>
      </w:pPr>
      <w:r>
        <w:rPr>
          <w:rFonts w:ascii="Trebuchet MS" w:hAnsi="Trebuchet MS" w:cs="Trebuchet MS"/>
          <w:b/>
          <w:bCs/>
          <w:color w:val="231F20"/>
          <w:sz w:val="21"/>
          <w:szCs w:val="21"/>
        </w:rPr>
        <w:t>Work</w:t>
      </w:r>
      <w:r>
        <w:rPr>
          <w:rFonts w:ascii="Trebuchet MS" w:hAnsi="Trebuchet MS" w:cs="Trebuchet MS"/>
          <w:b/>
          <w:bCs/>
          <w:color w:val="231F20"/>
          <w:spacing w:val="-39"/>
          <w:sz w:val="21"/>
          <w:szCs w:val="21"/>
        </w:rPr>
        <w:t xml:space="preserve"> </w:t>
      </w:r>
      <w:r>
        <w:rPr>
          <w:rFonts w:ascii="Trebuchet MS" w:hAnsi="Trebuchet MS" w:cs="Trebuchet MS"/>
          <w:b/>
          <w:bCs/>
          <w:color w:val="231F20"/>
          <w:sz w:val="21"/>
          <w:szCs w:val="21"/>
        </w:rPr>
        <w:t>planning</w:t>
      </w:r>
      <w:r>
        <w:rPr>
          <w:rFonts w:ascii="Trebuchet MS" w:hAnsi="Trebuchet MS" w:cs="Trebuchet MS"/>
          <w:b/>
          <w:bCs/>
          <w:color w:val="231F20"/>
          <w:spacing w:val="-38"/>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39"/>
          <w:sz w:val="21"/>
          <w:szCs w:val="21"/>
        </w:rPr>
        <w:t xml:space="preserve"> </w:t>
      </w:r>
      <w:r>
        <w:rPr>
          <w:rFonts w:ascii="Trebuchet MS" w:hAnsi="Trebuchet MS" w:cs="Trebuchet MS"/>
          <w:b/>
          <w:bCs/>
          <w:color w:val="231F20"/>
          <w:sz w:val="21"/>
          <w:szCs w:val="21"/>
        </w:rPr>
        <w:t>implementation</w:t>
      </w:r>
      <w:r>
        <w:rPr>
          <w:rFonts w:ascii="Trebuchet MS" w:hAnsi="Trebuchet MS" w:cs="Trebuchet MS"/>
          <w:b/>
          <w:bCs/>
          <w:color w:val="231F20"/>
          <w:spacing w:val="-38"/>
          <w:sz w:val="21"/>
          <w:szCs w:val="21"/>
        </w:rPr>
        <w:t xml:space="preserve"> </w:t>
      </w:r>
      <w:r>
        <w:rPr>
          <w:color w:val="231F20"/>
          <w:sz w:val="21"/>
          <w:szCs w:val="21"/>
        </w:rPr>
        <w:t>to</w:t>
      </w:r>
      <w:r>
        <w:rPr>
          <w:color w:val="231F20"/>
          <w:spacing w:val="-23"/>
          <w:sz w:val="21"/>
          <w:szCs w:val="21"/>
        </w:rPr>
        <w:t xml:space="preserve"> </w:t>
      </w:r>
      <w:r>
        <w:rPr>
          <w:color w:val="231F20"/>
          <w:sz w:val="21"/>
          <w:szCs w:val="21"/>
        </w:rPr>
        <w:t>ensure</w:t>
      </w:r>
      <w:r>
        <w:rPr>
          <w:color w:val="231F20"/>
          <w:spacing w:val="-22"/>
          <w:sz w:val="21"/>
          <w:szCs w:val="21"/>
        </w:rPr>
        <w:t xml:space="preserve"> </w:t>
      </w:r>
      <w:r>
        <w:rPr>
          <w:color w:val="231F20"/>
          <w:sz w:val="21"/>
          <w:szCs w:val="21"/>
        </w:rPr>
        <w:t>information</w:t>
      </w:r>
      <w:r>
        <w:rPr>
          <w:color w:val="231F20"/>
          <w:spacing w:val="-23"/>
          <w:sz w:val="21"/>
          <w:szCs w:val="21"/>
        </w:rPr>
        <w:t xml:space="preserve"> </w:t>
      </w:r>
      <w:r>
        <w:rPr>
          <w:color w:val="231F20"/>
          <w:sz w:val="21"/>
          <w:szCs w:val="21"/>
        </w:rPr>
        <w:t>on</w:t>
      </w:r>
      <w:r>
        <w:rPr>
          <w:color w:val="231F20"/>
          <w:spacing w:val="-23"/>
          <w:sz w:val="21"/>
          <w:szCs w:val="21"/>
        </w:rPr>
        <w:t xml:space="preserve"> </w:t>
      </w:r>
      <w:r>
        <w:rPr>
          <w:color w:val="231F20"/>
          <w:sz w:val="21"/>
          <w:szCs w:val="21"/>
        </w:rPr>
        <w:t>performance</w:t>
      </w:r>
      <w:r>
        <w:rPr>
          <w:color w:val="231F20"/>
          <w:spacing w:val="-22"/>
          <w:sz w:val="21"/>
          <w:szCs w:val="21"/>
        </w:rPr>
        <w:t xml:space="preserve"> </w:t>
      </w:r>
      <w:r>
        <w:rPr>
          <w:color w:val="231F20"/>
          <w:sz w:val="21"/>
          <w:szCs w:val="21"/>
        </w:rPr>
        <w:t>and</w:t>
      </w:r>
      <w:r>
        <w:rPr>
          <w:color w:val="231F20"/>
          <w:spacing w:val="-23"/>
          <w:sz w:val="21"/>
          <w:szCs w:val="21"/>
        </w:rPr>
        <w:t xml:space="preserve"> </w:t>
      </w:r>
      <w:r>
        <w:rPr>
          <w:color w:val="231F20"/>
          <w:sz w:val="21"/>
          <w:szCs w:val="21"/>
        </w:rPr>
        <w:t>progress</w:t>
      </w:r>
      <w:r>
        <w:rPr>
          <w:color w:val="231F20"/>
          <w:spacing w:val="-22"/>
          <w:sz w:val="21"/>
          <w:szCs w:val="21"/>
        </w:rPr>
        <w:t xml:space="preserve"> </w:t>
      </w:r>
      <w:r>
        <w:rPr>
          <w:color w:val="231F20"/>
          <w:sz w:val="21"/>
          <w:szCs w:val="21"/>
        </w:rPr>
        <w:t>informs</w:t>
      </w:r>
      <w:r>
        <w:rPr>
          <w:color w:val="231F20"/>
          <w:spacing w:val="-23"/>
          <w:sz w:val="21"/>
          <w:szCs w:val="21"/>
        </w:rPr>
        <w:t xml:space="preserve"> </w:t>
      </w:r>
      <w:r>
        <w:rPr>
          <w:color w:val="231F20"/>
          <w:sz w:val="21"/>
          <w:szCs w:val="21"/>
        </w:rPr>
        <w:t>forward planning,</w:t>
      </w:r>
      <w:r>
        <w:rPr>
          <w:color w:val="231F20"/>
          <w:sz w:val="21"/>
          <w:szCs w:val="21"/>
        </w:rPr>
        <w:t xml:space="preserve"> refinement, and</w:t>
      </w:r>
      <w:r>
        <w:rPr>
          <w:color w:val="231F20"/>
          <w:spacing w:val="-19"/>
          <w:sz w:val="21"/>
          <w:szCs w:val="21"/>
        </w:rPr>
        <w:t xml:space="preserve"> </w:t>
      </w:r>
      <w:r>
        <w:rPr>
          <w:color w:val="231F20"/>
          <w:sz w:val="21"/>
          <w:szCs w:val="21"/>
        </w:rPr>
        <w:t>adaptation.</w:t>
      </w:r>
    </w:p>
    <w:p w:rsidR="00000000" w:rsidRDefault="008309F7">
      <w:pPr>
        <w:pStyle w:val="ListParagraph"/>
        <w:numPr>
          <w:ilvl w:val="1"/>
          <w:numId w:val="6"/>
        </w:numPr>
        <w:tabs>
          <w:tab w:val="left" w:pos="1701"/>
        </w:tabs>
        <w:kinsoku w:val="0"/>
        <w:overflowPunct w:val="0"/>
        <w:spacing w:line="261" w:lineRule="auto"/>
        <w:ind w:right="1132" w:hanging="283"/>
        <w:jc w:val="both"/>
        <w:rPr>
          <w:color w:val="231F20"/>
          <w:sz w:val="21"/>
          <w:szCs w:val="21"/>
        </w:rPr>
      </w:pPr>
      <w:r>
        <w:rPr>
          <w:rFonts w:ascii="Trebuchet MS" w:hAnsi="Trebuchet MS" w:cs="Trebuchet MS"/>
          <w:b/>
          <w:bCs/>
          <w:color w:val="231F20"/>
          <w:sz w:val="21"/>
          <w:szCs w:val="21"/>
        </w:rPr>
        <w:t>Risk</w:t>
      </w:r>
      <w:r>
        <w:rPr>
          <w:rFonts w:ascii="Trebuchet MS" w:hAnsi="Trebuchet MS" w:cs="Trebuchet MS"/>
          <w:b/>
          <w:bCs/>
          <w:color w:val="231F20"/>
          <w:spacing w:val="-23"/>
          <w:sz w:val="21"/>
          <w:szCs w:val="21"/>
        </w:rPr>
        <w:t xml:space="preserve"> </w:t>
      </w:r>
      <w:r>
        <w:rPr>
          <w:rFonts w:ascii="Trebuchet MS" w:hAnsi="Trebuchet MS" w:cs="Trebuchet MS"/>
          <w:b/>
          <w:bCs/>
          <w:color w:val="231F20"/>
          <w:sz w:val="21"/>
          <w:szCs w:val="21"/>
        </w:rPr>
        <w:t>management</w:t>
      </w:r>
      <w:r>
        <w:rPr>
          <w:rFonts w:ascii="Trebuchet MS" w:hAnsi="Trebuchet MS" w:cs="Trebuchet MS"/>
          <w:b/>
          <w:bCs/>
          <w:color w:val="231F20"/>
          <w:spacing w:val="-23"/>
          <w:sz w:val="21"/>
          <w:szCs w:val="21"/>
        </w:rPr>
        <w:t xml:space="preserve"> </w:t>
      </w:r>
      <w:r>
        <w:rPr>
          <w:color w:val="231F20"/>
          <w:sz w:val="21"/>
          <w:szCs w:val="21"/>
        </w:rPr>
        <w:t>processes</w:t>
      </w:r>
      <w:r>
        <w:rPr>
          <w:color w:val="231F20"/>
          <w:spacing w:val="-6"/>
          <w:sz w:val="21"/>
          <w:szCs w:val="21"/>
        </w:rPr>
        <w:t xml:space="preserve"> </w:t>
      </w:r>
      <w:r>
        <w:rPr>
          <w:color w:val="231F20"/>
          <w:sz w:val="21"/>
          <w:szCs w:val="21"/>
        </w:rPr>
        <w:t>to</w:t>
      </w:r>
      <w:r>
        <w:rPr>
          <w:color w:val="231F20"/>
          <w:spacing w:val="-7"/>
          <w:sz w:val="21"/>
          <w:szCs w:val="21"/>
        </w:rPr>
        <w:t xml:space="preserve"> </w:t>
      </w:r>
      <w:r>
        <w:rPr>
          <w:color w:val="231F20"/>
          <w:sz w:val="21"/>
          <w:szCs w:val="21"/>
        </w:rPr>
        <w:t>ensure</w:t>
      </w:r>
      <w:r>
        <w:rPr>
          <w:color w:val="231F20"/>
          <w:spacing w:val="-7"/>
          <w:sz w:val="21"/>
          <w:szCs w:val="21"/>
        </w:rPr>
        <w:t xml:space="preserve"> </w:t>
      </w:r>
      <w:r>
        <w:rPr>
          <w:color w:val="231F20"/>
          <w:sz w:val="21"/>
          <w:szCs w:val="21"/>
        </w:rPr>
        <w:t>periodic</w:t>
      </w:r>
      <w:r>
        <w:rPr>
          <w:color w:val="231F20"/>
          <w:spacing w:val="-6"/>
          <w:sz w:val="21"/>
          <w:szCs w:val="21"/>
        </w:rPr>
        <w:t xml:space="preserve"> </w:t>
      </w:r>
      <w:r>
        <w:rPr>
          <w:color w:val="231F20"/>
          <w:sz w:val="21"/>
          <w:szCs w:val="21"/>
        </w:rPr>
        <w:t>review</w:t>
      </w:r>
      <w:r>
        <w:rPr>
          <w:color w:val="231F20"/>
          <w:spacing w:val="-7"/>
          <w:sz w:val="21"/>
          <w:szCs w:val="21"/>
        </w:rPr>
        <w:t xml:space="preserve"> </w:t>
      </w:r>
      <w:r>
        <w:rPr>
          <w:color w:val="231F20"/>
          <w:sz w:val="21"/>
          <w:szCs w:val="21"/>
        </w:rPr>
        <w:t>of</w:t>
      </w:r>
      <w:r>
        <w:rPr>
          <w:color w:val="231F20"/>
          <w:spacing w:val="-6"/>
          <w:sz w:val="21"/>
          <w:szCs w:val="21"/>
        </w:rPr>
        <w:t xml:space="preserve"> </w:t>
      </w:r>
      <w:r>
        <w:rPr>
          <w:color w:val="231F20"/>
          <w:sz w:val="21"/>
          <w:szCs w:val="21"/>
        </w:rPr>
        <w:t>implementation</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operational</w:t>
      </w:r>
      <w:r>
        <w:rPr>
          <w:color w:val="231F20"/>
          <w:spacing w:val="-6"/>
          <w:sz w:val="21"/>
          <w:szCs w:val="21"/>
        </w:rPr>
        <w:t xml:space="preserve"> </w:t>
      </w:r>
      <w:r>
        <w:rPr>
          <w:color w:val="231F20"/>
          <w:sz w:val="21"/>
          <w:szCs w:val="21"/>
        </w:rPr>
        <w:t>risks</w:t>
      </w:r>
      <w:r>
        <w:rPr>
          <w:color w:val="231F20"/>
          <w:spacing w:val="-7"/>
          <w:sz w:val="21"/>
          <w:szCs w:val="21"/>
        </w:rPr>
        <w:t xml:space="preserve"> </w:t>
      </w:r>
      <w:r>
        <w:rPr>
          <w:color w:val="231F20"/>
          <w:sz w:val="21"/>
          <w:szCs w:val="21"/>
        </w:rPr>
        <w:t>is</w:t>
      </w:r>
      <w:r>
        <w:rPr>
          <w:color w:val="231F20"/>
          <w:spacing w:val="-6"/>
          <w:sz w:val="21"/>
          <w:szCs w:val="21"/>
        </w:rPr>
        <w:t xml:space="preserve"> </w:t>
      </w:r>
      <w:r>
        <w:rPr>
          <w:color w:val="231F20"/>
          <w:sz w:val="21"/>
          <w:szCs w:val="21"/>
        </w:rPr>
        <w:t>used</w:t>
      </w:r>
      <w:r>
        <w:rPr>
          <w:color w:val="231F20"/>
          <w:spacing w:val="-7"/>
          <w:sz w:val="21"/>
          <w:szCs w:val="21"/>
        </w:rPr>
        <w:t xml:space="preserve"> </w:t>
      </w:r>
      <w:r>
        <w:rPr>
          <w:color w:val="231F20"/>
          <w:sz w:val="21"/>
          <w:szCs w:val="21"/>
        </w:rPr>
        <w:t>to inform refinement to implementation</w:t>
      </w:r>
      <w:r>
        <w:rPr>
          <w:color w:val="231F20"/>
          <w:spacing w:val="-26"/>
          <w:sz w:val="21"/>
          <w:szCs w:val="21"/>
        </w:rPr>
        <w:t xml:space="preserve"> </w:t>
      </w:r>
      <w:r>
        <w:rPr>
          <w:color w:val="231F20"/>
          <w:sz w:val="21"/>
          <w:szCs w:val="21"/>
        </w:rPr>
        <w:t>plans.</w:t>
      </w:r>
    </w:p>
    <w:p w:rsidR="00000000" w:rsidRDefault="00D21F8C">
      <w:pPr>
        <w:pStyle w:val="BodyText"/>
        <w:kinsoku w:val="0"/>
        <w:overflowPunct w:val="0"/>
        <w:spacing w:before="3"/>
        <w:rPr>
          <w:sz w:val="29"/>
          <w:szCs w:val="29"/>
        </w:rPr>
      </w:pPr>
      <w:r>
        <w:rPr>
          <w:noProof/>
        </w:rPr>
        <mc:AlternateContent>
          <mc:Choice Requires="wps">
            <w:drawing>
              <wp:anchor distT="0" distB="0" distL="0" distR="0" simplePos="0" relativeHeight="251747328" behindDoc="0" locked="0" layoutInCell="0" allowOverlap="1">
                <wp:simplePos x="0" y="0"/>
                <wp:positionH relativeFrom="page">
                  <wp:posOffset>719455</wp:posOffset>
                </wp:positionH>
                <wp:positionV relativeFrom="paragraph">
                  <wp:posOffset>254635</wp:posOffset>
                </wp:positionV>
                <wp:extent cx="914400" cy="12700"/>
                <wp:effectExtent l="0" t="0" r="0" b="0"/>
                <wp:wrapTopAndBottom/>
                <wp:docPr id="714"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160FC" id="Freeform 744"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20.05pt,128.65pt,20.0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" o:allowincell="f" filled="f" strokecolor="#231f20" strokeweight=".5pt">
                <v:path arrowok="t" o:connecttype="custom" o:connectlocs="0,0;914400,0" o:connectangles="0,0"/>
                <w10:wrap type="topAndBottom" anchorx="page"/>
              </v:polyline>
            </w:pict>
          </mc:Fallback>
        </mc:AlternateContent>
      </w:r>
    </w:p>
    <w:p w:rsidR="00000000" w:rsidRDefault="008309F7">
      <w:pPr>
        <w:pStyle w:val="BodyText"/>
        <w:kinsoku w:val="0"/>
        <w:overflowPunct w:val="0"/>
        <w:spacing w:before="8" w:line="235" w:lineRule="auto"/>
        <w:ind w:left="1133" w:right="1173" w:hanging="1"/>
        <w:rPr>
          <w:color w:val="231F20"/>
          <w:sz w:val="16"/>
          <w:szCs w:val="16"/>
        </w:rPr>
      </w:pPr>
      <w:r>
        <w:rPr>
          <w:color w:val="231F20"/>
          <w:position w:val="5"/>
          <w:sz w:val="9"/>
          <w:szCs w:val="9"/>
        </w:rPr>
        <w:t xml:space="preserve">10 </w:t>
      </w:r>
      <w:r>
        <w:rPr>
          <w:color w:val="231F20"/>
          <w:sz w:val="16"/>
          <w:szCs w:val="16"/>
        </w:rPr>
        <w:t>The Strategic Performance Framework outlined the goal, an overall theory of change with mini-theories of change for each EOFO, Intermediate Outcomes,</w:t>
      </w:r>
      <w:r>
        <w:rPr>
          <w:color w:val="231F20"/>
          <w:spacing w:val="-12"/>
          <w:sz w:val="16"/>
          <w:szCs w:val="16"/>
        </w:rPr>
        <w:t xml:space="preserve"> </w:t>
      </w:r>
      <w:r>
        <w:rPr>
          <w:color w:val="231F20"/>
          <w:sz w:val="16"/>
          <w:szCs w:val="16"/>
        </w:rPr>
        <w:t>and</w:t>
      </w:r>
      <w:r>
        <w:rPr>
          <w:color w:val="231F20"/>
          <w:spacing w:val="-11"/>
          <w:sz w:val="16"/>
          <w:szCs w:val="16"/>
        </w:rPr>
        <w:t xml:space="preserve"> </w:t>
      </w:r>
      <w:r>
        <w:rPr>
          <w:color w:val="231F20"/>
          <w:sz w:val="16"/>
          <w:szCs w:val="16"/>
        </w:rPr>
        <w:t>Projects</w:t>
      </w:r>
      <w:r>
        <w:rPr>
          <w:color w:val="231F20"/>
          <w:spacing w:val="-12"/>
          <w:sz w:val="16"/>
          <w:szCs w:val="16"/>
        </w:rPr>
        <w:t xml:space="preserve"> </w:t>
      </w:r>
      <w:r>
        <w:rPr>
          <w:color w:val="231F20"/>
          <w:sz w:val="16"/>
          <w:szCs w:val="16"/>
        </w:rPr>
        <w:t>to</w:t>
      </w:r>
      <w:r>
        <w:rPr>
          <w:color w:val="231F20"/>
          <w:spacing w:val="-11"/>
          <w:sz w:val="16"/>
          <w:szCs w:val="16"/>
        </w:rPr>
        <w:t xml:space="preserve"> </w:t>
      </w:r>
      <w:r>
        <w:rPr>
          <w:color w:val="231F20"/>
          <w:sz w:val="16"/>
          <w:szCs w:val="16"/>
        </w:rPr>
        <w:t>work</w:t>
      </w:r>
      <w:r>
        <w:rPr>
          <w:color w:val="231F20"/>
          <w:spacing w:val="-11"/>
          <w:sz w:val="16"/>
          <w:szCs w:val="16"/>
        </w:rPr>
        <w:t xml:space="preserve"> </w:t>
      </w:r>
      <w:r>
        <w:rPr>
          <w:color w:val="231F20"/>
          <w:sz w:val="16"/>
          <w:szCs w:val="16"/>
        </w:rPr>
        <w:t>towards</w:t>
      </w:r>
      <w:r>
        <w:rPr>
          <w:color w:val="231F20"/>
          <w:spacing w:val="-12"/>
          <w:sz w:val="16"/>
          <w:szCs w:val="16"/>
        </w:rPr>
        <w:t xml:space="preserve"> </w:t>
      </w:r>
      <w:r>
        <w:rPr>
          <w:color w:val="231F20"/>
          <w:sz w:val="16"/>
          <w:szCs w:val="16"/>
        </w:rPr>
        <w:t>achievement</w:t>
      </w:r>
      <w:r>
        <w:rPr>
          <w:color w:val="231F20"/>
          <w:spacing w:val="-11"/>
          <w:sz w:val="16"/>
          <w:szCs w:val="16"/>
        </w:rPr>
        <w:t xml:space="preserve"> </w:t>
      </w:r>
      <w:r>
        <w:rPr>
          <w:color w:val="231F20"/>
          <w:sz w:val="16"/>
          <w:szCs w:val="16"/>
        </w:rPr>
        <w:t>of</w:t>
      </w:r>
      <w:r>
        <w:rPr>
          <w:color w:val="231F20"/>
          <w:spacing w:val="-11"/>
          <w:sz w:val="16"/>
          <w:szCs w:val="16"/>
        </w:rPr>
        <w:t xml:space="preserve"> </w:t>
      </w:r>
      <w:r>
        <w:rPr>
          <w:color w:val="231F20"/>
          <w:sz w:val="16"/>
          <w:szCs w:val="16"/>
        </w:rPr>
        <w:t>the</w:t>
      </w:r>
      <w:r>
        <w:rPr>
          <w:color w:val="231F20"/>
          <w:spacing w:val="-12"/>
          <w:sz w:val="16"/>
          <w:szCs w:val="16"/>
        </w:rPr>
        <w:t xml:space="preserve"> </w:t>
      </w:r>
      <w:r>
        <w:rPr>
          <w:color w:val="231F20"/>
          <w:sz w:val="16"/>
          <w:szCs w:val="16"/>
        </w:rPr>
        <w:t>EOFOs.</w:t>
      </w:r>
      <w:r>
        <w:rPr>
          <w:color w:val="231F20"/>
          <w:spacing w:val="-11"/>
          <w:sz w:val="16"/>
          <w:szCs w:val="16"/>
        </w:rPr>
        <w:t xml:space="preserve"> </w:t>
      </w:r>
      <w:r>
        <w:rPr>
          <w:color w:val="231F20"/>
          <w:sz w:val="16"/>
          <w:szCs w:val="16"/>
        </w:rPr>
        <w:t>The</w:t>
      </w:r>
      <w:r>
        <w:rPr>
          <w:color w:val="231F20"/>
          <w:spacing w:val="-12"/>
          <w:sz w:val="16"/>
          <w:szCs w:val="16"/>
        </w:rPr>
        <w:t xml:space="preserve"> </w:t>
      </w:r>
      <w:r>
        <w:rPr>
          <w:color w:val="231F20"/>
          <w:sz w:val="16"/>
          <w:szCs w:val="16"/>
        </w:rPr>
        <w:t>three</w:t>
      </w:r>
      <w:r>
        <w:rPr>
          <w:color w:val="231F20"/>
          <w:spacing w:val="-11"/>
          <w:sz w:val="16"/>
          <w:szCs w:val="16"/>
        </w:rPr>
        <w:t xml:space="preserve"> </w:t>
      </w:r>
      <w:r>
        <w:rPr>
          <w:color w:val="231F20"/>
          <w:sz w:val="16"/>
          <w:szCs w:val="16"/>
        </w:rPr>
        <w:t>Operational</w:t>
      </w:r>
      <w:r>
        <w:rPr>
          <w:color w:val="231F20"/>
          <w:spacing w:val="-11"/>
          <w:sz w:val="16"/>
          <w:szCs w:val="16"/>
        </w:rPr>
        <w:t xml:space="preserve"> </w:t>
      </w:r>
      <w:r>
        <w:rPr>
          <w:color w:val="231F20"/>
          <w:sz w:val="16"/>
          <w:szCs w:val="16"/>
        </w:rPr>
        <w:t>Performance</w:t>
      </w:r>
      <w:r>
        <w:rPr>
          <w:color w:val="231F20"/>
          <w:spacing w:val="-12"/>
          <w:sz w:val="16"/>
          <w:szCs w:val="16"/>
        </w:rPr>
        <w:t xml:space="preserve"> </w:t>
      </w:r>
      <w:r>
        <w:rPr>
          <w:color w:val="231F20"/>
          <w:sz w:val="16"/>
          <w:szCs w:val="16"/>
        </w:rPr>
        <w:t>Frameworks</w:t>
      </w:r>
      <w:r>
        <w:rPr>
          <w:color w:val="231F20"/>
          <w:spacing w:val="-11"/>
          <w:sz w:val="16"/>
          <w:szCs w:val="16"/>
        </w:rPr>
        <w:t xml:space="preserve"> </w:t>
      </w:r>
      <w:r>
        <w:rPr>
          <w:color w:val="231F20"/>
          <w:sz w:val="16"/>
          <w:szCs w:val="16"/>
        </w:rPr>
        <w:t>went</w:t>
      </w:r>
      <w:r>
        <w:rPr>
          <w:color w:val="231F20"/>
          <w:spacing w:val="-11"/>
          <w:sz w:val="16"/>
          <w:szCs w:val="16"/>
        </w:rPr>
        <w:t xml:space="preserve"> </w:t>
      </w:r>
      <w:r>
        <w:rPr>
          <w:color w:val="231F20"/>
          <w:sz w:val="16"/>
          <w:szCs w:val="16"/>
        </w:rPr>
        <w:t>further</w:t>
      </w:r>
      <w:r>
        <w:rPr>
          <w:color w:val="231F20"/>
          <w:spacing w:val="-12"/>
          <w:sz w:val="16"/>
          <w:szCs w:val="16"/>
        </w:rPr>
        <w:t xml:space="preserve"> </w:t>
      </w:r>
      <w:r>
        <w:rPr>
          <w:color w:val="231F20"/>
          <w:sz w:val="16"/>
          <w:szCs w:val="16"/>
        </w:rPr>
        <w:t>in</w:t>
      </w:r>
      <w:r>
        <w:rPr>
          <w:color w:val="231F20"/>
          <w:spacing w:val="-11"/>
          <w:sz w:val="16"/>
          <w:szCs w:val="16"/>
        </w:rPr>
        <w:t xml:space="preserve"> </w:t>
      </w:r>
      <w:r>
        <w:rPr>
          <w:color w:val="231F20"/>
          <w:sz w:val="16"/>
          <w:szCs w:val="16"/>
        </w:rPr>
        <w:t>providing</w:t>
      </w:r>
      <w:r>
        <w:rPr>
          <w:color w:val="231F20"/>
          <w:spacing w:val="-11"/>
          <w:sz w:val="16"/>
          <w:szCs w:val="16"/>
        </w:rPr>
        <w:t xml:space="preserve"> </w:t>
      </w:r>
      <w:r>
        <w:rPr>
          <w:color w:val="231F20"/>
          <w:sz w:val="16"/>
          <w:szCs w:val="16"/>
        </w:rPr>
        <w:t>detail on the Activities within Projects. The Intermediate Outcomes at the Strategic Performance Framework level were positioned as Outcomes at the Operational Performance Framework</w:t>
      </w:r>
      <w:r>
        <w:rPr>
          <w:color w:val="231F20"/>
          <w:spacing w:val="-16"/>
          <w:sz w:val="16"/>
          <w:szCs w:val="16"/>
        </w:rPr>
        <w:t xml:space="preserve"> </w:t>
      </w:r>
      <w:r>
        <w:rPr>
          <w:color w:val="231F20"/>
          <w:sz w:val="16"/>
          <w:szCs w:val="16"/>
        </w:rPr>
        <w:t>level.</w:t>
      </w:r>
    </w:p>
    <w:p w:rsidR="00000000" w:rsidRDefault="008309F7">
      <w:pPr>
        <w:pStyle w:val="BodyText"/>
        <w:kinsoku w:val="0"/>
        <w:overflowPunct w:val="0"/>
        <w:spacing w:line="193" w:lineRule="exact"/>
        <w:ind w:left="1133"/>
        <w:rPr>
          <w:color w:val="231F20"/>
          <w:sz w:val="16"/>
          <w:szCs w:val="16"/>
        </w:rPr>
      </w:pPr>
      <w:r>
        <w:rPr>
          <w:color w:val="231F20"/>
          <w:position w:val="5"/>
          <w:sz w:val="9"/>
          <w:szCs w:val="9"/>
        </w:rPr>
        <w:t xml:space="preserve">11 </w:t>
      </w:r>
      <w:r>
        <w:rPr>
          <w:color w:val="231F20"/>
          <w:sz w:val="16"/>
          <w:szCs w:val="16"/>
        </w:rPr>
        <w:t>Attachment 1: KOMPAK Performance Management</w:t>
      </w:r>
      <w:r>
        <w:rPr>
          <w:color w:val="231F20"/>
          <w:sz w:val="16"/>
          <w:szCs w:val="16"/>
        </w:rPr>
        <w:t xml:space="preserve"> Framework (PMF)</w:t>
      </w:r>
    </w:p>
    <w:p w:rsidR="00000000" w:rsidRDefault="008309F7">
      <w:pPr>
        <w:pStyle w:val="BodyText"/>
        <w:kinsoku w:val="0"/>
        <w:overflowPunct w:val="0"/>
        <w:spacing w:line="192" w:lineRule="exact"/>
        <w:ind w:left="1133"/>
        <w:rPr>
          <w:color w:val="231F20"/>
          <w:sz w:val="16"/>
          <w:szCs w:val="16"/>
        </w:rPr>
      </w:pPr>
      <w:r>
        <w:rPr>
          <w:color w:val="231F20"/>
          <w:position w:val="5"/>
          <w:sz w:val="9"/>
          <w:szCs w:val="9"/>
        </w:rPr>
        <w:t xml:space="preserve">12 </w:t>
      </w:r>
      <w:r>
        <w:rPr>
          <w:color w:val="231F20"/>
          <w:sz w:val="16"/>
          <w:szCs w:val="16"/>
        </w:rPr>
        <w:t>Attachment 2: KOMPAK Program Logic and Ways of Working (PLWW)</w:t>
      </w:r>
    </w:p>
    <w:p w:rsidR="00000000" w:rsidRDefault="008309F7">
      <w:pPr>
        <w:pStyle w:val="BodyText"/>
        <w:kinsoku w:val="0"/>
        <w:overflowPunct w:val="0"/>
        <w:spacing w:line="194" w:lineRule="exact"/>
        <w:ind w:left="1133"/>
        <w:rPr>
          <w:color w:val="231F20"/>
          <w:sz w:val="16"/>
          <w:szCs w:val="16"/>
        </w:rPr>
      </w:pPr>
      <w:r>
        <w:rPr>
          <w:color w:val="231F20"/>
          <w:position w:val="5"/>
          <w:sz w:val="9"/>
          <w:szCs w:val="9"/>
        </w:rPr>
        <w:t xml:space="preserve">13 </w:t>
      </w:r>
      <w:r>
        <w:rPr>
          <w:color w:val="231F20"/>
          <w:sz w:val="16"/>
          <w:szCs w:val="16"/>
        </w:rPr>
        <w:t>Attachment 3: KOMPAK Performance Management Implementation Plan (PMIP)</w:t>
      </w:r>
    </w:p>
    <w:p w:rsidR="00000000" w:rsidRDefault="008309F7">
      <w:pPr>
        <w:pStyle w:val="BodyText"/>
        <w:kinsoku w:val="0"/>
        <w:overflowPunct w:val="0"/>
        <w:spacing w:line="194" w:lineRule="exact"/>
        <w:ind w:left="1133"/>
        <w:rPr>
          <w:color w:val="231F20"/>
          <w:sz w:val="16"/>
          <w:szCs w:val="16"/>
        </w:rPr>
        <w:sectPr w:rsidR="00000000">
          <w:headerReference w:type="even" r:id="rId118"/>
          <w:headerReference w:type="default" r:id="rId119"/>
          <w:footerReference w:type="even" r:id="rId120"/>
          <w:footerReference w:type="default" r:id="rId121"/>
          <w:pgSz w:w="11910" w:h="16840"/>
          <w:pgMar w:top="0" w:right="0" w:bottom="700" w:left="0" w:header="0" w:footer="510" w:gutter="0"/>
          <w:pgNumType w:start="32"/>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ListParagraph"/>
        <w:numPr>
          <w:ilvl w:val="1"/>
          <w:numId w:val="6"/>
        </w:numPr>
        <w:tabs>
          <w:tab w:val="left" w:pos="1701"/>
        </w:tabs>
        <w:kinsoku w:val="0"/>
        <w:overflowPunct w:val="0"/>
        <w:spacing w:before="0" w:line="261" w:lineRule="auto"/>
        <w:ind w:right="1131" w:hanging="283"/>
        <w:rPr>
          <w:color w:val="231F20"/>
          <w:sz w:val="21"/>
          <w:szCs w:val="21"/>
        </w:rPr>
      </w:pPr>
      <w:r>
        <w:rPr>
          <w:rFonts w:ascii="Trebuchet MS" w:hAnsi="Trebuchet MS" w:cs="Trebuchet MS"/>
          <w:b/>
          <w:bCs/>
          <w:color w:val="231F20"/>
          <w:sz w:val="21"/>
          <w:szCs w:val="21"/>
        </w:rPr>
        <w:t>Progress</w:t>
      </w:r>
      <w:r>
        <w:rPr>
          <w:rFonts w:ascii="Trebuchet MS" w:hAnsi="Trebuchet MS" w:cs="Trebuchet MS"/>
          <w:b/>
          <w:bCs/>
          <w:color w:val="231F20"/>
          <w:spacing w:val="-36"/>
          <w:sz w:val="21"/>
          <w:szCs w:val="21"/>
        </w:rPr>
        <w:t xml:space="preserve"> </w:t>
      </w:r>
      <w:r>
        <w:rPr>
          <w:rFonts w:ascii="Trebuchet MS" w:hAnsi="Trebuchet MS" w:cs="Trebuchet MS"/>
          <w:b/>
          <w:bCs/>
          <w:color w:val="231F20"/>
          <w:sz w:val="21"/>
          <w:szCs w:val="21"/>
        </w:rPr>
        <w:t>reporting</w:t>
      </w:r>
      <w:r>
        <w:rPr>
          <w:rFonts w:ascii="Trebuchet MS" w:hAnsi="Trebuchet MS" w:cs="Trebuchet MS"/>
          <w:b/>
          <w:bCs/>
          <w:color w:val="231F20"/>
          <w:spacing w:val="-35"/>
          <w:sz w:val="21"/>
          <w:szCs w:val="21"/>
        </w:rPr>
        <w:t xml:space="preserve"> </w:t>
      </w:r>
      <w:r>
        <w:rPr>
          <w:color w:val="231F20"/>
          <w:sz w:val="21"/>
          <w:szCs w:val="21"/>
        </w:rPr>
        <w:t>to</w:t>
      </w:r>
      <w:r>
        <w:rPr>
          <w:color w:val="231F20"/>
          <w:spacing w:val="-20"/>
          <w:sz w:val="21"/>
          <w:szCs w:val="21"/>
        </w:rPr>
        <w:t xml:space="preserve"> </w:t>
      </w:r>
      <w:r>
        <w:rPr>
          <w:color w:val="231F20"/>
          <w:sz w:val="21"/>
          <w:szCs w:val="21"/>
        </w:rPr>
        <w:t>GoI</w:t>
      </w:r>
      <w:r>
        <w:rPr>
          <w:color w:val="231F20"/>
          <w:spacing w:val="-19"/>
          <w:sz w:val="21"/>
          <w:szCs w:val="21"/>
        </w:rPr>
        <w:t xml:space="preserve"> </w:t>
      </w:r>
      <w:r>
        <w:rPr>
          <w:color w:val="231F20"/>
          <w:sz w:val="21"/>
          <w:szCs w:val="21"/>
        </w:rPr>
        <w:t>and</w:t>
      </w:r>
      <w:r>
        <w:rPr>
          <w:color w:val="231F20"/>
          <w:spacing w:val="-20"/>
          <w:sz w:val="21"/>
          <w:szCs w:val="21"/>
        </w:rPr>
        <w:t xml:space="preserve"> </w:t>
      </w:r>
      <w:r>
        <w:rPr>
          <w:color w:val="231F20"/>
          <w:sz w:val="21"/>
          <w:szCs w:val="21"/>
        </w:rPr>
        <w:t>GoA</w:t>
      </w:r>
      <w:r>
        <w:rPr>
          <w:color w:val="231F20"/>
          <w:spacing w:val="-19"/>
          <w:sz w:val="21"/>
          <w:szCs w:val="21"/>
        </w:rPr>
        <w:t xml:space="preserve"> </w:t>
      </w:r>
      <w:r>
        <w:rPr>
          <w:color w:val="231F20"/>
          <w:sz w:val="21"/>
          <w:szCs w:val="21"/>
        </w:rPr>
        <w:t>to</w:t>
      </w:r>
      <w:r>
        <w:rPr>
          <w:color w:val="231F20"/>
          <w:spacing w:val="-20"/>
          <w:sz w:val="21"/>
          <w:szCs w:val="21"/>
        </w:rPr>
        <w:t xml:space="preserve"> </w:t>
      </w:r>
      <w:r>
        <w:rPr>
          <w:color w:val="231F20"/>
          <w:sz w:val="21"/>
          <w:szCs w:val="21"/>
        </w:rPr>
        <w:t>ensure</w:t>
      </w:r>
      <w:r>
        <w:rPr>
          <w:color w:val="231F20"/>
          <w:spacing w:val="-19"/>
          <w:sz w:val="21"/>
          <w:szCs w:val="21"/>
        </w:rPr>
        <w:t xml:space="preserve"> </w:t>
      </w:r>
      <w:r>
        <w:rPr>
          <w:color w:val="231F20"/>
          <w:sz w:val="21"/>
          <w:szCs w:val="21"/>
        </w:rPr>
        <w:t>information</w:t>
      </w:r>
      <w:r>
        <w:rPr>
          <w:color w:val="231F20"/>
          <w:spacing w:val="-20"/>
          <w:sz w:val="21"/>
          <w:szCs w:val="21"/>
        </w:rPr>
        <w:t xml:space="preserve"> </w:t>
      </w:r>
      <w:r>
        <w:rPr>
          <w:color w:val="231F20"/>
          <w:sz w:val="21"/>
          <w:szCs w:val="21"/>
        </w:rPr>
        <w:t>is</w:t>
      </w:r>
      <w:r>
        <w:rPr>
          <w:color w:val="231F20"/>
          <w:spacing w:val="-19"/>
          <w:sz w:val="21"/>
          <w:szCs w:val="21"/>
        </w:rPr>
        <w:t xml:space="preserve"> </w:t>
      </w:r>
      <w:r>
        <w:rPr>
          <w:color w:val="231F20"/>
          <w:sz w:val="21"/>
          <w:szCs w:val="21"/>
        </w:rPr>
        <w:t>gathered,</w:t>
      </w:r>
      <w:r>
        <w:rPr>
          <w:color w:val="231F20"/>
          <w:spacing w:val="-20"/>
          <w:sz w:val="21"/>
          <w:szCs w:val="21"/>
        </w:rPr>
        <w:t xml:space="preserve"> </w:t>
      </w:r>
      <w:r>
        <w:rPr>
          <w:color w:val="231F20"/>
          <w:sz w:val="21"/>
          <w:szCs w:val="21"/>
        </w:rPr>
        <w:t>reviewed</w:t>
      </w:r>
      <w:r>
        <w:rPr>
          <w:color w:val="231F20"/>
          <w:spacing w:val="-19"/>
          <w:sz w:val="21"/>
          <w:szCs w:val="21"/>
        </w:rPr>
        <w:t xml:space="preserve"> </w:t>
      </w:r>
      <w:r>
        <w:rPr>
          <w:color w:val="231F20"/>
          <w:sz w:val="21"/>
          <w:szCs w:val="21"/>
        </w:rPr>
        <w:t>by</w:t>
      </w:r>
      <w:r>
        <w:rPr>
          <w:color w:val="231F20"/>
          <w:spacing w:val="-20"/>
          <w:sz w:val="21"/>
          <w:szCs w:val="21"/>
        </w:rPr>
        <w:t xml:space="preserve"> </w:t>
      </w:r>
      <w:r>
        <w:rPr>
          <w:color w:val="231F20"/>
          <w:sz w:val="21"/>
          <w:szCs w:val="21"/>
        </w:rPr>
        <w:t>teams,</w:t>
      </w:r>
      <w:r>
        <w:rPr>
          <w:color w:val="231F20"/>
          <w:spacing w:val="-19"/>
          <w:sz w:val="21"/>
          <w:szCs w:val="21"/>
        </w:rPr>
        <w:t xml:space="preserve"> </w:t>
      </w:r>
      <w:r>
        <w:rPr>
          <w:color w:val="231F20"/>
          <w:sz w:val="21"/>
          <w:szCs w:val="21"/>
        </w:rPr>
        <w:t>and</w:t>
      </w:r>
      <w:r>
        <w:rPr>
          <w:color w:val="231F20"/>
          <w:spacing w:val="-19"/>
          <w:sz w:val="21"/>
          <w:szCs w:val="21"/>
        </w:rPr>
        <w:t xml:space="preserve"> </w:t>
      </w:r>
      <w:r>
        <w:rPr>
          <w:color w:val="231F20"/>
          <w:sz w:val="21"/>
          <w:szCs w:val="21"/>
        </w:rPr>
        <w:t>analysed</w:t>
      </w:r>
      <w:r>
        <w:rPr>
          <w:color w:val="231F20"/>
          <w:spacing w:val="-20"/>
          <w:sz w:val="21"/>
          <w:szCs w:val="21"/>
        </w:rPr>
        <w:t xml:space="preserve"> </w:t>
      </w:r>
      <w:r>
        <w:rPr>
          <w:color w:val="231F20"/>
          <w:sz w:val="21"/>
          <w:szCs w:val="21"/>
        </w:rPr>
        <w:t>and packaged to feed into reporting</w:t>
      </w:r>
      <w:r>
        <w:rPr>
          <w:color w:val="231F20"/>
          <w:spacing w:val="-32"/>
          <w:sz w:val="21"/>
          <w:szCs w:val="21"/>
        </w:rPr>
        <w:t xml:space="preserve"> </w:t>
      </w:r>
      <w:r>
        <w:rPr>
          <w:color w:val="231F20"/>
          <w:sz w:val="21"/>
          <w:szCs w:val="21"/>
        </w:rPr>
        <w:t>milestones.</w:t>
      </w:r>
    </w:p>
    <w:p w:rsidR="00000000" w:rsidRDefault="008309F7">
      <w:pPr>
        <w:pStyle w:val="ListParagraph"/>
        <w:numPr>
          <w:ilvl w:val="1"/>
          <w:numId w:val="6"/>
        </w:numPr>
        <w:tabs>
          <w:tab w:val="left" w:pos="1701"/>
        </w:tabs>
        <w:kinsoku w:val="0"/>
        <w:overflowPunct w:val="0"/>
        <w:spacing w:line="261" w:lineRule="auto"/>
        <w:ind w:right="1130" w:hanging="283"/>
        <w:jc w:val="both"/>
        <w:rPr>
          <w:color w:val="231F20"/>
          <w:sz w:val="21"/>
          <w:szCs w:val="21"/>
        </w:rPr>
      </w:pPr>
      <w:r>
        <w:rPr>
          <w:rFonts w:ascii="Trebuchet MS" w:hAnsi="Trebuchet MS" w:cs="Trebuchet MS"/>
          <w:b/>
          <w:bCs/>
          <w:color w:val="231F20"/>
          <w:sz w:val="21"/>
          <w:szCs w:val="21"/>
        </w:rPr>
        <w:t xml:space="preserve">Governance mechanisms </w:t>
      </w:r>
      <w:r>
        <w:rPr>
          <w:color w:val="231F20"/>
          <w:sz w:val="21"/>
          <w:szCs w:val="21"/>
        </w:rPr>
        <w:t xml:space="preserve">to ensure feedback and provision of </w:t>
      </w:r>
      <w:r>
        <w:rPr>
          <w:color w:val="231F20"/>
          <w:spacing w:val="-3"/>
          <w:sz w:val="21"/>
          <w:szCs w:val="21"/>
        </w:rPr>
        <w:t xml:space="preserve">strategic </w:t>
      </w:r>
      <w:r>
        <w:rPr>
          <w:color w:val="231F20"/>
          <w:sz w:val="21"/>
          <w:szCs w:val="21"/>
        </w:rPr>
        <w:t xml:space="preserve">guidance from GoI and GoA  are obtained at a time when </w:t>
      </w:r>
      <w:r>
        <w:rPr>
          <w:color w:val="231F20"/>
          <w:spacing w:val="-3"/>
          <w:sz w:val="21"/>
          <w:szCs w:val="21"/>
        </w:rPr>
        <w:t xml:space="preserve">KOMPAK </w:t>
      </w:r>
      <w:r>
        <w:rPr>
          <w:color w:val="231F20"/>
          <w:sz w:val="21"/>
          <w:szCs w:val="21"/>
        </w:rPr>
        <w:t>teams can use this information to shape forward planning and implementation.</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spacing w:val="-4"/>
        </w:rPr>
      </w:pPr>
      <w:r>
        <w:rPr>
          <w:color w:val="231F20"/>
        </w:rPr>
        <w:t>Guided</w:t>
      </w:r>
      <w:r>
        <w:rPr>
          <w:color w:val="231F20"/>
          <w:spacing w:val="-22"/>
        </w:rPr>
        <w:t xml:space="preserve"> </w:t>
      </w:r>
      <w:r>
        <w:rPr>
          <w:color w:val="231F20"/>
        </w:rPr>
        <w:t>by</w:t>
      </w:r>
      <w:r>
        <w:rPr>
          <w:color w:val="231F20"/>
          <w:spacing w:val="-22"/>
        </w:rPr>
        <w:t xml:space="preserve"> </w:t>
      </w:r>
      <w:r>
        <w:rPr>
          <w:color w:val="231F20"/>
        </w:rPr>
        <w:t>the</w:t>
      </w:r>
      <w:r>
        <w:rPr>
          <w:color w:val="231F20"/>
          <w:spacing w:val="-22"/>
        </w:rPr>
        <w:t xml:space="preserve"> </w:t>
      </w:r>
      <w:r>
        <w:rPr>
          <w:color w:val="231F20"/>
        </w:rPr>
        <w:t>PMF</w:t>
      </w:r>
      <w:r>
        <w:rPr>
          <w:color w:val="231F20"/>
          <w:spacing w:val="-22"/>
        </w:rPr>
        <w:t xml:space="preserve"> </w:t>
      </w:r>
      <w:r>
        <w:rPr>
          <w:color w:val="231F20"/>
        </w:rPr>
        <w:t>and</w:t>
      </w:r>
      <w:r>
        <w:rPr>
          <w:color w:val="231F20"/>
          <w:spacing w:val="-22"/>
        </w:rPr>
        <w:t xml:space="preserve"> </w:t>
      </w:r>
      <w:r>
        <w:rPr>
          <w:color w:val="231F20"/>
        </w:rPr>
        <w:t>its</w:t>
      </w:r>
      <w:r>
        <w:rPr>
          <w:color w:val="231F20"/>
          <w:spacing w:val="-22"/>
        </w:rPr>
        <w:t xml:space="preserve"> </w:t>
      </w:r>
      <w:r>
        <w:rPr>
          <w:color w:val="231F20"/>
          <w:spacing w:val="-5"/>
        </w:rPr>
        <w:t>PMIP,</w:t>
      </w:r>
      <w:r>
        <w:rPr>
          <w:color w:val="231F20"/>
          <w:spacing w:val="-22"/>
        </w:rPr>
        <w:t xml:space="preserve"> </w:t>
      </w:r>
      <w:r>
        <w:rPr>
          <w:color w:val="231F20"/>
          <w:spacing w:val="-3"/>
        </w:rPr>
        <w:t>KOMPAK</w:t>
      </w:r>
      <w:r>
        <w:rPr>
          <w:color w:val="231F20"/>
          <w:spacing w:val="-22"/>
        </w:rPr>
        <w:t xml:space="preserve"> </w:t>
      </w:r>
      <w:r>
        <w:rPr>
          <w:color w:val="231F20"/>
        </w:rPr>
        <w:t>assesses</w:t>
      </w:r>
      <w:r>
        <w:rPr>
          <w:color w:val="231F20"/>
          <w:spacing w:val="-22"/>
        </w:rPr>
        <w:t xml:space="preserve"> </w:t>
      </w:r>
      <w:r>
        <w:rPr>
          <w:color w:val="231F20"/>
        </w:rPr>
        <w:t>performance</w:t>
      </w:r>
      <w:r>
        <w:rPr>
          <w:color w:val="231F20"/>
          <w:spacing w:val="-21"/>
        </w:rPr>
        <w:t xml:space="preserve"> </w:t>
      </w:r>
      <w:r>
        <w:rPr>
          <w:color w:val="231F20"/>
        </w:rPr>
        <w:t>at</w:t>
      </w:r>
      <w:r>
        <w:rPr>
          <w:color w:val="231F20"/>
          <w:spacing w:val="-22"/>
        </w:rPr>
        <w:t xml:space="preserve"> </w:t>
      </w:r>
      <w:r>
        <w:rPr>
          <w:color w:val="231F20"/>
        </w:rPr>
        <w:t>the</w:t>
      </w:r>
      <w:r>
        <w:rPr>
          <w:color w:val="231F20"/>
          <w:spacing w:val="-22"/>
        </w:rPr>
        <w:t xml:space="preserve"> </w:t>
      </w:r>
      <w:r>
        <w:rPr>
          <w:color w:val="231F20"/>
        </w:rPr>
        <w:t>Activity</w:t>
      </w:r>
      <w:r>
        <w:rPr>
          <w:color w:val="231F20"/>
          <w:spacing w:val="-22"/>
        </w:rPr>
        <w:t xml:space="preserve"> </w:t>
      </w:r>
      <w:r>
        <w:rPr>
          <w:color w:val="231F20"/>
        </w:rPr>
        <w:t>level</w:t>
      </w:r>
      <w:r>
        <w:rPr>
          <w:color w:val="231F20"/>
          <w:spacing w:val="-22"/>
        </w:rPr>
        <w:t xml:space="preserve"> </w:t>
      </w:r>
      <w:r>
        <w:rPr>
          <w:color w:val="231F20"/>
        </w:rPr>
        <w:t>and</w:t>
      </w:r>
      <w:r>
        <w:rPr>
          <w:color w:val="231F20"/>
          <w:spacing w:val="-22"/>
        </w:rPr>
        <w:t xml:space="preserve"> </w:t>
      </w:r>
      <w:r>
        <w:rPr>
          <w:color w:val="231F20"/>
          <w:spacing w:val="-3"/>
        </w:rPr>
        <w:t>KOMPAK</w:t>
      </w:r>
      <w:r>
        <w:rPr>
          <w:color w:val="231F20"/>
          <w:spacing w:val="-22"/>
        </w:rPr>
        <w:t xml:space="preserve"> </w:t>
      </w:r>
      <w:r>
        <w:rPr>
          <w:color w:val="231F20"/>
        </w:rPr>
        <w:t>level.</w:t>
      </w:r>
      <w:r>
        <w:rPr>
          <w:color w:val="231F20"/>
          <w:spacing w:val="-22"/>
        </w:rPr>
        <w:t xml:space="preserve"> </w:t>
      </w:r>
      <w:r>
        <w:rPr>
          <w:color w:val="231F20"/>
        </w:rPr>
        <w:t>Performance monitoring</w:t>
      </w:r>
      <w:r>
        <w:rPr>
          <w:color w:val="231F20"/>
          <w:spacing w:val="-21"/>
        </w:rPr>
        <w:t xml:space="preserve"> </w:t>
      </w:r>
      <w:r>
        <w:rPr>
          <w:color w:val="231F20"/>
        </w:rPr>
        <w:t>is</w:t>
      </w:r>
      <w:r>
        <w:rPr>
          <w:color w:val="231F20"/>
          <w:spacing w:val="-20"/>
        </w:rPr>
        <w:t xml:space="preserve"> </w:t>
      </w:r>
      <w:r>
        <w:rPr>
          <w:color w:val="231F20"/>
        </w:rPr>
        <w:t>a</w:t>
      </w:r>
      <w:r>
        <w:rPr>
          <w:color w:val="231F20"/>
          <w:spacing w:val="-20"/>
        </w:rPr>
        <w:t xml:space="preserve"> </w:t>
      </w:r>
      <w:r>
        <w:rPr>
          <w:color w:val="231F20"/>
        </w:rPr>
        <w:t>shared</w:t>
      </w:r>
      <w:r>
        <w:rPr>
          <w:color w:val="231F20"/>
          <w:spacing w:val="-20"/>
        </w:rPr>
        <w:t xml:space="preserve"> </w:t>
      </w:r>
      <w:r>
        <w:rPr>
          <w:color w:val="231F20"/>
        </w:rPr>
        <w:t>responsibility</w:t>
      </w:r>
      <w:r>
        <w:rPr>
          <w:color w:val="231F20"/>
          <w:spacing w:val="-20"/>
        </w:rPr>
        <w:t xml:space="preserve"> </w:t>
      </w:r>
      <w:r>
        <w:rPr>
          <w:color w:val="231F20"/>
        </w:rPr>
        <w:t>between</w:t>
      </w:r>
      <w:r>
        <w:rPr>
          <w:color w:val="231F20"/>
          <w:spacing w:val="-20"/>
        </w:rPr>
        <w:t xml:space="preserve"> </w:t>
      </w:r>
      <w:r>
        <w:rPr>
          <w:color w:val="231F20"/>
        </w:rPr>
        <w:t>the</w:t>
      </w:r>
      <w:r>
        <w:rPr>
          <w:color w:val="231F20"/>
          <w:spacing w:val="-20"/>
        </w:rPr>
        <w:t xml:space="preserve"> </w:t>
      </w:r>
      <w:r>
        <w:rPr>
          <w:color w:val="231F20"/>
        </w:rPr>
        <w:t>performance,</w:t>
      </w:r>
      <w:r>
        <w:rPr>
          <w:color w:val="231F20"/>
          <w:spacing w:val="-20"/>
        </w:rPr>
        <w:t xml:space="preserve"> </w:t>
      </w:r>
      <w:r>
        <w:rPr>
          <w:color w:val="231F20"/>
        </w:rPr>
        <w:t>implementation,</w:t>
      </w:r>
      <w:r>
        <w:rPr>
          <w:color w:val="231F20"/>
          <w:spacing w:val="-21"/>
        </w:rPr>
        <w:t xml:space="preserve"> </w:t>
      </w:r>
      <w:r>
        <w:rPr>
          <w:color w:val="231F20"/>
        </w:rPr>
        <w:t>and</w:t>
      </w:r>
      <w:r>
        <w:rPr>
          <w:color w:val="231F20"/>
          <w:spacing w:val="-20"/>
        </w:rPr>
        <w:t xml:space="preserve"> </w:t>
      </w:r>
      <w:r>
        <w:rPr>
          <w:color w:val="231F20"/>
        </w:rPr>
        <w:t>operations</w:t>
      </w:r>
      <w:r>
        <w:rPr>
          <w:color w:val="231F20"/>
          <w:spacing w:val="-20"/>
        </w:rPr>
        <w:t xml:space="preserve"> </w:t>
      </w:r>
      <w:r>
        <w:rPr>
          <w:color w:val="231F20"/>
        </w:rPr>
        <w:t>teams.</w:t>
      </w:r>
      <w:r>
        <w:rPr>
          <w:color w:val="231F20"/>
          <w:spacing w:val="-20"/>
        </w:rPr>
        <w:t xml:space="preserve"> </w:t>
      </w:r>
      <w:r>
        <w:rPr>
          <w:color w:val="231F20"/>
        </w:rPr>
        <w:t>A</w:t>
      </w:r>
      <w:r>
        <w:rPr>
          <w:color w:val="231F20"/>
          <w:spacing w:val="-20"/>
        </w:rPr>
        <w:t xml:space="preserve"> </w:t>
      </w:r>
      <w:r>
        <w:rPr>
          <w:color w:val="231F20"/>
        </w:rPr>
        <w:t>complete list</w:t>
      </w:r>
      <w:r>
        <w:rPr>
          <w:color w:val="231F20"/>
          <w:spacing w:val="-7"/>
        </w:rPr>
        <w:t xml:space="preserve"> </w:t>
      </w:r>
      <w:r>
        <w:rPr>
          <w:color w:val="231F20"/>
        </w:rPr>
        <w:t>of</w:t>
      </w:r>
      <w:r>
        <w:rPr>
          <w:color w:val="231F20"/>
          <w:spacing w:val="-7"/>
        </w:rPr>
        <w:t xml:space="preserve"> </w:t>
      </w:r>
      <w:r>
        <w:rPr>
          <w:color w:val="231F20"/>
        </w:rPr>
        <w:t>roles</w:t>
      </w:r>
      <w:r>
        <w:rPr>
          <w:color w:val="231F20"/>
          <w:spacing w:val="-6"/>
        </w:rPr>
        <w:t xml:space="preserve"> </w:t>
      </w:r>
      <w:r>
        <w:rPr>
          <w:color w:val="231F20"/>
        </w:rPr>
        <w:t>and</w:t>
      </w:r>
      <w:r>
        <w:rPr>
          <w:color w:val="231F20"/>
          <w:spacing w:val="-7"/>
        </w:rPr>
        <w:t xml:space="preserve"> </w:t>
      </w:r>
      <w:r>
        <w:rPr>
          <w:color w:val="231F20"/>
        </w:rPr>
        <w:t>responsibilities</w:t>
      </w:r>
      <w:r>
        <w:rPr>
          <w:color w:val="231F20"/>
          <w:spacing w:val="-7"/>
        </w:rPr>
        <w:t xml:space="preserve"> </w:t>
      </w:r>
      <w:r>
        <w:rPr>
          <w:color w:val="231F20"/>
        </w:rPr>
        <w:t>are</w:t>
      </w:r>
      <w:r>
        <w:rPr>
          <w:color w:val="231F20"/>
          <w:spacing w:val="-6"/>
        </w:rPr>
        <w:t xml:space="preserve"> </w:t>
      </w:r>
      <w:r>
        <w:rPr>
          <w:color w:val="231F20"/>
        </w:rPr>
        <w:t>found</w:t>
      </w:r>
      <w:r>
        <w:rPr>
          <w:color w:val="231F20"/>
          <w:spacing w:val="-7"/>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2018</w:t>
      </w:r>
      <w:r>
        <w:rPr>
          <w:color w:val="231F20"/>
          <w:spacing w:val="-7"/>
        </w:rPr>
        <w:t xml:space="preserve"> </w:t>
      </w:r>
      <w:r>
        <w:rPr>
          <w:color w:val="231F20"/>
          <w:spacing w:val="-4"/>
        </w:rPr>
        <w:t>PMF.</w:t>
      </w:r>
    </w:p>
    <w:p w:rsidR="00000000" w:rsidRDefault="008309F7">
      <w:pPr>
        <w:pStyle w:val="BodyText"/>
        <w:kinsoku w:val="0"/>
        <w:overflowPunct w:val="0"/>
        <w:spacing w:before="4"/>
        <w:rPr>
          <w:sz w:val="34"/>
          <w:szCs w:val="34"/>
        </w:rPr>
      </w:pPr>
    </w:p>
    <w:p w:rsidR="00000000" w:rsidRDefault="008309F7">
      <w:pPr>
        <w:pStyle w:val="Heading2"/>
        <w:kinsoku w:val="0"/>
        <w:overflowPunct w:val="0"/>
        <w:rPr>
          <w:color w:val="AC1F24"/>
        </w:rPr>
      </w:pPr>
      <w:r>
        <w:rPr>
          <w:color w:val="AC1F24"/>
        </w:rPr>
        <w:t>Performance at the Activity Level</w:t>
      </w:r>
    </w:p>
    <w:p w:rsidR="00000000" w:rsidRDefault="008309F7">
      <w:pPr>
        <w:pStyle w:val="BodyText"/>
        <w:kinsoku w:val="0"/>
        <w:overflowPunct w:val="0"/>
        <w:spacing w:before="263" w:line="261" w:lineRule="auto"/>
        <w:ind w:left="1133" w:right="1131"/>
        <w:jc w:val="both"/>
        <w:rPr>
          <w:color w:val="231F20"/>
        </w:rPr>
      </w:pPr>
      <w:r>
        <w:rPr>
          <w:color w:val="231F20"/>
          <w:spacing w:val="2"/>
        </w:rPr>
        <w:t>As</w:t>
      </w:r>
      <w:r>
        <w:rPr>
          <w:color w:val="231F20"/>
          <w:spacing w:val="-5"/>
        </w:rPr>
        <w:t xml:space="preserve"> </w:t>
      </w:r>
      <w:r>
        <w:rPr>
          <w:color w:val="231F20"/>
        </w:rPr>
        <w:t>outlined</w:t>
      </w:r>
      <w:r>
        <w:rPr>
          <w:color w:val="231F20"/>
          <w:spacing w:val="-5"/>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spacing w:val="-4"/>
        </w:rPr>
        <w:t>PMF,</w:t>
      </w:r>
      <w:r>
        <w:rPr>
          <w:color w:val="231F20"/>
          <w:spacing w:val="-5"/>
        </w:rPr>
        <w:t xml:space="preserve"> </w:t>
      </w:r>
      <w:r>
        <w:rPr>
          <w:color w:val="231F20"/>
        </w:rPr>
        <w:t>there</w:t>
      </w:r>
      <w:r>
        <w:rPr>
          <w:color w:val="231F20"/>
          <w:spacing w:val="-5"/>
        </w:rPr>
        <w:t xml:space="preserve"> </w:t>
      </w:r>
      <w:r>
        <w:rPr>
          <w:color w:val="231F20"/>
        </w:rPr>
        <w:t>are</w:t>
      </w:r>
      <w:r>
        <w:rPr>
          <w:color w:val="231F20"/>
          <w:spacing w:val="-4"/>
        </w:rPr>
        <w:t xml:space="preserve"> </w:t>
      </w:r>
      <w:r>
        <w:rPr>
          <w:color w:val="231F20"/>
        </w:rPr>
        <w:t>four</w:t>
      </w:r>
      <w:r>
        <w:rPr>
          <w:color w:val="231F20"/>
          <w:spacing w:val="-5"/>
        </w:rPr>
        <w:t xml:space="preserve"> </w:t>
      </w:r>
      <w:r>
        <w:rPr>
          <w:color w:val="231F20"/>
        </w:rPr>
        <w:t>general</w:t>
      </w:r>
      <w:r>
        <w:rPr>
          <w:color w:val="231F20"/>
          <w:spacing w:val="-5"/>
        </w:rPr>
        <w:t xml:space="preserve"> </w:t>
      </w:r>
      <w:r>
        <w:rPr>
          <w:color w:val="231F20"/>
        </w:rPr>
        <w:t>questions</w:t>
      </w:r>
      <w:r>
        <w:rPr>
          <w:color w:val="231F20"/>
          <w:spacing w:val="-4"/>
        </w:rPr>
        <w:t xml:space="preserve"> </w:t>
      </w:r>
      <w:r>
        <w:rPr>
          <w:color w:val="231F20"/>
        </w:rPr>
        <w:t>that</w:t>
      </w:r>
      <w:r>
        <w:rPr>
          <w:color w:val="231F20"/>
          <w:spacing w:val="-5"/>
        </w:rPr>
        <w:t xml:space="preserve"> </w:t>
      </w:r>
      <w:r>
        <w:rPr>
          <w:color w:val="231F20"/>
        </w:rPr>
        <w:t>will</w:t>
      </w:r>
      <w:r>
        <w:rPr>
          <w:color w:val="231F20"/>
          <w:spacing w:val="-5"/>
        </w:rPr>
        <w:t xml:space="preserve"> </w:t>
      </w:r>
      <w:r>
        <w:rPr>
          <w:color w:val="231F20"/>
        </w:rPr>
        <w:t>drive</w:t>
      </w:r>
      <w:r>
        <w:rPr>
          <w:color w:val="231F20"/>
          <w:spacing w:val="-4"/>
        </w:rPr>
        <w:t xml:space="preserve"> </w:t>
      </w:r>
      <w:r>
        <w:rPr>
          <w:color w:val="231F20"/>
        </w:rPr>
        <w:t>performance</w:t>
      </w:r>
      <w:r>
        <w:rPr>
          <w:color w:val="231F20"/>
          <w:spacing w:val="-5"/>
        </w:rPr>
        <w:t xml:space="preserve"> </w:t>
      </w:r>
      <w:r>
        <w:rPr>
          <w:color w:val="231F20"/>
        </w:rPr>
        <w:t>monitoring</w:t>
      </w:r>
      <w:r>
        <w:rPr>
          <w:color w:val="231F20"/>
          <w:spacing w:val="-5"/>
        </w:rPr>
        <w:t xml:space="preserve"> </w:t>
      </w:r>
      <w:r>
        <w:rPr>
          <w:color w:val="231F20"/>
        </w:rPr>
        <w:t>and</w:t>
      </w:r>
      <w:r>
        <w:rPr>
          <w:color w:val="231F20"/>
          <w:spacing w:val="-4"/>
        </w:rPr>
        <w:t xml:space="preserve"> </w:t>
      </w:r>
      <w:r>
        <w:rPr>
          <w:color w:val="231F20"/>
        </w:rPr>
        <w:t>management at the Activity</w:t>
      </w:r>
      <w:r>
        <w:rPr>
          <w:color w:val="231F20"/>
          <w:spacing w:val="-19"/>
        </w:rPr>
        <w:t xml:space="preserve"> </w:t>
      </w:r>
      <w:r>
        <w:rPr>
          <w:color w:val="231F20"/>
        </w:rPr>
        <w:t>level:</w:t>
      </w:r>
    </w:p>
    <w:p w:rsidR="00000000" w:rsidRDefault="008309F7">
      <w:pPr>
        <w:pStyle w:val="BodyText"/>
        <w:kinsoku w:val="0"/>
        <w:overflowPunct w:val="0"/>
        <w:rPr>
          <w:sz w:val="23"/>
          <w:szCs w:val="23"/>
        </w:rPr>
      </w:pPr>
    </w:p>
    <w:p w:rsidR="00000000" w:rsidRDefault="008309F7">
      <w:pPr>
        <w:pStyle w:val="ListParagraph"/>
        <w:numPr>
          <w:ilvl w:val="1"/>
          <w:numId w:val="6"/>
        </w:numPr>
        <w:tabs>
          <w:tab w:val="left" w:pos="1701"/>
        </w:tabs>
        <w:kinsoku w:val="0"/>
        <w:overflowPunct w:val="0"/>
        <w:ind w:hanging="283"/>
        <w:rPr>
          <w:color w:val="231F20"/>
          <w:sz w:val="21"/>
          <w:szCs w:val="21"/>
        </w:rPr>
      </w:pPr>
      <w:r>
        <w:rPr>
          <w:rFonts w:ascii="Arial Narrow" w:hAnsi="Arial Narrow" w:cs="Arial Narrow"/>
          <w:b/>
          <w:bCs/>
          <w:i/>
          <w:iCs/>
          <w:color w:val="231F20"/>
          <w:sz w:val="21"/>
          <w:szCs w:val="21"/>
        </w:rPr>
        <w:t>AQ1</w:t>
      </w:r>
      <w:r>
        <w:rPr>
          <w:rFonts w:ascii="Arial Narrow" w:hAnsi="Arial Narrow" w:cs="Arial Narrow"/>
          <w:b/>
          <w:bCs/>
          <w:i/>
          <w:iCs/>
          <w:color w:val="231F20"/>
          <w:spacing w:val="-8"/>
          <w:sz w:val="21"/>
          <w:szCs w:val="21"/>
        </w:rPr>
        <w:t xml:space="preserve"> </w:t>
      </w:r>
      <w:r>
        <w:rPr>
          <w:rFonts w:ascii="Arial Narrow" w:hAnsi="Arial Narrow" w:cs="Arial Narrow"/>
          <w:b/>
          <w:bCs/>
          <w:i/>
          <w:iCs/>
          <w:color w:val="231F20"/>
          <w:sz w:val="21"/>
          <w:szCs w:val="21"/>
        </w:rPr>
        <w:t>Delivery</w:t>
      </w:r>
      <w:r>
        <w:rPr>
          <w:color w:val="231F20"/>
          <w:sz w:val="21"/>
          <w:szCs w:val="21"/>
        </w:rPr>
        <w:t>:</w:t>
      </w:r>
      <w:r>
        <w:rPr>
          <w:color w:val="231F20"/>
          <w:spacing w:val="-7"/>
          <w:sz w:val="21"/>
          <w:szCs w:val="21"/>
        </w:rPr>
        <w:t xml:space="preserve"> </w:t>
      </w:r>
      <w:r>
        <w:rPr>
          <w:color w:val="231F20"/>
          <w:sz w:val="21"/>
          <w:szCs w:val="21"/>
        </w:rPr>
        <w:t>Did</w:t>
      </w:r>
      <w:r>
        <w:rPr>
          <w:color w:val="231F20"/>
          <w:spacing w:val="-7"/>
          <w:sz w:val="21"/>
          <w:szCs w:val="21"/>
        </w:rPr>
        <w:t xml:space="preserve"> </w:t>
      </w:r>
      <w:r>
        <w:rPr>
          <w:color w:val="231F20"/>
          <w:sz w:val="21"/>
          <w:szCs w:val="21"/>
        </w:rPr>
        <w:t>we</w:t>
      </w:r>
      <w:r>
        <w:rPr>
          <w:color w:val="231F20"/>
          <w:spacing w:val="-7"/>
          <w:sz w:val="21"/>
          <w:szCs w:val="21"/>
        </w:rPr>
        <w:t xml:space="preserve"> </w:t>
      </w:r>
      <w:r>
        <w:rPr>
          <w:color w:val="231F20"/>
          <w:sz w:val="21"/>
          <w:szCs w:val="21"/>
        </w:rPr>
        <w:t>deliver</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Activity</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sub-activities)</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line</w:t>
      </w:r>
      <w:r>
        <w:rPr>
          <w:color w:val="231F20"/>
          <w:spacing w:val="-6"/>
          <w:sz w:val="21"/>
          <w:szCs w:val="21"/>
        </w:rPr>
        <w:t xml:space="preserve"> </w:t>
      </w:r>
      <w:r>
        <w:rPr>
          <w:color w:val="231F20"/>
          <w:sz w:val="21"/>
          <w:szCs w:val="21"/>
        </w:rPr>
        <w:t>with</w:t>
      </w:r>
      <w:r>
        <w:rPr>
          <w:color w:val="231F20"/>
          <w:spacing w:val="-7"/>
          <w:sz w:val="21"/>
          <w:szCs w:val="21"/>
        </w:rPr>
        <w:t xml:space="preserve"> </w:t>
      </w:r>
      <w:r>
        <w:rPr>
          <w:color w:val="231F20"/>
          <w:sz w:val="21"/>
          <w:szCs w:val="21"/>
        </w:rPr>
        <w:t>plans,</w:t>
      </w:r>
      <w:r>
        <w:rPr>
          <w:color w:val="231F20"/>
          <w:spacing w:val="-7"/>
          <w:sz w:val="21"/>
          <w:szCs w:val="21"/>
        </w:rPr>
        <w:t xml:space="preserve"> </w:t>
      </w:r>
      <w:r>
        <w:rPr>
          <w:color w:val="231F20"/>
          <w:sz w:val="21"/>
          <w:szCs w:val="21"/>
        </w:rPr>
        <w:t>including</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a</w:t>
      </w:r>
      <w:r>
        <w:rPr>
          <w:color w:val="231F20"/>
          <w:spacing w:val="-6"/>
          <w:sz w:val="21"/>
          <w:szCs w:val="21"/>
        </w:rPr>
        <w:t xml:space="preserve"> </w:t>
      </w:r>
      <w:r>
        <w:rPr>
          <w:color w:val="231F20"/>
          <w:sz w:val="21"/>
          <w:szCs w:val="21"/>
        </w:rPr>
        <w:t>timely</w:t>
      </w:r>
      <w:r>
        <w:rPr>
          <w:color w:val="231F20"/>
          <w:spacing w:val="-7"/>
          <w:sz w:val="21"/>
          <w:szCs w:val="21"/>
        </w:rPr>
        <w:t xml:space="preserve"> </w:t>
      </w:r>
      <w:r>
        <w:rPr>
          <w:color w:val="231F20"/>
          <w:sz w:val="21"/>
          <w:szCs w:val="21"/>
        </w:rPr>
        <w:t>manner?</w:t>
      </w:r>
    </w:p>
    <w:p w:rsidR="00000000" w:rsidRDefault="008309F7">
      <w:pPr>
        <w:pStyle w:val="ListParagraph"/>
        <w:numPr>
          <w:ilvl w:val="1"/>
          <w:numId w:val="6"/>
        </w:numPr>
        <w:tabs>
          <w:tab w:val="left" w:pos="1701"/>
        </w:tabs>
        <w:kinsoku w:val="0"/>
        <w:overflowPunct w:val="0"/>
        <w:spacing w:before="23" w:line="261" w:lineRule="auto"/>
        <w:ind w:right="1131" w:hanging="283"/>
        <w:rPr>
          <w:color w:val="231F20"/>
          <w:sz w:val="21"/>
          <w:szCs w:val="21"/>
        </w:rPr>
      </w:pPr>
      <w:r>
        <w:rPr>
          <w:rFonts w:ascii="Arial Narrow" w:hAnsi="Arial Narrow" w:cs="Arial Narrow"/>
          <w:b/>
          <w:bCs/>
          <w:i/>
          <w:iCs/>
          <w:color w:val="231F20"/>
          <w:sz w:val="21"/>
          <w:szCs w:val="21"/>
        </w:rPr>
        <w:t>AQ2</w:t>
      </w:r>
      <w:r>
        <w:rPr>
          <w:rFonts w:ascii="Arial Narrow" w:hAnsi="Arial Narrow" w:cs="Arial Narrow"/>
          <w:b/>
          <w:bCs/>
          <w:i/>
          <w:iCs/>
          <w:color w:val="231F20"/>
          <w:spacing w:val="-5"/>
          <w:sz w:val="21"/>
          <w:szCs w:val="21"/>
        </w:rPr>
        <w:t xml:space="preserve"> </w:t>
      </w:r>
      <w:r>
        <w:rPr>
          <w:rFonts w:ascii="Arial Narrow" w:hAnsi="Arial Narrow" w:cs="Arial Narrow"/>
          <w:b/>
          <w:bCs/>
          <w:i/>
          <w:iCs/>
          <w:color w:val="231F20"/>
          <w:sz w:val="21"/>
          <w:szCs w:val="21"/>
        </w:rPr>
        <w:t>Quality</w:t>
      </w:r>
      <w:r>
        <w:rPr>
          <w:color w:val="231F20"/>
          <w:sz w:val="21"/>
          <w:szCs w:val="21"/>
        </w:rPr>
        <w:t>:</w:t>
      </w:r>
      <w:r>
        <w:rPr>
          <w:color w:val="231F20"/>
          <w:spacing w:val="-2"/>
          <w:sz w:val="21"/>
          <w:szCs w:val="21"/>
        </w:rPr>
        <w:t xml:space="preserve"> </w:t>
      </w:r>
      <w:r>
        <w:rPr>
          <w:color w:val="231F20"/>
          <w:sz w:val="21"/>
          <w:szCs w:val="21"/>
        </w:rPr>
        <w:t>Did</w:t>
      </w:r>
      <w:r>
        <w:rPr>
          <w:color w:val="231F20"/>
          <w:spacing w:val="-3"/>
          <w:sz w:val="21"/>
          <w:szCs w:val="21"/>
        </w:rPr>
        <w:t xml:space="preserve"> </w:t>
      </w:r>
      <w:r>
        <w:rPr>
          <w:color w:val="231F20"/>
          <w:sz w:val="21"/>
          <w:szCs w:val="21"/>
        </w:rPr>
        <w:t>implementation,</w:t>
      </w:r>
      <w:r>
        <w:rPr>
          <w:color w:val="231F20"/>
          <w:spacing w:val="-2"/>
          <w:sz w:val="21"/>
          <w:szCs w:val="21"/>
        </w:rPr>
        <w:t xml:space="preserve"> </w:t>
      </w:r>
      <w:r>
        <w:rPr>
          <w:color w:val="231F20"/>
          <w:sz w:val="21"/>
          <w:szCs w:val="21"/>
        </w:rPr>
        <w:t>as</w:t>
      </w:r>
      <w:r>
        <w:rPr>
          <w:color w:val="231F20"/>
          <w:spacing w:val="-2"/>
          <w:sz w:val="21"/>
          <w:szCs w:val="21"/>
        </w:rPr>
        <w:t xml:space="preserve"> </w:t>
      </w:r>
      <w:r>
        <w:rPr>
          <w:color w:val="231F20"/>
          <w:sz w:val="21"/>
          <w:szCs w:val="21"/>
        </w:rPr>
        <w:t>well</w:t>
      </w:r>
      <w:r>
        <w:rPr>
          <w:color w:val="231F20"/>
          <w:spacing w:val="-3"/>
          <w:sz w:val="21"/>
          <w:szCs w:val="21"/>
        </w:rPr>
        <w:t xml:space="preserve"> </w:t>
      </w:r>
      <w:r>
        <w:rPr>
          <w:color w:val="231F20"/>
          <w:sz w:val="21"/>
          <w:szCs w:val="21"/>
        </w:rPr>
        <w:t>as</w:t>
      </w:r>
      <w:r>
        <w:rPr>
          <w:color w:val="231F20"/>
          <w:spacing w:val="-2"/>
          <w:sz w:val="21"/>
          <w:szCs w:val="21"/>
        </w:rPr>
        <w:t xml:space="preserve"> </w:t>
      </w:r>
      <w:r>
        <w:rPr>
          <w:color w:val="231F20"/>
          <w:sz w:val="21"/>
          <w:szCs w:val="21"/>
        </w:rPr>
        <w:t>the</w:t>
      </w:r>
      <w:r>
        <w:rPr>
          <w:color w:val="231F20"/>
          <w:spacing w:val="-3"/>
          <w:sz w:val="21"/>
          <w:szCs w:val="21"/>
        </w:rPr>
        <w:t xml:space="preserve"> </w:t>
      </w:r>
      <w:r>
        <w:rPr>
          <w:color w:val="231F20"/>
          <w:sz w:val="21"/>
          <w:szCs w:val="21"/>
        </w:rPr>
        <w:t>outputs/direct</w:t>
      </w:r>
      <w:r>
        <w:rPr>
          <w:color w:val="231F20"/>
          <w:spacing w:val="-2"/>
          <w:sz w:val="21"/>
          <w:szCs w:val="21"/>
        </w:rPr>
        <w:t xml:space="preserve"> </w:t>
      </w:r>
      <w:r>
        <w:rPr>
          <w:color w:val="231F20"/>
          <w:sz w:val="21"/>
          <w:szCs w:val="21"/>
        </w:rPr>
        <w:t>results</w:t>
      </w:r>
      <w:r>
        <w:rPr>
          <w:color w:val="231F20"/>
          <w:spacing w:val="-3"/>
          <w:sz w:val="21"/>
          <w:szCs w:val="21"/>
        </w:rPr>
        <w:t xml:space="preserve"> </w:t>
      </w:r>
      <w:r>
        <w:rPr>
          <w:color w:val="231F20"/>
          <w:sz w:val="21"/>
          <w:szCs w:val="21"/>
        </w:rPr>
        <w:t>of</w:t>
      </w:r>
      <w:r>
        <w:rPr>
          <w:color w:val="231F20"/>
          <w:spacing w:val="-2"/>
          <w:sz w:val="21"/>
          <w:szCs w:val="21"/>
        </w:rPr>
        <w:t xml:space="preserve"> </w:t>
      </w:r>
      <w:r>
        <w:rPr>
          <w:color w:val="231F20"/>
          <w:sz w:val="21"/>
          <w:szCs w:val="21"/>
        </w:rPr>
        <w:t>the</w:t>
      </w:r>
      <w:r>
        <w:rPr>
          <w:color w:val="231F20"/>
          <w:spacing w:val="-2"/>
          <w:sz w:val="21"/>
          <w:szCs w:val="21"/>
        </w:rPr>
        <w:t xml:space="preserve"> </w:t>
      </w:r>
      <w:r>
        <w:rPr>
          <w:color w:val="231F20"/>
          <w:sz w:val="21"/>
          <w:szCs w:val="21"/>
        </w:rPr>
        <w:t>Activity,</w:t>
      </w:r>
      <w:r>
        <w:rPr>
          <w:color w:val="231F20"/>
          <w:spacing w:val="-3"/>
          <w:sz w:val="21"/>
          <w:szCs w:val="21"/>
        </w:rPr>
        <w:t xml:space="preserve"> </w:t>
      </w:r>
      <w:r>
        <w:rPr>
          <w:color w:val="231F20"/>
          <w:sz w:val="21"/>
          <w:szCs w:val="21"/>
        </w:rPr>
        <w:t>meet</w:t>
      </w:r>
      <w:r>
        <w:rPr>
          <w:color w:val="231F20"/>
          <w:spacing w:val="-2"/>
          <w:sz w:val="21"/>
          <w:szCs w:val="21"/>
        </w:rPr>
        <w:t xml:space="preserve"> </w:t>
      </w:r>
      <w:r>
        <w:rPr>
          <w:color w:val="231F20"/>
          <w:sz w:val="21"/>
          <w:szCs w:val="21"/>
        </w:rPr>
        <w:t>expectations</w:t>
      </w:r>
      <w:r>
        <w:rPr>
          <w:color w:val="231F20"/>
          <w:spacing w:val="-3"/>
          <w:sz w:val="21"/>
          <w:szCs w:val="21"/>
        </w:rPr>
        <w:t xml:space="preserve"> </w:t>
      </w:r>
      <w:r>
        <w:rPr>
          <w:color w:val="231F20"/>
          <w:sz w:val="21"/>
          <w:szCs w:val="21"/>
        </w:rPr>
        <w:t>of quality?</w:t>
      </w:r>
    </w:p>
    <w:p w:rsidR="00000000" w:rsidRDefault="008309F7">
      <w:pPr>
        <w:pStyle w:val="ListParagraph"/>
        <w:numPr>
          <w:ilvl w:val="1"/>
          <w:numId w:val="6"/>
        </w:numPr>
        <w:tabs>
          <w:tab w:val="left" w:pos="1701"/>
        </w:tabs>
        <w:kinsoku w:val="0"/>
        <w:overflowPunct w:val="0"/>
        <w:spacing w:line="261" w:lineRule="auto"/>
        <w:ind w:right="1132" w:hanging="283"/>
        <w:rPr>
          <w:color w:val="231F20"/>
          <w:sz w:val="21"/>
          <w:szCs w:val="21"/>
        </w:rPr>
      </w:pPr>
      <w:r>
        <w:rPr>
          <w:rFonts w:ascii="Arial Narrow" w:hAnsi="Arial Narrow" w:cs="Arial Narrow"/>
          <w:b/>
          <w:bCs/>
          <w:i/>
          <w:iCs/>
          <w:color w:val="231F20"/>
          <w:sz w:val="21"/>
          <w:szCs w:val="21"/>
        </w:rPr>
        <w:t>AQ3</w:t>
      </w:r>
      <w:r>
        <w:rPr>
          <w:rFonts w:ascii="Arial Narrow" w:hAnsi="Arial Narrow" w:cs="Arial Narrow"/>
          <w:b/>
          <w:bCs/>
          <w:i/>
          <w:iCs/>
          <w:color w:val="231F20"/>
          <w:spacing w:val="-19"/>
          <w:sz w:val="21"/>
          <w:szCs w:val="21"/>
        </w:rPr>
        <w:t xml:space="preserve"> </w:t>
      </w:r>
      <w:r>
        <w:rPr>
          <w:rFonts w:ascii="Arial Narrow" w:hAnsi="Arial Narrow" w:cs="Arial Narrow"/>
          <w:b/>
          <w:bCs/>
          <w:i/>
          <w:iCs/>
          <w:color w:val="231F20"/>
          <w:sz w:val="21"/>
          <w:szCs w:val="21"/>
        </w:rPr>
        <w:t>Effectiveness</w:t>
      </w:r>
      <w:r>
        <w:rPr>
          <w:color w:val="231F20"/>
          <w:sz w:val="21"/>
          <w:szCs w:val="21"/>
        </w:rPr>
        <w:t>:</w:t>
      </w:r>
      <w:r>
        <w:rPr>
          <w:color w:val="231F20"/>
          <w:spacing w:val="-17"/>
          <w:sz w:val="21"/>
          <w:szCs w:val="21"/>
        </w:rPr>
        <w:t xml:space="preserve"> </w:t>
      </w:r>
      <w:r>
        <w:rPr>
          <w:color w:val="231F20"/>
          <w:sz w:val="21"/>
          <w:szCs w:val="21"/>
        </w:rPr>
        <w:t>What</w:t>
      </w:r>
      <w:r>
        <w:rPr>
          <w:color w:val="231F20"/>
          <w:spacing w:val="-16"/>
          <w:sz w:val="21"/>
          <w:szCs w:val="21"/>
        </w:rPr>
        <w:t xml:space="preserve"> </w:t>
      </w:r>
      <w:r>
        <w:rPr>
          <w:color w:val="231F20"/>
          <w:sz w:val="21"/>
          <w:szCs w:val="21"/>
        </w:rPr>
        <w:t>are</w:t>
      </w:r>
      <w:r>
        <w:rPr>
          <w:color w:val="231F20"/>
          <w:spacing w:val="-17"/>
          <w:sz w:val="21"/>
          <w:szCs w:val="21"/>
        </w:rPr>
        <w:t xml:space="preserve"> </w:t>
      </w:r>
      <w:r>
        <w:rPr>
          <w:color w:val="231F20"/>
          <w:sz w:val="21"/>
          <w:szCs w:val="21"/>
        </w:rPr>
        <w:t>the</w:t>
      </w:r>
      <w:r>
        <w:rPr>
          <w:color w:val="231F20"/>
          <w:spacing w:val="-16"/>
          <w:sz w:val="21"/>
          <w:szCs w:val="21"/>
        </w:rPr>
        <w:t xml:space="preserve"> </w:t>
      </w:r>
      <w:r>
        <w:rPr>
          <w:color w:val="231F20"/>
          <w:sz w:val="21"/>
          <w:szCs w:val="21"/>
        </w:rPr>
        <w:t>indications</w:t>
      </w:r>
      <w:r>
        <w:rPr>
          <w:color w:val="231F20"/>
          <w:spacing w:val="-17"/>
          <w:sz w:val="21"/>
          <w:szCs w:val="21"/>
        </w:rPr>
        <w:t xml:space="preserve"> </w:t>
      </w:r>
      <w:r>
        <w:rPr>
          <w:color w:val="231F20"/>
          <w:sz w:val="21"/>
          <w:szCs w:val="21"/>
        </w:rPr>
        <w:t>that</w:t>
      </w:r>
      <w:r>
        <w:rPr>
          <w:color w:val="231F20"/>
          <w:spacing w:val="-17"/>
          <w:sz w:val="21"/>
          <w:szCs w:val="21"/>
        </w:rPr>
        <w:t xml:space="preserve"> </w:t>
      </w:r>
      <w:r>
        <w:rPr>
          <w:color w:val="231F20"/>
          <w:sz w:val="21"/>
          <w:szCs w:val="21"/>
        </w:rPr>
        <w:t>the</w:t>
      </w:r>
      <w:r>
        <w:rPr>
          <w:color w:val="231F20"/>
          <w:spacing w:val="-16"/>
          <w:sz w:val="21"/>
          <w:szCs w:val="21"/>
        </w:rPr>
        <w:t xml:space="preserve"> </w:t>
      </w:r>
      <w:r>
        <w:rPr>
          <w:color w:val="231F20"/>
          <w:sz w:val="21"/>
          <w:szCs w:val="21"/>
        </w:rPr>
        <w:t>Activity</w:t>
      </w:r>
      <w:r>
        <w:rPr>
          <w:color w:val="231F20"/>
          <w:spacing w:val="-17"/>
          <w:sz w:val="21"/>
          <w:szCs w:val="21"/>
        </w:rPr>
        <w:t xml:space="preserve"> </w:t>
      </w:r>
      <w:r>
        <w:rPr>
          <w:color w:val="231F20"/>
          <w:sz w:val="21"/>
          <w:szCs w:val="21"/>
        </w:rPr>
        <w:t>is</w:t>
      </w:r>
      <w:r>
        <w:rPr>
          <w:color w:val="231F20"/>
          <w:spacing w:val="-17"/>
          <w:sz w:val="21"/>
          <w:szCs w:val="21"/>
        </w:rPr>
        <w:t xml:space="preserve"> </w:t>
      </w:r>
      <w:r>
        <w:rPr>
          <w:color w:val="231F20"/>
          <w:sz w:val="21"/>
          <w:szCs w:val="21"/>
        </w:rPr>
        <w:t>contributing</w:t>
      </w:r>
      <w:r>
        <w:rPr>
          <w:color w:val="231F20"/>
          <w:spacing w:val="-16"/>
          <w:sz w:val="21"/>
          <w:szCs w:val="21"/>
        </w:rPr>
        <w:t xml:space="preserve"> </w:t>
      </w:r>
      <w:r>
        <w:rPr>
          <w:color w:val="231F20"/>
          <w:sz w:val="21"/>
          <w:szCs w:val="21"/>
        </w:rPr>
        <w:t>to</w:t>
      </w:r>
      <w:r>
        <w:rPr>
          <w:color w:val="231F20"/>
          <w:spacing w:val="-17"/>
          <w:sz w:val="21"/>
          <w:szCs w:val="21"/>
        </w:rPr>
        <w:t xml:space="preserve"> </w:t>
      </w:r>
      <w:r>
        <w:rPr>
          <w:color w:val="231F20"/>
          <w:sz w:val="21"/>
          <w:szCs w:val="21"/>
        </w:rPr>
        <w:t>progress</w:t>
      </w:r>
      <w:r>
        <w:rPr>
          <w:color w:val="231F20"/>
          <w:spacing w:val="-17"/>
          <w:sz w:val="21"/>
          <w:szCs w:val="21"/>
        </w:rPr>
        <w:t xml:space="preserve"> </w:t>
      </w:r>
      <w:r>
        <w:rPr>
          <w:color w:val="231F20"/>
          <w:sz w:val="21"/>
          <w:szCs w:val="21"/>
        </w:rPr>
        <w:t>towards</w:t>
      </w:r>
      <w:r>
        <w:rPr>
          <w:color w:val="231F20"/>
          <w:spacing w:val="-16"/>
          <w:sz w:val="21"/>
          <w:szCs w:val="21"/>
        </w:rPr>
        <w:t xml:space="preserve"> </w:t>
      </w:r>
      <w:r>
        <w:rPr>
          <w:color w:val="231F20"/>
          <w:sz w:val="21"/>
          <w:szCs w:val="21"/>
        </w:rPr>
        <w:t>more</w:t>
      </w:r>
      <w:r>
        <w:rPr>
          <w:color w:val="231F20"/>
          <w:spacing w:val="-17"/>
          <w:sz w:val="21"/>
          <w:szCs w:val="21"/>
        </w:rPr>
        <w:t xml:space="preserve"> </w:t>
      </w:r>
      <w:r>
        <w:rPr>
          <w:color w:val="231F20"/>
          <w:sz w:val="21"/>
          <w:szCs w:val="21"/>
        </w:rPr>
        <w:t>distant outcomes?</w:t>
      </w:r>
    </w:p>
    <w:p w:rsidR="00000000" w:rsidRDefault="008309F7">
      <w:pPr>
        <w:pStyle w:val="ListParagraph"/>
        <w:numPr>
          <w:ilvl w:val="1"/>
          <w:numId w:val="6"/>
        </w:numPr>
        <w:tabs>
          <w:tab w:val="left" w:pos="1701"/>
        </w:tabs>
        <w:kinsoku w:val="0"/>
        <w:overflowPunct w:val="0"/>
        <w:ind w:hanging="283"/>
        <w:rPr>
          <w:color w:val="231F20"/>
          <w:sz w:val="21"/>
          <w:szCs w:val="21"/>
        </w:rPr>
      </w:pPr>
      <w:r>
        <w:rPr>
          <w:rFonts w:ascii="Arial Narrow" w:hAnsi="Arial Narrow" w:cs="Arial Narrow"/>
          <w:b/>
          <w:bCs/>
          <w:i/>
          <w:iCs/>
          <w:color w:val="231F20"/>
          <w:sz w:val="21"/>
          <w:szCs w:val="21"/>
        </w:rPr>
        <w:t>AQ4</w:t>
      </w:r>
      <w:r>
        <w:rPr>
          <w:rFonts w:ascii="Arial Narrow" w:hAnsi="Arial Narrow" w:cs="Arial Narrow"/>
          <w:b/>
          <w:bCs/>
          <w:i/>
          <w:iCs/>
          <w:color w:val="231F20"/>
          <w:spacing w:val="-14"/>
          <w:sz w:val="21"/>
          <w:szCs w:val="21"/>
        </w:rPr>
        <w:t xml:space="preserve"> </w:t>
      </w:r>
      <w:r>
        <w:rPr>
          <w:rFonts w:ascii="Arial Narrow" w:hAnsi="Arial Narrow" w:cs="Arial Narrow"/>
          <w:b/>
          <w:bCs/>
          <w:i/>
          <w:iCs/>
          <w:color w:val="231F20"/>
          <w:sz w:val="21"/>
          <w:szCs w:val="21"/>
        </w:rPr>
        <w:t>Adaptation</w:t>
      </w:r>
      <w:r>
        <w:rPr>
          <w:color w:val="231F20"/>
          <w:sz w:val="21"/>
          <w:szCs w:val="21"/>
        </w:rPr>
        <w:t>:</w:t>
      </w:r>
      <w:r>
        <w:rPr>
          <w:color w:val="231F20"/>
          <w:spacing w:val="-12"/>
          <w:sz w:val="21"/>
          <w:szCs w:val="21"/>
        </w:rPr>
        <w:t xml:space="preserve"> </w:t>
      </w:r>
      <w:r>
        <w:rPr>
          <w:color w:val="231F20"/>
          <w:sz w:val="21"/>
          <w:szCs w:val="21"/>
        </w:rPr>
        <w:t>How</w:t>
      </w:r>
      <w:r>
        <w:rPr>
          <w:color w:val="231F20"/>
          <w:spacing w:val="-12"/>
          <w:sz w:val="21"/>
          <w:szCs w:val="21"/>
        </w:rPr>
        <w:t xml:space="preserve"> </w:t>
      </w:r>
      <w:r>
        <w:rPr>
          <w:color w:val="231F20"/>
          <w:sz w:val="21"/>
          <w:szCs w:val="21"/>
        </w:rPr>
        <w:t>have</w:t>
      </w:r>
      <w:r>
        <w:rPr>
          <w:color w:val="231F20"/>
          <w:spacing w:val="-12"/>
          <w:sz w:val="21"/>
          <w:szCs w:val="21"/>
        </w:rPr>
        <w:t xml:space="preserve"> </w:t>
      </w:r>
      <w:r>
        <w:rPr>
          <w:color w:val="231F20"/>
          <w:sz w:val="21"/>
          <w:szCs w:val="21"/>
        </w:rPr>
        <w:t>we</w:t>
      </w:r>
      <w:r>
        <w:rPr>
          <w:color w:val="231F20"/>
          <w:spacing w:val="-12"/>
          <w:sz w:val="21"/>
          <w:szCs w:val="21"/>
        </w:rPr>
        <w:t xml:space="preserve"> </w:t>
      </w:r>
      <w:r>
        <w:rPr>
          <w:color w:val="231F20"/>
          <w:sz w:val="21"/>
          <w:szCs w:val="21"/>
        </w:rPr>
        <w:t>adapted</w:t>
      </w:r>
      <w:r>
        <w:rPr>
          <w:color w:val="231F20"/>
          <w:spacing w:val="-12"/>
          <w:sz w:val="21"/>
          <w:szCs w:val="21"/>
        </w:rPr>
        <w:t xml:space="preserve"> </w:t>
      </w:r>
      <w:r>
        <w:rPr>
          <w:color w:val="231F20"/>
          <w:sz w:val="21"/>
          <w:szCs w:val="21"/>
        </w:rPr>
        <w:t>to</w:t>
      </w:r>
      <w:r>
        <w:rPr>
          <w:color w:val="231F20"/>
          <w:spacing w:val="-12"/>
          <w:sz w:val="21"/>
          <w:szCs w:val="21"/>
        </w:rPr>
        <w:t xml:space="preserve"> </w:t>
      </w:r>
      <w:r>
        <w:rPr>
          <w:color w:val="231F20"/>
          <w:sz w:val="21"/>
          <w:szCs w:val="21"/>
        </w:rPr>
        <w:t>improve</w:t>
      </w:r>
      <w:r>
        <w:rPr>
          <w:color w:val="231F20"/>
          <w:spacing w:val="-13"/>
          <w:sz w:val="21"/>
          <w:szCs w:val="21"/>
        </w:rPr>
        <w:t xml:space="preserve"> </w:t>
      </w:r>
      <w:r>
        <w:rPr>
          <w:color w:val="231F20"/>
          <w:sz w:val="21"/>
          <w:szCs w:val="21"/>
        </w:rPr>
        <w:t>the</w:t>
      </w:r>
      <w:r>
        <w:rPr>
          <w:color w:val="231F20"/>
          <w:spacing w:val="-12"/>
          <w:sz w:val="21"/>
          <w:szCs w:val="21"/>
        </w:rPr>
        <w:t xml:space="preserve"> </w:t>
      </w:r>
      <w:r>
        <w:rPr>
          <w:color w:val="231F20"/>
          <w:sz w:val="21"/>
          <w:szCs w:val="21"/>
        </w:rPr>
        <w:t>delivery,</w:t>
      </w:r>
      <w:r>
        <w:rPr>
          <w:color w:val="231F20"/>
          <w:spacing w:val="-12"/>
          <w:sz w:val="21"/>
          <w:szCs w:val="21"/>
        </w:rPr>
        <w:t xml:space="preserve"> </w:t>
      </w:r>
      <w:r>
        <w:rPr>
          <w:color w:val="231F20"/>
          <w:sz w:val="21"/>
          <w:szCs w:val="21"/>
        </w:rPr>
        <w:t>quality,</w:t>
      </w:r>
      <w:r>
        <w:rPr>
          <w:color w:val="231F20"/>
          <w:spacing w:val="-12"/>
          <w:sz w:val="21"/>
          <w:szCs w:val="21"/>
        </w:rPr>
        <w:t xml:space="preserve"> </w:t>
      </w:r>
      <w:r>
        <w:rPr>
          <w:color w:val="231F20"/>
          <w:sz w:val="21"/>
          <w:szCs w:val="21"/>
        </w:rPr>
        <w:t>and/or</w:t>
      </w:r>
      <w:r>
        <w:rPr>
          <w:color w:val="231F20"/>
          <w:spacing w:val="-12"/>
          <w:sz w:val="21"/>
          <w:szCs w:val="21"/>
        </w:rPr>
        <w:t xml:space="preserve"> </w:t>
      </w:r>
      <w:r>
        <w:rPr>
          <w:color w:val="231F20"/>
          <w:sz w:val="21"/>
          <w:szCs w:val="21"/>
        </w:rPr>
        <w:t>effectiveness</w:t>
      </w:r>
      <w:r>
        <w:rPr>
          <w:color w:val="231F20"/>
          <w:spacing w:val="-12"/>
          <w:sz w:val="21"/>
          <w:szCs w:val="21"/>
        </w:rPr>
        <w:t xml:space="preserve"> </w:t>
      </w:r>
      <w:r>
        <w:rPr>
          <w:color w:val="231F20"/>
          <w:sz w:val="21"/>
          <w:szCs w:val="21"/>
        </w:rPr>
        <w:t>of</w:t>
      </w:r>
      <w:r>
        <w:rPr>
          <w:color w:val="231F20"/>
          <w:spacing w:val="-12"/>
          <w:sz w:val="21"/>
          <w:szCs w:val="21"/>
        </w:rPr>
        <w:t xml:space="preserve"> </w:t>
      </w:r>
      <w:r>
        <w:rPr>
          <w:color w:val="231F20"/>
          <w:sz w:val="21"/>
          <w:szCs w:val="21"/>
        </w:rPr>
        <w:t>the</w:t>
      </w:r>
      <w:r>
        <w:rPr>
          <w:color w:val="231F20"/>
          <w:spacing w:val="-12"/>
          <w:sz w:val="21"/>
          <w:szCs w:val="21"/>
        </w:rPr>
        <w:t xml:space="preserve"> </w:t>
      </w:r>
      <w:r>
        <w:rPr>
          <w:color w:val="231F20"/>
          <w:sz w:val="21"/>
          <w:szCs w:val="21"/>
        </w:rPr>
        <w:t>Activity?</w:t>
      </w:r>
    </w:p>
    <w:p w:rsidR="00000000" w:rsidRDefault="008309F7">
      <w:pPr>
        <w:pStyle w:val="BodyText"/>
        <w:kinsoku w:val="0"/>
        <w:overflowPunct w:val="0"/>
        <w:spacing w:before="11"/>
        <w:rPr>
          <w:sz w:val="24"/>
          <w:szCs w:val="24"/>
        </w:rPr>
      </w:pPr>
    </w:p>
    <w:p w:rsidR="00000000" w:rsidRDefault="008309F7">
      <w:pPr>
        <w:pStyle w:val="BodyText"/>
        <w:kinsoku w:val="0"/>
        <w:overflowPunct w:val="0"/>
        <w:spacing w:line="261" w:lineRule="auto"/>
        <w:ind w:left="1133" w:right="1130"/>
        <w:jc w:val="both"/>
        <w:rPr>
          <w:color w:val="231F20"/>
        </w:rPr>
      </w:pPr>
      <w:r>
        <w:rPr>
          <w:color w:val="231F20"/>
          <w:spacing w:val="-3"/>
        </w:rPr>
        <w:t>KOMPAK</w:t>
      </w:r>
      <w:r>
        <w:rPr>
          <w:color w:val="231F20"/>
          <w:spacing w:val="-5"/>
        </w:rPr>
        <w:t xml:space="preserve"> </w:t>
      </w:r>
      <w:r>
        <w:rPr>
          <w:color w:val="231F20"/>
        </w:rPr>
        <w:t>will</w:t>
      </w:r>
      <w:r>
        <w:rPr>
          <w:color w:val="231F20"/>
          <w:spacing w:val="-5"/>
        </w:rPr>
        <w:t xml:space="preserve"> </w:t>
      </w:r>
      <w:r>
        <w:rPr>
          <w:color w:val="231F20"/>
        </w:rPr>
        <w:t>use</w:t>
      </w:r>
      <w:r>
        <w:rPr>
          <w:color w:val="231F20"/>
          <w:spacing w:val="-4"/>
        </w:rPr>
        <w:t xml:space="preserve"> </w:t>
      </w:r>
      <w:r>
        <w:rPr>
          <w:color w:val="231F20"/>
        </w:rPr>
        <w:t>the</w:t>
      </w:r>
      <w:r>
        <w:rPr>
          <w:color w:val="231F20"/>
          <w:spacing w:val="-5"/>
        </w:rPr>
        <w:t xml:space="preserve"> </w:t>
      </w:r>
      <w:r>
        <w:rPr>
          <w:color w:val="231F20"/>
        </w:rPr>
        <w:t>annual</w:t>
      </w:r>
      <w:r>
        <w:rPr>
          <w:color w:val="231F20"/>
          <w:spacing w:val="-4"/>
        </w:rPr>
        <w:t xml:space="preserve"> </w:t>
      </w:r>
      <w:r>
        <w:rPr>
          <w:color w:val="231F20"/>
        </w:rPr>
        <w:t>Performance</w:t>
      </w:r>
      <w:r>
        <w:rPr>
          <w:color w:val="231F20"/>
          <w:spacing w:val="-5"/>
        </w:rPr>
        <w:t xml:space="preserve"> </w:t>
      </w:r>
      <w:r>
        <w:rPr>
          <w:color w:val="231F20"/>
        </w:rPr>
        <w:t>Management</w:t>
      </w:r>
      <w:r>
        <w:rPr>
          <w:color w:val="231F20"/>
          <w:spacing w:val="-5"/>
        </w:rPr>
        <w:t xml:space="preserve"> </w:t>
      </w:r>
      <w:r>
        <w:rPr>
          <w:color w:val="231F20"/>
        </w:rPr>
        <w:t>Cycle</w:t>
      </w:r>
      <w:r>
        <w:rPr>
          <w:color w:val="231F20"/>
          <w:spacing w:val="-4"/>
        </w:rPr>
        <w:t xml:space="preserve"> </w:t>
      </w:r>
      <w:r>
        <w:rPr>
          <w:color w:val="231F20"/>
        </w:rPr>
        <w:t>to</w:t>
      </w:r>
      <w:r>
        <w:rPr>
          <w:color w:val="231F20"/>
          <w:spacing w:val="-5"/>
        </w:rPr>
        <w:t xml:space="preserve"> </w:t>
      </w:r>
      <w:r>
        <w:rPr>
          <w:color w:val="231F20"/>
        </w:rPr>
        <w:t>measure</w:t>
      </w:r>
      <w:r>
        <w:rPr>
          <w:color w:val="231F20"/>
          <w:spacing w:val="-4"/>
        </w:rPr>
        <w:t xml:space="preserve"> </w:t>
      </w:r>
      <w:r>
        <w:rPr>
          <w:color w:val="231F20"/>
        </w:rPr>
        <w:t>and</w:t>
      </w:r>
      <w:r>
        <w:rPr>
          <w:color w:val="231F20"/>
          <w:spacing w:val="-5"/>
        </w:rPr>
        <w:t xml:space="preserve"> </w:t>
      </w:r>
      <w:r>
        <w:rPr>
          <w:color w:val="231F20"/>
        </w:rPr>
        <w:t>monitor</w:t>
      </w:r>
      <w:r>
        <w:rPr>
          <w:color w:val="231F20"/>
          <w:spacing w:val="-5"/>
        </w:rPr>
        <w:t xml:space="preserve"> </w:t>
      </w:r>
      <w:r>
        <w:rPr>
          <w:color w:val="231F20"/>
        </w:rPr>
        <w:t>progress</w:t>
      </w:r>
      <w:r>
        <w:rPr>
          <w:color w:val="231F20"/>
          <w:spacing w:val="-4"/>
        </w:rPr>
        <w:t xml:space="preserve"> </w:t>
      </w:r>
      <w:r>
        <w:rPr>
          <w:color w:val="231F20"/>
        </w:rPr>
        <w:t>towards</w:t>
      </w:r>
      <w:r>
        <w:rPr>
          <w:color w:val="231F20"/>
          <w:spacing w:val="-5"/>
        </w:rPr>
        <w:t xml:space="preserve"> </w:t>
      </w:r>
      <w:r>
        <w:rPr>
          <w:color w:val="231F20"/>
          <w:spacing w:val="-3"/>
        </w:rPr>
        <w:t xml:space="preserve">KOMPAK </w:t>
      </w:r>
      <w:r>
        <w:rPr>
          <w:color w:val="231F20"/>
        </w:rPr>
        <w:t>Success</w:t>
      </w:r>
      <w:r>
        <w:rPr>
          <w:color w:val="231F20"/>
          <w:spacing w:val="-4"/>
        </w:rPr>
        <w:t xml:space="preserve"> </w:t>
      </w:r>
      <w:r>
        <w:rPr>
          <w:color w:val="231F20"/>
        </w:rPr>
        <w:t>in</w:t>
      </w:r>
      <w:r>
        <w:rPr>
          <w:color w:val="231F20"/>
          <w:spacing w:val="-3"/>
        </w:rPr>
        <w:t xml:space="preserve"> </w:t>
      </w:r>
      <w:r>
        <w:rPr>
          <w:color w:val="231F20"/>
        </w:rPr>
        <w:t>2022.</w:t>
      </w:r>
      <w:r>
        <w:rPr>
          <w:color w:val="231F20"/>
          <w:spacing w:val="-4"/>
        </w:rPr>
        <w:t xml:space="preserve"> </w:t>
      </w:r>
      <w:r>
        <w:rPr>
          <w:color w:val="231F20"/>
        </w:rPr>
        <w:t>Activity</w:t>
      </w:r>
      <w:r>
        <w:rPr>
          <w:color w:val="231F20"/>
          <w:spacing w:val="-3"/>
        </w:rPr>
        <w:t xml:space="preserve"> </w:t>
      </w:r>
      <w:r>
        <w:rPr>
          <w:color w:val="231F20"/>
        </w:rPr>
        <w:t>information,</w:t>
      </w:r>
      <w:r>
        <w:rPr>
          <w:color w:val="231F20"/>
          <w:spacing w:val="-4"/>
        </w:rPr>
        <w:t xml:space="preserve"> </w:t>
      </w:r>
      <w:r>
        <w:rPr>
          <w:color w:val="231F20"/>
        </w:rPr>
        <w:t>data,</w:t>
      </w:r>
      <w:r>
        <w:rPr>
          <w:color w:val="231F20"/>
          <w:spacing w:val="-3"/>
        </w:rPr>
        <w:t xml:space="preserve"> </w:t>
      </w:r>
      <w:r>
        <w:rPr>
          <w:color w:val="231F20"/>
        </w:rPr>
        <w:t>and</w:t>
      </w:r>
      <w:r>
        <w:rPr>
          <w:color w:val="231F20"/>
          <w:spacing w:val="-4"/>
        </w:rPr>
        <w:t xml:space="preserve"> </w:t>
      </w:r>
      <w:r>
        <w:rPr>
          <w:color w:val="231F20"/>
        </w:rPr>
        <w:t>results</w:t>
      </w:r>
      <w:r>
        <w:rPr>
          <w:color w:val="231F20"/>
          <w:spacing w:val="-3"/>
        </w:rPr>
        <w:t xml:space="preserve"> </w:t>
      </w:r>
      <w:r>
        <w:rPr>
          <w:color w:val="231F20"/>
        </w:rPr>
        <w:t>captured</w:t>
      </w:r>
      <w:r>
        <w:rPr>
          <w:color w:val="231F20"/>
          <w:spacing w:val="-4"/>
        </w:rPr>
        <w:t xml:space="preserve"> </w:t>
      </w:r>
      <w:r>
        <w:rPr>
          <w:color w:val="231F20"/>
        </w:rPr>
        <w:t>through</w:t>
      </w:r>
      <w:r>
        <w:rPr>
          <w:color w:val="231F20"/>
          <w:spacing w:val="-3"/>
        </w:rPr>
        <w:t xml:space="preserve"> </w:t>
      </w:r>
      <w:r>
        <w:rPr>
          <w:color w:val="231F20"/>
        </w:rPr>
        <w:t>the</w:t>
      </w:r>
      <w:r>
        <w:rPr>
          <w:color w:val="231F20"/>
          <w:spacing w:val="-4"/>
        </w:rPr>
        <w:t xml:space="preserve"> </w:t>
      </w:r>
      <w:r>
        <w:rPr>
          <w:color w:val="231F20"/>
        </w:rPr>
        <w:t>various</w:t>
      </w:r>
      <w:r>
        <w:rPr>
          <w:color w:val="231F20"/>
          <w:spacing w:val="-3"/>
        </w:rPr>
        <w:t xml:space="preserve"> </w:t>
      </w:r>
      <w:r>
        <w:rPr>
          <w:color w:val="231F20"/>
        </w:rPr>
        <w:t>monitoring</w:t>
      </w:r>
      <w:r>
        <w:rPr>
          <w:color w:val="231F20"/>
          <w:spacing w:val="-4"/>
        </w:rPr>
        <w:t xml:space="preserve"> </w:t>
      </w:r>
      <w:r>
        <w:rPr>
          <w:color w:val="231F20"/>
        </w:rPr>
        <w:t>tools</w:t>
      </w:r>
      <w:r>
        <w:rPr>
          <w:color w:val="231F20"/>
          <w:spacing w:val="-3"/>
        </w:rPr>
        <w:t xml:space="preserve"> </w:t>
      </w:r>
      <w:r>
        <w:rPr>
          <w:color w:val="231F20"/>
        </w:rPr>
        <w:t>available</w:t>
      </w:r>
      <w:r>
        <w:rPr>
          <w:color w:val="231F20"/>
          <w:spacing w:val="-3"/>
        </w:rPr>
        <w:t xml:space="preserve"> </w:t>
      </w:r>
      <w:r>
        <w:rPr>
          <w:color w:val="231F20"/>
        </w:rPr>
        <w:t>in the</w:t>
      </w:r>
      <w:r>
        <w:rPr>
          <w:color w:val="231F20"/>
          <w:spacing w:val="-18"/>
        </w:rPr>
        <w:t xml:space="preserve"> </w:t>
      </w:r>
      <w:r>
        <w:rPr>
          <w:color w:val="231F20"/>
        </w:rPr>
        <w:t>PMIP</w:t>
      </w:r>
      <w:r>
        <w:rPr>
          <w:color w:val="231F20"/>
          <w:spacing w:val="-17"/>
        </w:rPr>
        <w:t xml:space="preserve"> </w:t>
      </w:r>
      <w:r>
        <w:rPr>
          <w:color w:val="231F20"/>
        </w:rPr>
        <w:t>will</w:t>
      </w:r>
      <w:r>
        <w:rPr>
          <w:color w:val="231F20"/>
          <w:spacing w:val="-17"/>
        </w:rPr>
        <w:t xml:space="preserve"> </w:t>
      </w:r>
      <w:r>
        <w:rPr>
          <w:color w:val="231F20"/>
        </w:rPr>
        <w:t>be</w:t>
      </w:r>
      <w:r>
        <w:rPr>
          <w:color w:val="231F20"/>
          <w:spacing w:val="-18"/>
        </w:rPr>
        <w:t xml:space="preserve"> </w:t>
      </w:r>
      <w:r>
        <w:rPr>
          <w:color w:val="231F20"/>
        </w:rPr>
        <w:t>used</w:t>
      </w:r>
      <w:r>
        <w:rPr>
          <w:color w:val="231F20"/>
          <w:spacing w:val="-17"/>
        </w:rPr>
        <w:t xml:space="preserve"> </w:t>
      </w:r>
      <w:r>
        <w:rPr>
          <w:color w:val="231F20"/>
        </w:rPr>
        <w:t>as</w:t>
      </w:r>
      <w:r>
        <w:rPr>
          <w:color w:val="231F20"/>
          <w:spacing w:val="-17"/>
        </w:rPr>
        <w:t xml:space="preserve"> </w:t>
      </w:r>
      <w:r>
        <w:rPr>
          <w:color w:val="231F20"/>
        </w:rPr>
        <w:t>the</w:t>
      </w:r>
      <w:r>
        <w:rPr>
          <w:color w:val="231F20"/>
          <w:spacing w:val="-17"/>
        </w:rPr>
        <w:t xml:space="preserve"> </w:t>
      </w:r>
      <w:r>
        <w:rPr>
          <w:color w:val="231F20"/>
        </w:rPr>
        <w:t>basis</w:t>
      </w:r>
      <w:r>
        <w:rPr>
          <w:color w:val="231F20"/>
          <w:spacing w:val="-18"/>
        </w:rPr>
        <w:t xml:space="preserve"> </w:t>
      </w:r>
      <w:r>
        <w:rPr>
          <w:color w:val="231F20"/>
        </w:rPr>
        <w:t>for</w:t>
      </w:r>
      <w:r>
        <w:rPr>
          <w:color w:val="231F20"/>
          <w:spacing w:val="-17"/>
        </w:rPr>
        <w:t xml:space="preserve"> </w:t>
      </w:r>
      <w:r>
        <w:rPr>
          <w:color w:val="231F20"/>
        </w:rPr>
        <w:t>team-based</w:t>
      </w:r>
      <w:r>
        <w:rPr>
          <w:color w:val="231F20"/>
          <w:spacing w:val="-17"/>
        </w:rPr>
        <w:t xml:space="preserve"> </w:t>
      </w:r>
      <w:r>
        <w:rPr>
          <w:color w:val="231F20"/>
        </w:rPr>
        <w:t>performance</w:t>
      </w:r>
      <w:r>
        <w:rPr>
          <w:color w:val="231F20"/>
          <w:spacing w:val="-18"/>
        </w:rPr>
        <w:t xml:space="preserve"> </w:t>
      </w:r>
      <w:r>
        <w:rPr>
          <w:color w:val="231F20"/>
        </w:rPr>
        <w:t>reviews</w:t>
      </w:r>
      <w:r>
        <w:rPr>
          <w:color w:val="231F20"/>
          <w:spacing w:val="-17"/>
        </w:rPr>
        <w:t xml:space="preserve"> </w:t>
      </w:r>
      <w:r>
        <w:rPr>
          <w:color w:val="231F20"/>
        </w:rPr>
        <w:t>two</w:t>
      </w:r>
      <w:r>
        <w:rPr>
          <w:color w:val="231F20"/>
          <w:spacing w:val="-17"/>
        </w:rPr>
        <w:t xml:space="preserve"> </w:t>
      </w:r>
      <w:r>
        <w:rPr>
          <w:color w:val="231F20"/>
        </w:rPr>
        <w:t>times</w:t>
      </w:r>
      <w:r>
        <w:rPr>
          <w:color w:val="231F20"/>
          <w:spacing w:val="-17"/>
        </w:rPr>
        <w:t xml:space="preserve"> </w:t>
      </w:r>
      <w:r>
        <w:rPr>
          <w:color w:val="231F20"/>
        </w:rPr>
        <w:t>per</w:t>
      </w:r>
      <w:r>
        <w:rPr>
          <w:color w:val="231F20"/>
          <w:spacing w:val="-18"/>
        </w:rPr>
        <w:t xml:space="preserve"> </w:t>
      </w:r>
      <w:r>
        <w:rPr>
          <w:color w:val="231F20"/>
        </w:rPr>
        <w:t>year</w:t>
      </w:r>
      <w:r>
        <w:rPr>
          <w:color w:val="231F20"/>
          <w:spacing w:val="-17"/>
        </w:rPr>
        <w:t xml:space="preserve"> </w:t>
      </w:r>
      <w:r>
        <w:rPr>
          <w:color w:val="231F20"/>
        </w:rPr>
        <w:t>–</w:t>
      </w:r>
      <w:r>
        <w:rPr>
          <w:color w:val="231F20"/>
          <w:spacing w:val="-17"/>
        </w:rPr>
        <w:t xml:space="preserve"> </w:t>
      </w:r>
      <w:r>
        <w:rPr>
          <w:color w:val="231F20"/>
        </w:rPr>
        <w:t>once</w:t>
      </w:r>
      <w:r>
        <w:rPr>
          <w:color w:val="231F20"/>
          <w:spacing w:val="-17"/>
        </w:rPr>
        <w:t xml:space="preserve"> </w:t>
      </w:r>
      <w:r>
        <w:rPr>
          <w:color w:val="231F20"/>
        </w:rPr>
        <w:t>in</w:t>
      </w:r>
      <w:r>
        <w:rPr>
          <w:color w:val="231F20"/>
          <w:spacing w:val="-18"/>
        </w:rPr>
        <w:t xml:space="preserve"> </w:t>
      </w:r>
      <w:r>
        <w:rPr>
          <w:color w:val="231F20"/>
        </w:rPr>
        <w:t>May</w:t>
      </w:r>
      <w:r>
        <w:rPr>
          <w:color w:val="231F20"/>
          <w:spacing w:val="-17"/>
        </w:rPr>
        <w:t xml:space="preserve"> </w:t>
      </w:r>
      <w:r>
        <w:rPr>
          <w:color w:val="231F20"/>
        </w:rPr>
        <w:t>(an</w:t>
      </w:r>
      <w:r>
        <w:rPr>
          <w:color w:val="231F20"/>
          <w:spacing w:val="-17"/>
        </w:rPr>
        <w:t xml:space="preserve"> </w:t>
      </w:r>
      <w:r>
        <w:rPr>
          <w:color w:val="231F20"/>
        </w:rPr>
        <w:t>interim review),</w:t>
      </w:r>
      <w:r>
        <w:rPr>
          <w:color w:val="231F20"/>
          <w:spacing w:val="-19"/>
        </w:rPr>
        <w:t xml:space="preserve"> </w:t>
      </w:r>
      <w:r>
        <w:rPr>
          <w:color w:val="231F20"/>
        </w:rPr>
        <w:t>and</w:t>
      </w:r>
      <w:r>
        <w:rPr>
          <w:color w:val="231F20"/>
          <w:spacing w:val="-19"/>
        </w:rPr>
        <w:t xml:space="preserve"> </w:t>
      </w:r>
      <w:r>
        <w:rPr>
          <w:color w:val="231F20"/>
        </w:rPr>
        <w:t>then</w:t>
      </w:r>
      <w:r>
        <w:rPr>
          <w:color w:val="231F20"/>
          <w:spacing w:val="-19"/>
        </w:rPr>
        <w:t xml:space="preserve"> </w:t>
      </w:r>
      <w:r>
        <w:rPr>
          <w:color w:val="231F20"/>
        </w:rPr>
        <w:t>again</w:t>
      </w:r>
      <w:r>
        <w:rPr>
          <w:color w:val="231F20"/>
          <w:spacing w:val="-19"/>
        </w:rPr>
        <w:t xml:space="preserve"> </w:t>
      </w:r>
      <w:r>
        <w:rPr>
          <w:color w:val="231F20"/>
        </w:rPr>
        <w:t>in</w:t>
      </w:r>
      <w:r>
        <w:rPr>
          <w:color w:val="231F20"/>
          <w:spacing w:val="-19"/>
        </w:rPr>
        <w:t xml:space="preserve"> </w:t>
      </w:r>
      <w:r>
        <w:rPr>
          <w:color w:val="231F20"/>
        </w:rPr>
        <w:t>October–November</w:t>
      </w:r>
      <w:r>
        <w:rPr>
          <w:color w:val="231F20"/>
          <w:spacing w:val="-19"/>
        </w:rPr>
        <w:t xml:space="preserve"> </w:t>
      </w:r>
      <w:r>
        <w:rPr>
          <w:color w:val="231F20"/>
        </w:rPr>
        <w:t>(a</w:t>
      </w:r>
      <w:r>
        <w:rPr>
          <w:color w:val="231F20"/>
          <w:spacing w:val="-19"/>
        </w:rPr>
        <w:t xml:space="preserve"> </w:t>
      </w:r>
      <w:r>
        <w:rPr>
          <w:color w:val="231F20"/>
        </w:rPr>
        <w:t>final</w:t>
      </w:r>
      <w:r>
        <w:rPr>
          <w:color w:val="231F20"/>
          <w:spacing w:val="-19"/>
        </w:rPr>
        <w:t xml:space="preserve"> </w:t>
      </w:r>
      <w:r>
        <w:rPr>
          <w:color w:val="231F20"/>
        </w:rPr>
        <w:t>review).</w:t>
      </w:r>
      <w:r>
        <w:rPr>
          <w:color w:val="231F20"/>
          <w:spacing w:val="-19"/>
        </w:rPr>
        <w:t xml:space="preserve"> </w:t>
      </w:r>
      <w:r>
        <w:rPr>
          <w:color w:val="231F20"/>
          <w:spacing w:val="-4"/>
        </w:rPr>
        <w:t>KOMPAK’s</w:t>
      </w:r>
      <w:r>
        <w:rPr>
          <w:color w:val="231F20"/>
          <w:spacing w:val="-19"/>
        </w:rPr>
        <w:t xml:space="preserve"> </w:t>
      </w:r>
      <w:r>
        <w:rPr>
          <w:color w:val="231F20"/>
        </w:rPr>
        <w:t>PMIP</w:t>
      </w:r>
      <w:r>
        <w:rPr>
          <w:color w:val="231F20"/>
          <w:spacing w:val="-19"/>
        </w:rPr>
        <w:t xml:space="preserve"> </w:t>
      </w:r>
      <w:r>
        <w:rPr>
          <w:color w:val="231F20"/>
        </w:rPr>
        <w:t>contains</w:t>
      </w:r>
      <w:r>
        <w:rPr>
          <w:color w:val="231F20"/>
          <w:spacing w:val="-19"/>
        </w:rPr>
        <w:t xml:space="preserve"> </w:t>
      </w:r>
      <w:r>
        <w:rPr>
          <w:color w:val="231F20"/>
        </w:rPr>
        <w:t>details</w:t>
      </w:r>
      <w:r>
        <w:rPr>
          <w:color w:val="231F20"/>
          <w:spacing w:val="-19"/>
        </w:rPr>
        <w:t xml:space="preserve"> </w:t>
      </w:r>
      <w:r>
        <w:rPr>
          <w:color w:val="231F20"/>
        </w:rPr>
        <w:t>on</w:t>
      </w:r>
      <w:r>
        <w:rPr>
          <w:color w:val="231F20"/>
          <w:spacing w:val="-19"/>
        </w:rPr>
        <w:t xml:space="preserve"> </w:t>
      </w:r>
      <w:r>
        <w:rPr>
          <w:color w:val="231F20"/>
        </w:rPr>
        <w:t>this</w:t>
      </w:r>
      <w:r>
        <w:rPr>
          <w:color w:val="231F20"/>
          <w:spacing w:val="-19"/>
        </w:rPr>
        <w:t xml:space="preserve"> </w:t>
      </w:r>
      <w:r>
        <w:rPr>
          <w:color w:val="231F20"/>
        </w:rPr>
        <w:t>performance review</w:t>
      </w:r>
      <w:r>
        <w:rPr>
          <w:color w:val="231F20"/>
          <w:spacing w:val="-7"/>
        </w:rPr>
        <w:t xml:space="preserve"> </w:t>
      </w:r>
      <w:r>
        <w:rPr>
          <w:color w:val="231F20"/>
        </w:rPr>
        <w:t>process.</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Information</w:t>
      </w:r>
      <w:r>
        <w:rPr>
          <w:color w:val="231F20"/>
          <w:spacing w:val="-18"/>
        </w:rPr>
        <w:t xml:space="preserve"> </w:t>
      </w:r>
      <w:r>
        <w:rPr>
          <w:color w:val="231F20"/>
        </w:rPr>
        <w:t>and</w:t>
      </w:r>
      <w:r>
        <w:rPr>
          <w:color w:val="231F20"/>
          <w:spacing w:val="-17"/>
        </w:rPr>
        <w:t xml:space="preserve"> </w:t>
      </w:r>
      <w:r>
        <w:rPr>
          <w:color w:val="231F20"/>
        </w:rPr>
        <w:t>data</w:t>
      </w:r>
      <w:r>
        <w:rPr>
          <w:color w:val="231F20"/>
          <w:spacing w:val="-17"/>
        </w:rPr>
        <w:t xml:space="preserve"> </w:t>
      </w:r>
      <w:r>
        <w:rPr>
          <w:color w:val="231F20"/>
        </w:rPr>
        <w:t>from</w:t>
      </w:r>
      <w:r>
        <w:rPr>
          <w:color w:val="231F20"/>
          <w:spacing w:val="-17"/>
        </w:rPr>
        <w:t xml:space="preserve"> </w:t>
      </w:r>
      <w:r>
        <w:rPr>
          <w:color w:val="231F20"/>
        </w:rPr>
        <w:t>Activity</w:t>
      </w:r>
      <w:r>
        <w:rPr>
          <w:color w:val="231F20"/>
          <w:spacing w:val="-17"/>
        </w:rPr>
        <w:t xml:space="preserve"> </w:t>
      </w:r>
      <w:r>
        <w:rPr>
          <w:color w:val="231F20"/>
        </w:rPr>
        <w:t>performance</w:t>
      </w:r>
      <w:r>
        <w:rPr>
          <w:color w:val="231F20"/>
          <w:spacing w:val="-17"/>
        </w:rPr>
        <w:t xml:space="preserve"> </w:t>
      </w:r>
      <w:r>
        <w:rPr>
          <w:color w:val="231F20"/>
        </w:rPr>
        <w:t>reviews</w:t>
      </w:r>
      <w:r>
        <w:rPr>
          <w:color w:val="231F20"/>
          <w:spacing w:val="-18"/>
        </w:rPr>
        <w:t xml:space="preserve"> </w:t>
      </w:r>
      <w:r>
        <w:rPr>
          <w:color w:val="231F20"/>
        </w:rPr>
        <w:t>serves</w:t>
      </w:r>
      <w:r>
        <w:rPr>
          <w:color w:val="231F20"/>
          <w:spacing w:val="-17"/>
        </w:rPr>
        <w:t xml:space="preserve"> </w:t>
      </w:r>
      <w:r>
        <w:rPr>
          <w:color w:val="231F20"/>
        </w:rPr>
        <w:t>two</w:t>
      </w:r>
      <w:r>
        <w:rPr>
          <w:color w:val="231F20"/>
          <w:spacing w:val="-17"/>
        </w:rPr>
        <w:t xml:space="preserve"> </w:t>
      </w:r>
      <w:r>
        <w:rPr>
          <w:color w:val="231F20"/>
        </w:rPr>
        <w:t>main</w:t>
      </w:r>
      <w:r>
        <w:rPr>
          <w:color w:val="231F20"/>
          <w:spacing w:val="-17"/>
        </w:rPr>
        <w:t xml:space="preserve"> </w:t>
      </w:r>
      <w:r>
        <w:rPr>
          <w:color w:val="231F20"/>
        </w:rPr>
        <w:t>purposes.</w:t>
      </w:r>
      <w:r>
        <w:rPr>
          <w:color w:val="231F20"/>
          <w:spacing w:val="-17"/>
        </w:rPr>
        <w:t xml:space="preserve"> </w:t>
      </w:r>
      <w:r>
        <w:rPr>
          <w:color w:val="231F20"/>
        </w:rPr>
        <w:t>First,</w:t>
      </w:r>
      <w:r>
        <w:rPr>
          <w:color w:val="231F20"/>
          <w:spacing w:val="-17"/>
        </w:rPr>
        <w:t xml:space="preserve"> </w:t>
      </w:r>
      <w:r>
        <w:rPr>
          <w:color w:val="231F20"/>
        </w:rPr>
        <w:t>to</w:t>
      </w:r>
      <w:r>
        <w:rPr>
          <w:color w:val="231F20"/>
          <w:spacing w:val="-17"/>
        </w:rPr>
        <w:t xml:space="preserve"> </w:t>
      </w:r>
      <w:r>
        <w:rPr>
          <w:color w:val="231F20"/>
        </w:rPr>
        <w:t>provide</w:t>
      </w:r>
      <w:r>
        <w:rPr>
          <w:color w:val="231F20"/>
          <w:spacing w:val="-18"/>
        </w:rPr>
        <w:t xml:space="preserve"> </w:t>
      </w:r>
      <w:r>
        <w:rPr>
          <w:color w:val="231F20"/>
        </w:rPr>
        <w:t>a</w:t>
      </w:r>
      <w:r>
        <w:rPr>
          <w:color w:val="231F20"/>
          <w:spacing w:val="-17"/>
        </w:rPr>
        <w:t xml:space="preserve"> </w:t>
      </w:r>
      <w:r>
        <w:rPr>
          <w:color w:val="231F20"/>
          <w:spacing w:val="-3"/>
        </w:rPr>
        <w:t>status</w:t>
      </w:r>
      <w:r>
        <w:rPr>
          <w:color w:val="231F20"/>
          <w:spacing w:val="-17"/>
        </w:rPr>
        <w:t xml:space="preserve"> </w:t>
      </w:r>
      <w:r>
        <w:rPr>
          <w:color w:val="231F20"/>
        </w:rPr>
        <w:t>update with evidence on the progress of individual Activities, with reference to the four AQs listed above. Second – by</w:t>
      </w:r>
      <w:r>
        <w:rPr>
          <w:color w:val="231F20"/>
        </w:rPr>
        <w:t xml:space="preserve"> aggregating</w:t>
      </w:r>
      <w:r>
        <w:rPr>
          <w:color w:val="231F20"/>
          <w:spacing w:val="-13"/>
        </w:rPr>
        <w:t xml:space="preserve"> </w:t>
      </w:r>
      <w:r>
        <w:rPr>
          <w:color w:val="231F20"/>
        </w:rPr>
        <w:t>the</w:t>
      </w:r>
      <w:r>
        <w:rPr>
          <w:color w:val="231F20"/>
          <w:spacing w:val="-13"/>
        </w:rPr>
        <w:t xml:space="preserve"> </w:t>
      </w:r>
      <w:r>
        <w:rPr>
          <w:color w:val="231F20"/>
        </w:rPr>
        <w:t>information</w:t>
      </w:r>
      <w:r>
        <w:rPr>
          <w:color w:val="231F20"/>
          <w:spacing w:val="-12"/>
        </w:rPr>
        <w:t xml:space="preserve"> </w:t>
      </w:r>
      <w:r>
        <w:rPr>
          <w:color w:val="231F20"/>
        </w:rPr>
        <w:t>across</w:t>
      </w:r>
      <w:r>
        <w:rPr>
          <w:color w:val="231F20"/>
          <w:spacing w:val="-13"/>
        </w:rPr>
        <w:t xml:space="preserve"> </w:t>
      </w:r>
      <w:r>
        <w:rPr>
          <w:color w:val="231F20"/>
        </w:rPr>
        <w:t>Activities</w:t>
      </w:r>
      <w:r>
        <w:rPr>
          <w:color w:val="231F20"/>
          <w:spacing w:val="-12"/>
        </w:rPr>
        <w:t xml:space="preserve"> </w:t>
      </w:r>
      <w:r>
        <w:rPr>
          <w:color w:val="231F20"/>
        </w:rPr>
        <w:t>–</w:t>
      </w:r>
      <w:r>
        <w:rPr>
          <w:color w:val="231F20"/>
          <w:spacing w:val="-13"/>
        </w:rPr>
        <w:t xml:space="preserve"> </w:t>
      </w:r>
      <w:r>
        <w:rPr>
          <w:color w:val="231F20"/>
        </w:rPr>
        <w:t>to</w:t>
      </w:r>
      <w:r>
        <w:rPr>
          <w:color w:val="231F20"/>
          <w:spacing w:val="-13"/>
        </w:rPr>
        <w:t xml:space="preserve"> </w:t>
      </w:r>
      <w:r>
        <w:rPr>
          <w:color w:val="231F20"/>
        </w:rPr>
        <w:t>provide</w:t>
      </w:r>
      <w:r>
        <w:rPr>
          <w:color w:val="231F20"/>
          <w:spacing w:val="-12"/>
        </w:rPr>
        <w:t xml:space="preserve"> </w:t>
      </w:r>
      <w:r>
        <w:rPr>
          <w:color w:val="231F20"/>
        </w:rPr>
        <w:t>information</w:t>
      </w:r>
      <w:r>
        <w:rPr>
          <w:color w:val="231F20"/>
          <w:spacing w:val="-13"/>
        </w:rPr>
        <w:t xml:space="preserve"> </w:t>
      </w:r>
      <w:r>
        <w:rPr>
          <w:color w:val="231F20"/>
        </w:rPr>
        <w:t>on</w:t>
      </w:r>
      <w:r>
        <w:rPr>
          <w:color w:val="231F20"/>
          <w:spacing w:val="-12"/>
        </w:rPr>
        <w:t xml:space="preserve"> </w:t>
      </w:r>
      <w:r>
        <w:rPr>
          <w:color w:val="231F20"/>
        </w:rPr>
        <w:t>expected</w:t>
      </w:r>
      <w:r>
        <w:rPr>
          <w:color w:val="231F20"/>
          <w:spacing w:val="-13"/>
        </w:rPr>
        <w:t xml:space="preserve"> </w:t>
      </w:r>
      <w:r>
        <w:rPr>
          <w:color w:val="231F20"/>
        </w:rPr>
        <w:t>changes</w:t>
      </w:r>
      <w:r>
        <w:rPr>
          <w:color w:val="231F20"/>
          <w:spacing w:val="-13"/>
        </w:rPr>
        <w:t xml:space="preserve"> </w:t>
      </w:r>
      <w:r>
        <w:rPr>
          <w:color w:val="231F20"/>
        </w:rPr>
        <w:t>at</w:t>
      </w:r>
      <w:r>
        <w:rPr>
          <w:color w:val="231F20"/>
          <w:spacing w:val="-12"/>
        </w:rPr>
        <w:t xml:space="preserve"> </w:t>
      </w:r>
      <w:r>
        <w:rPr>
          <w:color w:val="231F20"/>
        </w:rPr>
        <w:t>a</w:t>
      </w:r>
      <w:r>
        <w:rPr>
          <w:color w:val="231F20"/>
          <w:spacing w:val="-13"/>
        </w:rPr>
        <w:t xml:space="preserve"> </w:t>
      </w:r>
      <w:r>
        <w:rPr>
          <w:color w:val="231F20"/>
        </w:rPr>
        <w:t>higher</w:t>
      </w:r>
      <w:r>
        <w:rPr>
          <w:color w:val="231F20"/>
          <w:spacing w:val="-12"/>
        </w:rPr>
        <w:t xml:space="preserve"> </w:t>
      </w:r>
      <w:r>
        <w:rPr>
          <w:color w:val="231F20"/>
        </w:rPr>
        <w:t>level,</w:t>
      </w:r>
      <w:r>
        <w:rPr>
          <w:color w:val="231F20"/>
          <w:spacing w:val="-13"/>
        </w:rPr>
        <w:t xml:space="preserve"> </w:t>
      </w:r>
      <w:r>
        <w:rPr>
          <w:color w:val="231F20"/>
        </w:rPr>
        <w:t xml:space="preserve">linked to </w:t>
      </w:r>
      <w:r>
        <w:rPr>
          <w:color w:val="231F20"/>
          <w:spacing w:val="-4"/>
        </w:rPr>
        <w:t xml:space="preserve">KOMPAK’s </w:t>
      </w:r>
      <w:r>
        <w:rPr>
          <w:color w:val="231F20"/>
        </w:rPr>
        <w:t xml:space="preserve">seven thematic areas described in the </w:t>
      </w:r>
      <w:r>
        <w:rPr>
          <w:color w:val="231F20"/>
          <w:spacing w:val="-3"/>
        </w:rPr>
        <w:t xml:space="preserve">Multi-Year </w:t>
      </w:r>
      <w:r>
        <w:rPr>
          <w:color w:val="231F20"/>
        </w:rPr>
        <w:t>Work Plan. These are: (i) fiscal transfer and public financial</w:t>
      </w:r>
      <w:r>
        <w:rPr>
          <w:color w:val="231F20"/>
          <w:spacing w:val="-7"/>
        </w:rPr>
        <w:t xml:space="preserve"> </w:t>
      </w:r>
      <w:r>
        <w:rPr>
          <w:color w:val="231F20"/>
        </w:rPr>
        <w:t>management;</w:t>
      </w:r>
      <w:r>
        <w:rPr>
          <w:color w:val="231F20"/>
          <w:spacing w:val="-6"/>
        </w:rPr>
        <w:t xml:space="preserve"> </w:t>
      </w:r>
      <w:r>
        <w:rPr>
          <w:color w:val="231F20"/>
        </w:rPr>
        <w:t>(ii)</w:t>
      </w:r>
      <w:r>
        <w:rPr>
          <w:color w:val="231F20"/>
          <w:spacing w:val="-7"/>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nutrition;</w:t>
      </w:r>
      <w:r>
        <w:rPr>
          <w:color w:val="231F20"/>
          <w:spacing w:val="-7"/>
        </w:rPr>
        <w:t xml:space="preserve"> </w:t>
      </w:r>
      <w:r>
        <w:rPr>
          <w:color w:val="231F20"/>
        </w:rPr>
        <w:t>(iii)</w:t>
      </w:r>
      <w:r>
        <w:rPr>
          <w:color w:val="231F20"/>
          <w:spacing w:val="-6"/>
        </w:rPr>
        <w:t xml:space="preserve"> </w:t>
      </w:r>
      <w:r>
        <w:rPr>
          <w:color w:val="231F20"/>
        </w:rPr>
        <w:t>education;</w:t>
      </w:r>
      <w:r>
        <w:rPr>
          <w:color w:val="231F20"/>
          <w:spacing w:val="-7"/>
        </w:rPr>
        <w:t xml:space="preserve"> </w:t>
      </w:r>
      <w:r>
        <w:rPr>
          <w:color w:val="231F20"/>
        </w:rPr>
        <w:t>(iv)</w:t>
      </w:r>
      <w:r>
        <w:rPr>
          <w:color w:val="231F20"/>
          <w:spacing w:val="-6"/>
        </w:rPr>
        <w:t xml:space="preserve"> </w:t>
      </w:r>
      <w:r>
        <w:rPr>
          <w:color w:val="231F20"/>
        </w:rPr>
        <w:t>CRVS;</w:t>
      </w:r>
      <w:r>
        <w:rPr>
          <w:color w:val="231F20"/>
          <w:spacing w:val="-6"/>
        </w:rPr>
        <w:t xml:space="preserve"> </w:t>
      </w:r>
      <w:r>
        <w:rPr>
          <w:color w:val="231F20"/>
        </w:rPr>
        <w:t>(v)</w:t>
      </w:r>
      <w:r>
        <w:rPr>
          <w:color w:val="231F20"/>
          <w:spacing w:val="-7"/>
        </w:rPr>
        <w:t xml:space="preserve"> </w:t>
      </w:r>
      <w:r>
        <w:rPr>
          <w:color w:val="231F20"/>
        </w:rPr>
        <w:t>sub-district</w:t>
      </w:r>
      <w:r>
        <w:rPr>
          <w:color w:val="231F20"/>
          <w:spacing w:val="-6"/>
        </w:rPr>
        <w:t xml:space="preserve"> </w:t>
      </w:r>
      <w:r>
        <w:rPr>
          <w:color w:val="231F20"/>
        </w:rPr>
        <w:t>and</w:t>
      </w:r>
      <w:r>
        <w:rPr>
          <w:color w:val="231F20"/>
          <w:spacing w:val="-6"/>
        </w:rPr>
        <w:t xml:space="preserve"> </w:t>
      </w:r>
      <w:r>
        <w:rPr>
          <w:color w:val="231F20"/>
        </w:rPr>
        <w:t>village</w:t>
      </w:r>
      <w:r>
        <w:rPr>
          <w:color w:val="231F20"/>
          <w:spacing w:val="-7"/>
        </w:rPr>
        <w:t xml:space="preserve"> </w:t>
      </w:r>
      <w:r>
        <w:rPr>
          <w:color w:val="231F20"/>
        </w:rPr>
        <w:t>strengthening;</w:t>
      </w:r>
    </w:p>
    <w:p w:rsidR="00000000" w:rsidRDefault="008309F7">
      <w:pPr>
        <w:pStyle w:val="ListParagraph"/>
        <w:numPr>
          <w:ilvl w:val="0"/>
          <w:numId w:val="5"/>
        </w:numPr>
        <w:tabs>
          <w:tab w:val="left" w:pos="1433"/>
        </w:tabs>
        <w:kinsoku w:val="0"/>
        <w:overflowPunct w:val="0"/>
        <w:spacing w:before="3"/>
        <w:rPr>
          <w:color w:val="231F20"/>
          <w:sz w:val="21"/>
          <w:szCs w:val="21"/>
        </w:rPr>
      </w:pPr>
      <w:r>
        <w:rPr>
          <w:color w:val="231F20"/>
          <w:sz w:val="21"/>
          <w:szCs w:val="21"/>
        </w:rPr>
        <w:t>social</w:t>
      </w:r>
      <w:r>
        <w:rPr>
          <w:color w:val="231F20"/>
          <w:spacing w:val="-6"/>
          <w:sz w:val="21"/>
          <w:szCs w:val="21"/>
        </w:rPr>
        <w:t xml:space="preserve"> </w:t>
      </w:r>
      <w:r>
        <w:rPr>
          <w:color w:val="231F20"/>
          <w:sz w:val="21"/>
          <w:szCs w:val="21"/>
        </w:rPr>
        <w:t>accountability;</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(vii)</w:t>
      </w:r>
      <w:r>
        <w:rPr>
          <w:color w:val="231F20"/>
          <w:spacing w:val="-6"/>
          <w:sz w:val="21"/>
          <w:szCs w:val="21"/>
        </w:rPr>
        <w:t xml:space="preserve"> </w:t>
      </w:r>
      <w:r>
        <w:rPr>
          <w:color w:val="231F20"/>
          <w:sz w:val="21"/>
          <w:szCs w:val="21"/>
        </w:rPr>
        <w:t>local</w:t>
      </w:r>
      <w:r>
        <w:rPr>
          <w:color w:val="231F20"/>
          <w:spacing w:val="-6"/>
          <w:sz w:val="21"/>
          <w:szCs w:val="21"/>
        </w:rPr>
        <w:t xml:space="preserve"> </w:t>
      </w:r>
      <w:r>
        <w:rPr>
          <w:color w:val="231F20"/>
          <w:sz w:val="21"/>
          <w:szCs w:val="21"/>
        </w:rPr>
        <w:t>economic</w:t>
      </w:r>
      <w:r>
        <w:rPr>
          <w:color w:val="231F20"/>
          <w:spacing w:val="-6"/>
          <w:sz w:val="21"/>
          <w:szCs w:val="21"/>
        </w:rPr>
        <w:t xml:space="preserve"> </w:t>
      </w:r>
      <w:r>
        <w:rPr>
          <w:color w:val="231F20"/>
          <w:sz w:val="21"/>
          <w:szCs w:val="21"/>
        </w:rPr>
        <w:t>development.</w:t>
      </w:r>
    </w:p>
    <w:p w:rsidR="00000000" w:rsidRDefault="008309F7">
      <w:pPr>
        <w:pStyle w:val="BodyText"/>
        <w:kinsoku w:val="0"/>
        <w:overflowPunct w:val="0"/>
        <w:spacing w:before="2"/>
        <w:rPr>
          <w:sz w:val="36"/>
          <w:szCs w:val="36"/>
        </w:rPr>
      </w:pPr>
    </w:p>
    <w:p w:rsidR="00000000" w:rsidRDefault="008309F7">
      <w:pPr>
        <w:pStyle w:val="Heading2"/>
        <w:kinsoku w:val="0"/>
        <w:overflowPunct w:val="0"/>
        <w:rPr>
          <w:color w:val="AC1F24"/>
        </w:rPr>
      </w:pPr>
      <w:r>
        <w:rPr>
          <w:color w:val="AC1F24"/>
        </w:rPr>
        <w:t>Performance at the KOMPAK Level</w:t>
      </w:r>
    </w:p>
    <w:p w:rsidR="00000000" w:rsidRDefault="008309F7">
      <w:pPr>
        <w:pStyle w:val="BodyText"/>
        <w:kinsoku w:val="0"/>
        <w:overflowPunct w:val="0"/>
        <w:spacing w:before="263" w:line="261" w:lineRule="auto"/>
        <w:ind w:left="1133" w:right="1131"/>
        <w:jc w:val="both"/>
        <w:rPr>
          <w:color w:val="231F20"/>
        </w:rPr>
      </w:pPr>
      <w:r>
        <w:rPr>
          <w:color w:val="231F20"/>
        </w:rPr>
        <w:t>In demonstrating success (KOMPAK level), KOMPAK will point to various instances where KOMPAK has provided meaningful contributions (through Activities and lower-level outcomes) to:</w:t>
      </w:r>
    </w:p>
    <w:p w:rsidR="00000000" w:rsidRDefault="008309F7">
      <w:pPr>
        <w:pStyle w:val="BodyText"/>
        <w:kinsoku w:val="0"/>
        <w:overflowPunct w:val="0"/>
        <w:rPr>
          <w:sz w:val="23"/>
          <w:szCs w:val="23"/>
        </w:rPr>
      </w:pPr>
    </w:p>
    <w:p w:rsidR="00000000" w:rsidRDefault="008309F7">
      <w:pPr>
        <w:pStyle w:val="ListParagraph"/>
        <w:numPr>
          <w:ilvl w:val="1"/>
          <w:numId w:val="5"/>
        </w:numPr>
        <w:tabs>
          <w:tab w:val="left" w:pos="1701"/>
        </w:tabs>
        <w:kinsoku w:val="0"/>
        <w:overflowPunct w:val="0"/>
        <w:ind w:hanging="283"/>
        <w:rPr>
          <w:color w:val="231F20"/>
          <w:sz w:val="21"/>
          <w:szCs w:val="21"/>
        </w:rPr>
      </w:pPr>
      <w:r>
        <w:rPr>
          <w:rFonts w:ascii="Trebuchet MS" w:hAnsi="Trebuchet MS" w:cs="Trebuchet MS"/>
          <w:b/>
          <w:bCs/>
          <w:color w:val="231F20"/>
          <w:sz w:val="21"/>
          <w:szCs w:val="21"/>
        </w:rPr>
        <w:t>National</w:t>
      </w:r>
      <w:r>
        <w:rPr>
          <w:rFonts w:ascii="Trebuchet MS" w:hAnsi="Trebuchet MS" w:cs="Trebuchet MS"/>
          <w:b/>
          <w:bCs/>
          <w:color w:val="231F20"/>
          <w:spacing w:val="-25"/>
          <w:sz w:val="21"/>
          <w:szCs w:val="21"/>
        </w:rPr>
        <w:t xml:space="preserve"> </w:t>
      </w:r>
      <w:r>
        <w:rPr>
          <w:rFonts w:ascii="Trebuchet MS" w:hAnsi="Trebuchet MS" w:cs="Trebuchet MS"/>
          <w:b/>
          <w:bCs/>
          <w:color w:val="231F20"/>
          <w:sz w:val="21"/>
          <w:szCs w:val="21"/>
        </w:rPr>
        <w:t>or</w:t>
      </w:r>
      <w:r>
        <w:rPr>
          <w:rFonts w:ascii="Trebuchet MS" w:hAnsi="Trebuchet MS" w:cs="Trebuchet MS"/>
          <w:b/>
          <w:bCs/>
          <w:color w:val="231F20"/>
          <w:spacing w:val="-24"/>
          <w:sz w:val="21"/>
          <w:szCs w:val="21"/>
        </w:rPr>
        <w:t xml:space="preserve"> </w:t>
      </w:r>
      <w:r>
        <w:rPr>
          <w:rFonts w:ascii="Trebuchet MS" w:hAnsi="Trebuchet MS" w:cs="Trebuchet MS"/>
          <w:b/>
          <w:bCs/>
          <w:color w:val="231F20"/>
          <w:sz w:val="21"/>
          <w:szCs w:val="21"/>
        </w:rPr>
        <w:t>provincial</w:t>
      </w:r>
      <w:r>
        <w:rPr>
          <w:rFonts w:ascii="Trebuchet MS" w:hAnsi="Trebuchet MS" w:cs="Trebuchet MS"/>
          <w:b/>
          <w:bCs/>
          <w:color w:val="231F20"/>
          <w:spacing w:val="-24"/>
          <w:sz w:val="21"/>
          <w:szCs w:val="21"/>
        </w:rPr>
        <w:t xml:space="preserve"> </w:t>
      </w:r>
      <w:r>
        <w:rPr>
          <w:rFonts w:ascii="Trebuchet MS" w:hAnsi="Trebuchet MS" w:cs="Trebuchet MS"/>
          <w:b/>
          <w:bCs/>
          <w:color w:val="231F20"/>
          <w:sz w:val="21"/>
          <w:szCs w:val="21"/>
        </w:rPr>
        <w:t>policy</w:t>
      </w:r>
      <w:r>
        <w:rPr>
          <w:rFonts w:ascii="Trebuchet MS" w:hAnsi="Trebuchet MS" w:cs="Trebuchet MS"/>
          <w:b/>
          <w:bCs/>
          <w:color w:val="231F20"/>
          <w:spacing w:val="-24"/>
          <w:sz w:val="21"/>
          <w:szCs w:val="21"/>
        </w:rPr>
        <w:t xml:space="preserve"> </w:t>
      </w:r>
      <w:r>
        <w:rPr>
          <w:rFonts w:ascii="Trebuchet MS" w:hAnsi="Trebuchet MS" w:cs="Trebuchet MS"/>
          <w:b/>
          <w:bCs/>
          <w:color w:val="231F20"/>
          <w:sz w:val="21"/>
          <w:szCs w:val="21"/>
        </w:rPr>
        <w:t>change</w:t>
      </w:r>
      <w:r>
        <w:rPr>
          <w:rFonts w:ascii="Trebuchet MS" w:hAnsi="Trebuchet MS" w:cs="Trebuchet MS"/>
          <w:b/>
          <w:bCs/>
          <w:color w:val="231F20"/>
          <w:spacing w:val="-25"/>
          <w:sz w:val="21"/>
          <w:szCs w:val="21"/>
        </w:rPr>
        <w:t xml:space="preserve"> </w:t>
      </w:r>
      <w:r>
        <w:rPr>
          <w:color w:val="231F20"/>
          <w:sz w:val="21"/>
          <w:szCs w:val="21"/>
        </w:rPr>
        <w:t>that</w:t>
      </w:r>
      <w:r>
        <w:rPr>
          <w:color w:val="231F20"/>
          <w:spacing w:val="-8"/>
          <w:sz w:val="21"/>
          <w:szCs w:val="21"/>
        </w:rPr>
        <w:t xml:space="preserve"> </w:t>
      </w:r>
      <w:r>
        <w:rPr>
          <w:color w:val="231F20"/>
          <w:spacing w:val="-3"/>
          <w:sz w:val="21"/>
          <w:szCs w:val="21"/>
        </w:rPr>
        <w:t>KOMPAK</w:t>
      </w:r>
      <w:r>
        <w:rPr>
          <w:color w:val="231F20"/>
          <w:spacing w:val="-8"/>
          <w:sz w:val="21"/>
          <w:szCs w:val="21"/>
        </w:rPr>
        <w:t xml:space="preserve"> </w:t>
      </w:r>
      <w:r>
        <w:rPr>
          <w:color w:val="231F20"/>
          <w:sz w:val="21"/>
          <w:szCs w:val="21"/>
        </w:rPr>
        <w:t>aims</w:t>
      </w:r>
      <w:r>
        <w:rPr>
          <w:color w:val="231F20"/>
          <w:spacing w:val="-8"/>
          <w:sz w:val="21"/>
          <w:szCs w:val="21"/>
        </w:rPr>
        <w:t xml:space="preserve"> </w:t>
      </w:r>
      <w:r>
        <w:rPr>
          <w:color w:val="231F20"/>
          <w:sz w:val="21"/>
          <w:szCs w:val="21"/>
        </w:rPr>
        <w:t>to</w:t>
      </w:r>
      <w:r>
        <w:rPr>
          <w:color w:val="231F20"/>
          <w:spacing w:val="-9"/>
          <w:sz w:val="21"/>
          <w:szCs w:val="21"/>
        </w:rPr>
        <w:t xml:space="preserve"> </w:t>
      </w:r>
      <w:r>
        <w:rPr>
          <w:color w:val="231F20"/>
          <w:sz w:val="21"/>
          <w:szCs w:val="21"/>
        </w:rPr>
        <w:t>influence.</w:t>
      </w:r>
    </w:p>
    <w:p w:rsidR="00000000" w:rsidRDefault="008309F7">
      <w:pPr>
        <w:pStyle w:val="ListParagraph"/>
        <w:numPr>
          <w:ilvl w:val="1"/>
          <w:numId w:val="5"/>
        </w:numPr>
        <w:tabs>
          <w:tab w:val="left" w:pos="1701"/>
        </w:tabs>
        <w:kinsoku w:val="0"/>
        <w:overflowPunct w:val="0"/>
        <w:spacing w:before="23" w:line="261" w:lineRule="auto"/>
        <w:ind w:right="1131" w:hanging="283"/>
        <w:jc w:val="both"/>
        <w:rPr>
          <w:color w:val="231F20"/>
          <w:sz w:val="21"/>
          <w:szCs w:val="21"/>
        </w:rPr>
      </w:pPr>
      <w:r>
        <w:rPr>
          <w:rFonts w:ascii="Trebuchet MS" w:hAnsi="Trebuchet MS" w:cs="Trebuchet MS"/>
          <w:b/>
          <w:bCs/>
          <w:color w:val="231F20"/>
          <w:sz w:val="21"/>
          <w:szCs w:val="21"/>
        </w:rPr>
        <w:t>Durabl</w:t>
      </w:r>
      <w:r>
        <w:rPr>
          <w:rFonts w:ascii="Trebuchet MS" w:hAnsi="Trebuchet MS" w:cs="Trebuchet MS"/>
          <w:b/>
          <w:bCs/>
          <w:color w:val="231F20"/>
          <w:sz w:val="21"/>
          <w:szCs w:val="21"/>
        </w:rPr>
        <w:t>e</w:t>
      </w:r>
      <w:r>
        <w:rPr>
          <w:rFonts w:ascii="Trebuchet MS" w:hAnsi="Trebuchet MS" w:cs="Trebuchet MS"/>
          <w:b/>
          <w:bCs/>
          <w:color w:val="231F20"/>
          <w:spacing w:val="-19"/>
          <w:sz w:val="21"/>
          <w:szCs w:val="21"/>
        </w:rPr>
        <w:t xml:space="preserve"> </w:t>
      </w:r>
      <w:r>
        <w:rPr>
          <w:rFonts w:ascii="Trebuchet MS" w:hAnsi="Trebuchet MS" w:cs="Trebuchet MS"/>
          <w:b/>
          <w:bCs/>
          <w:color w:val="231F20"/>
          <w:sz w:val="21"/>
          <w:szCs w:val="21"/>
        </w:rPr>
        <w:t>district-level</w:t>
      </w:r>
      <w:r>
        <w:rPr>
          <w:rFonts w:ascii="Trebuchet MS" w:hAnsi="Trebuchet MS" w:cs="Trebuchet MS"/>
          <w:b/>
          <w:bCs/>
          <w:color w:val="231F20"/>
          <w:spacing w:val="-18"/>
          <w:sz w:val="21"/>
          <w:szCs w:val="21"/>
        </w:rPr>
        <w:t xml:space="preserve"> </w:t>
      </w:r>
      <w:r>
        <w:rPr>
          <w:rFonts w:ascii="Trebuchet MS" w:hAnsi="Trebuchet MS" w:cs="Trebuchet MS"/>
          <w:b/>
          <w:bCs/>
          <w:color w:val="231F20"/>
          <w:sz w:val="21"/>
          <w:szCs w:val="21"/>
        </w:rPr>
        <w:t>change</w:t>
      </w:r>
      <w:r>
        <w:rPr>
          <w:rFonts w:ascii="Trebuchet MS" w:hAnsi="Trebuchet MS" w:cs="Trebuchet MS"/>
          <w:b/>
          <w:bCs/>
          <w:color w:val="231F20"/>
          <w:spacing w:val="-19"/>
          <w:sz w:val="21"/>
          <w:szCs w:val="21"/>
        </w:rPr>
        <w:t xml:space="preserve"> </w:t>
      </w:r>
      <w:r>
        <w:rPr>
          <w:color w:val="231F20"/>
          <w:sz w:val="21"/>
          <w:szCs w:val="21"/>
        </w:rPr>
        <w:t>that</w:t>
      </w:r>
      <w:r>
        <w:rPr>
          <w:color w:val="231F20"/>
          <w:spacing w:val="-3"/>
          <w:sz w:val="21"/>
          <w:szCs w:val="21"/>
        </w:rPr>
        <w:t xml:space="preserve"> </w:t>
      </w:r>
      <w:r>
        <w:rPr>
          <w:color w:val="231F20"/>
          <w:sz w:val="21"/>
          <w:szCs w:val="21"/>
        </w:rPr>
        <w:t>connects</w:t>
      </w:r>
      <w:r>
        <w:rPr>
          <w:color w:val="231F20"/>
          <w:spacing w:val="-3"/>
          <w:sz w:val="21"/>
          <w:szCs w:val="21"/>
        </w:rPr>
        <w:t xml:space="preserve"> </w:t>
      </w:r>
      <w:r>
        <w:rPr>
          <w:color w:val="231F20"/>
          <w:sz w:val="21"/>
          <w:szCs w:val="21"/>
        </w:rPr>
        <w:t>to</w:t>
      </w:r>
      <w:r>
        <w:rPr>
          <w:color w:val="231F20"/>
          <w:spacing w:val="-3"/>
          <w:sz w:val="21"/>
          <w:szCs w:val="21"/>
        </w:rPr>
        <w:t xml:space="preserve"> </w:t>
      </w:r>
      <w:r>
        <w:rPr>
          <w:color w:val="231F20"/>
          <w:sz w:val="21"/>
          <w:szCs w:val="21"/>
        </w:rPr>
        <w:t>IO-level</w:t>
      </w:r>
      <w:r>
        <w:rPr>
          <w:color w:val="231F20"/>
          <w:spacing w:val="-3"/>
          <w:sz w:val="21"/>
          <w:szCs w:val="21"/>
        </w:rPr>
        <w:t xml:space="preserve"> </w:t>
      </w:r>
      <w:r>
        <w:rPr>
          <w:color w:val="231F20"/>
          <w:sz w:val="21"/>
          <w:szCs w:val="21"/>
        </w:rPr>
        <w:t>change</w:t>
      </w:r>
      <w:r>
        <w:rPr>
          <w:color w:val="231F20"/>
          <w:spacing w:val="-2"/>
          <w:sz w:val="21"/>
          <w:szCs w:val="21"/>
        </w:rPr>
        <w:t xml:space="preserve"> </w:t>
      </w:r>
      <w:r>
        <w:rPr>
          <w:color w:val="231F20"/>
          <w:sz w:val="21"/>
          <w:szCs w:val="21"/>
        </w:rPr>
        <w:t>(i.e.</w:t>
      </w:r>
      <w:r>
        <w:rPr>
          <w:color w:val="231F20"/>
          <w:spacing w:val="-3"/>
          <w:sz w:val="21"/>
          <w:szCs w:val="21"/>
        </w:rPr>
        <w:t xml:space="preserve"> </w:t>
      </w:r>
      <w:r>
        <w:rPr>
          <w:color w:val="231F20"/>
          <w:sz w:val="21"/>
          <w:szCs w:val="21"/>
        </w:rPr>
        <w:t>policy;</w:t>
      </w:r>
      <w:r>
        <w:rPr>
          <w:color w:val="231F20"/>
          <w:spacing w:val="-3"/>
          <w:sz w:val="21"/>
          <w:szCs w:val="21"/>
        </w:rPr>
        <w:t xml:space="preserve"> </w:t>
      </w:r>
      <w:r>
        <w:rPr>
          <w:color w:val="231F20"/>
          <w:sz w:val="21"/>
          <w:szCs w:val="21"/>
        </w:rPr>
        <w:t>fiscal</w:t>
      </w:r>
      <w:r>
        <w:rPr>
          <w:color w:val="231F20"/>
          <w:spacing w:val="-3"/>
          <w:sz w:val="21"/>
          <w:szCs w:val="21"/>
        </w:rPr>
        <w:t xml:space="preserve"> </w:t>
      </w:r>
      <w:r>
        <w:rPr>
          <w:color w:val="231F20"/>
          <w:sz w:val="21"/>
          <w:szCs w:val="21"/>
        </w:rPr>
        <w:t>transfer</w:t>
      </w:r>
      <w:r>
        <w:rPr>
          <w:color w:val="231F20"/>
          <w:spacing w:val="-3"/>
          <w:sz w:val="21"/>
          <w:szCs w:val="21"/>
        </w:rPr>
        <w:t xml:space="preserve"> </w:t>
      </w:r>
      <w:r>
        <w:rPr>
          <w:color w:val="231F20"/>
          <w:sz w:val="21"/>
          <w:szCs w:val="21"/>
        </w:rPr>
        <w:t>arrangements; service delivery systems, processes and practices; and engagement between communities and local governments and service providers), which can be either: (i) demonstrated; or (ii) plausibly assumed to contribute to EOFO-level</w:t>
      </w:r>
      <w:r>
        <w:rPr>
          <w:color w:val="231F20"/>
          <w:spacing w:val="-19"/>
          <w:sz w:val="21"/>
          <w:szCs w:val="21"/>
        </w:rPr>
        <w:t xml:space="preserve"> </w:t>
      </w:r>
      <w:r>
        <w:rPr>
          <w:color w:val="231F20"/>
          <w:sz w:val="21"/>
          <w:szCs w:val="21"/>
        </w:rPr>
        <w:t>change.</w:t>
      </w:r>
    </w:p>
    <w:p w:rsidR="00000000" w:rsidRDefault="008309F7">
      <w:pPr>
        <w:pStyle w:val="ListParagraph"/>
        <w:numPr>
          <w:ilvl w:val="1"/>
          <w:numId w:val="5"/>
        </w:numPr>
        <w:tabs>
          <w:tab w:val="left" w:pos="1701"/>
        </w:tabs>
        <w:kinsoku w:val="0"/>
        <w:overflowPunct w:val="0"/>
        <w:spacing w:before="2" w:line="261" w:lineRule="auto"/>
        <w:ind w:right="1132" w:hanging="283"/>
        <w:rPr>
          <w:color w:val="231F20"/>
          <w:sz w:val="21"/>
          <w:szCs w:val="21"/>
        </w:rPr>
      </w:pPr>
      <w:r>
        <w:rPr>
          <w:rFonts w:ascii="Trebuchet MS" w:hAnsi="Trebuchet MS" w:cs="Trebuchet MS"/>
          <w:b/>
          <w:bCs/>
          <w:color w:val="231F20"/>
          <w:sz w:val="21"/>
          <w:szCs w:val="21"/>
        </w:rPr>
        <w:t>Successfu</w:t>
      </w:r>
      <w:r>
        <w:rPr>
          <w:rFonts w:ascii="Trebuchet MS" w:hAnsi="Trebuchet MS" w:cs="Trebuchet MS"/>
          <w:b/>
          <w:bCs/>
          <w:color w:val="231F20"/>
          <w:sz w:val="21"/>
          <w:szCs w:val="21"/>
        </w:rPr>
        <w:t xml:space="preserve">l model(s) </w:t>
      </w:r>
      <w:r>
        <w:rPr>
          <w:color w:val="231F20"/>
          <w:sz w:val="21"/>
          <w:szCs w:val="21"/>
        </w:rPr>
        <w:t xml:space="preserve">that </w:t>
      </w:r>
      <w:r>
        <w:rPr>
          <w:color w:val="231F20"/>
          <w:spacing w:val="-3"/>
          <w:sz w:val="21"/>
          <w:szCs w:val="21"/>
        </w:rPr>
        <w:t xml:space="preserve">KOMPAK </w:t>
      </w:r>
      <w:r>
        <w:rPr>
          <w:color w:val="231F20"/>
          <w:sz w:val="21"/>
          <w:szCs w:val="21"/>
        </w:rPr>
        <w:t>will have tested and demonstrated as potentially scalable (by the government or other</w:t>
      </w:r>
      <w:r>
        <w:rPr>
          <w:color w:val="231F20"/>
          <w:spacing w:val="-20"/>
          <w:sz w:val="21"/>
          <w:szCs w:val="21"/>
        </w:rPr>
        <w:t xml:space="preserve"> </w:t>
      </w:r>
      <w:r>
        <w:rPr>
          <w:color w:val="231F20"/>
          <w:sz w:val="21"/>
          <w:szCs w:val="21"/>
        </w:rPr>
        <w:t>institutions).</w:t>
      </w:r>
    </w:p>
    <w:p w:rsidR="00000000" w:rsidRDefault="008309F7">
      <w:pPr>
        <w:pStyle w:val="ListParagraph"/>
        <w:numPr>
          <w:ilvl w:val="1"/>
          <w:numId w:val="5"/>
        </w:numPr>
        <w:tabs>
          <w:tab w:val="left" w:pos="1701"/>
        </w:tabs>
        <w:kinsoku w:val="0"/>
        <w:overflowPunct w:val="0"/>
        <w:spacing w:before="2" w:line="261" w:lineRule="auto"/>
        <w:ind w:right="1132" w:hanging="283"/>
        <w:rPr>
          <w:color w:val="231F20"/>
          <w:sz w:val="21"/>
          <w:szCs w:val="21"/>
        </w:rPr>
        <w:sectPr w:rsidR="00000000">
          <w:headerReference w:type="even" r:id="rId122"/>
          <w:headerReference w:type="default" r:id="rId123"/>
          <w:pgSz w:w="11910" w:h="16840"/>
          <w:pgMar w:top="840" w:right="0" w:bottom="700" w:left="0" w:header="546" w:footer="510" w:gutter="0"/>
          <w:cols w:space="720"/>
          <w:noEndnote/>
        </w:sectPr>
      </w:pPr>
    </w:p>
    <w:p w:rsidR="00000000" w:rsidRDefault="00D21F8C">
      <w:pPr>
        <w:pStyle w:val="BodyText"/>
        <w:kinsoku w:val="0"/>
        <w:overflowPunct w:val="0"/>
        <w:spacing w:before="94"/>
        <w:ind w:left="1133"/>
        <w:rPr>
          <w:rFonts w:ascii="Gill Sans MT" w:hAnsi="Gill Sans MT" w:cs="Gill Sans MT"/>
          <w:i/>
          <w:iCs/>
          <w:color w:val="AC1F24"/>
          <w:w w:val="110"/>
          <w:sz w:val="16"/>
          <w:szCs w:val="16"/>
        </w:rPr>
      </w:pPr>
      <w:r>
        <w:rPr>
          <w:noProof/>
        </w:rPr>
        <mc:AlternateContent>
          <mc:Choice Requires="wps">
            <w:drawing>
              <wp:anchor distT="0" distB="0" distL="0" distR="0" simplePos="0" relativeHeight="251748352" behindDoc="0" locked="0" layoutInCell="0" allowOverlap="1">
                <wp:simplePos x="0" y="0"/>
                <wp:positionH relativeFrom="page">
                  <wp:posOffset>719455</wp:posOffset>
                </wp:positionH>
                <wp:positionV relativeFrom="paragraph">
                  <wp:posOffset>245110</wp:posOffset>
                </wp:positionV>
                <wp:extent cx="6120130" cy="12700"/>
                <wp:effectExtent l="0" t="0" r="0" b="0"/>
                <wp:wrapTopAndBottom/>
                <wp:docPr id="713"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923518" id="Freeform 749"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pt,538.5pt,19.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2pAAMAAJA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8309F7">
        <w:rPr>
          <w:rFonts w:ascii="Gill Sans MT" w:hAnsi="Gill Sans MT" w:cs="Gill Sans MT"/>
          <w:i/>
          <w:iCs/>
          <w:color w:val="AC1F24"/>
          <w:w w:val="110"/>
          <w:sz w:val="16"/>
          <w:szCs w:val="16"/>
        </w:rPr>
        <w:t>Performance Management Framework</w:t>
      </w:r>
    </w:p>
    <w:p w:rsidR="00000000" w:rsidRDefault="008309F7">
      <w:pPr>
        <w:pStyle w:val="BodyText"/>
        <w:kinsoku w:val="0"/>
        <w:overflowPunct w:val="0"/>
        <w:rPr>
          <w:rFonts w:ascii="Gill Sans MT" w:hAnsi="Gill Sans MT" w:cs="Gill Sans MT"/>
          <w:i/>
          <w:iCs/>
          <w:sz w:val="20"/>
          <w:szCs w:val="20"/>
        </w:rPr>
      </w:pPr>
    </w:p>
    <w:p w:rsidR="00000000" w:rsidRDefault="008309F7">
      <w:pPr>
        <w:pStyle w:val="BodyText"/>
        <w:kinsoku w:val="0"/>
        <w:overflowPunct w:val="0"/>
        <w:spacing w:before="5"/>
        <w:rPr>
          <w:rFonts w:ascii="Gill Sans MT" w:hAnsi="Gill Sans MT" w:cs="Gill Sans MT"/>
          <w:i/>
          <w:iCs/>
        </w:rPr>
      </w:pPr>
    </w:p>
    <w:p w:rsidR="00000000" w:rsidRDefault="008309F7">
      <w:pPr>
        <w:pStyle w:val="BodyText"/>
        <w:kinsoku w:val="0"/>
        <w:overflowPunct w:val="0"/>
        <w:spacing w:line="261" w:lineRule="auto"/>
        <w:ind w:left="1133" w:right="1131"/>
        <w:jc w:val="both"/>
        <w:rPr>
          <w:color w:val="231F20"/>
        </w:rPr>
      </w:pPr>
      <w:r>
        <w:rPr>
          <w:color w:val="231F20"/>
          <w:spacing w:val="-3"/>
        </w:rPr>
        <w:t>KOMPAK</w:t>
      </w:r>
      <w:r>
        <w:rPr>
          <w:color w:val="231F20"/>
          <w:spacing w:val="-11"/>
        </w:rPr>
        <w:t xml:space="preserve"> </w:t>
      </w:r>
      <w:r>
        <w:rPr>
          <w:color w:val="231F20"/>
        </w:rPr>
        <w:t>expects</w:t>
      </w:r>
      <w:r>
        <w:rPr>
          <w:color w:val="231F20"/>
          <w:spacing w:val="-11"/>
        </w:rPr>
        <w:t xml:space="preserve"> </w:t>
      </w:r>
      <w:r>
        <w:rPr>
          <w:color w:val="231F20"/>
        </w:rPr>
        <w:t>that</w:t>
      </w:r>
      <w:r>
        <w:rPr>
          <w:color w:val="231F20"/>
          <w:spacing w:val="-11"/>
        </w:rPr>
        <w:t xml:space="preserve"> </w:t>
      </w:r>
      <w:r>
        <w:rPr>
          <w:color w:val="231F20"/>
        </w:rPr>
        <w:t>by</w:t>
      </w:r>
      <w:r>
        <w:rPr>
          <w:color w:val="231F20"/>
          <w:spacing w:val="-10"/>
        </w:rPr>
        <w:t xml:space="preserve"> </w:t>
      </w:r>
      <w:r>
        <w:rPr>
          <w:color w:val="231F20"/>
        </w:rPr>
        <w:t>2022</w:t>
      </w:r>
      <w:r>
        <w:rPr>
          <w:color w:val="231F20"/>
          <w:spacing w:val="-11"/>
        </w:rPr>
        <w:t xml:space="preserve"> </w:t>
      </w:r>
      <w:r>
        <w:rPr>
          <w:color w:val="231F20"/>
        </w:rPr>
        <w:t>a</w:t>
      </w:r>
      <w:r>
        <w:rPr>
          <w:color w:val="231F20"/>
          <w:spacing w:val="-11"/>
        </w:rPr>
        <w:t xml:space="preserve"> </w:t>
      </w:r>
      <w:r>
        <w:rPr>
          <w:color w:val="231F20"/>
        </w:rPr>
        <w:t>number</w:t>
      </w:r>
      <w:r>
        <w:rPr>
          <w:color w:val="231F20"/>
          <w:spacing w:val="-11"/>
        </w:rPr>
        <w:t xml:space="preserve"> </w:t>
      </w:r>
      <w:r>
        <w:rPr>
          <w:color w:val="231F20"/>
        </w:rPr>
        <w:t>of</w:t>
      </w:r>
      <w:r>
        <w:rPr>
          <w:color w:val="231F20"/>
          <w:spacing w:val="-10"/>
        </w:rPr>
        <w:t xml:space="preserve"> </w:t>
      </w:r>
      <w:r>
        <w:rPr>
          <w:color w:val="231F20"/>
        </w:rPr>
        <w:t>changes</w:t>
      </w:r>
      <w:r>
        <w:rPr>
          <w:color w:val="231F20"/>
          <w:spacing w:val="-11"/>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occurred</w:t>
      </w:r>
      <w:r>
        <w:rPr>
          <w:color w:val="231F20"/>
          <w:spacing w:val="-11"/>
        </w:rPr>
        <w:t xml:space="preserve"> </w:t>
      </w:r>
      <w:r>
        <w:rPr>
          <w:color w:val="231F20"/>
        </w:rPr>
        <w:t>at</w:t>
      </w:r>
      <w:r>
        <w:rPr>
          <w:color w:val="231F20"/>
          <w:spacing w:val="-11"/>
        </w:rPr>
        <w:t xml:space="preserve"> </w:t>
      </w:r>
      <w:r>
        <w:rPr>
          <w:color w:val="231F20"/>
        </w:rPr>
        <w:t>scale,</w:t>
      </w:r>
      <w:r>
        <w:rPr>
          <w:color w:val="231F20"/>
          <w:spacing w:val="-11"/>
        </w:rPr>
        <w:t xml:space="preserve"> </w:t>
      </w:r>
      <w:r>
        <w:rPr>
          <w:color w:val="231F20"/>
        </w:rPr>
        <w:t>at</w:t>
      </w:r>
      <w:r>
        <w:rPr>
          <w:color w:val="231F20"/>
          <w:spacing w:val="-10"/>
        </w:rPr>
        <w:t xml:space="preserve"> </w:t>
      </w:r>
      <w:r>
        <w:rPr>
          <w:color w:val="231F20"/>
        </w:rPr>
        <w:t>least</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district</w:t>
      </w:r>
      <w:r>
        <w:rPr>
          <w:color w:val="231F20"/>
          <w:spacing w:val="-10"/>
        </w:rPr>
        <w:t xml:space="preserve"> </w:t>
      </w:r>
      <w:r>
        <w:rPr>
          <w:color w:val="231F20"/>
        </w:rPr>
        <w:t>level.</w:t>
      </w:r>
      <w:r>
        <w:rPr>
          <w:color w:val="231F20"/>
          <w:spacing w:val="-11"/>
        </w:rPr>
        <w:t xml:space="preserve"> </w:t>
      </w:r>
      <w:r>
        <w:rPr>
          <w:color w:val="231F20"/>
        </w:rPr>
        <w:t>In</w:t>
      </w:r>
      <w:r>
        <w:rPr>
          <w:color w:val="231F20"/>
          <w:spacing w:val="-11"/>
        </w:rPr>
        <w:t xml:space="preserve"> </w:t>
      </w:r>
      <w:r>
        <w:rPr>
          <w:color w:val="231F20"/>
        </w:rPr>
        <w:t>some cases,</w:t>
      </w:r>
      <w:r>
        <w:rPr>
          <w:color w:val="231F20"/>
          <w:spacing w:val="-15"/>
        </w:rPr>
        <w:t xml:space="preserve"> </w:t>
      </w:r>
      <w:r>
        <w:rPr>
          <w:color w:val="231F20"/>
        </w:rPr>
        <w:t>change</w:t>
      </w:r>
      <w:r>
        <w:rPr>
          <w:color w:val="231F20"/>
          <w:spacing w:val="-15"/>
        </w:rPr>
        <w:t xml:space="preserve"> </w:t>
      </w:r>
      <w:r>
        <w:rPr>
          <w:color w:val="231F20"/>
        </w:rPr>
        <w:t>might</w:t>
      </w:r>
      <w:r>
        <w:rPr>
          <w:color w:val="231F20"/>
          <w:spacing w:val="-15"/>
        </w:rPr>
        <w:t xml:space="preserve"> </w:t>
      </w:r>
      <w:r>
        <w:rPr>
          <w:color w:val="231F20"/>
        </w:rPr>
        <w:t>have</w:t>
      </w:r>
      <w:r>
        <w:rPr>
          <w:color w:val="231F20"/>
          <w:spacing w:val="-15"/>
        </w:rPr>
        <w:t xml:space="preserve"> </w:t>
      </w:r>
      <w:r>
        <w:rPr>
          <w:color w:val="231F20"/>
        </w:rPr>
        <w:t>occurred</w:t>
      </w:r>
      <w:r>
        <w:rPr>
          <w:color w:val="231F20"/>
          <w:spacing w:val="-15"/>
        </w:rPr>
        <w:t xml:space="preserve"> </w:t>
      </w:r>
      <w:r>
        <w:rPr>
          <w:color w:val="231F20"/>
        </w:rPr>
        <w:t>across</w:t>
      </w:r>
      <w:r>
        <w:rPr>
          <w:color w:val="231F20"/>
          <w:spacing w:val="-15"/>
        </w:rPr>
        <w:t xml:space="preserve"> </w:t>
      </w:r>
      <w:r>
        <w:rPr>
          <w:color w:val="231F20"/>
        </w:rPr>
        <w:t>multiple</w:t>
      </w:r>
      <w:r>
        <w:rPr>
          <w:color w:val="231F20"/>
          <w:spacing w:val="-15"/>
        </w:rPr>
        <w:t xml:space="preserve"> </w:t>
      </w:r>
      <w:r>
        <w:rPr>
          <w:color w:val="231F20"/>
        </w:rPr>
        <w:t>districts,</w:t>
      </w:r>
      <w:r>
        <w:rPr>
          <w:color w:val="231F20"/>
          <w:spacing w:val="-15"/>
        </w:rPr>
        <w:t xml:space="preserve"> </w:t>
      </w:r>
      <w:r>
        <w:rPr>
          <w:color w:val="231F20"/>
        </w:rPr>
        <w:t>or</w:t>
      </w:r>
      <w:r>
        <w:rPr>
          <w:color w:val="231F20"/>
          <w:spacing w:val="-15"/>
        </w:rPr>
        <w:t xml:space="preserve"> </w:t>
      </w:r>
      <w:r>
        <w:rPr>
          <w:color w:val="231F20"/>
        </w:rPr>
        <w:t>at</w:t>
      </w:r>
      <w:r>
        <w:rPr>
          <w:color w:val="231F20"/>
          <w:spacing w:val="-14"/>
        </w:rPr>
        <w:t xml:space="preserve"> </w:t>
      </w:r>
      <w:r>
        <w:rPr>
          <w:color w:val="231F20"/>
        </w:rPr>
        <w:t>the</w:t>
      </w:r>
      <w:r>
        <w:rPr>
          <w:color w:val="231F20"/>
          <w:spacing w:val="-15"/>
        </w:rPr>
        <w:t xml:space="preserve"> </w:t>
      </w:r>
      <w:r>
        <w:rPr>
          <w:color w:val="231F20"/>
        </w:rPr>
        <w:t>province</w:t>
      </w:r>
      <w:r>
        <w:rPr>
          <w:color w:val="231F20"/>
          <w:spacing w:val="-15"/>
        </w:rPr>
        <w:t xml:space="preserve"> </w:t>
      </w:r>
      <w:r>
        <w:rPr>
          <w:color w:val="231F20"/>
        </w:rPr>
        <w:t>level,</w:t>
      </w:r>
      <w:r>
        <w:rPr>
          <w:color w:val="231F20"/>
          <w:spacing w:val="-15"/>
        </w:rPr>
        <w:t xml:space="preserve"> </w:t>
      </w:r>
      <w:r>
        <w:rPr>
          <w:color w:val="231F20"/>
        </w:rPr>
        <w:t>and</w:t>
      </w:r>
      <w:r>
        <w:rPr>
          <w:color w:val="231F20"/>
          <w:spacing w:val="-15"/>
        </w:rPr>
        <w:t xml:space="preserve"> </w:t>
      </w:r>
      <w:r>
        <w:rPr>
          <w:color w:val="231F20"/>
        </w:rPr>
        <w:t>at</w:t>
      </w:r>
      <w:r>
        <w:rPr>
          <w:color w:val="231F20"/>
          <w:spacing w:val="-15"/>
        </w:rPr>
        <w:t xml:space="preserve"> </w:t>
      </w:r>
      <w:r>
        <w:rPr>
          <w:color w:val="231F20"/>
        </w:rPr>
        <w:t>the</w:t>
      </w:r>
      <w:r>
        <w:rPr>
          <w:color w:val="231F20"/>
          <w:spacing w:val="-15"/>
        </w:rPr>
        <w:t xml:space="preserve"> </w:t>
      </w:r>
      <w:r>
        <w:rPr>
          <w:color w:val="231F20"/>
        </w:rPr>
        <w:t>national</w:t>
      </w:r>
      <w:r>
        <w:rPr>
          <w:color w:val="231F20"/>
          <w:spacing w:val="-15"/>
        </w:rPr>
        <w:t xml:space="preserve"> </w:t>
      </w:r>
      <w:r>
        <w:rPr>
          <w:color w:val="231F20"/>
        </w:rPr>
        <w:t>level.</w:t>
      </w:r>
      <w:r>
        <w:rPr>
          <w:color w:val="231F20"/>
          <w:spacing w:val="-15"/>
        </w:rPr>
        <w:t xml:space="preserve"> </w:t>
      </w:r>
      <w:r>
        <w:rPr>
          <w:color w:val="231F20"/>
        </w:rPr>
        <w:t>These expected</w:t>
      </w:r>
      <w:r>
        <w:rPr>
          <w:color w:val="231F20"/>
          <w:spacing w:val="-6"/>
        </w:rPr>
        <w:t xml:space="preserve"> </w:t>
      </w:r>
      <w:r>
        <w:rPr>
          <w:color w:val="231F20"/>
        </w:rPr>
        <w:t>changes</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described</w:t>
      </w:r>
      <w:r>
        <w:rPr>
          <w:color w:val="231F20"/>
          <w:spacing w:val="-6"/>
        </w:rPr>
        <w:t xml:space="preserve"> </w:t>
      </w:r>
      <w:r>
        <w:rPr>
          <w:color w:val="231F20"/>
        </w:rPr>
        <w:t>in</w:t>
      </w:r>
      <w:r>
        <w:rPr>
          <w:color w:val="231F20"/>
          <w:spacing w:val="-6"/>
        </w:rPr>
        <w:t xml:space="preserve"> </w:t>
      </w:r>
      <w:r>
        <w:rPr>
          <w:color w:val="231F20"/>
        </w:rPr>
        <w:t>Section</w:t>
      </w:r>
      <w:r>
        <w:rPr>
          <w:color w:val="231F20"/>
          <w:spacing w:val="-6"/>
        </w:rPr>
        <w:t xml:space="preserve"> </w:t>
      </w:r>
      <w:r>
        <w:rPr>
          <w:color w:val="231F20"/>
        </w:rPr>
        <w:t>4</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document.</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There are three main ways that KOMPAK will document change at scale, as outlined below. These link directly to DFAT’s Performance Assessment Framework (PAF), and include:</w:t>
      </w:r>
    </w:p>
    <w:p w:rsidR="00000000" w:rsidRDefault="008309F7">
      <w:pPr>
        <w:pStyle w:val="BodyText"/>
        <w:kinsoku w:val="0"/>
        <w:overflowPunct w:val="0"/>
        <w:rPr>
          <w:sz w:val="23"/>
          <w:szCs w:val="23"/>
        </w:rPr>
      </w:pPr>
    </w:p>
    <w:p w:rsidR="00000000" w:rsidRDefault="008309F7">
      <w:pPr>
        <w:pStyle w:val="ListParagraph"/>
        <w:numPr>
          <w:ilvl w:val="0"/>
          <w:numId w:val="4"/>
        </w:numPr>
        <w:tabs>
          <w:tab w:val="left" w:pos="1701"/>
        </w:tabs>
        <w:kinsoku w:val="0"/>
        <w:overflowPunct w:val="0"/>
        <w:spacing w:before="0" w:line="261" w:lineRule="auto"/>
        <w:ind w:right="1131" w:hanging="283"/>
        <w:jc w:val="both"/>
        <w:rPr>
          <w:color w:val="231F20"/>
          <w:sz w:val="21"/>
          <w:szCs w:val="21"/>
        </w:rPr>
      </w:pPr>
      <w:r>
        <w:rPr>
          <w:rFonts w:ascii="Trebuchet MS" w:hAnsi="Trebuchet MS" w:cs="Trebuchet MS"/>
          <w:b/>
          <w:bCs/>
          <w:color w:val="231F20"/>
          <w:sz w:val="21"/>
          <w:szCs w:val="21"/>
        </w:rPr>
        <w:t>Significant Policy Changes</w:t>
      </w:r>
      <w:r>
        <w:rPr>
          <w:color w:val="231F20"/>
          <w:sz w:val="21"/>
          <w:szCs w:val="21"/>
        </w:rPr>
        <w:t xml:space="preserve">. Information will be tracked and documented through </w:t>
      </w:r>
      <w:r>
        <w:rPr>
          <w:color w:val="231F20"/>
          <w:spacing w:val="-4"/>
          <w:sz w:val="21"/>
          <w:szCs w:val="21"/>
        </w:rPr>
        <w:t>KOMPA</w:t>
      </w:r>
      <w:r>
        <w:rPr>
          <w:color w:val="231F20"/>
          <w:spacing w:val="-4"/>
          <w:sz w:val="21"/>
          <w:szCs w:val="21"/>
        </w:rPr>
        <w:t xml:space="preserve">K’s </w:t>
      </w:r>
      <w:r>
        <w:rPr>
          <w:color w:val="231F20"/>
          <w:sz w:val="21"/>
          <w:szCs w:val="21"/>
        </w:rPr>
        <w:t>National/ Provincial</w:t>
      </w:r>
      <w:r>
        <w:rPr>
          <w:color w:val="231F20"/>
          <w:spacing w:val="-6"/>
          <w:sz w:val="21"/>
          <w:szCs w:val="21"/>
        </w:rPr>
        <w:t xml:space="preserve"> </w:t>
      </w:r>
      <w:r>
        <w:rPr>
          <w:color w:val="231F20"/>
          <w:sz w:val="21"/>
          <w:szCs w:val="21"/>
        </w:rPr>
        <w:t>Policy</w:t>
      </w:r>
      <w:r>
        <w:rPr>
          <w:color w:val="231F20"/>
          <w:spacing w:val="-5"/>
          <w:sz w:val="21"/>
          <w:szCs w:val="21"/>
        </w:rPr>
        <w:t xml:space="preserve"> </w:t>
      </w:r>
      <w:r>
        <w:rPr>
          <w:color w:val="231F20"/>
          <w:sz w:val="21"/>
          <w:szCs w:val="21"/>
        </w:rPr>
        <w:t>Change</w:t>
      </w:r>
      <w:r>
        <w:rPr>
          <w:color w:val="231F20"/>
          <w:spacing w:val="-5"/>
          <w:sz w:val="21"/>
          <w:szCs w:val="21"/>
        </w:rPr>
        <w:t xml:space="preserve"> </w:t>
      </w:r>
      <w:r>
        <w:rPr>
          <w:color w:val="231F20"/>
          <w:spacing w:val="-4"/>
          <w:sz w:val="21"/>
          <w:szCs w:val="21"/>
        </w:rPr>
        <w:t>Tool</w:t>
      </w:r>
      <w:r>
        <w:rPr>
          <w:color w:val="231F20"/>
          <w:spacing w:val="-5"/>
          <w:sz w:val="21"/>
          <w:szCs w:val="21"/>
        </w:rPr>
        <w:t xml:space="preserve"> </w:t>
      </w:r>
      <w:r>
        <w:rPr>
          <w:color w:val="231F20"/>
          <w:sz w:val="21"/>
          <w:szCs w:val="21"/>
        </w:rPr>
        <w:t>and</w:t>
      </w:r>
      <w:r>
        <w:rPr>
          <w:color w:val="231F20"/>
          <w:spacing w:val="-5"/>
          <w:sz w:val="21"/>
          <w:szCs w:val="21"/>
        </w:rPr>
        <w:t xml:space="preserve"> </w:t>
      </w:r>
      <w:r>
        <w:rPr>
          <w:color w:val="231F20"/>
          <w:sz w:val="21"/>
          <w:szCs w:val="21"/>
        </w:rPr>
        <w:t>National/Provincial</w:t>
      </w:r>
      <w:r>
        <w:rPr>
          <w:color w:val="231F20"/>
          <w:spacing w:val="-5"/>
          <w:sz w:val="21"/>
          <w:szCs w:val="21"/>
        </w:rPr>
        <w:t xml:space="preserve"> </w:t>
      </w:r>
      <w:r>
        <w:rPr>
          <w:color w:val="231F20"/>
          <w:sz w:val="21"/>
          <w:szCs w:val="21"/>
        </w:rPr>
        <w:t>Policy</w:t>
      </w:r>
      <w:r>
        <w:rPr>
          <w:color w:val="231F20"/>
          <w:spacing w:val="-6"/>
          <w:sz w:val="21"/>
          <w:szCs w:val="21"/>
        </w:rPr>
        <w:t xml:space="preserve"> </w:t>
      </w:r>
      <w:r>
        <w:rPr>
          <w:color w:val="231F20"/>
          <w:sz w:val="21"/>
          <w:szCs w:val="21"/>
        </w:rPr>
        <w:t>Engagement</w:t>
      </w:r>
      <w:r>
        <w:rPr>
          <w:color w:val="231F20"/>
          <w:spacing w:val="-5"/>
          <w:sz w:val="21"/>
          <w:szCs w:val="21"/>
        </w:rPr>
        <w:t xml:space="preserve"> </w:t>
      </w:r>
      <w:r>
        <w:rPr>
          <w:color w:val="231F20"/>
          <w:sz w:val="21"/>
          <w:szCs w:val="21"/>
        </w:rPr>
        <w:t>Log.</w:t>
      </w:r>
    </w:p>
    <w:p w:rsidR="00000000" w:rsidRDefault="008309F7">
      <w:pPr>
        <w:pStyle w:val="ListParagraph"/>
        <w:numPr>
          <w:ilvl w:val="0"/>
          <w:numId w:val="4"/>
        </w:numPr>
        <w:tabs>
          <w:tab w:val="left" w:pos="1701"/>
        </w:tabs>
        <w:kinsoku w:val="0"/>
        <w:overflowPunct w:val="0"/>
        <w:spacing w:line="261" w:lineRule="auto"/>
        <w:ind w:right="1130" w:hanging="283"/>
        <w:jc w:val="both"/>
        <w:rPr>
          <w:color w:val="231F20"/>
          <w:spacing w:val="-3"/>
          <w:sz w:val="21"/>
          <w:szCs w:val="21"/>
        </w:rPr>
      </w:pPr>
      <w:r>
        <w:rPr>
          <w:rFonts w:ascii="Trebuchet MS" w:hAnsi="Trebuchet MS" w:cs="Trebuchet MS"/>
          <w:b/>
          <w:bCs/>
          <w:color w:val="231F20"/>
          <w:sz w:val="21"/>
          <w:szCs w:val="21"/>
        </w:rPr>
        <w:t>Pilot</w:t>
      </w:r>
      <w:r>
        <w:rPr>
          <w:rFonts w:ascii="Trebuchet MS" w:hAnsi="Trebuchet MS" w:cs="Trebuchet MS"/>
          <w:b/>
          <w:bCs/>
          <w:color w:val="231F20"/>
          <w:spacing w:val="-39"/>
          <w:sz w:val="21"/>
          <w:szCs w:val="21"/>
        </w:rPr>
        <w:t xml:space="preserve"> </w:t>
      </w:r>
      <w:r>
        <w:rPr>
          <w:rFonts w:ascii="Trebuchet MS" w:hAnsi="Trebuchet MS" w:cs="Trebuchet MS"/>
          <w:b/>
          <w:bCs/>
          <w:color w:val="231F20"/>
          <w:sz w:val="21"/>
          <w:szCs w:val="21"/>
        </w:rPr>
        <w:t>tracking</w:t>
      </w:r>
      <w:r>
        <w:rPr>
          <w:rFonts w:ascii="Trebuchet MS" w:hAnsi="Trebuchet MS" w:cs="Trebuchet MS"/>
          <w:b/>
          <w:bCs/>
          <w:color w:val="231F20"/>
          <w:spacing w:val="-39"/>
          <w:sz w:val="21"/>
          <w:szCs w:val="21"/>
        </w:rPr>
        <w:t xml:space="preserve"> </w:t>
      </w:r>
      <w:r>
        <w:rPr>
          <w:rFonts w:ascii="Trebuchet MS" w:hAnsi="Trebuchet MS" w:cs="Trebuchet MS"/>
          <w:b/>
          <w:bCs/>
          <w:color w:val="231F20"/>
          <w:sz w:val="21"/>
          <w:szCs w:val="21"/>
        </w:rPr>
        <w:t>and</w:t>
      </w:r>
      <w:r>
        <w:rPr>
          <w:rFonts w:ascii="Trebuchet MS" w:hAnsi="Trebuchet MS" w:cs="Trebuchet MS"/>
          <w:b/>
          <w:bCs/>
          <w:color w:val="231F20"/>
          <w:spacing w:val="-38"/>
          <w:sz w:val="21"/>
          <w:szCs w:val="21"/>
        </w:rPr>
        <w:t xml:space="preserve"> </w:t>
      </w:r>
      <w:r>
        <w:rPr>
          <w:rFonts w:ascii="Trebuchet MS" w:hAnsi="Trebuchet MS" w:cs="Trebuchet MS"/>
          <w:b/>
          <w:bCs/>
          <w:color w:val="231F20"/>
          <w:sz w:val="21"/>
          <w:szCs w:val="21"/>
        </w:rPr>
        <w:t>reflection</w:t>
      </w:r>
      <w:r>
        <w:rPr>
          <w:color w:val="231F20"/>
          <w:sz w:val="21"/>
          <w:szCs w:val="21"/>
        </w:rPr>
        <w:t>.</w:t>
      </w:r>
      <w:r>
        <w:rPr>
          <w:color w:val="231F20"/>
          <w:spacing w:val="-23"/>
          <w:sz w:val="21"/>
          <w:szCs w:val="21"/>
        </w:rPr>
        <w:t xml:space="preserve"> </w:t>
      </w:r>
      <w:r>
        <w:rPr>
          <w:color w:val="231F20"/>
          <w:sz w:val="21"/>
          <w:szCs w:val="21"/>
        </w:rPr>
        <w:t>Pilots</w:t>
      </w:r>
      <w:r>
        <w:rPr>
          <w:color w:val="231F20"/>
          <w:spacing w:val="-23"/>
          <w:sz w:val="21"/>
          <w:szCs w:val="21"/>
        </w:rPr>
        <w:t xml:space="preserve"> </w:t>
      </w:r>
      <w:r>
        <w:rPr>
          <w:color w:val="231F20"/>
          <w:sz w:val="21"/>
          <w:szCs w:val="21"/>
        </w:rPr>
        <w:t>will</w:t>
      </w:r>
      <w:r>
        <w:rPr>
          <w:color w:val="231F20"/>
          <w:spacing w:val="-23"/>
          <w:sz w:val="21"/>
          <w:szCs w:val="21"/>
        </w:rPr>
        <w:t xml:space="preserve"> </w:t>
      </w:r>
      <w:r>
        <w:rPr>
          <w:color w:val="231F20"/>
          <w:sz w:val="21"/>
          <w:szCs w:val="21"/>
        </w:rPr>
        <w:t>be</w:t>
      </w:r>
      <w:r>
        <w:rPr>
          <w:color w:val="231F20"/>
          <w:spacing w:val="-22"/>
          <w:sz w:val="21"/>
          <w:szCs w:val="21"/>
        </w:rPr>
        <w:t xml:space="preserve"> </w:t>
      </w:r>
      <w:r>
        <w:rPr>
          <w:color w:val="231F20"/>
          <w:sz w:val="21"/>
          <w:szCs w:val="21"/>
        </w:rPr>
        <w:t>tracked</w:t>
      </w:r>
      <w:r>
        <w:rPr>
          <w:color w:val="231F20"/>
          <w:spacing w:val="-23"/>
          <w:sz w:val="21"/>
          <w:szCs w:val="21"/>
        </w:rPr>
        <w:t xml:space="preserve"> </w:t>
      </w:r>
      <w:r>
        <w:rPr>
          <w:color w:val="231F20"/>
          <w:sz w:val="21"/>
          <w:szCs w:val="21"/>
        </w:rPr>
        <w:t>using</w:t>
      </w:r>
      <w:r>
        <w:rPr>
          <w:color w:val="231F20"/>
          <w:spacing w:val="-23"/>
          <w:sz w:val="21"/>
          <w:szCs w:val="21"/>
        </w:rPr>
        <w:t xml:space="preserve"> </w:t>
      </w:r>
      <w:r>
        <w:rPr>
          <w:color w:val="231F20"/>
          <w:spacing w:val="-4"/>
          <w:sz w:val="21"/>
          <w:szCs w:val="21"/>
        </w:rPr>
        <w:t>KOMPAK’s</w:t>
      </w:r>
      <w:r>
        <w:rPr>
          <w:color w:val="231F20"/>
          <w:spacing w:val="-23"/>
          <w:sz w:val="21"/>
          <w:szCs w:val="21"/>
        </w:rPr>
        <w:t xml:space="preserve"> </w:t>
      </w:r>
      <w:r>
        <w:rPr>
          <w:color w:val="231F20"/>
          <w:sz w:val="21"/>
          <w:szCs w:val="21"/>
        </w:rPr>
        <w:t>drafted</w:t>
      </w:r>
      <w:r>
        <w:rPr>
          <w:color w:val="231F20"/>
          <w:spacing w:val="-22"/>
          <w:sz w:val="21"/>
          <w:szCs w:val="21"/>
        </w:rPr>
        <w:t xml:space="preserve"> </w:t>
      </w:r>
      <w:r>
        <w:rPr>
          <w:color w:val="231F20"/>
          <w:sz w:val="21"/>
          <w:szCs w:val="21"/>
        </w:rPr>
        <w:t>pilot-to-scale</w:t>
      </w:r>
      <w:r>
        <w:rPr>
          <w:color w:val="231F20"/>
          <w:spacing w:val="-23"/>
          <w:sz w:val="21"/>
          <w:szCs w:val="21"/>
        </w:rPr>
        <w:t xml:space="preserve"> </w:t>
      </w:r>
      <w:r>
        <w:rPr>
          <w:color w:val="231F20"/>
          <w:spacing w:val="-3"/>
          <w:sz w:val="21"/>
          <w:szCs w:val="21"/>
        </w:rPr>
        <w:t>strategy.</w:t>
      </w:r>
      <w:r>
        <w:rPr>
          <w:color w:val="231F20"/>
          <w:spacing w:val="-23"/>
          <w:sz w:val="21"/>
          <w:szCs w:val="21"/>
        </w:rPr>
        <w:t xml:space="preserve"> </w:t>
      </w:r>
      <w:r>
        <w:rPr>
          <w:color w:val="231F20"/>
          <w:sz w:val="21"/>
          <w:szCs w:val="21"/>
        </w:rPr>
        <w:t>This</w:t>
      </w:r>
      <w:r>
        <w:rPr>
          <w:color w:val="231F20"/>
          <w:spacing w:val="-23"/>
          <w:sz w:val="21"/>
          <w:szCs w:val="21"/>
        </w:rPr>
        <w:t xml:space="preserve"> </w:t>
      </w:r>
      <w:r>
        <w:rPr>
          <w:color w:val="231F20"/>
          <w:sz w:val="21"/>
          <w:szCs w:val="21"/>
        </w:rPr>
        <w:t xml:space="preserve">was prepared in 2018, with an accompanying structured reflection tool for teams to review pilot progress. This tool aligns with </w:t>
      </w:r>
      <w:r>
        <w:rPr>
          <w:color w:val="231F20"/>
          <w:spacing w:val="-5"/>
          <w:sz w:val="21"/>
          <w:szCs w:val="21"/>
        </w:rPr>
        <w:t xml:space="preserve">DFAT’s </w:t>
      </w:r>
      <w:r>
        <w:rPr>
          <w:color w:val="231F20"/>
          <w:sz w:val="21"/>
          <w:szCs w:val="21"/>
        </w:rPr>
        <w:t>Pilot Tracking</w:t>
      </w:r>
      <w:r>
        <w:rPr>
          <w:color w:val="231F20"/>
          <w:spacing w:val="-31"/>
          <w:sz w:val="21"/>
          <w:szCs w:val="21"/>
        </w:rPr>
        <w:t xml:space="preserve"> </w:t>
      </w:r>
      <w:r>
        <w:rPr>
          <w:color w:val="231F20"/>
          <w:spacing w:val="-3"/>
          <w:sz w:val="21"/>
          <w:szCs w:val="21"/>
        </w:rPr>
        <w:t>Tool.</w:t>
      </w:r>
    </w:p>
    <w:p w:rsidR="00000000" w:rsidRDefault="008309F7">
      <w:pPr>
        <w:pStyle w:val="ListParagraph"/>
        <w:numPr>
          <w:ilvl w:val="0"/>
          <w:numId w:val="4"/>
        </w:numPr>
        <w:tabs>
          <w:tab w:val="left" w:pos="1701"/>
        </w:tabs>
        <w:kinsoku w:val="0"/>
        <w:overflowPunct w:val="0"/>
        <w:spacing w:before="2" w:line="261" w:lineRule="auto"/>
        <w:ind w:right="1132" w:hanging="283"/>
        <w:jc w:val="both"/>
        <w:rPr>
          <w:color w:val="231F20"/>
          <w:sz w:val="21"/>
          <w:szCs w:val="21"/>
        </w:rPr>
      </w:pPr>
      <w:r>
        <w:rPr>
          <w:rFonts w:ascii="Trebuchet MS" w:hAnsi="Trebuchet MS" w:cs="Trebuchet MS"/>
          <w:b/>
          <w:bCs/>
          <w:color w:val="231F20"/>
          <w:sz w:val="21"/>
          <w:szCs w:val="21"/>
        </w:rPr>
        <w:t>Durable</w:t>
      </w:r>
      <w:r>
        <w:rPr>
          <w:rFonts w:ascii="Trebuchet MS" w:hAnsi="Trebuchet MS" w:cs="Trebuchet MS"/>
          <w:b/>
          <w:bCs/>
          <w:color w:val="231F20"/>
          <w:spacing w:val="-41"/>
          <w:sz w:val="21"/>
          <w:szCs w:val="21"/>
        </w:rPr>
        <w:t xml:space="preserve"> </w:t>
      </w:r>
      <w:r>
        <w:rPr>
          <w:rFonts w:ascii="Trebuchet MS" w:hAnsi="Trebuchet MS" w:cs="Trebuchet MS"/>
          <w:b/>
          <w:bCs/>
          <w:color w:val="231F20"/>
          <w:sz w:val="21"/>
          <w:szCs w:val="21"/>
        </w:rPr>
        <w:t>District</w:t>
      </w:r>
      <w:r>
        <w:rPr>
          <w:rFonts w:ascii="Trebuchet MS" w:hAnsi="Trebuchet MS" w:cs="Trebuchet MS"/>
          <w:b/>
          <w:bCs/>
          <w:color w:val="231F20"/>
          <w:spacing w:val="-40"/>
          <w:sz w:val="21"/>
          <w:szCs w:val="21"/>
        </w:rPr>
        <w:t xml:space="preserve"> </w:t>
      </w:r>
      <w:r>
        <w:rPr>
          <w:rFonts w:ascii="Trebuchet MS" w:hAnsi="Trebuchet MS" w:cs="Trebuchet MS"/>
          <w:b/>
          <w:bCs/>
          <w:color w:val="231F20"/>
          <w:sz w:val="21"/>
          <w:szCs w:val="21"/>
        </w:rPr>
        <w:t>Changes</w:t>
      </w:r>
      <w:r>
        <w:rPr>
          <w:color w:val="231F20"/>
          <w:sz w:val="21"/>
          <w:szCs w:val="21"/>
        </w:rPr>
        <w:t>.</w:t>
      </w:r>
      <w:r>
        <w:rPr>
          <w:color w:val="231F20"/>
          <w:spacing w:val="-24"/>
          <w:sz w:val="21"/>
          <w:szCs w:val="21"/>
        </w:rPr>
        <w:t xml:space="preserve"> </w:t>
      </w:r>
      <w:r>
        <w:rPr>
          <w:color w:val="231F20"/>
          <w:sz w:val="21"/>
          <w:szCs w:val="21"/>
        </w:rPr>
        <w:t>Change</w:t>
      </w:r>
      <w:r>
        <w:rPr>
          <w:color w:val="231F20"/>
          <w:spacing w:val="-25"/>
          <w:sz w:val="21"/>
          <w:szCs w:val="21"/>
        </w:rPr>
        <w:t xml:space="preserve"> </w:t>
      </w:r>
      <w:r>
        <w:rPr>
          <w:color w:val="231F20"/>
          <w:sz w:val="21"/>
          <w:szCs w:val="21"/>
        </w:rPr>
        <w:t>will</w:t>
      </w:r>
      <w:r>
        <w:rPr>
          <w:color w:val="231F20"/>
          <w:spacing w:val="-24"/>
          <w:sz w:val="21"/>
          <w:szCs w:val="21"/>
        </w:rPr>
        <w:t xml:space="preserve"> </w:t>
      </w:r>
      <w:r>
        <w:rPr>
          <w:color w:val="231F20"/>
          <w:sz w:val="21"/>
          <w:szCs w:val="21"/>
        </w:rPr>
        <w:t>be</w:t>
      </w:r>
      <w:r>
        <w:rPr>
          <w:color w:val="231F20"/>
          <w:spacing w:val="-25"/>
          <w:sz w:val="21"/>
          <w:szCs w:val="21"/>
        </w:rPr>
        <w:t xml:space="preserve"> </w:t>
      </w:r>
      <w:r>
        <w:rPr>
          <w:color w:val="231F20"/>
          <w:sz w:val="21"/>
          <w:szCs w:val="21"/>
        </w:rPr>
        <w:t>tracked</w:t>
      </w:r>
      <w:r>
        <w:rPr>
          <w:color w:val="231F20"/>
          <w:spacing w:val="-24"/>
          <w:sz w:val="21"/>
          <w:szCs w:val="21"/>
        </w:rPr>
        <w:t xml:space="preserve"> </w:t>
      </w:r>
      <w:r>
        <w:rPr>
          <w:color w:val="231F20"/>
          <w:sz w:val="21"/>
          <w:szCs w:val="21"/>
        </w:rPr>
        <w:t>and</w:t>
      </w:r>
      <w:r>
        <w:rPr>
          <w:color w:val="231F20"/>
          <w:spacing w:val="-24"/>
          <w:sz w:val="21"/>
          <w:szCs w:val="21"/>
        </w:rPr>
        <w:t xml:space="preserve"> </w:t>
      </w:r>
      <w:r>
        <w:rPr>
          <w:color w:val="231F20"/>
          <w:sz w:val="21"/>
          <w:szCs w:val="21"/>
        </w:rPr>
        <w:t>documented</w:t>
      </w:r>
      <w:r>
        <w:rPr>
          <w:color w:val="231F20"/>
          <w:spacing w:val="-25"/>
          <w:sz w:val="21"/>
          <w:szCs w:val="21"/>
        </w:rPr>
        <w:t xml:space="preserve"> </w:t>
      </w:r>
      <w:r>
        <w:rPr>
          <w:color w:val="231F20"/>
          <w:sz w:val="21"/>
          <w:szCs w:val="21"/>
        </w:rPr>
        <w:t>using</w:t>
      </w:r>
      <w:r>
        <w:rPr>
          <w:color w:val="231F20"/>
          <w:spacing w:val="-24"/>
          <w:sz w:val="21"/>
          <w:szCs w:val="21"/>
        </w:rPr>
        <w:t xml:space="preserve"> </w:t>
      </w:r>
      <w:r>
        <w:rPr>
          <w:color w:val="231F20"/>
          <w:spacing w:val="-4"/>
          <w:sz w:val="21"/>
          <w:szCs w:val="21"/>
        </w:rPr>
        <w:t>KOMPAK’s</w:t>
      </w:r>
      <w:r>
        <w:rPr>
          <w:color w:val="231F20"/>
          <w:spacing w:val="-24"/>
          <w:sz w:val="21"/>
          <w:szCs w:val="21"/>
        </w:rPr>
        <w:t xml:space="preserve"> </w:t>
      </w:r>
      <w:r>
        <w:rPr>
          <w:color w:val="231F20"/>
          <w:sz w:val="21"/>
          <w:szCs w:val="21"/>
        </w:rPr>
        <w:t>Improved</w:t>
      </w:r>
      <w:r>
        <w:rPr>
          <w:color w:val="231F20"/>
          <w:spacing w:val="-25"/>
          <w:sz w:val="21"/>
          <w:szCs w:val="21"/>
        </w:rPr>
        <w:t xml:space="preserve"> </w:t>
      </w:r>
      <w:r>
        <w:rPr>
          <w:color w:val="231F20"/>
          <w:sz w:val="21"/>
          <w:szCs w:val="21"/>
        </w:rPr>
        <w:t>Sub-National Policies</w:t>
      </w:r>
      <w:r>
        <w:rPr>
          <w:color w:val="231F20"/>
          <w:spacing w:val="-19"/>
          <w:sz w:val="21"/>
          <w:szCs w:val="21"/>
        </w:rPr>
        <w:t xml:space="preserve"> </w:t>
      </w:r>
      <w:r>
        <w:rPr>
          <w:color w:val="231F20"/>
          <w:sz w:val="21"/>
          <w:szCs w:val="21"/>
        </w:rPr>
        <w:t>Practice</w:t>
      </w:r>
      <w:r>
        <w:rPr>
          <w:color w:val="231F20"/>
          <w:spacing w:val="-19"/>
          <w:sz w:val="21"/>
          <w:szCs w:val="21"/>
        </w:rPr>
        <w:t xml:space="preserve"> </w:t>
      </w:r>
      <w:r>
        <w:rPr>
          <w:color w:val="231F20"/>
          <w:spacing w:val="-3"/>
          <w:sz w:val="21"/>
          <w:szCs w:val="21"/>
        </w:rPr>
        <w:t>Tool,</w:t>
      </w:r>
      <w:r>
        <w:rPr>
          <w:color w:val="231F20"/>
          <w:spacing w:val="-19"/>
          <w:sz w:val="21"/>
          <w:szCs w:val="21"/>
        </w:rPr>
        <w:t xml:space="preserve"> </w:t>
      </w:r>
      <w:r>
        <w:rPr>
          <w:color w:val="231F20"/>
          <w:sz w:val="21"/>
          <w:szCs w:val="21"/>
        </w:rPr>
        <w:t>as</w:t>
      </w:r>
      <w:r>
        <w:rPr>
          <w:color w:val="231F20"/>
          <w:spacing w:val="-18"/>
          <w:sz w:val="21"/>
          <w:szCs w:val="21"/>
        </w:rPr>
        <w:t xml:space="preserve"> </w:t>
      </w:r>
      <w:r>
        <w:rPr>
          <w:color w:val="231F20"/>
          <w:sz w:val="21"/>
          <w:szCs w:val="21"/>
        </w:rPr>
        <w:t>well</w:t>
      </w:r>
      <w:r>
        <w:rPr>
          <w:color w:val="231F20"/>
          <w:spacing w:val="-19"/>
          <w:sz w:val="21"/>
          <w:szCs w:val="21"/>
        </w:rPr>
        <w:t xml:space="preserve"> </w:t>
      </w:r>
      <w:r>
        <w:rPr>
          <w:color w:val="231F20"/>
          <w:sz w:val="21"/>
          <w:szCs w:val="21"/>
        </w:rPr>
        <w:t>as</w:t>
      </w:r>
      <w:r>
        <w:rPr>
          <w:color w:val="231F20"/>
          <w:spacing w:val="-19"/>
          <w:sz w:val="21"/>
          <w:szCs w:val="21"/>
        </w:rPr>
        <w:t xml:space="preserve"> </w:t>
      </w:r>
      <w:r>
        <w:rPr>
          <w:color w:val="231F20"/>
          <w:sz w:val="21"/>
          <w:szCs w:val="21"/>
        </w:rPr>
        <w:t>the</w:t>
      </w:r>
      <w:r>
        <w:rPr>
          <w:color w:val="231F20"/>
          <w:spacing w:val="-18"/>
          <w:sz w:val="21"/>
          <w:szCs w:val="21"/>
        </w:rPr>
        <w:t xml:space="preserve"> </w:t>
      </w:r>
      <w:r>
        <w:rPr>
          <w:color w:val="231F20"/>
          <w:sz w:val="21"/>
          <w:szCs w:val="21"/>
        </w:rPr>
        <w:t>Additional</w:t>
      </w:r>
      <w:r>
        <w:rPr>
          <w:color w:val="231F20"/>
          <w:spacing w:val="-19"/>
          <w:sz w:val="21"/>
          <w:szCs w:val="21"/>
        </w:rPr>
        <w:t xml:space="preserve"> </w:t>
      </w:r>
      <w:r>
        <w:rPr>
          <w:color w:val="231F20"/>
          <w:sz w:val="21"/>
          <w:szCs w:val="21"/>
        </w:rPr>
        <w:t>Funding</w:t>
      </w:r>
      <w:r>
        <w:rPr>
          <w:color w:val="231F20"/>
          <w:spacing w:val="-19"/>
          <w:sz w:val="21"/>
          <w:szCs w:val="21"/>
        </w:rPr>
        <w:t xml:space="preserve"> </w:t>
      </w:r>
      <w:r>
        <w:rPr>
          <w:color w:val="231F20"/>
          <w:spacing w:val="-3"/>
          <w:sz w:val="21"/>
          <w:szCs w:val="21"/>
        </w:rPr>
        <w:t>Tool,</w:t>
      </w:r>
      <w:r>
        <w:rPr>
          <w:color w:val="231F20"/>
          <w:spacing w:val="-18"/>
          <w:sz w:val="21"/>
          <w:szCs w:val="21"/>
        </w:rPr>
        <w:t xml:space="preserve"> </w:t>
      </w:r>
      <w:r>
        <w:rPr>
          <w:color w:val="231F20"/>
          <w:sz w:val="21"/>
          <w:szCs w:val="21"/>
        </w:rPr>
        <w:t>which</w:t>
      </w:r>
      <w:r>
        <w:rPr>
          <w:color w:val="231F20"/>
          <w:spacing w:val="-19"/>
          <w:sz w:val="21"/>
          <w:szCs w:val="21"/>
        </w:rPr>
        <w:t xml:space="preserve"> </w:t>
      </w:r>
      <w:r>
        <w:rPr>
          <w:color w:val="231F20"/>
          <w:sz w:val="21"/>
          <w:szCs w:val="21"/>
        </w:rPr>
        <w:t>can</w:t>
      </w:r>
      <w:r>
        <w:rPr>
          <w:color w:val="231F20"/>
          <w:spacing w:val="-19"/>
          <w:sz w:val="21"/>
          <w:szCs w:val="21"/>
        </w:rPr>
        <w:t xml:space="preserve"> </w:t>
      </w:r>
      <w:r>
        <w:rPr>
          <w:color w:val="231F20"/>
          <w:sz w:val="21"/>
          <w:szCs w:val="21"/>
        </w:rPr>
        <w:t>help</w:t>
      </w:r>
      <w:r>
        <w:rPr>
          <w:color w:val="231F20"/>
          <w:spacing w:val="-19"/>
          <w:sz w:val="21"/>
          <w:szCs w:val="21"/>
        </w:rPr>
        <w:t xml:space="preserve"> </w:t>
      </w:r>
      <w:r>
        <w:rPr>
          <w:color w:val="231F20"/>
          <w:sz w:val="21"/>
          <w:szCs w:val="21"/>
        </w:rPr>
        <w:t>to</w:t>
      </w:r>
      <w:r>
        <w:rPr>
          <w:color w:val="231F20"/>
          <w:spacing w:val="-18"/>
          <w:sz w:val="21"/>
          <w:szCs w:val="21"/>
        </w:rPr>
        <w:t xml:space="preserve"> </w:t>
      </w:r>
      <w:r>
        <w:rPr>
          <w:color w:val="231F20"/>
          <w:sz w:val="21"/>
          <w:szCs w:val="21"/>
        </w:rPr>
        <w:t>capture</w:t>
      </w:r>
      <w:r>
        <w:rPr>
          <w:color w:val="231F20"/>
          <w:spacing w:val="-19"/>
          <w:sz w:val="21"/>
          <w:szCs w:val="21"/>
        </w:rPr>
        <w:t xml:space="preserve"> </w:t>
      </w:r>
      <w:r>
        <w:rPr>
          <w:color w:val="231F20"/>
          <w:sz w:val="21"/>
          <w:szCs w:val="21"/>
        </w:rPr>
        <w:t>financial</w:t>
      </w:r>
      <w:r>
        <w:rPr>
          <w:color w:val="231F20"/>
          <w:spacing w:val="-19"/>
          <w:sz w:val="21"/>
          <w:szCs w:val="21"/>
        </w:rPr>
        <w:t xml:space="preserve"> </w:t>
      </w:r>
      <w:r>
        <w:rPr>
          <w:color w:val="231F20"/>
          <w:sz w:val="21"/>
          <w:szCs w:val="21"/>
        </w:rPr>
        <w:t>contributions from local government for</w:t>
      </w:r>
      <w:r>
        <w:rPr>
          <w:color w:val="231F20"/>
          <w:spacing w:val="-26"/>
          <w:sz w:val="21"/>
          <w:szCs w:val="21"/>
        </w:rPr>
        <w:t xml:space="preserve"> </w:t>
      </w:r>
      <w:r>
        <w:rPr>
          <w:color w:val="231F20"/>
          <w:sz w:val="21"/>
          <w:szCs w:val="21"/>
        </w:rPr>
        <w:t>initiatives.</w:t>
      </w:r>
    </w:p>
    <w:p w:rsidR="00000000" w:rsidRDefault="008309F7">
      <w:pPr>
        <w:pStyle w:val="BodyText"/>
        <w:kinsoku w:val="0"/>
        <w:overflowPunct w:val="0"/>
        <w:rPr>
          <w:sz w:val="23"/>
          <w:szCs w:val="23"/>
        </w:rPr>
      </w:pPr>
    </w:p>
    <w:p w:rsidR="00000000" w:rsidRDefault="008309F7">
      <w:pPr>
        <w:pStyle w:val="BodyText"/>
        <w:kinsoku w:val="0"/>
        <w:overflowPunct w:val="0"/>
        <w:spacing w:before="1" w:line="261" w:lineRule="auto"/>
        <w:ind w:left="1133" w:right="1130"/>
        <w:jc w:val="both"/>
        <w:rPr>
          <w:color w:val="231F20"/>
        </w:rPr>
      </w:pPr>
      <w:r>
        <w:rPr>
          <w:color w:val="231F20"/>
        </w:rPr>
        <w:t>Each</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Expected</w:t>
      </w:r>
      <w:r>
        <w:rPr>
          <w:color w:val="231F20"/>
          <w:spacing w:val="-16"/>
        </w:rPr>
        <w:t xml:space="preserve"> </w:t>
      </w:r>
      <w:r>
        <w:rPr>
          <w:color w:val="231F20"/>
        </w:rPr>
        <w:t>Changes</w:t>
      </w:r>
      <w:r>
        <w:rPr>
          <w:color w:val="231F20"/>
          <w:spacing w:val="-16"/>
        </w:rPr>
        <w:t xml:space="preserve"> </w:t>
      </w:r>
      <w:r>
        <w:rPr>
          <w:color w:val="231F20"/>
        </w:rPr>
        <w:t>in</w:t>
      </w:r>
      <w:r>
        <w:rPr>
          <w:color w:val="231F20"/>
          <w:spacing w:val="-17"/>
        </w:rPr>
        <w:t xml:space="preserve"> </w:t>
      </w:r>
      <w:r>
        <w:rPr>
          <w:color w:val="231F20"/>
        </w:rPr>
        <w:t>2022</w:t>
      </w:r>
      <w:r>
        <w:rPr>
          <w:color w:val="231F20"/>
          <w:spacing w:val="-16"/>
        </w:rPr>
        <w:t xml:space="preserve"> </w:t>
      </w:r>
      <w:r>
        <w:rPr>
          <w:color w:val="231F20"/>
        </w:rPr>
        <w:t>for</w:t>
      </w:r>
      <w:r>
        <w:rPr>
          <w:color w:val="231F20"/>
          <w:spacing w:val="-16"/>
        </w:rPr>
        <w:t xml:space="preserve"> </w:t>
      </w:r>
      <w:r>
        <w:rPr>
          <w:color w:val="231F20"/>
        </w:rPr>
        <w:t>the</w:t>
      </w:r>
      <w:r>
        <w:rPr>
          <w:color w:val="231F20"/>
          <w:spacing w:val="-17"/>
        </w:rPr>
        <w:t xml:space="preserve"> </w:t>
      </w:r>
      <w:r>
        <w:rPr>
          <w:color w:val="231F20"/>
        </w:rPr>
        <w:t>above</w:t>
      </w:r>
      <w:r>
        <w:rPr>
          <w:color w:val="231F20"/>
          <w:spacing w:val="-16"/>
        </w:rPr>
        <w:t xml:space="preserve"> </w:t>
      </w:r>
      <w:r>
        <w:rPr>
          <w:color w:val="231F20"/>
        </w:rPr>
        <w:t>thematic</w:t>
      </w:r>
      <w:r>
        <w:rPr>
          <w:color w:val="231F20"/>
          <w:spacing w:val="-16"/>
        </w:rPr>
        <w:t xml:space="preserve"> </w:t>
      </w:r>
      <w:r>
        <w:rPr>
          <w:color w:val="231F20"/>
        </w:rPr>
        <w:t>areas</w:t>
      </w:r>
      <w:r>
        <w:rPr>
          <w:color w:val="231F20"/>
          <w:spacing w:val="-17"/>
        </w:rPr>
        <w:t xml:space="preserve"> </w:t>
      </w:r>
      <w:r>
        <w:rPr>
          <w:color w:val="231F20"/>
        </w:rPr>
        <w:t>(see</w:t>
      </w:r>
      <w:r>
        <w:rPr>
          <w:color w:val="231F20"/>
          <w:spacing w:val="-16"/>
        </w:rPr>
        <w:t xml:space="preserve"> </w:t>
      </w:r>
      <w:r>
        <w:rPr>
          <w:color w:val="231F20"/>
        </w:rPr>
        <w:t>list</w:t>
      </w:r>
      <w:r>
        <w:rPr>
          <w:color w:val="231F20"/>
          <w:spacing w:val="-17"/>
        </w:rPr>
        <w:t xml:space="preserve"> </w:t>
      </w:r>
      <w:r>
        <w:rPr>
          <w:color w:val="231F20"/>
        </w:rPr>
        <w:t>provided</w:t>
      </w:r>
      <w:r>
        <w:rPr>
          <w:color w:val="231F20"/>
          <w:spacing w:val="-16"/>
        </w:rPr>
        <w:t xml:space="preserve"> </w:t>
      </w:r>
      <w:r>
        <w:rPr>
          <w:color w:val="231F20"/>
        </w:rPr>
        <w:t>in</w:t>
      </w:r>
      <w:r>
        <w:rPr>
          <w:color w:val="231F20"/>
          <w:spacing w:val="-16"/>
        </w:rPr>
        <w:t xml:space="preserve"> </w:t>
      </w:r>
      <w:r>
        <w:rPr>
          <w:color w:val="231F20"/>
        </w:rPr>
        <w:t>Annex</w:t>
      </w:r>
      <w:r>
        <w:rPr>
          <w:color w:val="231F20"/>
          <w:spacing w:val="-17"/>
        </w:rPr>
        <w:t xml:space="preserve"> </w:t>
      </w:r>
      <w:r>
        <w:rPr>
          <w:color w:val="231F20"/>
        </w:rPr>
        <w:t>1)</w:t>
      </w:r>
      <w:r>
        <w:rPr>
          <w:color w:val="231F20"/>
          <w:spacing w:val="-16"/>
        </w:rPr>
        <w:t xml:space="preserve"> </w:t>
      </w:r>
      <w:r>
        <w:rPr>
          <w:color w:val="231F20"/>
        </w:rPr>
        <w:t>have</w:t>
      </w:r>
      <w:r>
        <w:rPr>
          <w:color w:val="231F20"/>
          <w:spacing w:val="-16"/>
        </w:rPr>
        <w:t xml:space="preserve"> </w:t>
      </w:r>
      <w:r>
        <w:rPr>
          <w:color w:val="231F20"/>
        </w:rPr>
        <w:t>been</w:t>
      </w:r>
      <w:r>
        <w:rPr>
          <w:color w:val="231F20"/>
          <w:spacing w:val="-17"/>
        </w:rPr>
        <w:t xml:space="preserve"> </w:t>
      </w:r>
      <w:r>
        <w:rPr>
          <w:color w:val="231F20"/>
        </w:rPr>
        <w:t>mapped against</w:t>
      </w:r>
      <w:r>
        <w:rPr>
          <w:color w:val="231F20"/>
          <w:spacing w:val="-17"/>
        </w:rPr>
        <w:t xml:space="preserve"> </w:t>
      </w:r>
      <w:r>
        <w:rPr>
          <w:color w:val="231F20"/>
          <w:spacing w:val="-3"/>
        </w:rPr>
        <w:t>KOMPAK</w:t>
      </w:r>
      <w:r>
        <w:rPr>
          <w:color w:val="231F20"/>
          <w:spacing w:val="-16"/>
        </w:rPr>
        <w:t xml:space="preserve"> </w:t>
      </w:r>
      <w:r>
        <w:rPr>
          <w:color w:val="231F20"/>
        </w:rPr>
        <w:t>Success</w:t>
      </w:r>
      <w:r>
        <w:rPr>
          <w:color w:val="231F20"/>
          <w:spacing w:val="-17"/>
        </w:rPr>
        <w:t xml:space="preserve"> </w:t>
      </w:r>
      <w:r>
        <w:rPr>
          <w:color w:val="231F20"/>
        </w:rPr>
        <w:t>in</w:t>
      </w:r>
      <w:r>
        <w:rPr>
          <w:color w:val="231F20"/>
          <w:spacing w:val="-16"/>
        </w:rPr>
        <w:t xml:space="preserve"> </w:t>
      </w:r>
      <w:r>
        <w:rPr>
          <w:color w:val="231F20"/>
        </w:rPr>
        <w:t>2022.</w:t>
      </w:r>
      <w:r>
        <w:rPr>
          <w:color w:val="231F20"/>
          <w:spacing w:val="-17"/>
        </w:rPr>
        <w:t xml:space="preserve"> </w:t>
      </w:r>
      <w:r>
        <w:rPr>
          <w:color w:val="231F20"/>
          <w:spacing w:val="-7"/>
        </w:rPr>
        <w:t>To</w:t>
      </w:r>
      <w:r>
        <w:rPr>
          <w:color w:val="231F20"/>
          <w:spacing w:val="-16"/>
        </w:rPr>
        <w:t xml:space="preserve"> </w:t>
      </w:r>
      <w:r>
        <w:rPr>
          <w:color w:val="231F20"/>
        </w:rPr>
        <w:t>work</w:t>
      </w:r>
      <w:r>
        <w:rPr>
          <w:color w:val="231F20"/>
          <w:spacing w:val="-16"/>
        </w:rPr>
        <w:t xml:space="preserve"> </w:t>
      </w:r>
      <w:r>
        <w:rPr>
          <w:color w:val="231F20"/>
        </w:rPr>
        <w:t>towards</w:t>
      </w:r>
      <w:r>
        <w:rPr>
          <w:color w:val="231F20"/>
          <w:spacing w:val="-17"/>
        </w:rPr>
        <w:t xml:space="preserve"> </w:t>
      </w:r>
      <w:r>
        <w:rPr>
          <w:color w:val="231F20"/>
        </w:rPr>
        <w:t>these</w:t>
      </w:r>
      <w:r>
        <w:rPr>
          <w:color w:val="231F20"/>
          <w:spacing w:val="-16"/>
        </w:rPr>
        <w:t xml:space="preserve"> </w:t>
      </w:r>
      <w:r>
        <w:rPr>
          <w:color w:val="231F20"/>
        </w:rPr>
        <w:t>Expected</w:t>
      </w:r>
      <w:r>
        <w:rPr>
          <w:color w:val="231F20"/>
          <w:spacing w:val="-17"/>
        </w:rPr>
        <w:t xml:space="preserve"> </w:t>
      </w:r>
      <w:r>
        <w:rPr>
          <w:color w:val="231F20"/>
        </w:rPr>
        <w:t>Changes</w:t>
      </w:r>
      <w:r>
        <w:rPr>
          <w:color w:val="231F20"/>
          <w:spacing w:val="-16"/>
        </w:rPr>
        <w:t xml:space="preserve"> </w:t>
      </w:r>
      <w:r>
        <w:rPr>
          <w:color w:val="231F20"/>
        </w:rPr>
        <w:t>in</w:t>
      </w:r>
      <w:r>
        <w:rPr>
          <w:color w:val="231F20"/>
          <w:spacing w:val="-17"/>
        </w:rPr>
        <w:t xml:space="preserve"> </w:t>
      </w:r>
      <w:r>
        <w:rPr>
          <w:color w:val="231F20"/>
        </w:rPr>
        <w:t>2022</w:t>
      </w:r>
      <w:r>
        <w:rPr>
          <w:color w:val="231F20"/>
          <w:spacing w:val="-16"/>
        </w:rPr>
        <w:t xml:space="preserve"> </w:t>
      </w:r>
      <w:r>
        <w:rPr>
          <w:color w:val="231F20"/>
        </w:rPr>
        <w:t>for</w:t>
      </w:r>
      <w:r>
        <w:rPr>
          <w:color w:val="231F20"/>
          <w:spacing w:val="-16"/>
        </w:rPr>
        <w:t xml:space="preserve"> </w:t>
      </w:r>
      <w:r>
        <w:rPr>
          <w:color w:val="231F20"/>
        </w:rPr>
        <w:t>the</w:t>
      </w:r>
      <w:r>
        <w:rPr>
          <w:color w:val="231F20"/>
          <w:spacing w:val="-17"/>
        </w:rPr>
        <w:t xml:space="preserve"> </w:t>
      </w:r>
      <w:r>
        <w:rPr>
          <w:color w:val="231F20"/>
        </w:rPr>
        <w:t>thematic</w:t>
      </w:r>
      <w:r>
        <w:rPr>
          <w:color w:val="231F20"/>
          <w:spacing w:val="-16"/>
        </w:rPr>
        <w:t xml:space="preserve"> </w:t>
      </w:r>
      <w:r>
        <w:rPr>
          <w:color w:val="231F20"/>
        </w:rPr>
        <w:t>areas,</w:t>
      </w:r>
      <w:r>
        <w:rPr>
          <w:color w:val="231F20"/>
          <w:spacing w:val="-17"/>
        </w:rPr>
        <w:t xml:space="preserve"> </w:t>
      </w:r>
      <w:r>
        <w:rPr>
          <w:color w:val="231F20"/>
          <w:spacing w:val="-3"/>
        </w:rPr>
        <w:t xml:space="preserve">KOMPAK </w:t>
      </w:r>
      <w:r>
        <w:rPr>
          <w:color w:val="231F20"/>
        </w:rPr>
        <w:t>has</w:t>
      </w:r>
      <w:r>
        <w:rPr>
          <w:color w:val="231F20"/>
          <w:spacing w:val="-15"/>
        </w:rPr>
        <w:t xml:space="preserve"> </w:t>
      </w:r>
      <w:r>
        <w:rPr>
          <w:color w:val="231F20"/>
        </w:rPr>
        <w:t>identified</w:t>
      </w:r>
      <w:r>
        <w:rPr>
          <w:color w:val="231F20"/>
          <w:spacing w:val="-14"/>
        </w:rPr>
        <w:t xml:space="preserve"> </w:t>
      </w:r>
      <w:r>
        <w:rPr>
          <w:color w:val="231F20"/>
        </w:rPr>
        <w:t>Key</w:t>
      </w:r>
      <w:r>
        <w:rPr>
          <w:color w:val="231F20"/>
          <w:spacing w:val="-15"/>
        </w:rPr>
        <w:t xml:space="preserve"> </w:t>
      </w:r>
      <w:r>
        <w:rPr>
          <w:color w:val="231F20"/>
        </w:rPr>
        <w:t>Outputs</w:t>
      </w:r>
      <w:r>
        <w:rPr>
          <w:color w:val="231F20"/>
          <w:spacing w:val="-14"/>
        </w:rPr>
        <w:t xml:space="preserve"> </w:t>
      </w:r>
      <w:r>
        <w:rPr>
          <w:color w:val="231F20"/>
        </w:rPr>
        <w:t>for</w:t>
      </w:r>
      <w:r>
        <w:rPr>
          <w:color w:val="231F20"/>
          <w:spacing w:val="-15"/>
        </w:rPr>
        <w:t xml:space="preserve"> </w:t>
      </w:r>
      <w:r>
        <w:rPr>
          <w:color w:val="231F20"/>
        </w:rPr>
        <w:t>2019</w:t>
      </w:r>
      <w:r>
        <w:rPr>
          <w:color w:val="231F20"/>
          <w:spacing w:val="-14"/>
        </w:rPr>
        <w:t xml:space="preserve"> </w:t>
      </w:r>
      <w:r>
        <w:rPr>
          <w:color w:val="231F20"/>
        </w:rPr>
        <w:t>that</w:t>
      </w:r>
      <w:r>
        <w:rPr>
          <w:color w:val="231F20"/>
          <w:spacing w:val="-15"/>
        </w:rPr>
        <w:t xml:space="preserve"> </w:t>
      </w:r>
      <w:r>
        <w:rPr>
          <w:color w:val="231F20"/>
        </w:rPr>
        <w:t>are</w:t>
      </w:r>
      <w:r>
        <w:rPr>
          <w:color w:val="231F20"/>
          <w:spacing w:val="-14"/>
        </w:rPr>
        <w:t xml:space="preserve"> </w:t>
      </w:r>
      <w:r>
        <w:rPr>
          <w:color w:val="231F20"/>
        </w:rPr>
        <w:t>expected</w:t>
      </w:r>
      <w:r>
        <w:rPr>
          <w:color w:val="231F20"/>
          <w:spacing w:val="-15"/>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achieved</w:t>
      </w:r>
      <w:r>
        <w:rPr>
          <w:color w:val="231F20"/>
          <w:spacing w:val="-15"/>
        </w:rPr>
        <w:t xml:space="preserve"> </w:t>
      </w:r>
      <w:r>
        <w:rPr>
          <w:color w:val="231F20"/>
        </w:rPr>
        <w:t>as</w:t>
      </w:r>
      <w:r>
        <w:rPr>
          <w:color w:val="231F20"/>
          <w:spacing w:val="-14"/>
        </w:rPr>
        <w:t xml:space="preserve"> </w:t>
      </w:r>
      <w:r>
        <w:rPr>
          <w:color w:val="231F20"/>
        </w:rPr>
        <w:t>a</w:t>
      </w:r>
      <w:r>
        <w:rPr>
          <w:color w:val="231F20"/>
          <w:spacing w:val="-15"/>
        </w:rPr>
        <w:t xml:space="preserve"> </w:t>
      </w:r>
      <w:r>
        <w:rPr>
          <w:color w:val="231F20"/>
        </w:rPr>
        <w:t>result</w:t>
      </w:r>
      <w:r>
        <w:rPr>
          <w:color w:val="231F20"/>
          <w:spacing w:val="-14"/>
        </w:rPr>
        <w:t xml:space="preserve"> </w:t>
      </w:r>
      <w:r>
        <w:rPr>
          <w:color w:val="231F20"/>
        </w:rPr>
        <w:t>of</w:t>
      </w:r>
      <w:r>
        <w:rPr>
          <w:color w:val="231F20"/>
          <w:spacing w:val="-15"/>
        </w:rPr>
        <w:t xml:space="preserve"> </w:t>
      </w:r>
      <w:r>
        <w:rPr>
          <w:color w:val="231F20"/>
        </w:rPr>
        <w:t>national</w:t>
      </w:r>
      <w:r>
        <w:rPr>
          <w:color w:val="231F20"/>
          <w:spacing w:val="-14"/>
        </w:rPr>
        <w:t xml:space="preserve"> </w:t>
      </w:r>
      <w:r>
        <w:rPr>
          <w:color w:val="231F20"/>
        </w:rPr>
        <w:t>and</w:t>
      </w:r>
      <w:r>
        <w:rPr>
          <w:color w:val="231F20"/>
          <w:spacing w:val="-15"/>
        </w:rPr>
        <w:t xml:space="preserve"> </w:t>
      </w:r>
      <w:r>
        <w:rPr>
          <w:color w:val="231F20"/>
        </w:rPr>
        <w:t>provincial</w:t>
      </w:r>
      <w:r>
        <w:rPr>
          <w:color w:val="231F20"/>
          <w:spacing w:val="-14"/>
        </w:rPr>
        <w:t xml:space="preserve"> </w:t>
      </w:r>
      <w:r>
        <w:rPr>
          <w:color w:val="231F20"/>
        </w:rPr>
        <w:t>Activities. More</w:t>
      </w:r>
      <w:r>
        <w:rPr>
          <w:color w:val="231F20"/>
          <w:spacing w:val="-8"/>
        </w:rPr>
        <w:t xml:space="preserve"> </w:t>
      </w:r>
      <w:r>
        <w:rPr>
          <w:color w:val="231F20"/>
        </w:rPr>
        <w:t>detail</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Activity-level</w:t>
      </w:r>
      <w:r>
        <w:rPr>
          <w:color w:val="231F20"/>
          <w:spacing w:val="-7"/>
        </w:rPr>
        <w:t xml:space="preserve"> </w:t>
      </w:r>
      <w:r>
        <w:rPr>
          <w:color w:val="231F20"/>
        </w:rPr>
        <w:t>results</w:t>
      </w:r>
      <w:r>
        <w:rPr>
          <w:color w:val="231F20"/>
          <w:spacing w:val="-8"/>
        </w:rPr>
        <w:t xml:space="preserve"> </w:t>
      </w:r>
      <w:r>
        <w:rPr>
          <w:color w:val="231F20"/>
        </w:rPr>
        <w:t>is</w:t>
      </w:r>
      <w:r>
        <w:rPr>
          <w:color w:val="231F20"/>
          <w:spacing w:val="-7"/>
        </w:rPr>
        <w:t xml:space="preserve"> </w:t>
      </w:r>
      <w:r>
        <w:rPr>
          <w:color w:val="231F20"/>
        </w:rPr>
        <w:t>provided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section</w:t>
      </w:r>
      <w:r>
        <w:rPr>
          <w:color w:val="231F20"/>
          <w:spacing w:val="-8"/>
        </w:rPr>
        <w:t xml:space="preserve"> </w:t>
      </w:r>
      <w:r>
        <w:rPr>
          <w:color w:val="231F20"/>
        </w:rPr>
        <w:t>below.</w:t>
      </w:r>
    </w:p>
    <w:p w:rsidR="00000000" w:rsidRDefault="008309F7">
      <w:pPr>
        <w:pStyle w:val="BodyText"/>
        <w:kinsoku w:val="0"/>
        <w:overflowPunct w:val="0"/>
        <w:spacing w:before="1"/>
        <w:rPr>
          <w:sz w:val="23"/>
          <w:szCs w:val="23"/>
        </w:rPr>
      </w:pPr>
    </w:p>
    <w:p w:rsidR="00000000" w:rsidRDefault="008309F7">
      <w:pPr>
        <w:pStyle w:val="BodyText"/>
        <w:kinsoku w:val="0"/>
        <w:overflowPunct w:val="0"/>
        <w:ind w:left="1133"/>
        <w:jc w:val="both"/>
        <w:rPr>
          <w:color w:val="AC1F24"/>
        </w:rPr>
      </w:pPr>
      <w:r>
        <w:rPr>
          <w:rFonts w:ascii="Trebuchet MS" w:hAnsi="Trebuchet MS" w:cs="Trebuchet MS"/>
          <w:b/>
          <w:bCs/>
          <w:color w:val="AC1F24"/>
        </w:rPr>
        <w:t xml:space="preserve">FIGURE 9. </w:t>
      </w:r>
      <w:r>
        <w:rPr>
          <w:color w:val="AC1F24"/>
        </w:rPr>
        <w:t>CONTRIBUTIONS OF ANNUAL KEY OUTPUTS TOWARDS SUCCESS IN 2022</w:t>
      </w:r>
    </w:p>
    <w:p w:rsidR="00000000" w:rsidRDefault="00D21F8C">
      <w:pPr>
        <w:pStyle w:val="BodyText"/>
        <w:kinsoku w:val="0"/>
        <w:overflowPunct w:val="0"/>
        <w:spacing w:before="2"/>
        <w:rPr>
          <w:sz w:val="10"/>
          <w:szCs w:val="10"/>
        </w:rPr>
      </w:pPr>
      <w:r>
        <w:rPr>
          <w:noProof/>
        </w:rPr>
        <mc:AlternateContent>
          <mc:Choice Requires="wpg">
            <w:drawing>
              <wp:anchor distT="0" distB="0" distL="0" distR="0" simplePos="0" relativeHeight="251749376" behindDoc="0" locked="0" layoutInCell="0" allowOverlap="1">
                <wp:simplePos x="0" y="0"/>
                <wp:positionH relativeFrom="page">
                  <wp:posOffset>719455</wp:posOffset>
                </wp:positionH>
                <wp:positionV relativeFrom="paragraph">
                  <wp:posOffset>103505</wp:posOffset>
                </wp:positionV>
                <wp:extent cx="2110740" cy="965200"/>
                <wp:effectExtent l="0" t="0" r="0" b="0"/>
                <wp:wrapTopAndBottom/>
                <wp:docPr id="709"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965200"/>
                          <a:chOff x="1133" y="163"/>
                          <a:chExt cx="3324" cy="1520"/>
                        </a:xfrm>
                      </wpg:grpSpPr>
                      <wps:wsp>
                        <wps:cNvPr id="710" name="Freeform 751"/>
                        <wps:cNvSpPr>
                          <a:spLocks/>
                        </wps:cNvSpPr>
                        <wps:spPr bwMode="auto">
                          <a:xfrm>
                            <a:off x="1133" y="163"/>
                            <a:ext cx="2845" cy="1520"/>
                          </a:xfrm>
                          <a:custGeom>
                            <a:avLst/>
                            <a:gdLst>
                              <a:gd name="T0" fmla="*/ 2844 w 2845"/>
                              <a:gd name="T1" fmla="*/ 0 h 1520"/>
                              <a:gd name="T2" fmla="*/ 240 w 2845"/>
                              <a:gd name="T3" fmla="*/ 0 h 1520"/>
                              <a:gd name="T4" fmla="*/ 164 w 2845"/>
                              <a:gd name="T5" fmla="*/ 12 h 1520"/>
                              <a:gd name="T6" fmla="*/ 98 w 2845"/>
                              <a:gd name="T7" fmla="*/ 46 h 1520"/>
                              <a:gd name="T8" fmla="*/ 46 w 2845"/>
                              <a:gd name="T9" fmla="*/ 98 h 1520"/>
                              <a:gd name="T10" fmla="*/ 12 w 2845"/>
                              <a:gd name="T11" fmla="*/ 164 h 1520"/>
                              <a:gd name="T12" fmla="*/ 0 w 2845"/>
                              <a:gd name="T13" fmla="*/ 240 h 1520"/>
                              <a:gd name="T14" fmla="*/ 0 w 2845"/>
                              <a:gd name="T15" fmla="*/ 1519 h 1520"/>
                              <a:gd name="T16" fmla="*/ 2603 w 2845"/>
                              <a:gd name="T17" fmla="*/ 1519 h 1520"/>
                              <a:gd name="T18" fmla="*/ 2679 w 2845"/>
                              <a:gd name="T19" fmla="*/ 1507 h 1520"/>
                              <a:gd name="T20" fmla="*/ 2745 w 2845"/>
                              <a:gd name="T21" fmla="*/ 1472 h 1520"/>
                              <a:gd name="T22" fmla="*/ 2797 w 2845"/>
                              <a:gd name="T23" fmla="*/ 1420 h 1520"/>
                              <a:gd name="T24" fmla="*/ 2832 w 2845"/>
                              <a:gd name="T25" fmla="*/ 1354 h 1520"/>
                              <a:gd name="T26" fmla="*/ 2844 w 2845"/>
                              <a:gd name="T27" fmla="*/ 1278 h 1520"/>
                              <a:gd name="T28" fmla="*/ 2844 w 2845"/>
                              <a:gd name="T29" fmla="*/ 0 h 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45" h="1520">
                                <a:moveTo>
                                  <a:pt x="2844" y="0"/>
                                </a:moveTo>
                                <a:lnTo>
                                  <a:pt x="240" y="0"/>
                                </a:lnTo>
                                <a:lnTo>
                                  <a:pt x="164" y="12"/>
                                </a:lnTo>
                                <a:lnTo>
                                  <a:pt x="98" y="46"/>
                                </a:lnTo>
                                <a:lnTo>
                                  <a:pt x="46" y="98"/>
                                </a:lnTo>
                                <a:lnTo>
                                  <a:pt x="12" y="164"/>
                                </a:lnTo>
                                <a:lnTo>
                                  <a:pt x="0" y="240"/>
                                </a:lnTo>
                                <a:lnTo>
                                  <a:pt x="0" y="1519"/>
                                </a:lnTo>
                                <a:lnTo>
                                  <a:pt x="2603" y="1519"/>
                                </a:lnTo>
                                <a:lnTo>
                                  <a:pt x="2679" y="1507"/>
                                </a:lnTo>
                                <a:lnTo>
                                  <a:pt x="2745" y="1472"/>
                                </a:lnTo>
                                <a:lnTo>
                                  <a:pt x="2797" y="1420"/>
                                </a:lnTo>
                                <a:lnTo>
                                  <a:pt x="2832" y="1354"/>
                                </a:lnTo>
                                <a:lnTo>
                                  <a:pt x="2844" y="1278"/>
                                </a:lnTo>
                                <a:lnTo>
                                  <a:pt x="284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7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043" y="743"/>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Text Box 753"/>
                        <wps:cNvSpPr txBox="1">
                          <a:spLocks noChangeArrowheads="1"/>
                        </wps:cNvSpPr>
                        <wps:spPr bwMode="auto">
                          <a:xfrm>
                            <a:off x="1134" y="164"/>
                            <a:ext cx="3324"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pPr>
                            </w:p>
                            <w:p w:rsidR="00000000" w:rsidRDefault="008309F7">
                              <w:pPr>
                                <w:pStyle w:val="BodyText"/>
                                <w:kinsoku w:val="0"/>
                                <w:overflowPunct w:val="0"/>
                                <w:ind w:left="688"/>
                                <w:rPr>
                                  <w:color w:val="FFFFFF"/>
                                  <w:w w:val="105"/>
                                </w:rPr>
                              </w:pPr>
                              <w:r>
                                <w:rPr>
                                  <w:color w:val="FFFFFF"/>
                                  <w:w w:val="105"/>
                                </w:rPr>
                                <w:t>Key</w:t>
                              </w:r>
                              <w:r>
                                <w:rPr>
                                  <w:color w:val="FFFFFF"/>
                                  <w:spacing w:val="-24"/>
                                  <w:w w:val="105"/>
                                </w:rPr>
                                <w:t xml:space="preserve"> </w:t>
                              </w:r>
                              <w:r>
                                <w:rPr>
                                  <w:color w:val="FFFFFF"/>
                                  <w:w w:val="105"/>
                                </w:rPr>
                                <w:t>Output</w:t>
                              </w:r>
                              <w:r>
                                <w:rPr>
                                  <w:color w:val="FFFFFF"/>
                                  <w:spacing w:val="-23"/>
                                  <w:w w:val="105"/>
                                </w:rPr>
                                <w:t xml:space="preserve"> </w:t>
                              </w:r>
                              <w:r>
                                <w:rPr>
                                  <w:color w:val="FFFFFF"/>
                                  <w:w w:val="105"/>
                                </w:rPr>
                                <w:t>2019</w:t>
                              </w:r>
                            </w:p>
                            <w:p w:rsidR="00000000" w:rsidRDefault="008309F7">
                              <w:pPr>
                                <w:pStyle w:val="BodyText"/>
                                <w:kinsoku w:val="0"/>
                                <w:overflowPunct w:val="0"/>
                                <w:spacing w:before="84"/>
                                <w:ind w:left="688"/>
                                <w:rPr>
                                  <w:color w:val="FFFFFF"/>
                                  <w:w w:val="105"/>
                                </w:rPr>
                              </w:pPr>
                              <w:r>
                                <w:rPr>
                                  <w:color w:val="FFFFFF"/>
                                  <w:w w:val="105"/>
                                </w:rPr>
                                <w:t>Key</w:t>
                              </w:r>
                              <w:r>
                                <w:rPr>
                                  <w:color w:val="FFFFFF"/>
                                  <w:spacing w:val="-24"/>
                                  <w:w w:val="105"/>
                                </w:rPr>
                                <w:t xml:space="preserve"> </w:t>
                              </w:r>
                              <w:r>
                                <w:rPr>
                                  <w:color w:val="FFFFFF"/>
                                  <w:w w:val="105"/>
                                </w:rPr>
                                <w:t>Output</w:t>
                              </w:r>
                              <w:r>
                                <w:rPr>
                                  <w:color w:val="FFFFFF"/>
                                  <w:spacing w:val="-23"/>
                                  <w:w w:val="105"/>
                                </w:rPr>
                                <w:t xml:space="preserve"> </w:t>
                              </w:r>
                              <w:r>
                                <w:rPr>
                                  <w:color w:val="FFFFFF"/>
                                  <w:w w:val="105"/>
                                </w:rPr>
                                <w:t>2020</w:t>
                              </w:r>
                            </w:p>
                            <w:p w:rsidR="00000000" w:rsidRDefault="008309F7">
                              <w:pPr>
                                <w:pStyle w:val="BodyText"/>
                                <w:kinsoku w:val="0"/>
                                <w:overflowPunct w:val="0"/>
                                <w:spacing w:before="84"/>
                                <w:ind w:left="688"/>
                                <w:rPr>
                                  <w:color w:val="FFFFFF"/>
                                  <w:w w:val="105"/>
                                </w:rPr>
                              </w:pPr>
                              <w:r>
                                <w:rPr>
                                  <w:color w:val="FFFFFF"/>
                                  <w:w w:val="105"/>
                                </w:rPr>
                                <w:t>Key</w:t>
                              </w:r>
                              <w:r>
                                <w:rPr>
                                  <w:color w:val="FFFFFF"/>
                                  <w:spacing w:val="-24"/>
                                  <w:w w:val="105"/>
                                </w:rPr>
                                <w:t xml:space="preserve"> </w:t>
                              </w:r>
                              <w:r>
                                <w:rPr>
                                  <w:color w:val="FFFFFF"/>
                                  <w:w w:val="105"/>
                                </w:rPr>
                                <w:t>Output</w:t>
                              </w:r>
                              <w:r>
                                <w:rPr>
                                  <w:color w:val="FFFFFF"/>
                                  <w:spacing w:val="-23"/>
                                  <w:w w:val="105"/>
                                </w:rPr>
                                <w:t xml:space="preserve"> </w:t>
                              </w:r>
                              <w:r>
                                <w:rPr>
                                  <w:color w:val="FFFFFF"/>
                                  <w:w w:val="105"/>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1431" style="position:absolute;margin-left:56.65pt;margin-top:8.15pt;width:166.2pt;height:76pt;z-index:251749376;mso-wrap-distance-left:0;mso-wrap-distance-right:0;mso-position-horizontal-relative:page;mso-position-vertical-relative:text" coordorigin="1133,163" coordsize="3324,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" o:allowincell="f">
                <v:shape id="Freeform 751" o:spid="_x0000_s1432" style="position:absolute;left:1133;top:163;width:2845;height:1520;visibility:visible;mso-wrap-style:square;v-text-anchor:top" coordsize="28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" path="m2844,l240,,164,12,98,46,46,98,12,164,,240,,1519r2603,l2679,1507r66,-35l2797,1420r35,-66l2844,1278,2844,xe" fillcolor="#226f78" stroked="f">
                  <v:path arrowok="t" o:connecttype="custom" o:connectlocs="2844,0;240,0;164,12;98,46;46,98;12,164;0,240;0,1519;2603,1519;2679,1507;2745,1472;2797,1420;2832,1354;2844,1278;2844,0" o:connectangles="0,0,0,0,0,0,0,0,0,0,0,0,0,0,0"/>
                </v:shape>
                <v:shape id="Picture 752" o:spid="_x0000_s1433" type="#_x0000_t75" style="position:absolute;left:4043;top:743;width:4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">
                  <v:imagedata r:id="rId125" o:title=""/>
                </v:shape>
                <v:shape id="Text Box 753" o:spid="_x0000_s1434" type="#_x0000_t202" style="position:absolute;left:1134;top:164;width:332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rsidR="00000000" w:rsidRDefault="008309F7">
                        <w:pPr>
                          <w:pStyle w:val="BodyText"/>
                          <w:kinsoku w:val="0"/>
                          <w:overflowPunct w:val="0"/>
                        </w:pPr>
                      </w:p>
                      <w:p w:rsidR="00000000" w:rsidRDefault="008309F7">
                        <w:pPr>
                          <w:pStyle w:val="BodyText"/>
                          <w:kinsoku w:val="0"/>
                          <w:overflowPunct w:val="0"/>
                          <w:ind w:left="688"/>
                          <w:rPr>
                            <w:color w:val="FFFFFF"/>
                            <w:w w:val="105"/>
                          </w:rPr>
                        </w:pPr>
                        <w:r>
                          <w:rPr>
                            <w:color w:val="FFFFFF"/>
                            <w:w w:val="105"/>
                          </w:rPr>
                          <w:t>Key</w:t>
                        </w:r>
                        <w:r>
                          <w:rPr>
                            <w:color w:val="FFFFFF"/>
                            <w:spacing w:val="-24"/>
                            <w:w w:val="105"/>
                          </w:rPr>
                          <w:t xml:space="preserve"> </w:t>
                        </w:r>
                        <w:r>
                          <w:rPr>
                            <w:color w:val="FFFFFF"/>
                            <w:w w:val="105"/>
                          </w:rPr>
                          <w:t>Output</w:t>
                        </w:r>
                        <w:r>
                          <w:rPr>
                            <w:color w:val="FFFFFF"/>
                            <w:spacing w:val="-23"/>
                            <w:w w:val="105"/>
                          </w:rPr>
                          <w:t xml:space="preserve"> </w:t>
                        </w:r>
                        <w:r>
                          <w:rPr>
                            <w:color w:val="FFFFFF"/>
                            <w:w w:val="105"/>
                          </w:rPr>
                          <w:t>2019</w:t>
                        </w:r>
                      </w:p>
                      <w:p w:rsidR="00000000" w:rsidRDefault="008309F7">
                        <w:pPr>
                          <w:pStyle w:val="BodyText"/>
                          <w:kinsoku w:val="0"/>
                          <w:overflowPunct w:val="0"/>
                          <w:spacing w:before="84"/>
                          <w:ind w:left="688"/>
                          <w:rPr>
                            <w:color w:val="FFFFFF"/>
                            <w:w w:val="105"/>
                          </w:rPr>
                        </w:pPr>
                        <w:r>
                          <w:rPr>
                            <w:color w:val="FFFFFF"/>
                            <w:w w:val="105"/>
                          </w:rPr>
                          <w:t>Key</w:t>
                        </w:r>
                        <w:r>
                          <w:rPr>
                            <w:color w:val="FFFFFF"/>
                            <w:spacing w:val="-24"/>
                            <w:w w:val="105"/>
                          </w:rPr>
                          <w:t xml:space="preserve"> </w:t>
                        </w:r>
                        <w:r>
                          <w:rPr>
                            <w:color w:val="FFFFFF"/>
                            <w:w w:val="105"/>
                          </w:rPr>
                          <w:t>Output</w:t>
                        </w:r>
                        <w:r>
                          <w:rPr>
                            <w:color w:val="FFFFFF"/>
                            <w:spacing w:val="-23"/>
                            <w:w w:val="105"/>
                          </w:rPr>
                          <w:t xml:space="preserve"> </w:t>
                        </w:r>
                        <w:r>
                          <w:rPr>
                            <w:color w:val="FFFFFF"/>
                            <w:w w:val="105"/>
                          </w:rPr>
                          <w:t>2020</w:t>
                        </w:r>
                      </w:p>
                      <w:p w:rsidR="00000000" w:rsidRDefault="008309F7">
                        <w:pPr>
                          <w:pStyle w:val="BodyText"/>
                          <w:kinsoku w:val="0"/>
                          <w:overflowPunct w:val="0"/>
                          <w:spacing w:before="84"/>
                          <w:ind w:left="688"/>
                          <w:rPr>
                            <w:color w:val="FFFFFF"/>
                            <w:w w:val="105"/>
                          </w:rPr>
                        </w:pPr>
                        <w:r>
                          <w:rPr>
                            <w:color w:val="FFFFFF"/>
                            <w:w w:val="105"/>
                          </w:rPr>
                          <w:t>Key</w:t>
                        </w:r>
                        <w:r>
                          <w:rPr>
                            <w:color w:val="FFFFFF"/>
                            <w:spacing w:val="-24"/>
                            <w:w w:val="105"/>
                          </w:rPr>
                          <w:t xml:space="preserve"> </w:t>
                        </w:r>
                        <w:r>
                          <w:rPr>
                            <w:color w:val="FFFFFF"/>
                            <w:w w:val="105"/>
                          </w:rPr>
                          <w:t>Output</w:t>
                        </w:r>
                        <w:r>
                          <w:rPr>
                            <w:color w:val="FFFFFF"/>
                            <w:spacing w:val="-23"/>
                            <w:w w:val="105"/>
                          </w:rPr>
                          <w:t xml:space="preserve"> </w:t>
                        </w:r>
                        <w:r>
                          <w:rPr>
                            <w:color w:val="FFFFFF"/>
                            <w:w w:val="105"/>
                          </w:rPr>
                          <w:t>2021</w:t>
                        </w:r>
                      </w:p>
                    </w:txbxContent>
                  </v:textbox>
                </v:shape>
                <w10:wrap type="topAndBottom" anchorx="page"/>
              </v:group>
            </w:pict>
          </mc:Fallback>
        </mc:AlternateContent>
      </w:r>
      <w:r>
        <w:rPr>
          <w:noProof/>
        </w:rPr>
        <mc:AlternateContent>
          <mc:Choice Requires="wpg">
            <w:drawing>
              <wp:anchor distT="0" distB="0" distL="0" distR="0" simplePos="0" relativeHeight="251750400" behindDoc="0" locked="0" layoutInCell="0" allowOverlap="1">
                <wp:simplePos x="0" y="0"/>
                <wp:positionH relativeFrom="page">
                  <wp:posOffset>2876550</wp:posOffset>
                </wp:positionH>
                <wp:positionV relativeFrom="paragraph">
                  <wp:posOffset>103505</wp:posOffset>
                </wp:positionV>
                <wp:extent cx="3963670" cy="965200"/>
                <wp:effectExtent l="0" t="0" r="0" b="0"/>
                <wp:wrapTopAndBottom/>
                <wp:docPr id="703"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670" cy="965200"/>
                          <a:chOff x="4530" y="163"/>
                          <a:chExt cx="6242" cy="1520"/>
                        </a:xfrm>
                      </wpg:grpSpPr>
                      <wps:wsp>
                        <wps:cNvPr id="704" name="Freeform 755"/>
                        <wps:cNvSpPr>
                          <a:spLocks/>
                        </wps:cNvSpPr>
                        <wps:spPr bwMode="auto">
                          <a:xfrm>
                            <a:off x="4530" y="163"/>
                            <a:ext cx="2845" cy="1520"/>
                          </a:xfrm>
                          <a:custGeom>
                            <a:avLst/>
                            <a:gdLst>
                              <a:gd name="T0" fmla="*/ 2844 w 2845"/>
                              <a:gd name="T1" fmla="*/ 0 h 1520"/>
                              <a:gd name="T2" fmla="*/ 240 w 2845"/>
                              <a:gd name="T3" fmla="*/ 0 h 1520"/>
                              <a:gd name="T4" fmla="*/ 164 w 2845"/>
                              <a:gd name="T5" fmla="*/ 12 h 1520"/>
                              <a:gd name="T6" fmla="*/ 98 w 2845"/>
                              <a:gd name="T7" fmla="*/ 46 h 1520"/>
                              <a:gd name="T8" fmla="*/ 46 w 2845"/>
                              <a:gd name="T9" fmla="*/ 98 h 1520"/>
                              <a:gd name="T10" fmla="*/ 12 w 2845"/>
                              <a:gd name="T11" fmla="*/ 164 h 1520"/>
                              <a:gd name="T12" fmla="*/ 0 w 2845"/>
                              <a:gd name="T13" fmla="*/ 240 h 1520"/>
                              <a:gd name="T14" fmla="*/ 0 w 2845"/>
                              <a:gd name="T15" fmla="*/ 1519 h 1520"/>
                              <a:gd name="T16" fmla="*/ 2603 w 2845"/>
                              <a:gd name="T17" fmla="*/ 1519 h 1520"/>
                              <a:gd name="T18" fmla="*/ 2679 w 2845"/>
                              <a:gd name="T19" fmla="*/ 1507 h 1520"/>
                              <a:gd name="T20" fmla="*/ 2745 w 2845"/>
                              <a:gd name="T21" fmla="*/ 1472 h 1520"/>
                              <a:gd name="T22" fmla="*/ 2797 w 2845"/>
                              <a:gd name="T23" fmla="*/ 1420 h 1520"/>
                              <a:gd name="T24" fmla="*/ 2832 w 2845"/>
                              <a:gd name="T25" fmla="*/ 1354 h 1520"/>
                              <a:gd name="T26" fmla="*/ 2844 w 2845"/>
                              <a:gd name="T27" fmla="*/ 1278 h 1520"/>
                              <a:gd name="T28" fmla="*/ 2844 w 2845"/>
                              <a:gd name="T29" fmla="*/ 0 h 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45" h="1520">
                                <a:moveTo>
                                  <a:pt x="2844" y="0"/>
                                </a:moveTo>
                                <a:lnTo>
                                  <a:pt x="240" y="0"/>
                                </a:lnTo>
                                <a:lnTo>
                                  <a:pt x="164" y="12"/>
                                </a:lnTo>
                                <a:lnTo>
                                  <a:pt x="98" y="46"/>
                                </a:lnTo>
                                <a:lnTo>
                                  <a:pt x="46" y="98"/>
                                </a:lnTo>
                                <a:lnTo>
                                  <a:pt x="12" y="164"/>
                                </a:lnTo>
                                <a:lnTo>
                                  <a:pt x="0" y="240"/>
                                </a:lnTo>
                                <a:lnTo>
                                  <a:pt x="0" y="1519"/>
                                </a:lnTo>
                                <a:lnTo>
                                  <a:pt x="2603" y="1519"/>
                                </a:lnTo>
                                <a:lnTo>
                                  <a:pt x="2679" y="1507"/>
                                </a:lnTo>
                                <a:lnTo>
                                  <a:pt x="2745" y="1472"/>
                                </a:lnTo>
                                <a:lnTo>
                                  <a:pt x="2797" y="1420"/>
                                </a:lnTo>
                                <a:lnTo>
                                  <a:pt x="2832" y="1354"/>
                                </a:lnTo>
                                <a:lnTo>
                                  <a:pt x="2844" y="1278"/>
                                </a:lnTo>
                                <a:lnTo>
                                  <a:pt x="284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56"/>
                        <wps:cNvSpPr>
                          <a:spLocks/>
                        </wps:cNvSpPr>
                        <wps:spPr bwMode="auto">
                          <a:xfrm>
                            <a:off x="7927" y="163"/>
                            <a:ext cx="2845" cy="1520"/>
                          </a:xfrm>
                          <a:custGeom>
                            <a:avLst/>
                            <a:gdLst>
                              <a:gd name="T0" fmla="*/ 2844 w 2845"/>
                              <a:gd name="T1" fmla="*/ 0 h 1520"/>
                              <a:gd name="T2" fmla="*/ 240 w 2845"/>
                              <a:gd name="T3" fmla="*/ 0 h 1520"/>
                              <a:gd name="T4" fmla="*/ 164 w 2845"/>
                              <a:gd name="T5" fmla="*/ 12 h 1520"/>
                              <a:gd name="T6" fmla="*/ 98 w 2845"/>
                              <a:gd name="T7" fmla="*/ 46 h 1520"/>
                              <a:gd name="T8" fmla="*/ 46 w 2845"/>
                              <a:gd name="T9" fmla="*/ 98 h 1520"/>
                              <a:gd name="T10" fmla="*/ 12 w 2845"/>
                              <a:gd name="T11" fmla="*/ 164 h 1520"/>
                              <a:gd name="T12" fmla="*/ 0 w 2845"/>
                              <a:gd name="T13" fmla="*/ 240 h 1520"/>
                              <a:gd name="T14" fmla="*/ 0 w 2845"/>
                              <a:gd name="T15" fmla="*/ 1519 h 1520"/>
                              <a:gd name="T16" fmla="*/ 2603 w 2845"/>
                              <a:gd name="T17" fmla="*/ 1519 h 1520"/>
                              <a:gd name="T18" fmla="*/ 2679 w 2845"/>
                              <a:gd name="T19" fmla="*/ 1507 h 1520"/>
                              <a:gd name="T20" fmla="*/ 2745 w 2845"/>
                              <a:gd name="T21" fmla="*/ 1472 h 1520"/>
                              <a:gd name="T22" fmla="*/ 2797 w 2845"/>
                              <a:gd name="T23" fmla="*/ 1420 h 1520"/>
                              <a:gd name="T24" fmla="*/ 2832 w 2845"/>
                              <a:gd name="T25" fmla="*/ 1354 h 1520"/>
                              <a:gd name="T26" fmla="*/ 2844 w 2845"/>
                              <a:gd name="T27" fmla="*/ 1278 h 1520"/>
                              <a:gd name="T28" fmla="*/ 2844 w 2845"/>
                              <a:gd name="T29" fmla="*/ 0 h 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45" h="1520">
                                <a:moveTo>
                                  <a:pt x="2844" y="0"/>
                                </a:moveTo>
                                <a:lnTo>
                                  <a:pt x="240" y="0"/>
                                </a:lnTo>
                                <a:lnTo>
                                  <a:pt x="164" y="12"/>
                                </a:lnTo>
                                <a:lnTo>
                                  <a:pt x="98" y="46"/>
                                </a:lnTo>
                                <a:lnTo>
                                  <a:pt x="46" y="98"/>
                                </a:lnTo>
                                <a:lnTo>
                                  <a:pt x="12" y="164"/>
                                </a:lnTo>
                                <a:lnTo>
                                  <a:pt x="0" y="240"/>
                                </a:lnTo>
                                <a:lnTo>
                                  <a:pt x="0" y="1519"/>
                                </a:lnTo>
                                <a:lnTo>
                                  <a:pt x="2603" y="1519"/>
                                </a:lnTo>
                                <a:lnTo>
                                  <a:pt x="2679" y="1507"/>
                                </a:lnTo>
                                <a:lnTo>
                                  <a:pt x="2745" y="1472"/>
                                </a:lnTo>
                                <a:lnTo>
                                  <a:pt x="2797" y="1420"/>
                                </a:lnTo>
                                <a:lnTo>
                                  <a:pt x="2832" y="1354"/>
                                </a:lnTo>
                                <a:lnTo>
                                  <a:pt x="2844" y="1278"/>
                                </a:lnTo>
                                <a:lnTo>
                                  <a:pt x="284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7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444" y="743"/>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Text Box 758"/>
                        <wps:cNvSpPr txBox="1">
                          <a:spLocks noChangeArrowheads="1"/>
                        </wps:cNvSpPr>
                        <wps:spPr bwMode="auto">
                          <a:xfrm>
                            <a:off x="5142" y="624"/>
                            <a:ext cx="1642"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ind w:right="18"/>
                                <w:jc w:val="center"/>
                                <w:rPr>
                                  <w:color w:val="FFFFFF"/>
                                  <w:spacing w:val="-4"/>
                                  <w:w w:val="105"/>
                                </w:rPr>
                              </w:pPr>
                              <w:r>
                                <w:rPr>
                                  <w:color w:val="FFFFFF"/>
                                  <w:w w:val="105"/>
                                </w:rPr>
                                <w:t xml:space="preserve">Expected </w:t>
                              </w:r>
                              <w:r>
                                <w:rPr>
                                  <w:color w:val="FFFFFF"/>
                                  <w:spacing w:val="-4"/>
                                  <w:w w:val="105"/>
                                </w:rPr>
                                <w:t>Changes</w:t>
                              </w:r>
                            </w:p>
                            <w:p w:rsidR="00000000" w:rsidRDefault="008309F7">
                              <w:pPr>
                                <w:pStyle w:val="BodyText"/>
                                <w:kinsoku w:val="0"/>
                                <w:overflowPunct w:val="0"/>
                                <w:spacing w:before="84"/>
                                <w:ind w:right="18"/>
                                <w:jc w:val="center"/>
                                <w:rPr>
                                  <w:color w:val="FFFFFF"/>
                                </w:rPr>
                              </w:pPr>
                              <w:r>
                                <w:rPr>
                                  <w:color w:val="FFFFFF"/>
                                </w:rPr>
                                <w:t>2022</w:t>
                              </w:r>
                            </w:p>
                          </w:txbxContent>
                        </wps:txbx>
                        <wps:bodyPr rot="0" vert="horz" wrap="square" lIns="0" tIns="0" rIns="0" bIns="0" anchor="t" anchorCtr="0" upright="1">
                          <a:noAutofit/>
                        </wps:bodyPr>
                      </wps:wsp>
                      <wps:wsp>
                        <wps:cNvPr id="708" name="Text Box 759"/>
                        <wps:cNvSpPr txBox="1">
                          <a:spLocks noChangeArrowheads="1"/>
                        </wps:cNvSpPr>
                        <wps:spPr bwMode="auto">
                          <a:xfrm>
                            <a:off x="8896" y="624"/>
                            <a:ext cx="928"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
                                <w:ind w:right="18"/>
                                <w:jc w:val="center"/>
                                <w:rPr>
                                  <w:color w:val="FFFFFF"/>
                                  <w:w w:val="105"/>
                                </w:rPr>
                              </w:pPr>
                              <w:r>
                                <w:rPr>
                                  <w:color w:val="FFFFFF"/>
                                  <w:w w:val="105"/>
                                </w:rPr>
                                <w:t>Success in</w:t>
                              </w:r>
                            </w:p>
                            <w:p w:rsidR="00000000" w:rsidRDefault="008309F7">
                              <w:pPr>
                                <w:pStyle w:val="BodyText"/>
                                <w:kinsoku w:val="0"/>
                                <w:overflowPunct w:val="0"/>
                                <w:spacing w:before="84"/>
                                <w:ind w:right="18"/>
                                <w:jc w:val="center"/>
                                <w:rPr>
                                  <w:color w:val="FFFFFF"/>
                                </w:rPr>
                              </w:pPr>
                              <w:r>
                                <w:rPr>
                                  <w:color w:val="FFFFFF"/>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435" style="position:absolute;margin-left:226.5pt;margin-top:8.15pt;width:312.1pt;height:76pt;z-index:251750400;mso-wrap-distance-left:0;mso-wrap-distance-right:0;mso-position-horizontal-relative:page;mso-position-vertical-relative:text" coordorigin="4530,163" coordsize="624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" o:allowincell="f">
                <v:shape id="Freeform 755" o:spid="_x0000_s1436" style="position:absolute;left:4530;top:163;width:2845;height:1520;visibility:visible;mso-wrap-style:square;v-text-anchor:top" coordsize="28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" path="m2844,l240,,164,12,98,46,46,98,12,164,,240,,1519r2603,l2679,1507r66,-35l2797,1420r35,-66l2844,1278,2844,xe" fillcolor="#226f78" stroked="f">
                  <v:path arrowok="t" o:connecttype="custom" o:connectlocs="2844,0;240,0;164,12;98,46;46,98;12,164;0,240;0,1519;2603,1519;2679,1507;2745,1472;2797,1420;2832,1354;2844,1278;2844,0" o:connectangles="0,0,0,0,0,0,0,0,0,0,0,0,0,0,0"/>
                </v:shape>
                <v:shape id="Freeform 756" o:spid="_x0000_s1437" style="position:absolute;left:7927;top:163;width:2845;height:1520;visibility:visible;mso-wrap-style:square;v-text-anchor:top" coordsize="284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" path="m2844,l240,,164,12,98,46,46,98,12,164,,240,,1519r2603,l2679,1507r66,-35l2797,1420r35,-66l2844,1278,2844,xe" fillcolor="#226f78" stroked="f">
                  <v:path arrowok="t" o:connecttype="custom" o:connectlocs="2844,0;240,0;164,12;98,46;46,98;12,164;0,240;0,1519;2603,1519;2679,1507;2745,1472;2797,1420;2832,1354;2844,1278;2844,0" o:connectangles="0,0,0,0,0,0,0,0,0,0,0,0,0,0,0"/>
                </v:shape>
                <v:shape id="Picture 757" o:spid="_x0000_s1438" type="#_x0000_t75" style="position:absolute;left:7444;top:743;width:4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">
                  <v:imagedata r:id="rId125" o:title=""/>
                </v:shape>
                <v:shape id="Text Box 758" o:spid="_x0000_s1439" type="#_x0000_t202" style="position:absolute;left:5142;top:624;width:164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rsidR="00000000" w:rsidRDefault="008309F7">
                        <w:pPr>
                          <w:pStyle w:val="BodyText"/>
                          <w:kinsoku w:val="0"/>
                          <w:overflowPunct w:val="0"/>
                          <w:spacing w:before="2"/>
                          <w:ind w:right="18"/>
                          <w:jc w:val="center"/>
                          <w:rPr>
                            <w:color w:val="FFFFFF"/>
                            <w:spacing w:val="-4"/>
                            <w:w w:val="105"/>
                          </w:rPr>
                        </w:pPr>
                        <w:r>
                          <w:rPr>
                            <w:color w:val="FFFFFF"/>
                            <w:w w:val="105"/>
                          </w:rPr>
                          <w:t xml:space="preserve">Expected </w:t>
                        </w:r>
                        <w:r>
                          <w:rPr>
                            <w:color w:val="FFFFFF"/>
                            <w:spacing w:val="-4"/>
                            <w:w w:val="105"/>
                          </w:rPr>
                          <w:t>Changes</w:t>
                        </w:r>
                      </w:p>
                      <w:p w:rsidR="00000000" w:rsidRDefault="008309F7">
                        <w:pPr>
                          <w:pStyle w:val="BodyText"/>
                          <w:kinsoku w:val="0"/>
                          <w:overflowPunct w:val="0"/>
                          <w:spacing w:before="84"/>
                          <w:ind w:right="18"/>
                          <w:jc w:val="center"/>
                          <w:rPr>
                            <w:color w:val="FFFFFF"/>
                          </w:rPr>
                        </w:pPr>
                        <w:r>
                          <w:rPr>
                            <w:color w:val="FFFFFF"/>
                          </w:rPr>
                          <w:t>2022</w:t>
                        </w:r>
                      </w:p>
                    </w:txbxContent>
                  </v:textbox>
                </v:shape>
                <v:shape id="Text Box 759" o:spid="_x0000_s1440" type="#_x0000_t202" style="position:absolute;left:8896;top:624;width:928;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rsidR="00000000" w:rsidRDefault="008309F7">
                        <w:pPr>
                          <w:pStyle w:val="BodyText"/>
                          <w:kinsoku w:val="0"/>
                          <w:overflowPunct w:val="0"/>
                          <w:spacing w:before="2"/>
                          <w:ind w:right="18"/>
                          <w:jc w:val="center"/>
                          <w:rPr>
                            <w:color w:val="FFFFFF"/>
                            <w:w w:val="105"/>
                          </w:rPr>
                        </w:pPr>
                        <w:r>
                          <w:rPr>
                            <w:color w:val="FFFFFF"/>
                            <w:w w:val="105"/>
                          </w:rPr>
                          <w:t>Success in</w:t>
                        </w:r>
                      </w:p>
                      <w:p w:rsidR="00000000" w:rsidRDefault="008309F7">
                        <w:pPr>
                          <w:pStyle w:val="BodyText"/>
                          <w:kinsoku w:val="0"/>
                          <w:overflowPunct w:val="0"/>
                          <w:spacing w:before="84"/>
                          <w:ind w:right="18"/>
                          <w:jc w:val="center"/>
                          <w:rPr>
                            <w:color w:val="FFFFFF"/>
                          </w:rPr>
                        </w:pPr>
                        <w:r>
                          <w:rPr>
                            <w:color w:val="FFFFFF"/>
                          </w:rPr>
                          <w:t>2022</w:t>
                        </w:r>
                      </w:p>
                    </w:txbxContent>
                  </v:textbox>
                </v:shape>
                <w10:wrap type="topAndBottom" anchorx="page"/>
              </v:group>
            </w:pict>
          </mc:Fallback>
        </mc:AlternateContent>
      </w:r>
    </w:p>
    <w:p w:rsidR="00000000" w:rsidRDefault="008309F7">
      <w:pPr>
        <w:pStyle w:val="BodyText"/>
        <w:kinsoku w:val="0"/>
        <w:overflowPunct w:val="0"/>
        <w:rPr>
          <w:sz w:val="20"/>
          <w:szCs w:val="20"/>
        </w:rPr>
      </w:pPr>
    </w:p>
    <w:p w:rsidR="00000000" w:rsidRDefault="008309F7">
      <w:pPr>
        <w:pStyle w:val="BodyText"/>
        <w:kinsoku w:val="0"/>
        <w:overflowPunct w:val="0"/>
        <w:spacing w:before="2"/>
        <w:rPr>
          <w:sz w:val="17"/>
          <w:szCs w:val="17"/>
        </w:rPr>
      </w:pPr>
    </w:p>
    <w:p w:rsidR="00000000" w:rsidRDefault="008309F7">
      <w:pPr>
        <w:pStyle w:val="BodyText"/>
        <w:kinsoku w:val="0"/>
        <w:overflowPunct w:val="0"/>
        <w:spacing w:before="98" w:line="261" w:lineRule="auto"/>
        <w:ind w:left="1133" w:right="1131"/>
        <w:jc w:val="both"/>
        <w:rPr>
          <w:color w:val="231F20"/>
        </w:rPr>
      </w:pPr>
      <w:r>
        <w:rPr>
          <w:color w:val="231F20"/>
          <w:spacing w:val="-7"/>
        </w:rPr>
        <w:t>To</w:t>
      </w:r>
      <w:r>
        <w:rPr>
          <w:color w:val="231F20"/>
          <w:spacing w:val="-17"/>
        </w:rPr>
        <w:t xml:space="preserve"> </w:t>
      </w:r>
      <w:r>
        <w:rPr>
          <w:color w:val="231F20"/>
        </w:rPr>
        <w:t>gather</w:t>
      </w:r>
      <w:r>
        <w:rPr>
          <w:color w:val="231F20"/>
          <w:spacing w:val="-17"/>
        </w:rPr>
        <w:t xml:space="preserve"> </w:t>
      </w:r>
      <w:r>
        <w:rPr>
          <w:color w:val="231F20"/>
        </w:rPr>
        <w:t>evidence</w:t>
      </w:r>
      <w:r>
        <w:rPr>
          <w:color w:val="231F20"/>
          <w:spacing w:val="-16"/>
        </w:rPr>
        <w:t xml:space="preserve"> </w:t>
      </w:r>
      <w:r>
        <w:rPr>
          <w:color w:val="231F20"/>
        </w:rPr>
        <w:t>and</w:t>
      </w:r>
      <w:r>
        <w:rPr>
          <w:color w:val="231F20"/>
          <w:spacing w:val="-17"/>
        </w:rPr>
        <w:t xml:space="preserve"> </w:t>
      </w:r>
      <w:r>
        <w:rPr>
          <w:color w:val="231F20"/>
        </w:rPr>
        <w:t>analysis</w:t>
      </w:r>
      <w:r>
        <w:rPr>
          <w:color w:val="231F20"/>
          <w:spacing w:val="-17"/>
        </w:rPr>
        <w:t xml:space="preserve"> </w:t>
      </w:r>
      <w:r>
        <w:rPr>
          <w:color w:val="231F20"/>
        </w:rPr>
        <w:t>on</w:t>
      </w:r>
      <w:r>
        <w:rPr>
          <w:color w:val="231F20"/>
          <w:spacing w:val="-16"/>
        </w:rPr>
        <w:t xml:space="preserve"> </w:t>
      </w:r>
      <w:r>
        <w:rPr>
          <w:color w:val="231F20"/>
        </w:rPr>
        <w:t>progress</w:t>
      </w:r>
      <w:r>
        <w:rPr>
          <w:color w:val="231F20"/>
          <w:spacing w:val="-17"/>
        </w:rPr>
        <w:t xml:space="preserve"> </w:t>
      </w:r>
      <w:r>
        <w:rPr>
          <w:color w:val="231F20"/>
        </w:rPr>
        <w:t>and</w:t>
      </w:r>
      <w:r>
        <w:rPr>
          <w:color w:val="231F20"/>
          <w:spacing w:val="-17"/>
        </w:rPr>
        <w:t xml:space="preserve"> </w:t>
      </w:r>
      <w:r>
        <w:rPr>
          <w:color w:val="231F20"/>
        </w:rPr>
        <w:t>change</w:t>
      </w:r>
      <w:r>
        <w:rPr>
          <w:color w:val="231F20"/>
          <w:spacing w:val="-16"/>
        </w:rPr>
        <w:t xml:space="preserve"> </w:t>
      </w:r>
      <w:r>
        <w:rPr>
          <w:color w:val="231F20"/>
        </w:rPr>
        <w:t>over</w:t>
      </w:r>
      <w:r>
        <w:rPr>
          <w:color w:val="231F20"/>
          <w:spacing w:val="-17"/>
        </w:rPr>
        <w:t xml:space="preserve"> </w:t>
      </w:r>
      <w:r>
        <w:rPr>
          <w:color w:val="231F20"/>
        </w:rPr>
        <w:t>time,</w:t>
      </w:r>
      <w:r>
        <w:rPr>
          <w:color w:val="231F20"/>
          <w:spacing w:val="-17"/>
        </w:rPr>
        <w:t xml:space="preserve"> </w:t>
      </w:r>
      <w:r>
        <w:rPr>
          <w:color w:val="231F20"/>
          <w:spacing w:val="-3"/>
        </w:rPr>
        <w:t>KOMPAK</w:t>
      </w:r>
      <w:r>
        <w:rPr>
          <w:color w:val="231F20"/>
          <w:spacing w:val="-16"/>
        </w:rPr>
        <w:t xml:space="preserve"> </w:t>
      </w:r>
      <w:r>
        <w:rPr>
          <w:color w:val="231F20"/>
        </w:rPr>
        <w:t>will</w:t>
      </w:r>
      <w:r>
        <w:rPr>
          <w:color w:val="231F20"/>
          <w:spacing w:val="-17"/>
        </w:rPr>
        <w:t xml:space="preserve"> </w:t>
      </w:r>
      <w:r>
        <w:rPr>
          <w:color w:val="231F20"/>
        </w:rPr>
        <w:t>gather</w:t>
      </w:r>
      <w:r>
        <w:rPr>
          <w:color w:val="231F20"/>
          <w:spacing w:val="-17"/>
        </w:rPr>
        <w:t xml:space="preserve"> </w:t>
      </w:r>
      <w:r>
        <w:rPr>
          <w:color w:val="231F20"/>
        </w:rPr>
        <w:t>baseline</w:t>
      </w:r>
      <w:r>
        <w:rPr>
          <w:color w:val="231F20"/>
          <w:spacing w:val="-16"/>
        </w:rPr>
        <w:t xml:space="preserve"> </w:t>
      </w:r>
      <w:r>
        <w:rPr>
          <w:color w:val="231F20"/>
        </w:rPr>
        <w:t>data</w:t>
      </w:r>
      <w:r>
        <w:rPr>
          <w:color w:val="231F20"/>
          <w:spacing w:val="-17"/>
        </w:rPr>
        <w:t xml:space="preserve"> </w:t>
      </w:r>
      <w:r>
        <w:rPr>
          <w:color w:val="231F20"/>
        </w:rPr>
        <w:t>for</w:t>
      </w:r>
      <w:r>
        <w:rPr>
          <w:color w:val="231F20"/>
          <w:spacing w:val="-17"/>
        </w:rPr>
        <w:t xml:space="preserve"> </w:t>
      </w:r>
      <w:r>
        <w:rPr>
          <w:color w:val="231F20"/>
        </w:rPr>
        <w:t>each</w:t>
      </w:r>
      <w:r>
        <w:rPr>
          <w:color w:val="231F20"/>
          <w:spacing w:val="-16"/>
        </w:rPr>
        <w:t xml:space="preserve"> </w:t>
      </w:r>
      <w:r>
        <w:rPr>
          <w:color w:val="231F20"/>
        </w:rPr>
        <w:t>of</w:t>
      </w:r>
      <w:r>
        <w:rPr>
          <w:color w:val="231F20"/>
          <w:spacing w:val="-17"/>
        </w:rPr>
        <w:t xml:space="preserve"> </w:t>
      </w:r>
      <w:r>
        <w:rPr>
          <w:color w:val="231F20"/>
        </w:rPr>
        <w:t>the nine</w:t>
      </w:r>
      <w:r>
        <w:rPr>
          <w:color w:val="231F20"/>
          <w:spacing w:val="-6"/>
        </w:rPr>
        <w:t xml:space="preserve"> </w:t>
      </w:r>
      <w:r>
        <w:rPr>
          <w:color w:val="231F20"/>
          <w:spacing w:val="-3"/>
        </w:rPr>
        <w:t>KOMPAK</w:t>
      </w:r>
      <w:r>
        <w:rPr>
          <w:color w:val="231F20"/>
          <w:spacing w:val="-5"/>
        </w:rPr>
        <w:t xml:space="preserve"> </w:t>
      </w:r>
      <w:r>
        <w:rPr>
          <w:color w:val="231F20"/>
        </w:rPr>
        <w:t>Success</w:t>
      </w:r>
      <w:r>
        <w:rPr>
          <w:color w:val="231F20"/>
          <w:spacing w:val="-5"/>
        </w:rPr>
        <w:t xml:space="preserve"> </w:t>
      </w:r>
      <w:r>
        <w:rPr>
          <w:color w:val="231F20"/>
        </w:rPr>
        <w:t>in</w:t>
      </w:r>
      <w:r>
        <w:rPr>
          <w:color w:val="231F20"/>
          <w:spacing w:val="-6"/>
        </w:rPr>
        <w:t xml:space="preserve"> </w:t>
      </w:r>
      <w:r>
        <w:rPr>
          <w:color w:val="231F20"/>
        </w:rPr>
        <w:t>2022</w:t>
      </w:r>
      <w:r>
        <w:rPr>
          <w:color w:val="231F20"/>
          <w:spacing w:val="-5"/>
        </w:rPr>
        <w:t xml:space="preserve"> </w:t>
      </w:r>
      <w:r>
        <w:rPr>
          <w:color w:val="231F20"/>
        </w:rPr>
        <w:t>areas</w:t>
      </w:r>
      <w:r>
        <w:rPr>
          <w:color w:val="231F20"/>
          <w:spacing w:val="-5"/>
        </w:rPr>
        <w:t xml:space="preserve"> </w:t>
      </w:r>
      <w:r>
        <w:rPr>
          <w:color w:val="231F20"/>
        </w:rPr>
        <w:t>outlined</w:t>
      </w:r>
      <w:r>
        <w:rPr>
          <w:color w:val="231F20"/>
          <w:spacing w:val="-5"/>
        </w:rPr>
        <w:t xml:space="preserve"> </w:t>
      </w:r>
      <w:r>
        <w:rPr>
          <w:color w:val="231F20"/>
        </w:rPr>
        <w:t>in</w:t>
      </w:r>
      <w:r>
        <w:rPr>
          <w:color w:val="231F20"/>
          <w:spacing w:val="-6"/>
        </w:rPr>
        <w:t xml:space="preserve"> </w:t>
      </w:r>
      <w:r>
        <w:rPr>
          <w:color w:val="231F20"/>
        </w:rPr>
        <w:t>Section</w:t>
      </w:r>
      <w:r>
        <w:rPr>
          <w:color w:val="231F20"/>
          <w:spacing w:val="-5"/>
        </w:rPr>
        <w:t xml:space="preserve"> </w:t>
      </w:r>
      <w:r>
        <w:rPr>
          <w:color w:val="231F20"/>
        </w:rPr>
        <w:t>4</w:t>
      </w:r>
      <w:r>
        <w:rPr>
          <w:color w:val="231F20"/>
          <w:spacing w:val="-5"/>
        </w:rPr>
        <w:t xml:space="preserve"> </w:t>
      </w:r>
      <w:r>
        <w:rPr>
          <w:color w:val="231F20"/>
        </w:rPr>
        <w:t>above.</w:t>
      </w:r>
      <w:r>
        <w:rPr>
          <w:color w:val="231F20"/>
          <w:spacing w:val="-5"/>
        </w:rPr>
        <w:t xml:space="preserve"> </w:t>
      </w:r>
      <w:r>
        <w:rPr>
          <w:color w:val="231F20"/>
          <w:spacing w:val="2"/>
        </w:rPr>
        <w:t>As</w:t>
      </w:r>
      <w:r>
        <w:rPr>
          <w:color w:val="231F20"/>
          <w:spacing w:val="-6"/>
        </w:rPr>
        <w:t xml:space="preserve"> </w:t>
      </w:r>
      <w:r>
        <w:rPr>
          <w:color w:val="231F20"/>
          <w:spacing w:val="-3"/>
        </w:rPr>
        <w:t>KOMPAK</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continuing</w:t>
      </w:r>
      <w:r>
        <w:rPr>
          <w:color w:val="231F20"/>
          <w:spacing w:val="-6"/>
        </w:rPr>
        <w:t xml:space="preserve"> </w:t>
      </w:r>
      <w:r>
        <w:rPr>
          <w:color w:val="231F20"/>
        </w:rPr>
        <w:t>program,</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building on results and progress since its inception in 2015. The baseline process will therefore gather information from a range</w:t>
      </w:r>
      <w:r>
        <w:rPr>
          <w:color w:val="231F20"/>
          <w:spacing w:val="-7"/>
        </w:rPr>
        <w:t xml:space="preserve"> </w:t>
      </w:r>
      <w:r>
        <w:rPr>
          <w:color w:val="231F20"/>
        </w:rPr>
        <w:t>of</w:t>
      </w:r>
      <w:r>
        <w:rPr>
          <w:color w:val="231F20"/>
          <w:spacing w:val="-6"/>
        </w:rPr>
        <w:t xml:space="preserve"> </w:t>
      </w:r>
      <w:r>
        <w:rPr>
          <w:color w:val="231F20"/>
        </w:rPr>
        <w:t>data</w:t>
      </w:r>
      <w:r>
        <w:rPr>
          <w:color w:val="231F20"/>
          <w:spacing w:val="-6"/>
        </w:rPr>
        <w:t xml:space="preserve"> </w:t>
      </w:r>
      <w:r>
        <w:rPr>
          <w:color w:val="231F20"/>
        </w:rPr>
        <w:t>sources,</w:t>
      </w:r>
      <w:r>
        <w:rPr>
          <w:color w:val="231F20"/>
          <w:spacing w:val="-6"/>
        </w:rPr>
        <w:t xml:space="preserve"> </w:t>
      </w:r>
      <w:r>
        <w:rPr>
          <w:color w:val="231F20"/>
        </w:rPr>
        <w:t>studies,</w:t>
      </w:r>
      <w:r>
        <w:rPr>
          <w:color w:val="231F20"/>
          <w:spacing w:val="-6"/>
        </w:rPr>
        <w:t xml:space="preserve"> </w:t>
      </w:r>
      <w:r>
        <w:rPr>
          <w:color w:val="231F20"/>
        </w:rPr>
        <w:t>and</w:t>
      </w:r>
      <w:r>
        <w:rPr>
          <w:color w:val="231F20"/>
          <w:spacing w:val="-7"/>
        </w:rPr>
        <w:t xml:space="preserve"> </w:t>
      </w:r>
      <w:r>
        <w:rPr>
          <w:color w:val="231F20"/>
        </w:rPr>
        <w:t>surveys</w:t>
      </w:r>
      <w:r>
        <w:rPr>
          <w:color w:val="231F20"/>
          <w:spacing w:val="-6"/>
        </w:rPr>
        <w:t xml:space="preserve"> </w:t>
      </w:r>
      <w:r>
        <w:rPr>
          <w:color w:val="231F20"/>
        </w:rPr>
        <w:t>including:</w:t>
      </w:r>
    </w:p>
    <w:p w:rsidR="00000000" w:rsidRDefault="008309F7">
      <w:pPr>
        <w:pStyle w:val="BodyText"/>
        <w:kinsoku w:val="0"/>
        <w:overflowPunct w:val="0"/>
        <w:spacing w:before="2"/>
        <w:rPr>
          <w:sz w:val="23"/>
          <w:szCs w:val="23"/>
        </w:rPr>
      </w:pPr>
    </w:p>
    <w:p w:rsidR="00000000" w:rsidRDefault="008309F7">
      <w:pPr>
        <w:pStyle w:val="ListParagraph"/>
        <w:numPr>
          <w:ilvl w:val="1"/>
          <w:numId w:val="5"/>
        </w:numPr>
        <w:tabs>
          <w:tab w:val="left" w:pos="1701"/>
        </w:tabs>
        <w:kinsoku w:val="0"/>
        <w:overflowPunct w:val="0"/>
        <w:spacing w:before="0"/>
        <w:ind w:hanging="283"/>
        <w:rPr>
          <w:color w:val="231F20"/>
          <w:sz w:val="21"/>
          <w:szCs w:val="21"/>
        </w:rPr>
      </w:pPr>
      <w:r>
        <w:rPr>
          <w:color w:val="231F20"/>
          <w:spacing w:val="-3"/>
          <w:sz w:val="21"/>
          <w:szCs w:val="21"/>
        </w:rPr>
        <w:t xml:space="preserve">KOMPAK </w:t>
      </w:r>
      <w:r>
        <w:rPr>
          <w:color w:val="231F20"/>
          <w:sz w:val="21"/>
          <w:szCs w:val="21"/>
        </w:rPr>
        <w:t>frontline baseline data</w:t>
      </w:r>
      <w:r>
        <w:rPr>
          <w:color w:val="231F20"/>
          <w:spacing w:val="-23"/>
          <w:sz w:val="21"/>
          <w:szCs w:val="21"/>
        </w:rPr>
        <w:t xml:space="preserve"> </w:t>
      </w:r>
      <w:r>
        <w:rPr>
          <w:color w:val="231F20"/>
          <w:sz w:val="21"/>
          <w:szCs w:val="21"/>
        </w:rPr>
        <w:t>2017.</w:t>
      </w:r>
    </w:p>
    <w:p w:rsidR="00000000" w:rsidRDefault="008309F7">
      <w:pPr>
        <w:pStyle w:val="ListParagraph"/>
        <w:numPr>
          <w:ilvl w:val="1"/>
          <w:numId w:val="5"/>
        </w:numPr>
        <w:tabs>
          <w:tab w:val="left" w:pos="1701"/>
        </w:tabs>
        <w:kinsoku w:val="0"/>
        <w:overflowPunct w:val="0"/>
        <w:spacing w:before="24"/>
        <w:ind w:hanging="283"/>
        <w:rPr>
          <w:color w:val="231F20"/>
          <w:sz w:val="21"/>
          <w:szCs w:val="21"/>
        </w:rPr>
      </w:pPr>
      <w:r>
        <w:rPr>
          <w:color w:val="231F20"/>
          <w:sz w:val="21"/>
          <w:szCs w:val="21"/>
        </w:rPr>
        <w:t>D</w:t>
      </w:r>
      <w:r>
        <w:rPr>
          <w:color w:val="231F20"/>
          <w:sz w:val="21"/>
          <w:szCs w:val="21"/>
        </w:rPr>
        <w:t>istrict and village</w:t>
      </w:r>
      <w:r>
        <w:rPr>
          <w:color w:val="231F20"/>
          <w:spacing w:val="-19"/>
          <w:sz w:val="21"/>
          <w:szCs w:val="21"/>
        </w:rPr>
        <w:t xml:space="preserve"> </w:t>
      </w:r>
      <w:r>
        <w:rPr>
          <w:color w:val="231F20"/>
          <w:sz w:val="21"/>
          <w:szCs w:val="21"/>
        </w:rPr>
        <w:t>scans.</w:t>
      </w:r>
    </w:p>
    <w:p w:rsidR="00000000" w:rsidRDefault="008309F7">
      <w:pPr>
        <w:pStyle w:val="ListParagraph"/>
        <w:numPr>
          <w:ilvl w:val="1"/>
          <w:numId w:val="5"/>
        </w:numPr>
        <w:tabs>
          <w:tab w:val="left" w:pos="1701"/>
        </w:tabs>
        <w:kinsoku w:val="0"/>
        <w:overflowPunct w:val="0"/>
        <w:spacing w:before="23"/>
        <w:ind w:hanging="283"/>
        <w:rPr>
          <w:color w:val="231F20"/>
          <w:spacing w:val="-3"/>
          <w:sz w:val="21"/>
          <w:szCs w:val="21"/>
        </w:rPr>
      </w:pPr>
      <w:r>
        <w:rPr>
          <w:color w:val="231F20"/>
          <w:sz w:val="21"/>
          <w:szCs w:val="21"/>
        </w:rPr>
        <w:t>A</w:t>
      </w:r>
      <w:r>
        <w:rPr>
          <w:color w:val="231F20"/>
          <w:spacing w:val="-7"/>
          <w:sz w:val="21"/>
          <w:szCs w:val="21"/>
        </w:rPr>
        <w:t xml:space="preserve"> </w:t>
      </w:r>
      <w:r>
        <w:rPr>
          <w:color w:val="231F20"/>
          <w:sz w:val="21"/>
          <w:szCs w:val="21"/>
        </w:rPr>
        <w:t>range</w:t>
      </w:r>
      <w:r>
        <w:rPr>
          <w:color w:val="231F20"/>
          <w:spacing w:val="-6"/>
          <w:sz w:val="21"/>
          <w:szCs w:val="21"/>
        </w:rPr>
        <w:t xml:space="preserve"> </w:t>
      </w:r>
      <w:r>
        <w:rPr>
          <w:color w:val="231F20"/>
          <w:sz w:val="21"/>
          <w:szCs w:val="21"/>
        </w:rPr>
        <w:t>of</w:t>
      </w:r>
      <w:r>
        <w:rPr>
          <w:color w:val="231F20"/>
          <w:spacing w:val="-7"/>
          <w:sz w:val="21"/>
          <w:szCs w:val="21"/>
        </w:rPr>
        <w:t xml:space="preserve"> </w:t>
      </w:r>
      <w:r>
        <w:rPr>
          <w:color w:val="231F20"/>
          <w:sz w:val="21"/>
          <w:szCs w:val="21"/>
        </w:rPr>
        <w:t>research</w:t>
      </w:r>
      <w:r>
        <w:rPr>
          <w:color w:val="231F20"/>
          <w:spacing w:val="-6"/>
          <w:sz w:val="21"/>
          <w:szCs w:val="21"/>
        </w:rPr>
        <w:t xml:space="preserve"> </w:t>
      </w:r>
      <w:r>
        <w:rPr>
          <w:color w:val="231F20"/>
          <w:sz w:val="21"/>
          <w:szCs w:val="21"/>
        </w:rPr>
        <w:t>and</w:t>
      </w:r>
      <w:r>
        <w:rPr>
          <w:color w:val="231F20"/>
          <w:spacing w:val="-7"/>
          <w:sz w:val="21"/>
          <w:szCs w:val="21"/>
        </w:rPr>
        <w:t xml:space="preserve"> </w:t>
      </w:r>
      <w:r>
        <w:rPr>
          <w:color w:val="231F20"/>
          <w:sz w:val="21"/>
          <w:szCs w:val="21"/>
        </w:rPr>
        <w:t>studies</w:t>
      </w:r>
      <w:r>
        <w:rPr>
          <w:color w:val="231F20"/>
          <w:spacing w:val="-6"/>
          <w:sz w:val="21"/>
          <w:szCs w:val="21"/>
        </w:rPr>
        <w:t xml:space="preserve"> </w:t>
      </w:r>
      <w:r>
        <w:rPr>
          <w:color w:val="231F20"/>
          <w:sz w:val="21"/>
          <w:szCs w:val="21"/>
        </w:rPr>
        <w:t>conducted</w:t>
      </w:r>
      <w:r>
        <w:rPr>
          <w:color w:val="231F20"/>
          <w:spacing w:val="-6"/>
          <w:sz w:val="21"/>
          <w:szCs w:val="21"/>
        </w:rPr>
        <w:t xml:space="preserve"> </w:t>
      </w:r>
      <w:r>
        <w:rPr>
          <w:color w:val="231F20"/>
          <w:sz w:val="21"/>
          <w:szCs w:val="21"/>
        </w:rPr>
        <w:t>by</w:t>
      </w:r>
      <w:r>
        <w:rPr>
          <w:color w:val="231F20"/>
          <w:spacing w:val="-7"/>
          <w:sz w:val="21"/>
          <w:szCs w:val="21"/>
        </w:rPr>
        <w:t xml:space="preserve"> </w:t>
      </w:r>
      <w:r>
        <w:rPr>
          <w:color w:val="231F20"/>
          <w:spacing w:val="-3"/>
          <w:sz w:val="21"/>
          <w:szCs w:val="21"/>
        </w:rPr>
        <w:t>KOMPAK.</w:t>
      </w:r>
    </w:p>
    <w:p w:rsidR="00000000" w:rsidRDefault="008309F7">
      <w:pPr>
        <w:pStyle w:val="ListParagraph"/>
        <w:numPr>
          <w:ilvl w:val="1"/>
          <w:numId w:val="5"/>
        </w:numPr>
        <w:tabs>
          <w:tab w:val="left" w:pos="1701"/>
        </w:tabs>
        <w:kinsoku w:val="0"/>
        <w:overflowPunct w:val="0"/>
        <w:spacing w:before="24"/>
        <w:ind w:hanging="283"/>
        <w:rPr>
          <w:color w:val="231F20"/>
          <w:sz w:val="21"/>
          <w:szCs w:val="21"/>
        </w:rPr>
      </w:pPr>
      <w:r>
        <w:rPr>
          <w:color w:val="231F20"/>
          <w:sz w:val="21"/>
          <w:szCs w:val="21"/>
        </w:rPr>
        <w:t>CRVS baseline</w:t>
      </w:r>
      <w:r>
        <w:rPr>
          <w:color w:val="231F20"/>
          <w:spacing w:val="-13"/>
          <w:sz w:val="21"/>
          <w:szCs w:val="21"/>
        </w:rPr>
        <w:t xml:space="preserve"> </w:t>
      </w:r>
      <w:r>
        <w:rPr>
          <w:color w:val="231F20"/>
          <w:sz w:val="21"/>
          <w:szCs w:val="21"/>
        </w:rPr>
        <w:t>study.</w:t>
      </w:r>
    </w:p>
    <w:p w:rsidR="00000000" w:rsidRDefault="008309F7">
      <w:pPr>
        <w:pStyle w:val="ListParagraph"/>
        <w:numPr>
          <w:ilvl w:val="1"/>
          <w:numId w:val="5"/>
        </w:numPr>
        <w:tabs>
          <w:tab w:val="left" w:pos="1701"/>
        </w:tabs>
        <w:kinsoku w:val="0"/>
        <w:overflowPunct w:val="0"/>
        <w:spacing w:before="23"/>
        <w:ind w:hanging="283"/>
        <w:rPr>
          <w:color w:val="231F20"/>
          <w:sz w:val="21"/>
          <w:szCs w:val="21"/>
        </w:rPr>
      </w:pPr>
      <w:r>
        <w:rPr>
          <w:color w:val="231F20"/>
          <w:sz w:val="21"/>
          <w:szCs w:val="21"/>
        </w:rPr>
        <w:t>Village</w:t>
      </w:r>
      <w:r>
        <w:rPr>
          <w:color w:val="231F20"/>
          <w:spacing w:val="-7"/>
          <w:sz w:val="21"/>
          <w:szCs w:val="21"/>
        </w:rPr>
        <w:t xml:space="preserve"> </w:t>
      </w:r>
      <w:r>
        <w:rPr>
          <w:color w:val="231F20"/>
          <w:sz w:val="21"/>
          <w:szCs w:val="21"/>
        </w:rPr>
        <w:t>information</w:t>
      </w:r>
      <w:r>
        <w:rPr>
          <w:color w:val="231F20"/>
          <w:spacing w:val="-6"/>
          <w:sz w:val="21"/>
          <w:szCs w:val="21"/>
        </w:rPr>
        <w:t xml:space="preserve"> </w:t>
      </w:r>
      <w:r>
        <w:rPr>
          <w:color w:val="231F20"/>
          <w:sz w:val="21"/>
          <w:szCs w:val="21"/>
        </w:rPr>
        <w:t>system</w:t>
      </w:r>
      <w:r>
        <w:rPr>
          <w:color w:val="231F20"/>
          <w:spacing w:val="-7"/>
          <w:sz w:val="21"/>
          <w:szCs w:val="21"/>
        </w:rPr>
        <w:t xml:space="preserve"> </w:t>
      </w:r>
      <w:r>
        <w:rPr>
          <w:color w:val="231F20"/>
          <w:sz w:val="21"/>
          <w:szCs w:val="21"/>
        </w:rPr>
        <w:t>survey</w:t>
      </w:r>
      <w:r>
        <w:rPr>
          <w:color w:val="231F20"/>
          <w:spacing w:val="-6"/>
          <w:sz w:val="21"/>
          <w:szCs w:val="21"/>
        </w:rPr>
        <w:t xml:space="preserve"> </w:t>
      </w:r>
      <w:r>
        <w:rPr>
          <w:color w:val="231F20"/>
          <w:sz w:val="21"/>
          <w:szCs w:val="21"/>
        </w:rPr>
        <w:t>in</w:t>
      </w:r>
      <w:r>
        <w:rPr>
          <w:color w:val="231F20"/>
          <w:spacing w:val="-7"/>
          <w:sz w:val="21"/>
          <w:szCs w:val="21"/>
        </w:rPr>
        <w:t xml:space="preserve"> </w:t>
      </w:r>
      <w:r>
        <w:rPr>
          <w:color w:val="231F20"/>
          <w:spacing w:val="-3"/>
          <w:sz w:val="21"/>
          <w:szCs w:val="21"/>
        </w:rPr>
        <w:t>KOMPAK</w:t>
      </w:r>
      <w:r>
        <w:rPr>
          <w:color w:val="231F20"/>
          <w:spacing w:val="-6"/>
          <w:sz w:val="21"/>
          <w:szCs w:val="21"/>
        </w:rPr>
        <w:t xml:space="preserve"> </w:t>
      </w:r>
      <w:r>
        <w:rPr>
          <w:color w:val="231F20"/>
          <w:sz w:val="21"/>
          <w:szCs w:val="21"/>
        </w:rPr>
        <w:t>locations.</w:t>
      </w:r>
    </w:p>
    <w:p w:rsidR="00000000" w:rsidRDefault="008309F7">
      <w:pPr>
        <w:pStyle w:val="ListParagraph"/>
        <w:numPr>
          <w:ilvl w:val="1"/>
          <w:numId w:val="5"/>
        </w:numPr>
        <w:tabs>
          <w:tab w:val="left" w:pos="1701"/>
        </w:tabs>
        <w:kinsoku w:val="0"/>
        <w:overflowPunct w:val="0"/>
        <w:spacing w:before="24" w:line="261" w:lineRule="auto"/>
        <w:ind w:right="1131" w:hanging="283"/>
        <w:rPr>
          <w:color w:val="231F20"/>
          <w:sz w:val="21"/>
          <w:szCs w:val="21"/>
        </w:rPr>
      </w:pPr>
      <w:r>
        <w:rPr>
          <w:color w:val="231F20"/>
          <w:spacing w:val="-3"/>
          <w:sz w:val="21"/>
          <w:szCs w:val="21"/>
        </w:rPr>
        <w:t xml:space="preserve">KOMPAK </w:t>
      </w:r>
      <w:r>
        <w:rPr>
          <w:color w:val="231F20"/>
          <w:sz w:val="21"/>
          <w:szCs w:val="21"/>
        </w:rPr>
        <w:t xml:space="preserve">partner reports that include data and analysis of progress, context, and conditions in </w:t>
      </w:r>
      <w:r>
        <w:rPr>
          <w:color w:val="231F20"/>
          <w:spacing w:val="-3"/>
          <w:sz w:val="21"/>
          <w:szCs w:val="21"/>
        </w:rPr>
        <w:t xml:space="preserve">KOMPAK </w:t>
      </w:r>
      <w:r>
        <w:rPr>
          <w:color w:val="231F20"/>
          <w:sz w:val="21"/>
          <w:szCs w:val="21"/>
        </w:rPr>
        <w:t>locations.</w:t>
      </w:r>
    </w:p>
    <w:p w:rsidR="00000000" w:rsidRDefault="008309F7">
      <w:pPr>
        <w:pStyle w:val="ListParagraph"/>
        <w:numPr>
          <w:ilvl w:val="1"/>
          <w:numId w:val="5"/>
        </w:numPr>
        <w:tabs>
          <w:tab w:val="left" w:pos="1701"/>
        </w:tabs>
        <w:kinsoku w:val="0"/>
        <w:overflowPunct w:val="0"/>
        <w:ind w:hanging="283"/>
        <w:rPr>
          <w:color w:val="231F20"/>
          <w:sz w:val="21"/>
          <w:szCs w:val="21"/>
        </w:rPr>
      </w:pPr>
      <w:r>
        <w:rPr>
          <w:color w:val="231F20"/>
          <w:sz w:val="21"/>
          <w:szCs w:val="21"/>
        </w:rPr>
        <w:t>Best practice</w:t>
      </w:r>
      <w:r>
        <w:rPr>
          <w:color w:val="231F20"/>
          <w:spacing w:val="-13"/>
          <w:sz w:val="21"/>
          <w:szCs w:val="21"/>
        </w:rPr>
        <w:t xml:space="preserve"> </w:t>
      </w:r>
      <w:r>
        <w:rPr>
          <w:color w:val="231F20"/>
          <w:sz w:val="21"/>
          <w:szCs w:val="21"/>
        </w:rPr>
        <w:t>models.</w:t>
      </w:r>
    </w:p>
    <w:p w:rsidR="00000000" w:rsidRDefault="008309F7">
      <w:pPr>
        <w:pStyle w:val="ListParagraph"/>
        <w:numPr>
          <w:ilvl w:val="1"/>
          <w:numId w:val="5"/>
        </w:numPr>
        <w:tabs>
          <w:tab w:val="left" w:pos="1701"/>
        </w:tabs>
        <w:kinsoku w:val="0"/>
        <w:overflowPunct w:val="0"/>
        <w:spacing w:before="23"/>
        <w:ind w:hanging="283"/>
        <w:rPr>
          <w:color w:val="231F20"/>
          <w:sz w:val="21"/>
          <w:szCs w:val="21"/>
        </w:rPr>
      </w:pPr>
      <w:r>
        <w:rPr>
          <w:color w:val="231F20"/>
          <w:sz w:val="21"/>
          <w:szCs w:val="21"/>
        </w:rPr>
        <w:t>Significant Policy Change</w:t>
      </w:r>
      <w:r>
        <w:rPr>
          <w:color w:val="231F20"/>
          <w:spacing w:val="-18"/>
          <w:sz w:val="21"/>
          <w:szCs w:val="21"/>
        </w:rPr>
        <w:t xml:space="preserve"> </w:t>
      </w:r>
      <w:r>
        <w:rPr>
          <w:color w:val="231F20"/>
          <w:sz w:val="21"/>
          <w:szCs w:val="21"/>
        </w:rPr>
        <w:t>documentation.</w:t>
      </w:r>
    </w:p>
    <w:p w:rsidR="00000000" w:rsidRDefault="008309F7">
      <w:pPr>
        <w:pStyle w:val="ListParagraph"/>
        <w:numPr>
          <w:ilvl w:val="1"/>
          <w:numId w:val="5"/>
        </w:numPr>
        <w:tabs>
          <w:tab w:val="left" w:pos="1701"/>
        </w:tabs>
        <w:kinsoku w:val="0"/>
        <w:overflowPunct w:val="0"/>
        <w:spacing w:before="23"/>
        <w:ind w:hanging="283"/>
        <w:rPr>
          <w:color w:val="231F20"/>
          <w:sz w:val="21"/>
          <w:szCs w:val="21"/>
        </w:rPr>
        <w:sectPr w:rsidR="00000000">
          <w:headerReference w:type="even" r:id="rId126"/>
          <w:headerReference w:type="default" r:id="rId127"/>
          <w:pgSz w:w="11910" w:h="16840"/>
          <w:pgMar w:top="44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spacing w:line="261" w:lineRule="auto"/>
        <w:ind w:left="1133" w:right="1131"/>
        <w:jc w:val="both"/>
        <w:rPr>
          <w:color w:val="231F20"/>
        </w:rPr>
      </w:pPr>
      <w:r>
        <w:rPr>
          <w:color w:val="231F20"/>
        </w:rPr>
        <w:t>Details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various</w:t>
      </w:r>
      <w:r>
        <w:rPr>
          <w:color w:val="231F20"/>
          <w:spacing w:val="-5"/>
        </w:rPr>
        <w:t xml:space="preserve"> </w:t>
      </w:r>
      <w:r>
        <w:rPr>
          <w:color w:val="231F20"/>
        </w:rPr>
        <w:t>data</w:t>
      </w:r>
      <w:r>
        <w:rPr>
          <w:color w:val="231F20"/>
          <w:spacing w:val="-5"/>
        </w:rPr>
        <w:t xml:space="preserve"> </w:t>
      </w:r>
      <w:r>
        <w:rPr>
          <w:color w:val="231F20"/>
        </w:rPr>
        <w:t>sources</w:t>
      </w:r>
      <w:r>
        <w:rPr>
          <w:color w:val="231F20"/>
          <w:spacing w:val="-5"/>
        </w:rPr>
        <w:t xml:space="preserve"> </w:t>
      </w:r>
      <w:r>
        <w:rPr>
          <w:color w:val="231F20"/>
        </w:rPr>
        <w:t>that</w:t>
      </w:r>
      <w:r>
        <w:rPr>
          <w:color w:val="231F20"/>
          <w:spacing w:val="-4"/>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analysed</w:t>
      </w:r>
      <w:r>
        <w:rPr>
          <w:color w:val="231F20"/>
          <w:spacing w:val="-5"/>
        </w:rPr>
        <w:t xml:space="preserve"> </w:t>
      </w:r>
      <w:r>
        <w:rPr>
          <w:color w:val="231F20"/>
        </w:rPr>
        <w:t>by</w:t>
      </w:r>
      <w:r>
        <w:rPr>
          <w:color w:val="231F20"/>
          <w:spacing w:val="-5"/>
        </w:rPr>
        <w:t xml:space="preserve"> </w:t>
      </w:r>
      <w:r>
        <w:rPr>
          <w:color w:val="231F20"/>
        </w:rPr>
        <w:t>teams</w:t>
      </w:r>
      <w:r>
        <w:rPr>
          <w:color w:val="231F20"/>
          <w:spacing w:val="-5"/>
        </w:rPr>
        <w:t xml:space="preserve"> </w:t>
      </w:r>
      <w:r>
        <w:rPr>
          <w:color w:val="231F20"/>
        </w:rPr>
        <w:t>to</w:t>
      </w:r>
      <w:r>
        <w:rPr>
          <w:color w:val="231F20"/>
          <w:spacing w:val="-5"/>
        </w:rPr>
        <w:t xml:space="preserve"> </w:t>
      </w:r>
      <w:r>
        <w:rPr>
          <w:color w:val="231F20"/>
        </w:rPr>
        <w:t>develop</w:t>
      </w:r>
      <w:r>
        <w:rPr>
          <w:color w:val="231F20"/>
          <w:spacing w:val="-4"/>
        </w:rPr>
        <w:t xml:space="preserve"> </w:t>
      </w:r>
      <w:r>
        <w:rPr>
          <w:color w:val="231F20"/>
        </w:rPr>
        <w:t>baseline</w:t>
      </w:r>
      <w:r>
        <w:rPr>
          <w:color w:val="231F20"/>
          <w:spacing w:val="-5"/>
        </w:rPr>
        <w:t xml:space="preserve"> </w:t>
      </w:r>
      <w:r>
        <w:rPr>
          <w:color w:val="231F20"/>
        </w:rPr>
        <w:t>findings</w:t>
      </w:r>
      <w:r>
        <w:rPr>
          <w:color w:val="231F20"/>
          <w:spacing w:val="-5"/>
        </w:rPr>
        <w:t xml:space="preserve"> </w:t>
      </w:r>
      <w:r>
        <w:rPr>
          <w:color w:val="231F20"/>
        </w:rPr>
        <w:t>for</w:t>
      </w:r>
      <w:r>
        <w:rPr>
          <w:color w:val="231F20"/>
          <w:spacing w:val="-5"/>
        </w:rPr>
        <w:t xml:space="preserve"> </w:t>
      </w:r>
      <w:r>
        <w:rPr>
          <w:color w:val="231F20"/>
        </w:rPr>
        <w:t>each</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 xml:space="preserve">nine </w:t>
      </w:r>
      <w:r>
        <w:rPr>
          <w:color w:val="231F20"/>
          <w:spacing w:val="-3"/>
        </w:rPr>
        <w:t>KOMPAK</w:t>
      </w:r>
      <w:r>
        <w:rPr>
          <w:color w:val="231F20"/>
          <w:spacing w:val="-8"/>
        </w:rPr>
        <w:t xml:space="preserve"> </w:t>
      </w:r>
      <w:r>
        <w:rPr>
          <w:color w:val="231F20"/>
        </w:rPr>
        <w:t>Success</w:t>
      </w:r>
      <w:r>
        <w:rPr>
          <w:color w:val="231F20"/>
          <w:spacing w:val="-7"/>
        </w:rPr>
        <w:t xml:space="preserve"> </w:t>
      </w:r>
      <w:r>
        <w:rPr>
          <w:color w:val="231F20"/>
        </w:rPr>
        <w:t>in</w:t>
      </w:r>
      <w:r>
        <w:rPr>
          <w:color w:val="231F20"/>
          <w:spacing w:val="-7"/>
        </w:rPr>
        <w:t xml:space="preserve"> </w:t>
      </w:r>
      <w:r>
        <w:rPr>
          <w:color w:val="231F20"/>
        </w:rPr>
        <w:t>2022</w:t>
      </w:r>
      <w:r>
        <w:rPr>
          <w:color w:val="231F20"/>
          <w:spacing w:val="-7"/>
        </w:rPr>
        <w:t xml:space="preserve"> </w:t>
      </w:r>
      <w:r>
        <w:rPr>
          <w:color w:val="231F20"/>
          <w:spacing w:val="-3"/>
        </w:rPr>
        <w:t>targets</w:t>
      </w:r>
      <w:r>
        <w:rPr>
          <w:color w:val="231F20"/>
          <w:spacing w:val="-7"/>
        </w:rPr>
        <w:t xml:space="preserve"> </w:t>
      </w:r>
      <w:r>
        <w:rPr>
          <w:color w:val="231F20"/>
        </w:rPr>
        <w:t>are</w:t>
      </w:r>
      <w:r>
        <w:rPr>
          <w:color w:val="231F20"/>
          <w:spacing w:val="-7"/>
        </w:rPr>
        <w:t xml:space="preserve"> </w:t>
      </w:r>
      <w:r>
        <w:rPr>
          <w:color w:val="231F20"/>
        </w:rPr>
        <w:t>included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PMIP</w:t>
      </w:r>
      <w:r>
        <w:rPr>
          <w:color w:val="231F20"/>
          <w:spacing w:val="-7"/>
        </w:rPr>
        <w:t xml:space="preserve"> </w:t>
      </w:r>
      <w:r>
        <w:rPr>
          <w:color w:val="231F20"/>
        </w:rPr>
        <w:t>2019–2022.</w:t>
      </w:r>
    </w:p>
    <w:p w:rsidR="00000000" w:rsidRDefault="008309F7">
      <w:pPr>
        <w:pStyle w:val="BodyText"/>
        <w:kinsoku w:val="0"/>
        <w:overflowPunct w:val="0"/>
        <w:rPr>
          <w:sz w:val="23"/>
          <w:szCs w:val="23"/>
        </w:rPr>
      </w:pPr>
    </w:p>
    <w:p w:rsidR="00000000" w:rsidRDefault="008309F7">
      <w:pPr>
        <w:pStyle w:val="BodyText"/>
        <w:kinsoku w:val="0"/>
        <w:overflowPunct w:val="0"/>
        <w:spacing w:line="261" w:lineRule="auto"/>
        <w:ind w:left="1133" w:right="1130"/>
        <w:jc w:val="both"/>
        <w:rPr>
          <w:color w:val="231F20"/>
        </w:rPr>
      </w:pPr>
      <w:r>
        <w:rPr>
          <w:color w:val="231F20"/>
          <w:spacing w:val="2"/>
        </w:rPr>
        <w:t>As</w:t>
      </w:r>
      <w:r>
        <w:rPr>
          <w:color w:val="231F20"/>
          <w:spacing w:val="-18"/>
        </w:rPr>
        <w:t xml:space="preserve"> </w:t>
      </w:r>
      <w:r>
        <w:rPr>
          <w:color w:val="231F20"/>
        </w:rPr>
        <w:t>part</w:t>
      </w:r>
      <w:r>
        <w:rPr>
          <w:color w:val="231F20"/>
          <w:spacing w:val="-18"/>
        </w:rPr>
        <w:t xml:space="preserve"> </w:t>
      </w:r>
      <w:r>
        <w:rPr>
          <w:color w:val="231F20"/>
        </w:rPr>
        <w:t>of</w:t>
      </w:r>
      <w:r>
        <w:rPr>
          <w:color w:val="231F20"/>
          <w:spacing w:val="-18"/>
        </w:rPr>
        <w:t xml:space="preserve"> </w:t>
      </w:r>
      <w:r>
        <w:rPr>
          <w:color w:val="231F20"/>
          <w:spacing w:val="-4"/>
        </w:rPr>
        <w:t>KOMPAK’s</w:t>
      </w:r>
      <w:r>
        <w:rPr>
          <w:color w:val="231F20"/>
          <w:spacing w:val="-18"/>
        </w:rPr>
        <w:t xml:space="preserve"> </w:t>
      </w:r>
      <w:r>
        <w:rPr>
          <w:color w:val="231F20"/>
        </w:rPr>
        <w:t>quality</w:t>
      </w:r>
      <w:r>
        <w:rPr>
          <w:color w:val="231F20"/>
          <w:spacing w:val="-17"/>
        </w:rPr>
        <w:t xml:space="preserve"> </w:t>
      </w:r>
      <w:r>
        <w:rPr>
          <w:color w:val="231F20"/>
        </w:rPr>
        <w:t>assurance</w:t>
      </w:r>
      <w:r>
        <w:rPr>
          <w:color w:val="231F20"/>
          <w:spacing w:val="-18"/>
        </w:rPr>
        <w:t xml:space="preserve"> </w:t>
      </w:r>
      <w:r>
        <w:rPr>
          <w:color w:val="231F20"/>
        </w:rPr>
        <w:t>processes</w:t>
      </w:r>
      <w:r>
        <w:rPr>
          <w:color w:val="231F20"/>
          <w:spacing w:val="-18"/>
        </w:rPr>
        <w:t xml:space="preserve"> </w:t>
      </w:r>
      <w:r>
        <w:rPr>
          <w:color w:val="231F20"/>
        </w:rPr>
        <w:t>within</w:t>
      </w:r>
      <w:r>
        <w:rPr>
          <w:color w:val="231F20"/>
          <w:spacing w:val="-18"/>
        </w:rPr>
        <w:t xml:space="preserve"> </w:t>
      </w:r>
      <w:r>
        <w:rPr>
          <w:color w:val="231F20"/>
        </w:rPr>
        <w:t>the</w:t>
      </w:r>
      <w:r>
        <w:rPr>
          <w:color w:val="231F20"/>
          <w:spacing w:val="-18"/>
        </w:rPr>
        <w:t xml:space="preserve"> </w:t>
      </w:r>
      <w:r>
        <w:rPr>
          <w:color w:val="231F20"/>
          <w:spacing w:val="-4"/>
        </w:rPr>
        <w:t>PMF,</w:t>
      </w:r>
      <w:r>
        <w:rPr>
          <w:color w:val="231F20"/>
          <w:spacing w:val="-17"/>
        </w:rPr>
        <w:t xml:space="preserve"> </w:t>
      </w:r>
      <w:r>
        <w:rPr>
          <w:color w:val="231F20"/>
        </w:rPr>
        <w:t>an</w:t>
      </w:r>
      <w:r>
        <w:rPr>
          <w:color w:val="231F20"/>
          <w:spacing w:val="-18"/>
        </w:rPr>
        <w:t xml:space="preserve"> </w:t>
      </w:r>
      <w:r>
        <w:rPr>
          <w:color w:val="231F20"/>
        </w:rPr>
        <w:t>Independent</w:t>
      </w:r>
      <w:r>
        <w:rPr>
          <w:color w:val="231F20"/>
          <w:spacing w:val="-18"/>
        </w:rPr>
        <w:t xml:space="preserve"> </w:t>
      </w:r>
      <w:r>
        <w:rPr>
          <w:color w:val="231F20"/>
          <w:spacing w:val="-3"/>
        </w:rPr>
        <w:t>Strategic</w:t>
      </w:r>
      <w:r>
        <w:rPr>
          <w:color w:val="231F20"/>
          <w:spacing w:val="-18"/>
        </w:rPr>
        <w:t xml:space="preserve"> </w:t>
      </w:r>
      <w:r>
        <w:rPr>
          <w:color w:val="231F20"/>
        </w:rPr>
        <w:t>Advisory</w:t>
      </w:r>
      <w:r>
        <w:rPr>
          <w:color w:val="231F20"/>
          <w:spacing w:val="-17"/>
        </w:rPr>
        <w:t xml:space="preserve"> </w:t>
      </w:r>
      <w:r>
        <w:rPr>
          <w:color w:val="231F20"/>
          <w:spacing w:val="-5"/>
        </w:rPr>
        <w:t>Team</w:t>
      </w:r>
      <w:r>
        <w:rPr>
          <w:color w:val="231F20"/>
          <w:spacing w:val="-18"/>
        </w:rPr>
        <w:t xml:space="preserve"> </w:t>
      </w:r>
      <w:r>
        <w:rPr>
          <w:color w:val="231F20"/>
        </w:rPr>
        <w:t>(ISAT)</w:t>
      </w:r>
      <w:r>
        <w:rPr>
          <w:color w:val="231F20"/>
          <w:spacing w:val="-18"/>
        </w:rPr>
        <w:t xml:space="preserve"> </w:t>
      </w:r>
      <w:r>
        <w:rPr>
          <w:color w:val="231F20"/>
        </w:rPr>
        <w:t>will provide</w:t>
      </w:r>
      <w:r>
        <w:rPr>
          <w:color w:val="231F20"/>
          <w:spacing w:val="-13"/>
        </w:rPr>
        <w:t xml:space="preserve"> </w:t>
      </w:r>
      <w:r>
        <w:rPr>
          <w:color w:val="231F20"/>
        </w:rPr>
        <w:t>high-level</w:t>
      </w:r>
      <w:r>
        <w:rPr>
          <w:color w:val="231F20"/>
          <w:spacing w:val="-12"/>
        </w:rPr>
        <w:t xml:space="preserve"> </w:t>
      </w:r>
      <w:r>
        <w:rPr>
          <w:color w:val="231F20"/>
          <w:spacing w:val="-3"/>
        </w:rPr>
        <w:t>strategic</w:t>
      </w:r>
      <w:r>
        <w:rPr>
          <w:color w:val="231F20"/>
          <w:spacing w:val="-13"/>
        </w:rPr>
        <w:t xml:space="preserve"> </w:t>
      </w:r>
      <w:r>
        <w:rPr>
          <w:color w:val="231F20"/>
        </w:rPr>
        <w:t>advice</w:t>
      </w:r>
      <w:r>
        <w:rPr>
          <w:color w:val="231F20"/>
          <w:spacing w:val="-12"/>
        </w:rPr>
        <w:t xml:space="preserve"> </w:t>
      </w:r>
      <w:r>
        <w:rPr>
          <w:color w:val="231F20"/>
        </w:rPr>
        <w:t>to</w:t>
      </w:r>
      <w:r>
        <w:rPr>
          <w:color w:val="231F20"/>
          <w:spacing w:val="-13"/>
        </w:rPr>
        <w:t xml:space="preserve"> </w:t>
      </w:r>
      <w:r>
        <w:rPr>
          <w:color w:val="231F20"/>
          <w:spacing w:val="-5"/>
        </w:rPr>
        <w:t>DFAT</w:t>
      </w:r>
      <w:r>
        <w:rPr>
          <w:color w:val="231F20"/>
          <w:spacing w:val="-12"/>
        </w:rPr>
        <w:t xml:space="preserve"> </w:t>
      </w:r>
      <w:r>
        <w:rPr>
          <w:color w:val="231F20"/>
        </w:rPr>
        <w:t>and</w:t>
      </w:r>
      <w:r>
        <w:rPr>
          <w:color w:val="231F20"/>
          <w:spacing w:val="-12"/>
        </w:rPr>
        <w:t xml:space="preserve"> </w:t>
      </w:r>
      <w:r>
        <w:rPr>
          <w:color w:val="231F20"/>
          <w:spacing w:val="-3"/>
        </w:rPr>
        <w:t>KOMPAK</w:t>
      </w:r>
      <w:r>
        <w:rPr>
          <w:color w:val="231F20"/>
          <w:spacing w:val="-13"/>
        </w:rPr>
        <w:t xml:space="preserve"> </w:t>
      </w:r>
      <w:r>
        <w:rPr>
          <w:color w:val="231F20"/>
        </w:rPr>
        <w:t>on</w:t>
      </w:r>
      <w:r>
        <w:rPr>
          <w:color w:val="231F20"/>
          <w:spacing w:val="-12"/>
        </w:rPr>
        <w:t xml:space="preserve"> </w:t>
      </w:r>
      <w:r>
        <w:rPr>
          <w:color w:val="231F20"/>
          <w:spacing w:val="-4"/>
        </w:rPr>
        <w:t>KOMPAK’s</w:t>
      </w:r>
      <w:r>
        <w:rPr>
          <w:color w:val="231F20"/>
          <w:spacing w:val="-13"/>
        </w:rPr>
        <w:t xml:space="preserve"> </w:t>
      </w:r>
      <w:r>
        <w:rPr>
          <w:color w:val="231F20"/>
        </w:rPr>
        <w:t>design,</w:t>
      </w:r>
      <w:r>
        <w:rPr>
          <w:color w:val="231F20"/>
          <w:spacing w:val="-12"/>
        </w:rPr>
        <w:t xml:space="preserve"> </w:t>
      </w:r>
      <w:r>
        <w:rPr>
          <w:color w:val="231F20"/>
          <w:spacing w:val="-3"/>
        </w:rPr>
        <w:t>strategic</w:t>
      </w:r>
      <w:r>
        <w:rPr>
          <w:color w:val="231F20"/>
          <w:spacing w:val="-13"/>
        </w:rPr>
        <w:t xml:space="preserve"> </w:t>
      </w:r>
      <w:r>
        <w:rPr>
          <w:color w:val="231F20"/>
        </w:rPr>
        <w:t>direction,</w:t>
      </w:r>
      <w:r>
        <w:rPr>
          <w:color w:val="231F20"/>
          <w:spacing w:val="-12"/>
        </w:rPr>
        <w:t xml:space="preserve"> </w:t>
      </w:r>
      <w:r>
        <w:rPr>
          <w:color w:val="231F20"/>
        </w:rPr>
        <w:t>and</w:t>
      </w:r>
      <w:r>
        <w:rPr>
          <w:color w:val="231F20"/>
          <w:spacing w:val="-12"/>
        </w:rPr>
        <w:t xml:space="preserve"> </w:t>
      </w:r>
      <w:r>
        <w:rPr>
          <w:color w:val="231F20"/>
        </w:rPr>
        <w:t xml:space="preserve">performance. </w:t>
      </w:r>
      <w:r>
        <w:rPr>
          <w:color w:val="231F20"/>
          <w:spacing w:val="-3"/>
        </w:rPr>
        <w:t xml:space="preserve">ISAT </w:t>
      </w:r>
      <w:r>
        <w:rPr>
          <w:color w:val="231F20"/>
        </w:rPr>
        <w:t>inputs will be aligned with the performance cycle to ensure the input and advice is received at a time when recommendations can be used to inform planning and refine implementation mid-year. Specifically, this may include</w:t>
      </w:r>
      <w:r>
        <w:rPr>
          <w:color w:val="231F20"/>
          <w:spacing w:val="-9"/>
        </w:rPr>
        <w:t xml:space="preserve"> </w:t>
      </w:r>
      <w:r>
        <w:rPr>
          <w:color w:val="231F20"/>
        </w:rPr>
        <w:t>providing</w:t>
      </w:r>
      <w:r>
        <w:rPr>
          <w:color w:val="231F20"/>
          <w:spacing w:val="-8"/>
        </w:rPr>
        <w:t xml:space="preserve"> </w:t>
      </w:r>
      <w:r>
        <w:rPr>
          <w:color w:val="231F20"/>
        </w:rPr>
        <w:t>input</w:t>
      </w:r>
      <w:r>
        <w:rPr>
          <w:color w:val="231F20"/>
          <w:spacing w:val="-8"/>
        </w:rPr>
        <w:t xml:space="preserve"> </w:t>
      </w:r>
      <w:r>
        <w:rPr>
          <w:color w:val="231F20"/>
        </w:rPr>
        <w:t>and</w:t>
      </w:r>
      <w:r>
        <w:rPr>
          <w:color w:val="231F20"/>
          <w:spacing w:val="-8"/>
        </w:rPr>
        <w:t xml:space="preserve"> </w:t>
      </w:r>
      <w:r>
        <w:rPr>
          <w:color w:val="231F20"/>
        </w:rPr>
        <w:t>feedback</w:t>
      </w:r>
      <w:r>
        <w:rPr>
          <w:color w:val="231F20"/>
          <w:spacing w:val="-9"/>
        </w:rPr>
        <w:t xml:space="preserve"> </w:t>
      </w:r>
      <w:r>
        <w:rPr>
          <w:color w:val="231F20"/>
        </w:rPr>
        <w:t>on</w:t>
      </w:r>
      <w:r>
        <w:rPr>
          <w:color w:val="231F20"/>
          <w:spacing w:val="-8"/>
        </w:rPr>
        <w:t xml:space="preserve"> </w:t>
      </w:r>
      <w:r>
        <w:rPr>
          <w:color w:val="231F20"/>
        </w:rPr>
        <w:t>th</w:t>
      </w:r>
      <w:r>
        <w:rPr>
          <w:color w:val="231F20"/>
        </w:rPr>
        <w:t>e</w:t>
      </w:r>
      <w:r>
        <w:rPr>
          <w:color w:val="231F20"/>
          <w:spacing w:val="-8"/>
        </w:rPr>
        <w:t xml:space="preserve"> </w:t>
      </w:r>
      <w:r>
        <w:rPr>
          <w:color w:val="231F20"/>
        </w:rPr>
        <w:t>annual</w:t>
      </w:r>
      <w:r>
        <w:rPr>
          <w:color w:val="231F20"/>
          <w:spacing w:val="-8"/>
        </w:rPr>
        <w:t xml:space="preserve"> </w:t>
      </w:r>
      <w:r>
        <w:rPr>
          <w:color w:val="231F20"/>
        </w:rPr>
        <w:t>Activity</w:t>
      </w:r>
      <w:r>
        <w:rPr>
          <w:color w:val="231F20"/>
          <w:spacing w:val="-8"/>
        </w:rPr>
        <w:t xml:space="preserve"> </w:t>
      </w:r>
      <w:r>
        <w:rPr>
          <w:color w:val="231F20"/>
        </w:rPr>
        <w:t>progress</w:t>
      </w:r>
      <w:r>
        <w:rPr>
          <w:color w:val="231F20"/>
          <w:spacing w:val="-9"/>
        </w:rPr>
        <w:t xml:space="preserve"> </w:t>
      </w:r>
      <w:r>
        <w:rPr>
          <w:color w:val="231F20"/>
        </w:rPr>
        <w:t>markers,</w:t>
      </w:r>
      <w:r>
        <w:rPr>
          <w:color w:val="231F20"/>
          <w:spacing w:val="-8"/>
        </w:rPr>
        <w:t xml:space="preserve"> </w:t>
      </w:r>
      <w:r>
        <w:rPr>
          <w:color w:val="231F20"/>
        </w:rPr>
        <w:t>and</w:t>
      </w:r>
      <w:r>
        <w:rPr>
          <w:color w:val="231F20"/>
          <w:spacing w:val="-8"/>
        </w:rPr>
        <w:t xml:space="preserve"> </w:t>
      </w:r>
      <w:r>
        <w:rPr>
          <w:color w:val="231F20"/>
        </w:rPr>
        <w:t>validating</w:t>
      </w:r>
      <w:r>
        <w:rPr>
          <w:color w:val="231F20"/>
          <w:spacing w:val="-8"/>
        </w:rPr>
        <w:t xml:space="preserve"> </w:t>
      </w:r>
      <w:r>
        <w:rPr>
          <w:color w:val="231F20"/>
          <w:spacing w:val="-3"/>
        </w:rPr>
        <w:t>KOMPAK</w:t>
      </w:r>
      <w:r>
        <w:rPr>
          <w:color w:val="231F20"/>
          <w:spacing w:val="-9"/>
        </w:rPr>
        <w:t xml:space="preserve"> </w:t>
      </w:r>
      <w:r>
        <w:rPr>
          <w:color w:val="231F20"/>
        </w:rPr>
        <w:t>assessment of</w:t>
      </w:r>
      <w:r>
        <w:rPr>
          <w:color w:val="231F20"/>
          <w:spacing w:val="-3"/>
        </w:rPr>
        <w:t xml:space="preserve"> </w:t>
      </w:r>
      <w:r>
        <w:rPr>
          <w:color w:val="231F20"/>
        </w:rPr>
        <w:t>contributions</w:t>
      </w:r>
      <w:r>
        <w:rPr>
          <w:color w:val="231F20"/>
          <w:spacing w:val="-2"/>
        </w:rPr>
        <w:t xml:space="preserve"> </w:t>
      </w:r>
      <w:r>
        <w:rPr>
          <w:color w:val="231F20"/>
        </w:rPr>
        <w:t>to</w:t>
      </w:r>
      <w:r>
        <w:rPr>
          <w:color w:val="231F20"/>
          <w:spacing w:val="-3"/>
        </w:rPr>
        <w:t xml:space="preserve"> </w:t>
      </w:r>
      <w:r>
        <w:rPr>
          <w:color w:val="231F20"/>
        </w:rPr>
        <w:t>instances</w:t>
      </w:r>
      <w:r>
        <w:rPr>
          <w:color w:val="231F20"/>
          <w:spacing w:val="-2"/>
        </w:rPr>
        <w:t xml:space="preserve"> </w:t>
      </w:r>
      <w:r>
        <w:rPr>
          <w:color w:val="231F20"/>
        </w:rPr>
        <w:t>of</w:t>
      </w:r>
      <w:r>
        <w:rPr>
          <w:color w:val="231F20"/>
          <w:spacing w:val="-2"/>
        </w:rPr>
        <w:t xml:space="preserve"> </w:t>
      </w:r>
      <w:r>
        <w:rPr>
          <w:color w:val="231F20"/>
        </w:rPr>
        <w:t>change</w:t>
      </w:r>
      <w:r>
        <w:rPr>
          <w:color w:val="231F20"/>
          <w:spacing w:val="-3"/>
        </w:rPr>
        <w:t xml:space="preserve"> </w:t>
      </w:r>
      <w:r>
        <w:rPr>
          <w:color w:val="231F20"/>
        </w:rPr>
        <w:t>documented</w:t>
      </w:r>
      <w:r>
        <w:rPr>
          <w:color w:val="231F20"/>
          <w:spacing w:val="-2"/>
        </w:rPr>
        <w:t xml:space="preserve"> </w:t>
      </w:r>
      <w:r>
        <w:rPr>
          <w:color w:val="231F20"/>
        </w:rPr>
        <w:t>as</w:t>
      </w:r>
      <w:r>
        <w:rPr>
          <w:color w:val="231F20"/>
          <w:spacing w:val="-2"/>
        </w:rPr>
        <w:t xml:space="preserve"> </w:t>
      </w:r>
      <w:r>
        <w:rPr>
          <w:color w:val="231F20"/>
        </w:rPr>
        <w:t>part</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performance</w:t>
      </w:r>
      <w:r>
        <w:rPr>
          <w:color w:val="231F20"/>
          <w:spacing w:val="-2"/>
        </w:rPr>
        <w:t xml:space="preserve"> </w:t>
      </w:r>
      <w:r>
        <w:rPr>
          <w:color w:val="231F20"/>
        </w:rPr>
        <w:t>review</w:t>
      </w:r>
      <w:r>
        <w:rPr>
          <w:color w:val="231F20"/>
          <w:spacing w:val="-2"/>
        </w:rPr>
        <w:t xml:space="preserve"> </w:t>
      </w:r>
      <w:r>
        <w:rPr>
          <w:color w:val="231F20"/>
        </w:rPr>
        <w:t>process</w:t>
      </w:r>
      <w:r>
        <w:rPr>
          <w:color w:val="231F20"/>
          <w:spacing w:val="-3"/>
        </w:rPr>
        <w:t xml:space="preserve"> </w:t>
      </w:r>
      <w:r>
        <w:rPr>
          <w:color w:val="231F20"/>
        </w:rPr>
        <w:t>every</w:t>
      </w:r>
      <w:r>
        <w:rPr>
          <w:color w:val="231F20"/>
          <w:spacing w:val="-2"/>
        </w:rPr>
        <w:t xml:space="preserve"> </w:t>
      </w:r>
      <w:r>
        <w:rPr>
          <w:color w:val="231F20"/>
        </w:rPr>
        <w:t>six</w:t>
      </w:r>
      <w:r>
        <w:rPr>
          <w:color w:val="231F20"/>
          <w:spacing w:val="-2"/>
        </w:rPr>
        <w:t xml:space="preserve"> </w:t>
      </w:r>
      <w:r>
        <w:rPr>
          <w:color w:val="231F20"/>
        </w:rPr>
        <w:t>months. The</w:t>
      </w:r>
      <w:r>
        <w:rPr>
          <w:color w:val="231F20"/>
          <w:spacing w:val="-15"/>
        </w:rPr>
        <w:t xml:space="preserve"> </w:t>
      </w:r>
      <w:r>
        <w:rPr>
          <w:color w:val="231F20"/>
          <w:spacing w:val="-3"/>
        </w:rPr>
        <w:t>ISAT</w:t>
      </w:r>
      <w:r>
        <w:rPr>
          <w:color w:val="231F20"/>
          <w:spacing w:val="-15"/>
        </w:rPr>
        <w:t xml:space="preserve"> </w:t>
      </w:r>
      <w:r>
        <w:rPr>
          <w:color w:val="231F20"/>
        </w:rPr>
        <w:t>will</w:t>
      </w:r>
      <w:r>
        <w:rPr>
          <w:color w:val="231F20"/>
          <w:spacing w:val="-15"/>
        </w:rPr>
        <w:t xml:space="preserve"> </w:t>
      </w:r>
      <w:r>
        <w:rPr>
          <w:color w:val="231F20"/>
        </w:rPr>
        <w:t>advise</w:t>
      </w:r>
      <w:r>
        <w:rPr>
          <w:color w:val="231F20"/>
          <w:spacing w:val="-14"/>
        </w:rPr>
        <w:t xml:space="preserve"> </w:t>
      </w:r>
      <w:r>
        <w:rPr>
          <w:color w:val="231F20"/>
        </w:rPr>
        <w:t>the</w:t>
      </w:r>
      <w:r>
        <w:rPr>
          <w:color w:val="231F20"/>
          <w:spacing w:val="-15"/>
        </w:rPr>
        <w:t xml:space="preserve"> </w:t>
      </w:r>
      <w:r>
        <w:rPr>
          <w:color w:val="231F20"/>
          <w:spacing w:val="-3"/>
        </w:rPr>
        <w:t>KOMPAK</w:t>
      </w:r>
      <w:r>
        <w:rPr>
          <w:color w:val="231F20"/>
          <w:spacing w:val="-15"/>
        </w:rPr>
        <w:t xml:space="preserve"> </w:t>
      </w:r>
      <w:r>
        <w:rPr>
          <w:color w:val="231F20"/>
        </w:rPr>
        <w:t>Executive</w:t>
      </w:r>
      <w:r>
        <w:rPr>
          <w:color w:val="231F20"/>
          <w:spacing w:val="-14"/>
        </w:rPr>
        <w:t xml:space="preserve"> </w:t>
      </w:r>
      <w:r>
        <w:rPr>
          <w:color w:val="231F20"/>
          <w:spacing w:val="-5"/>
        </w:rPr>
        <w:t>Team</w:t>
      </w:r>
      <w:r>
        <w:rPr>
          <w:color w:val="231F20"/>
          <w:spacing w:val="-15"/>
        </w:rPr>
        <w:t xml:space="preserve"> </w:t>
      </w:r>
      <w:r>
        <w:rPr>
          <w:color w:val="231F20"/>
        </w:rPr>
        <w:t>and</w:t>
      </w:r>
      <w:r>
        <w:rPr>
          <w:color w:val="231F20"/>
          <w:spacing w:val="-15"/>
        </w:rPr>
        <w:t xml:space="preserve"> </w:t>
      </w:r>
      <w:r>
        <w:rPr>
          <w:color w:val="231F20"/>
          <w:spacing w:val="-5"/>
        </w:rPr>
        <w:t>DFAT</w:t>
      </w:r>
      <w:r>
        <w:rPr>
          <w:color w:val="231F20"/>
          <w:spacing w:val="-14"/>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extent</w:t>
      </w:r>
      <w:r>
        <w:rPr>
          <w:color w:val="231F20"/>
          <w:spacing w:val="-14"/>
        </w:rPr>
        <w:t xml:space="preserve"> </w:t>
      </w:r>
      <w:r>
        <w:rPr>
          <w:color w:val="231F20"/>
        </w:rPr>
        <w:t>to</w:t>
      </w:r>
      <w:r>
        <w:rPr>
          <w:color w:val="231F20"/>
          <w:spacing w:val="-15"/>
        </w:rPr>
        <w:t xml:space="preserve"> </w:t>
      </w:r>
      <w:r>
        <w:rPr>
          <w:color w:val="231F20"/>
        </w:rPr>
        <w:t>which</w:t>
      </w:r>
      <w:r>
        <w:rPr>
          <w:color w:val="231F20"/>
          <w:spacing w:val="-15"/>
        </w:rPr>
        <w:t xml:space="preserve"> </w:t>
      </w:r>
      <w:r>
        <w:rPr>
          <w:color w:val="231F20"/>
        </w:rPr>
        <w:t>overall</w:t>
      </w:r>
      <w:r>
        <w:rPr>
          <w:color w:val="231F20"/>
          <w:spacing w:val="-15"/>
        </w:rPr>
        <w:t xml:space="preserve"> </w:t>
      </w:r>
      <w:r>
        <w:rPr>
          <w:color w:val="231F20"/>
          <w:spacing w:val="-3"/>
        </w:rPr>
        <w:t>KOMPAK</w:t>
      </w:r>
      <w:r>
        <w:rPr>
          <w:color w:val="231F20"/>
          <w:spacing w:val="-14"/>
        </w:rPr>
        <w:t xml:space="preserve"> </w:t>
      </w:r>
      <w:r>
        <w:rPr>
          <w:color w:val="231F20"/>
        </w:rPr>
        <w:t>strategy</w:t>
      </w:r>
      <w:r>
        <w:rPr>
          <w:color w:val="231F20"/>
          <w:spacing w:val="-15"/>
        </w:rPr>
        <w:t xml:space="preserve"> </w:t>
      </w:r>
      <w:r>
        <w:rPr>
          <w:color w:val="231F20"/>
        </w:rPr>
        <w:t>remains on</w:t>
      </w:r>
      <w:r>
        <w:rPr>
          <w:color w:val="231F20"/>
          <w:spacing w:val="-7"/>
        </w:rPr>
        <w:t xml:space="preserve"> </w:t>
      </w:r>
      <w:r>
        <w:rPr>
          <w:color w:val="231F20"/>
        </w:rPr>
        <w:t>track</w:t>
      </w:r>
      <w:r>
        <w:rPr>
          <w:color w:val="231F20"/>
          <w:spacing w:val="-6"/>
        </w:rPr>
        <w:t xml:space="preserve"> </w:t>
      </w:r>
      <w:r>
        <w:rPr>
          <w:color w:val="231F20"/>
        </w:rPr>
        <w:t>to</w:t>
      </w:r>
      <w:r>
        <w:rPr>
          <w:color w:val="231F20"/>
          <w:spacing w:val="-6"/>
        </w:rPr>
        <w:t xml:space="preserve"> </w:t>
      </w:r>
      <w:r>
        <w:rPr>
          <w:color w:val="231F20"/>
        </w:rPr>
        <w:t>achieve</w:t>
      </w:r>
      <w:r>
        <w:rPr>
          <w:color w:val="231F20"/>
          <w:spacing w:val="-6"/>
        </w:rPr>
        <w:t xml:space="preserve"> </w:t>
      </w:r>
      <w:r>
        <w:rPr>
          <w:color w:val="231F20"/>
        </w:rPr>
        <w:t>its</w:t>
      </w:r>
      <w:r>
        <w:rPr>
          <w:color w:val="231F20"/>
          <w:spacing w:val="-7"/>
        </w:rPr>
        <w:t xml:space="preserve"> </w:t>
      </w:r>
      <w:r>
        <w:rPr>
          <w:color w:val="231F20"/>
        </w:rPr>
        <w:t>end</w:t>
      </w:r>
      <w:r>
        <w:rPr>
          <w:color w:val="231F20"/>
          <w:spacing w:val="-6"/>
        </w:rPr>
        <w:t xml:space="preserve"> </w:t>
      </w:r>
      <w:r>
        <w:rPr>
          <w:color w:val="231F20"/>
        </w:rPr>
        <w:t>of</w:t>
      </w:r>
      <w:r>
        <w:rPr>
          <w:color w:val="231F20"/>
          <w:spacing w:val="-6"/>
        </w:rPr>
        <w:t xml:space="preserve"> </w:t>
      </w:r>
      <w:r>
        <w:rPr>
          <w:color w:val="231F20"/>
        </w:rPr>
        <w:t>program</w:t>
      </w:r>
      <w:r>
        <w:rPr>
          <w:color w:val="231F20"/>
          <w:spacing w:val="-6"/>
        </w:rPr>
        <w:t xml:space="preserve"> </w:t>
      </w:r>
      <w:r>
        <w:rPr>
          <w:color w:val="231F20"/>
        </w:rPr>
        <w:t>outcomes.</w:t>
      </w:r>
    </w:p>
    <w:p w:rsidR="00000000" w:rsidRDefault="008309F7">
      <w:pPr>
        <w:pStyle w:val="BodyText"/>
        <w:kinsoku w:val="0"/>
        <w:overflowPunct w:val="0"/>
        <w:spacing w:line="261" w:lineRule="auto"/>
        <w:ind w:left="1133" w:right="1130"/>
        <w:jc w:val="both"/>
        <w:rPr>
          <w:color w:val="231F20"/>
        </w:rPr>
        <w:sectPr w:rsidR="00000000">
          <w:headerReference w:type="even" r:id="rId128"/>
          <w:headerReference w:type="default" r:id="rId129"/>
          <w:footerReference w:type="even" r:id="rId130"/>
          <w:footerReference w:type="default" r:id="rId131"/>
          <w:pgSz w:w="11910" w:h="16840"/>
          <w:pgMar w:top="840" w:right="0" w:bottom="700" w:left="0" w:header="546" w:footer="510" w:gutter="0"/>
          <w:pgNumType w:start="35"/>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6"/>
        <w:rPr>
          <w:sz w:val="25"/>
          <w:szCs w:val="25"/>
        </w:rPr>
      </w:pPr>
    </w:p>
    <w:p w:rsidR="00000000" w:rsidRDefault="00D21F8C">
      <w:pPr>
        <w:pStyle w:val="Heading2"/>
        <w:kinsoku w:val="0"/>
        <w:overflowPunct w:val="0"/>
        <w:spacing w:before="98"/>
        <w:rPr>
          <w:color w:val="AC1F24"/>
        </w:rPr>
      </w:pPr>
      <w:r>
        <w:rPr>
          <w:noProof/>
        </w:rPr>
        <mc:AlternateContent>
          <mc:Choice Requires="wpg">
            <w:drawing>
              <wp:anchor distT="0" distB="0" distL="114300" distR="114300" simplePos="0" relativeHeight="251751424" behindDoc="0" locked="0" layoutInCell="0" allowOverlap="1">
                <wp:simplePos x="0" y="0"/>
                <wp:positionH relativeFrom="page">
                  <wp:posOffset>0</wp:posOffset>
                </wp:positionH>
                <wp:positionV relativeFrom="paragraph">
                  <wp:posOffset>-2844165</wp:posOffset>
                </wp:positionV>
                <wp:extent cx="7560310" cy="2619375"/>
                <wp:effectExtent l="0" t="0" r="0" b="0"/>
                <wp:wrapNone/>
                <wp:docPr id="698"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4479"/>
                          <a:chExt cx="11906" cy="4125"/>
                        </a:xfrm>
                      </wpg:grpSpPr>
                      <wps:wsp>
                        <wps:cNvPr id="699" name="Freeform 771"/>
                        <wps:cNvSpPr>
                          <a:spLocks/>
                        </wps:cNvSpPr>
                        <wps:spPr bwMode="auto">
                          <a:xfrm>
                            <a:off x="0" y="-4479"/>
                            <a:ext cx="11906" cy="4125"/>
                          </a:xfrm>
                          <a:custGeom>
                            <a:avLst/>
                            <a:gdLst>
                              <a:gd name="T0" fmla="*/ 0 w 11906"/>
                              <a:gd name="T1" fmla="*/ 4124 h 4125"/>
                              <a:gd name="T2" fmla="*/ 11905 w 11906"/>
                              <a:gd name="T3" fmla="*/ 4124 h 4125"/>
                              <a:gd name="T4" fmla="*/ 11905 w 11906"/>
                              <a:gd name="T5" fmla="*/ 0 h 4125"/>
                              <a:gd name="T6" fmla="*/ 11905 w 11906"/>
                              <a:gd name="T7" fmla="*/ 0 h 4125"/>
                              <a:gd name="T8" fmla="*/ 0 w 11906"/>
                              <a:gd name="T9" fmla="*/ 0 h 4125"/>
                              <a:gd name="T10" fmla="*/ 0 w 11906"/>
                              <a:gd name="T11" fmla="*/ 4124 h 4125"/>
                            </a:gdLst>
                            <a:ahLst/>
                            <a:cxnLst>
                              <a:cxn ang="0">
                                <a:pos x="T0" y="T1"/>
                              </a:cxn>
                              <a:cxn ang="0">
                                <a:pos x="T2" y="T3"/>
                              </a:cxn>
                              <a:cxn ang="0">
                                <a:pos x="T4" y="T5"/>
                              </a:cxn>
                              <a:cxn ang="0">
                                <a:pos x="T6" y="T7"/>
                              </a:cxn>
                              <a:cxn ang="0">
                                <a:pos x="T8" y="T9"/>
                              </a:cxn>
                              <a:cxn ang="0">
                                <a:pos x="T10" y="T11"/>
                              </a:cxn>
                            </a:cxnLst>
                            <a:rect l="0" t="0" r="r" b="b"/>
                            <a:pathLst>
                              <a:path w="11906" h="4125">
                                <a:moveTo>
                                  <a:pt x="0" y="4124"/>
                                </a:moveTo>
                                <a:lnTo>
                                  <a:pt x="11905" y="4124"/>
                                </a:lnTo>
                                <a:lnTo>
                                  <a:pt x="11905" y="0"/>
                                </a:lnTo>
                                <a:lnTo>
                                  <a:pt x="11905"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72"/>
                        <wps:cNvSpPr>
                          <a:spLocks/>
                        </wps:cNvSpPr>
                        <wps:spPr bwMode="auto">
                          <a:xfrm>
                            <a:off x="1814" y="-2502"/>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Text Box 773"/>
                        <wps:cNvSpPr txBox="1">
                          <a:spLocks noChangeArrowheads="1"/>
                        </wps:cNvSpPr>
                        <wps:spPr bwMode="auto">
                          <a:xfrm>
                            <a:off x="1134" y="-2535"/>
                            <a:ext cx="32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9</w:t>
                              </w:r>
                            </w:p>
                          </w:txbxContent>
                        </wps:txbx>
                        <wps:bodyPr rot="0" vert="horz" wrap="square" lIns="0" tIns="0" rIns="0" bIns="0" anchor="t" anchorCtr="0" upright="1">
                          <a:noAutofit/>
                        </wps:bodyPr>
                      </wps:wsp>
                      <wps:wsp>
                        <wps:cNvPr id="702" name="Text Box 774"/>
                        <wps:cNvSpPr txBox="1">
                          <a:spLocks noChangeArrowheads="1"/>
                        </wps:cNvSpPr>
                        <wps:spPr bwMode="auto">
                          <a:xfrm>
                            <a:off x="2013" y="-2521"/>
                            <a:ext cx="811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line="777" w:lineRule="exact"/>
                                <w:rPr>
                                  <w:color w:val="FFFFFF"/>
                                  <w:spacing w:val="-20"/>
                                  <w:sz w:val="64"/>
                                  <w:szCs w:val="64"/>
                                </w:rPr>
                              </w:pPr>
                              <w:r>
                                <w:rPr>
                                  <w:color w:val="FFFFFF"/>
                                  <w:spacing w:val="-18"/>
                                  <w:sz w:val="64"/>
                                  <w:szCs w:val="64"/>
                                </w:rPr>
                                <w:t xml:space="preserve">OPERATIONAL </w:t>
                              </w:r>
                              <w:r>
                                <w:rPr>
                                  <w:color w:val="FFFFFF"/>
                                  <w:spacing w:val="-20"/>
                                  <w:sz w:val="64"/>
                                  <w:szCs w:val="64"/>
                                </w:rPr>
                                <w:t>CONSIDERATIONS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0" o:spid="_x0000_s1441" style="position:absolute;left:0;text-align:left;margin-left:0;margin-top:-223.95pt;width:595.3pt;height:206.25pt;z-index:251751424;mso-position-horizontal-relative:page;mso-position-vertical-relative:text" coordorigin=",-4479"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" o:allowincell="f">
                <v:shape id="Freeform 771" o:spid="_x0000_s1442" style="position:absolute;top:-4479;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" path="m,4124r11905,l11905,r,l,,,4124xe" fillcolor="#3ea7b4" stroked="f">
                  <v:path arrowok="t" o:connecttype="custom" o:connectlocs="0,4124;11905,4124;11905,0;11905,0;0,0;0,4124" o:connectangles="0,0,0,0,0,0"/>
                </v:shape>
                <v:shape id="Freeform 772" o:spid="_x0000_s1443" style="position:absolute;left:1814;top:-2502;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" path="m,l,800e" filled="f" strokecolor="#fff450" strokeweight="1pt">
                  <v:path arrowok="t" o:connecttype="custom" o:connectlocs="0,0;0,800" o:connectangles="0,0"/>
                </v:shape>
                <v:shape id="Text Box 773" o:spid="_x0000_s1444" type="#_x0000_t202" style="position:absolute;left:1134;top:-2535;width:3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rsidR="00000000" w:rsidRDefault="008309F7">
                        <w:pPr>
                          <w:pStyle w:val="BodyText"/>
                          <w:kinsoku w:val="0"/>
                          <w:overflowPunct w:val="0"/>
                          <w:spacing w:line="777" w:lineRule="exact"/>
                          <w:rPr>
                            <w:color w:val="FFFFFF"/>
                            <w:w w:val="94"/>
                            <w:sz w:val="64"/>
                            <w:szCs w:val="64"/>
                          </w:rPr>
                        </w:pPr>
                        <w:r>
                          <w:rPr>
                            <w:color w:val="FFFFFF"/>
                            <w:w w:val="94"/>
                            <w:sz w:val="64"/>
                            <w:szCs w:val="64"/>
                          </w:rPr>
                          <w:t>9</w:t>
                        </w:r>
                      </w:p>
                    </w:txbxContent>
                  </v:textbox>
                </v:shape>
                <v:shape id="Text Box 774" o:spid="_x0000_s1445" type="#_x0000_t202" style="position:absolute;left:2013;top:-2521;width:811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rsidR="00000000" w:rsidRDefault="008309F7">
                        <w:pPr>
                          <w:pStyle w:val="BodyText"/>
                          <w:kinsoku w:val="0"/>
                          <w:overflowPunct w:val="0"/>
                          <w:spacing w:line="777" w:lineRule="exact"/>
                          <w:rPr>
                            <w:color w:val="FFFFFF"/>
                            <w:spacing w:val="-20"/>
                            <w:sz w:val="64"/>
                            <w:szCs w:val="64"/>
                          </w:rPr>
                        </w:pPr>
                        <w:r>
                          <w:rPr>
                            <w:color w:val="FFFFFF"/>
                            <w:spacing w:val="-18"/>
                            <w:sz w:val="64"/>
                            <w:szCs w:val="64"/>
                          </w:rPr>
                          <w:t xml:space="preserve">OPERATIONAL </w:t>
                        </w:r>
                        <w:r>
                          <w:rPr>
                            <w:color w:val="FFFFFF"/>
                            <w:spacing w:val="-20"/>
                            <w:sz w:val="64"/>
                            <w:szCs w:val="64"/>
                          </w:rPr>
                          <w:t>CONSIDERATIONS</w:t>
                        </w:r>
                      </w:p>
                    </w:txbxContent>
                  </v:textbox>
                </v:shape>
                <w10:wrap anchorx="page"/>
              </v:group>
            </w:pict>
          </mc:Fallback>
        </mc:AlternateContent>
      </w:r>
      <w:r w:rsidR="008309F7">
        <w:rPr>
          <w:color w:val="AC1F24"/>
        </w:rPr>
        <w:t>KOMPAK operational manuals</w:t>
      </w:r>
    </w:p>
    <w:p w:rsidR="00000000" w:rsidRDefault="008309F7">
      <w:pPr>
        <w:pStyle w:val="BodyText"/>
        <w:kinsoku w:val="0"/>
        <w:overflowPunct w:val="0"/>
        <w:spacing w:before="263" w:line="261" w:lineRule="auto"/>
        <w:ind w:left="1133" w:right="1132"/>
        <w:jc w:val="both"/>
        <w:rPr>
          <w:color w:val="231F20"/>
        </w:rPr>
      </w:pPr>
      <w:r>
        <w:rPr>
          <w:color w:val="231F20"/>
        </w:rPr>
        <w:t xml:space="preserve">There are several manuals that guide the operational aspects of delivering </w:t>
      </w:r>
      <w:r>
        <w:rPr>
          <w:color w:val="231F20"/>
          <w:spacing w:val="-3"/>
        </w:rPr>
        <w:t xml:space="preserve">KOMPAK. </w:t>
      </w:r>
      <w:r>
        <w:rPr>
          <w:color w:val="231F20"/>
        </w:rPr>
        <w:t>The 2017 IPR recommended several revisions, which now have been addressed in the revised operational manuals. It is envisaged that these manuals will be updated as and when required.</w:t>
      </w:r>
    </w:p>
    <w:p w:rsidR="00000000" w:rsidRDefault="008309F7">
      <w:pPr>
        <w:pStyle w:val="BodyText"/>
        <w:kinsoku w:val="0"/>
        <w:overflowPunct w:val="0"/>
        <w:spacing w:before="1"/>
        <w:rPr>
          <w:sz w:val="23"/>
          <w:szCs w:val="23"/>
        </w:rPr>
      </w:pPr>
    </w:p>
    <w:p w:rsidR="00000000" w:rsidRDefault="00D21F8C">
      <w:pPr>
        <w:pStyle w:val="BodyText"/>
        <w:kinsoku w:val="0"/>
        <w:overflowPunct w:val="0"/>
        <w:ind w:left="1133"/>
        <w:jc w:val="both"/>
        <w:rPr>
          <w:color w:val="AC1F24"/>
        </w:rPr>
      </w:pPr>
      <w:r>
        <w:rPr>
          <w:noProof/>
        </w:rPr>
        <mc:AlternateContent>
          <mc:Choice Requires="wpg">
            <w:drawing>
              <wp:anchor distT="0" distB="0" distL="0" distR="0" simplePos="0" relativeHeight="251752448" behindDoc="0" locked="0" layoutInCell="0" allowOverlap="1">
                <wp:simplePos x="0" y="0"/>
                <wp:positionH relativeFrom="page">
                  <wp:posOffset>719455</wp:posOffset>
                </wp:positionH>
                <wp:positionV relativeFrom="paragraph">
                  <wp:posOffset>249555</wp:posOffset>
                </wp:positionV>
                <wp:extent cx="6120130" cy="311785"/>
                <wp:effectExtent l="0" t="0" r="0" b="0"/>
                <wp:wrapTopAndBottom/>
                <wp:docPr id="689"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11785"/>
                          <a:chOff x="1133" y="393"/>
                          <a:chExt cx="9638" cy="491"/>
                        </a:xfrm>
                      </wpg:grpSpPr>
                      <wps:wsp>
                        <wps:cNvPr id="690" name="Freeform 776"/>
                        <wps:cNvSpPr>
                          <a:spLocks/>
                        </wps:cNvSpPr>
                        <wps:spPr bwMode="auto">
                          <a:xfrm>
                            <a:off x="1133" y="393"/>
                            <a:ext cx="539" cy="491"/>
                          </a:xfrm>
                          <a:custGeom>
                            <a:avLst/>
                            <a:gdLst>
                              <a:gd name="T0" fmla="*/ 538 w 539"/>
                              <a:gd name="T1" fmla="*/ 0 h 491"/>
                              <a:gd name="T2" fmla="*/ 0 w 539"/>
                              <a:gd name="T3" fmla="*/ 0 h 491"/>
                              <a:gd name="T4" fmla="*/ 0 w 539"/>
                              <a:gd name="T5" fmla="*/ 490 h 491"/>
                              <a:gd name="T6" fmla="*/ 538 w 539"/>
                              <a:gd name="T7" fmla="*/ 490 h 491"/>
                              <a:gd name="T8" fmla="*/ 538 w 539"/>
                              <a:gd name="T9" fmla="*/ 0 h 491"/>
                            </a:gdLst>
                            <a:ahLst/>
                            <a:cxnLst>
                              <a:cxn ang="0">
                                <a:pos x="T0" y="T1"/>
                              </a:cxn>
                              <a:cxn ang="0">
                                <a:pos x="T2" y="T3"/>
                              </a:cxn>
                              <a:cxn ang="0">
                                <a:pos x="T4" y="T5"/>
                              </a:cxn>
                              <a:cxn ang="0">
                                <a:pos x="T6" y="T7"/>
                              </a:cxn>
                              <a:cxn ang="0">
                                <a:pos x="T8" y="T9"/>
                              </a:cxn>
                            </a:cxnLst>
                            <a:rect l="0" t="0" r="r" b="b"/>
                            <a:pathLst>
                              <a:path w="539" h="491">
                                <a:moveTo>
                                  <a:pt x="538" y="0"/>
                                </a:moveTo>
                                <a:lnTo>
                                  <a:pt x="0" y="0"/>
                                </a:lnTo>
                                <a:lnTo>
                                  <a:pt x="0" y="490"/>
                                </a:lnTo>
                                <a:lnTo>
                                  <a:pt x="538" y="490"/>
                                </a:lnTo>
                                <a:lnTo>
                                  <a:pt x="53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777"/>
                        <wps:cNvSpPr>
                          <a:spLocks/>
                        </wps:cNvSpPr>
                        <wps:spPr bwMode="auto">
                          <a:xfrm>
                            <a:off x="1672" y="393"/>
                            <a:ext cx="1475" cy="491"/>
                          </a:xfrm>
                          <a:custGeom>
                            <a:avLst/>
                            <a:gdLst>
                              <a:gd name="T0" fmla="*/ 1474 w 1475"/>
                              <a:gd name="T1" fmla="*/ 0 h 491"/>
                              <a:gd name="T2" fmla="*/ 0 w 1475"/>
                              <a:gd name="T3" fmla="*/ 0 h 491"/>
                              <a:gd name="T4" fmla="*/ 0 w 1475"/>
                              <a:gd name="T5" fmla="*/ 490 h 491"/>
                              <a:gd name="T6" fmla="*/ 1474 w 1475"/>
                              <a:gd name="T7" fmla="*/ 490 h 491"/>
                              <a:gd name="T8" fmla="*/ 1474 w 1475"/>
                              <a:gd name="T9" fmla="*/ 0 h 491"/>
                            </a:gdLst>
                            <a:ahLst/>
                            <a:cxnLst>
                              <a:cxn ang="0">
                                <a:pos x="T0" y="T1"/>
                              </a:cxn>
                              <a:cxn ang="0">
                                <a:pos x="T2" y="T3"/>
                              </a:cxn>
                              <a:cxn ang="0">
                                <a:pos x="T4" y="T5"/>
                              </a:cxn>
                              <a:cxn ang="0">
                                <a:pos x="T6" y="T7"/>
                              </a:cxn>
                              <a:cxn ang="0">
                                <a:pos x="T8" y="T9"/>
                              </a:cxn>
                            </a:cxnLst>
                            <a:rect l="0" t="0" r="r" b="b"/>
                            <a:pathLst>
                              <a:path w="1475" h="491">
                                <a:moveTo>
                                  <a:pt x="1474" y="0"/>
                                </a:moveTo>
                                <a:lnTo>
                                  <a:pt x="0" y="0"/>
                                </a:lnTo>
                                <a:lnTo>
                                  <a:pt x="0" y="490"/>
                                </a:lnTo>
                                <a:lnTo>
                                  <a:pt x="1474" y="490"/>
                                </a:lnTo>
                                <a:lnTo>
                                  <a:pt x="147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78"/>
                        <wps:cNvSpPr>
                          <a:spLocks/>
                        </wps:cNvSpPr>
                        <wps:spPr bwMode="auto">
                          <a:xfrm>
                            <a:off x="3146" y="393"/>
                            <a:ext cx="6350" cy="491"/>
                          </a:xfrm>
                          <a:custGeom>
                            <a:avLst/>
                            <a:gdLst>
                              <a:gd name="T0" fmla="*/ 6349 w 6350"/>
                              <a:gd name="T1" fmla="*/ 0 h 491"/>
                              <a:gd name="T2" fmla="*/ 0 w 6350"/>
                              <a:gd name="T3" fmla="*/ 0 h 491"/>
                              <a:gd name="T4" fmla="*/ 0 w 6350"/>
                              <a:gd name="T5" fmla="*/ 490 h 491"/>
                              <a:gd name="T6" fmla="*/ 6349 w 6350"/>
                              <a:gd name="T7" fmla="*/ 490 h 491"/>
                              <a:gd name="T8" fmla="*/ 6349 w 6350"/>
                              <a:gd name="T9" fmla="*/ 0 h 491"/>
                            </a:gdLst>
                            <a:ahLst/>
                            <a:cxnLst>
                              <a:cxn ang="0">
                                <a:pos x="T0" y="T1"/>
                              </a:cxn>
                              <a:cxn ang="0">
                                <a:pos x="T2" y="T3"/>
                              </a:cxn>
                              <a:cxn ang="0">
                                <a:pos x="T4" y="T5"/>
                              </a:cxn>
                              <a:cxn ang="0">
                                <a:pos x="T6" y="T7"/>
                              </a:cxn>
                              <a:cxn ang="0">
                                <a:pos x="T8" y="T9"/>
                              </a:cxn>
                            </a:cxnLst>
                            <a:rect l="0" t="0" r="r" b="b"/>
                            <a:pathLst>
                              <a:path w="6350" h="491">
                                <a:moveTo>
                                  <a:pt x="6349" y="0"/>
                                </a:moveTo>
                                <a:lnTo>
                                  <a:pt x="0" y="0"/>
                                </a:lnTo>
                                <a:lnTo>
                                  <a:pt x="0" y="490"/>
                                </a:lnTo>
                                <a:lnTo>
                                  <a:pt x="6349" y="490"/>
                                </a:lnTo>
                                <a:lnTo>
                                  <a:pt x="634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779"/>
                        <wps:cNvSpPr>
                          <a:spLocks/>
                        </wps:cNvSpPr>
                        <wps:spPr bwMode="auto">
                          <a:xfrm>
                            <a:off x="9496" y="393"/>
                            <a:ext cx="1276" cy="491"/>
                          </a:xfrm>
                          <a:custGeom>
                            <a:avLst/>
                            <a:gdLst>
                              <a:gd name="T0" fmla="*/ 1275 w 1276"/>
                              <a:gd name="T1" fmla="*/ 0 h 491"/>
                              <a:gd name="T2" fmla="*/ 0 w 1276"/>
                              <a:gd name="T3" fmla="*/ 0 h 491"/>
                              <a:gd name="T4" fmla="*/ 0 w 1276"/>
                              <a:gd name="T5" fmla="*/ 490 h 491"/>
                              <a:gd name="T6" fmla="*/ 1275 w 1276"/>
                              <a:gd name="T7" fmla="*/ 490 h 491"/>
                              <a:gd name="T8" fmla="*/ 1275 w 1276"/>
                              <a:gd name="T9" fmla="*/ 0 h 491"/>
                            </a:gdLst>
                            <a:ahLst/>
                            <a:cxnLst>
                              <a:cxn ang="0">
                                <a:pos x="T0" y="T1"/>
                              </a:cxn>
                              <a:cxn ang="0">
                                <a:pos x="T2" y="T3"/>
                              </a:cxn>
                              <a:cxn ang="0">
                                <a:pos x="T4" y="T5"/>
                              </a:cxn>
                              <a:cxn ang="0">
                                <a:pos x="T6" y="T7"/>
                              </a:cxn>
                              <a:cxn ang="0">
                                <a:pos x="T8" y="T9"/>
                              </a:cxn>
                            </a:cxnLst>
                            <a:rect l="0" t="0" r="r" b="b"/>
                            <a:pathLst>
                              <a:path w="1276" h="491">
                                <a:moveTo>
                                  <a:pt x="1275" y="0"/>
                                </a:moveTo>
                                <a:lnTo>
                                  <a:pt x="0" y="0"/>
                                </a:lnTo>
                                <a:lnTo>
                                  <a:pt x="0" y="490"/>
                                </a:lnTo>
                                <a:lnTo>
                                  <a:pt x="1275" y="490"/>
                                </a:lnTo>
                                <a:lnTo>
                                  <a:pt x="127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Text Box 780"/>
                        <wps:cNvSpPr txBox="1">
                          <a:spLocks noChangeArrowheads="1"/>
                        </wps:cNvSpPr>
                        <wps:spPr bwMode="auto">
                          <a:xfrm>
                            <a:off x="9737" y="516"/>
                            <a:ext cx="8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Last</w:t>
                              </w:r>
                              <w:r>
                                <w:rPr>
                                  <w:rFonts w:ascii="Trebuchet MS" w:hAnsi="Trebuchet MS" w:cs="Trebuchet MS"/>
                                  <w:b/>
                                  <w:bCs/>
                                  <w:color w:val="FFFFFF"/>
                                  <w:spacing w:val="-31"/>
                                  <w:w w:val="95"/>
                                  <w:sz w:val="20"/>
                                  <w:szCs w:val="20"/>
                                </w:rPr>
                                <w:t xml:space="preserve"> </w:t>
                              </w:r>
                              <w:r>
                                <w:rPr>
                                  <w:rFonts w:ascii="Trebuchet MS" w:hAnsi="Trebuchet MS" w:cs="Trebuchet MS"/>
                                  <w:b/>
                                  <w:bCs/>
                                  <w:color w:val="FFFFFF"/>
                                  <w:w w:val="95"/>
                                  <w:sz w:val="20"/>
                                  <w:szCs w:val="20"/>
                                </w:rPr>
                                <w:t>Date</w:t>
                              </w:r>
                            </w:p>
                          </w:txbxContent>
                        </wps:txbx>
                        <wps:bodyPr rot="0" vert="horz" wrap="square" lIns="0" tIns="0" rIns="0" bIns="0" anchor="t" anchorCtr="0" upright="1">
                          <a:noAutofit/>
                        </wps:bodyPr>
                      </wps:wsp>
                      <wps:wsp>
                        <wps:cNvPr id="695" name="Text Box 781"/>
                        <wps:cNvSpPr txBox="1">
                          <a:spLocks noChangeArrowheads="1"/>
                        </wps:cNvSpPr>
                        <wps:spPr bwMode="auto">
                          <a:xfrm>
                            <a:off x="5569" y="516"/>
                            <a:ext cx="152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Short</w:t>
                              </w:r>
                              <w:r>
                                <w:rPr>
                                  <w:rFonts w:ascii="Trebuchet MS" w:hAnsi="Trebuchet MS" w:cs="Trebuchet MS"/>
                                  <w:b/>
                                  <w:bCs/>
                                  <w:color w:val="FFFFFF"/>
                                  <w:spacing w:val="-32"/>
                                  <w:w w:val="95"/>
                                  <w:sz w:val="20"/>
                                  <w:szCs w:val="20"/>
                                </w:rPr>
                                <w:t xml:space="preserve"> </w:t>
                              </w:r>
                              <w:r>
                                <w:rPr>
                                  <w:rFonts w:ascii="Trebuchet MS" w:hAnsi="Trebuchet MS" w:cs="Trebuchet MS"/>
                                  <w:b/>
                                  <w:bCs/>
                                  <w:color w:val="FFFFFF"/>
                                  <w:w w:val="95"/>
                                  <w:sz w:val="20"/>
                                  <w:szCs w:val="20"/>
                                </w:rPr>
                                <w:t>Description</w:t>
                              </w:r>
                            </w:p>
                          </w:txbxContent>
                        </wps:txbx>
                        <wps:bodyPr rot="0" vert="horz" wrap="square" lIns="0" tIns="0" rIns="0" bIns="0" anchor="t" anchorCtr="0" upright="1">
                          <a:noAutofit/>
                        </wps:bodyPr>
                      </wps:wsp>
                      <wps:wsp>
                        <wps:cNvPr id="696" name="Text Box 782"/>
                        <wps:cNvSpPr txBox="1">
                          <a:spLocks noChangeArrowheads="1"/>
                        </wps:cNvSpPr>
                        <wps:spPr bwMode="auto">
                          <a:xfrm>
                            <a:off x="2093" y="516"/>
                            <a:ext cx="65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Manual</w:t>
                              </w:r>
                            </w:p>
                          </w:txbxContent>
                        </wps:txbx>
                        <wps:bodyPr rot="0" vert="horz" wrap="square" lIns="0" tIns="0" rIns="0" bIns="0" anchor="t" anchorCtr="0" upright="1">
                          <a:noAutofit/>
                        </wps:bodyPr>
                      </wps:wsp>
                      <wps:wsp>
                        <wps:cNvPr id="697" name="Text Box 783"/>
                        <wps:cNvSpPr txBox="1">
                          <a:spLocks noChangeArrowheads="1"/>
                        </wps:cNvSpPr>
                        <wps:spPr bwMode="auto">
                          <a:xfrm>
                            <a:off x="1256" y="459"/>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 o:spid="_x0000_s1446" style="position:absolute;left:0;text-align:left;margin-left:56.65pt;margin-top:19.65pt;width:481.9pt;height:24.55pt;z-index:251752448;mso-wrap-distance-left:0;mso-wrap-distance-right:0;mso-position-horizontal-relative:page;mso-position-vertical-relative:text" coordorigin="1133,393" coordsize="963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" o:allowincell="f">
                <v:shape id="Freeform 776" o:spid="_x0000_s1447" style="position:absolute;left:1133;top:393;width:539;height:491;visibility:visible;mso-wrap-style:square;v-text-anchor:top" coordsize="53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" path="m538,l,,,490r538,l538,xe" fillcolor="#226f78" stroked="f">
                  <v:path arrowok="t" o:connecttype="custom" o:connectlocs="538,0;0,0;0,490;538,490;538,0" o:connectangles="0,0,0,0,0"/>
                </v:shape>
                <v:shape id="Freeform 777" o:spid="_x0000_s1448" style="position:absolute;left:1672;top:393;width:1475;height:491;visibility:visible;mso-wrap-style:square;v-text-anchor:top" coordsize="14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" path="m1474,l,,,490r1474,l1474,xe" fillcolor="#226f78" stroked="f">
                  <v:path arrowok="t" o:connecttype="custom" o:connectlocs="1474,0;0,0;0,490;1474,490;1474,0" o:connectangles="0,0,0,0,0"/>
                </v:shape>
                <v:shape id="Freeform 778" o:spid="_x0000_s1449" style="position:absolute;left:3146;top:393;width:6350;height:491;visibility:visible;mso-wrap-style:square;v-text-anchor:top" coordsize="635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" path="m6349,l,,,490r6349,l6349,xe" fillcolor="#226f78" stroked="f">
                  <v:path arrowok="t" o:connecttype="custom" o:connectlocs="6349,0;0,0;0,490;6349,490;6349,0" o:connectangles="0,0,0,0,0"/>
                </v:shape>
                <v:shape id="Freeform 779" o:spid="_x0000_s1450" style="position:absolute;left:9496;top:393;width:1276;height:491;visibility:visible;mso-wrap-style:square;v-text-anchor:top" coordsize="127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" path="m1275,l,,,490r1275,l1275,xe" fillcolor="#226f78" stroked="f">
                  <v:path arrowok="t" o:connecttype="custom" o:connectlocs="1275,0;0,0;0,490;1275,490;1275,0" o:connectangles="0,0,0,0,0"/>
                </v:shape>
                <v:shape id="Text Box 780" o:spid="_x0000_s1451" type="#_x0000_t202" style="position:absolute;left:9737;top:516;width:8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Last</w:t>
                        </w:r>
                        <w:r>
                          <w:rPr>
                            <w:rFonts w:ascii="Trebuchet MS" w:hAnsi="Trebuchet MS" w:cs="Trebuchet MS"/>
                            <w:b/>
                            <w:bCs/>
                            <w:color w:val="FFFFFF"/>
                            <w:spacing w:val="-31"/>
                            <w:w w:val="95"/>
                            <w:sz w:val="20"/>
                            <w:szCs w:val="20"/>
                          </w:rPr>
                          <w:t xml:space="preserve"> </w:t>
                        </w:r>
                        <w:r>
                          <w:rPr>
                            <w:rFonts w:ascii="Trebuchet MS" w:hAnsi="Trebuchet MS" w:cs="Trebuchet MS"/>
                            <w:b/>
                            <w:bCs/>
                            <w:color w:val="FFFFFF"/>
                            <w:w w:val="95"/>
                            <w:sz w:val="20"/>
                            <w:szCs w:val="20"/>
                          </w:rPr>
                          <w:t>Date</w:t>
                        </w:r>
                      </w:p>
                    </w:txbxContent>
                  </v:textbox>
                </v:shape>
                <v:shape id="Text Box 781" o:spid="_x0000_s1452" type="#_x0000_t202" style="position:absolute;left:5569;top:516;width:152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Short</w:t>
                        </w:r>
                        <w:r>
                          <w:rPr>
                            <w:rFonts w:ascii="Trebuchet MS" w:hAnsi="Trebuchet MS" w:cs="Trebuchet MS"/>
                            <w:b/>
                            <w:bCs/>
                            <w:color w:val="FFFFFF"/>
                            <w:spacing w:val="-32"/>
                            <w:w w:val="95"/>
                            <w:sz w:val="20"/>
                            <w:szCs w:val="20"/>
                          </w:rPr>
                          <w:t xml:space="preserve"> </w:t>
                        </w:r>
                        <w:r>
                          <w:rPr>
                            <w:rFonts w:ascii="Trebuchet MS" w:hAnsi="Trebuchet MS" w:cs="Trebuchet MS"/>
                            <w:b/>
                            <w:bCs/>
                            <w:color w:val="FFFFFF"/>
                            <w:w w:val="95"/>
                            <w:sz w:val="20"/>
                            <w:szCs w:val="20"/>
                          </w:rPr>
                          <w:t>Description</w:t>
                        </w:r>
                      </w:p>
                    </w:txbxContent>
                  </v:textbox>
                </v:shape>
                <v:shape id="Text Box 782" o:spid="_x0000_s1453" type="#_x0000_t202" style="position:absolute;left:2093;top:516;width:65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Manual</w:t>
                        </w:r>
                      </w:p>
                    </w:txbxContent>
                  </v:textbox>
                </v:shape>
                <v:shape id="Text Box 783" o:spid="_x0000_s1454" type="#_x0000_t202" style="position:absolute;left:1256;top:459;width:3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No.</w:t>
                        </w:r>
                      </w:p>
                    </w:txbxContent>
                  </v:textbox>
                </v:shape>
                <w10:wrap type="topAndBottom" anchorx="page"/>
              </v:group>
            </w:pict>
          </mc:Fallback>
        </mc:AlternateContent>
      </w:r>
      <w:r w:rsidR="008309F7">
        <w:rPr>
          <w:rFonts w:ascii="Trebuchet MS" w:hAnsi="Trebuchet MS" w:cs="Trebuchet MS"/>
          <w:b/>
          <w:bCs/>
          <w:color w:val="AC1F24"/>
        </w:rPr>
        <w:t xml:space="preserve">TABLE 2. </w:t>
      </w:r>
      <w:r w:rsidR="008309F7">
        <w:rPr>
          <w:color w:val="AC1F24"/>
        </w:rPr>
        <w:t xml:space="preserve">KOMPAK MANUALS </w:t>
      </w:r>
      <w:r w:rsidR="008309F7">
        <w:rPr>
          <w:color w:val="AC1F24"/>
        </w:rPr>
        <w:t>TO GUIDE IMPLEMENTATION</w:t>
      </w:r>
    </w:p>
    <w:p w:rsidR="00000000" w:rsidRDefault="008309F7">
      <w:pPr>
        <w:pStyle w:val="BodyText"/>
        <w:kinsoku w:val="0"/>
        <w:overflowPunct w:val="0"/>
        <w:ind w:left="1133"/>
        <w:jc w:val="both"/>
        <w:rPr>
          <w:color w:val="AC1F24"/>
        </w:rPr>
        <w:sectPr w:rsidR="00000000">
          <w:headerReference w:type="even" r:id="rId132"/>
          <w:headerReference w:type="default" r:id="rId133"/>
          <w:pgSz w:w="11910" w:h="16840"/>
          <w:pgMar w:top="0" w:right="0" w:bottom="700" w:left="0" w:header="0" w:footer="510" w:gutter="0"/>
          <w:cols w:space="720"/>
          <w:noEndnote/>
        </w:sectPr>
      </w:pPr>
    </w:p>
    <w:p w:rsidR="00000000" w:rsidRDefault="008309F7">
      <w:pPr>
        <w:pStyle w:val="ListParagraph"/>
        <w:numPr>
          <w:ilvl w:val="0"/>
          <w:numId w:val="3"/>
        </w:numPr>
        <w:tabs>
          <w:tab w:val="left" w:pos="1843"/>
        </w:tabs>
        <w:kinsoku w:val="0"/>
        <w:overflowPunct w:val="0"/>
        <w:spacing w:before="99" w:line="235" w:lineRule="auto"/>
        <w:ind w:right="360"/>
        <w:rPr>
          <w:color w:val="231F20"/>
          <w:sz w:val="20"/>
          <w:szCs w:val="20"/>
        </w:rPr>
      </w:pPr>
      <w:r>
        <w:rPr>
          <w:color w:val="231F20"/>
          <w:spacing w:val="-3"/>
          <w:w w:val="95"/>
          <w:sz w:val="20"/>
          <w:szCs w:val="20"/>
        </w:rPr>
        <w:t xml:space="preserve">KOMPAK </w:t>
      </w:r>
      <w:r>
        <w:rPr>
          <w:color w:val="231F20"/>
          <w:sz w:val="20"/>
          <w:szCs w:val="20"/>
        </w:rPr>
        <w:t>Finance Manual</w:t>
      </w: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spacing w:before="8"/>
        <w:rPr>
          <w:sz w:val="31"/>
          <w:szCs w:val="31"/>
        </w:rPr>
      </w:pPr>
    </w:p>
    <w:p w:rsidR="00000000" w:rsidRDefault="00D21F8C">
      <w:pPr>
        <w:pStyle w:val="ListParagraph"/>
        <w:numPr>
          <w:ilvl w:val="0"/>
          <w:numId w:val="3"/>
        </w:numPr>
        <w:tabs>
          <w:tab w:val="left" w:pos="1843"/>
        </w:tabs>
        <w:kinsoku w:val="0"/>
        <w:overflowPunct w:val="0"/>
        <w:spacing w:before="0" w:line="235" w:lineRule="auto"/>
        <w:ind w:right="360"/>
        <w:rPr>
          <w:color w:val="231F20"/>
          <w:sz w:val="20"/>
          <w:szCs w:val="20"/>
        </w:rPr>
      </w:pPr>
      <w:r>
        <w:rPr>
          <w:noProof/>
        </w:rPr>
        <mc:AlternateContent>
          <mc:Choice Requires="wpg">
            <w:drawing>
              <wp:anchor distT="0" distB="0" distL="114300" distR="114300" simplePos="0" relativeHeight="251753472" behindDoc="0" locked="0" layoutInCell="0" allowOverlap="1">
                <wp:simplePos x="0" y="0"/>
                <wp:positionH relativeFrom="page">
                  <wp:posOffset>719455</wp:posOffset>
                </wp:positionH>
                <wp:positionV relativeFrom="paragraph">
                  <wp:posOffset>-87630</wp:posOffset>
                </wp:positionV>
                <wp:extent cx="6120130" cy="12700"/>
                <wp:effectExtent l="0" t="0" r="0" b="0"/>
                <wp:wrapNone/>
                <wp:docPr id="6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8"/>
                          <a:chExt cx="9638" cy="20"/>
                        </a:xfrm>
                      </wpg:grpSpPr>
                      <wps:wsp>
                        <wps:cNvPr id="685" name="Freeform 785"/>
                        <wps:cNvSpPr>
                          <a:spLocks/>
                        </wps:cNvSpPr>
                        <wps:spPr bwMode="auto">
                          <a:xfrm>
                            <a:off x="1133" y="-133"/>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786"/>
                        <wps:cNvSpPr>
                          <a:spLocks/>
                        </wps:cNvSpPr>
                        <wps:spPr bwMode="auto">
                          <a:xfrm>
                            <a:off x="1672" y="-133"/>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87"/>
                        <wps:cNvSpPr>
                          <a:spLocks/>
                        </wps:cNvSpPr>
                        <wps:spPr bwMode="auto">
                          <a:xfrm>
                            <a:off x="3146" y="-133"/>
                            <a:ext cx="6350" cy="20"/>
                          </a:xfrm>
                          <a:custGeom>
                            <a:avLst/>
                            <a:gdLst>
                              <a:gd name="T0" fmla="*/ 0 w 6350"/>
                              <a:gd name="T1" fmla="*/ 0 h 20"/>
                              <a:gd name="T2" fmla="*/ 6349 w 6350"/>
                              <a:gd name="T3" fmla="*/ 0 h 20"/>
                            </a:gdLst>
                            <a:ahLst/>
                            <a:cxnLst>
                              <a:cxn ang="0">
                                <a:pos x="T0" y="T1"/>
                              </a:cxn>
                              <a:cxn ang="0">
                                <a:pos x="T2" y="T3"/>
                              </a:cxn>
                            </a:cxnLst>
                            <a:rect l="0" t="0" r="r" b="b"/>
                            <a:pathLst>
                              <a:path w="6350" h="20">
                                <a:moveTo>
                                  <a:pt x="0" y="0"/>
                                </a:moveTo>
                                <a:lnTo>
                                  <a:pt x="634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788"/>
                        <wps:cNvSpPr>
                          <a:spLocks/>
                        </wps:cNvSpPr>
                        <wps:spPr bwMode="auto">
                          <a:xfrm>
                            <a:off x="9496" y="-133"/>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E9100" id="Group 784" o:spid="_x0000_s1026" style="position:absolute;margin-left:56.65pt;margin-top:-6.9pt;width:481.9pt;height:1pt;z-index:251753472;mso-position-horizontal-relative:page" coordorigin="1133,-13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" o:allowincell="f">
                <v:shape id="Freeform 785" o:spid="_x0000_s1027" style="position:absolute;left:1133;top:-133;width:539;height:20;visibility:visible;mso-wrap-style:square;v-text-anchor:top" coordsize="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" path="m,l538,e" filled="f" strokecolor="#3ea7b4" strokeweight=".5pt">
                  <v:path arrowok="t" o:connecttype="custom" o:connectlocs="0,0;538,0" o:connectangles="0,0"/>
                </v:shape>
                <v:shape id="Freeform 786" o:spid="_x0000_s1028" style="position:absolute;left:1672;top:-133;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" path="m,l1474,e" filled="f" strokecolor="#3ea7b4" strokeweight=".5pt">
                  <v:path arrowok="t" o:connecttype="custom" o:connectlocs="0,0;1474,0" o:connectangles="0,0"/>
                </v:shape>
                <v:shape id="Freeform 787" o:spid="_x0000_s1029" style="position:absolute;left:3146;top:-133;width:6350;height:20;visibility:visible;mso-wrap-style:square;v-text-anchor:top" coordsize="6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" path="m,l6349,e" filled="f" strokecolor="#3ea7b4" strokeweight=".5pt">
                  <v:path arrowok="t" o:connecttype="custom" o:connectlocs="0,0;6349,0" o:connectangles="0,0"/>
                </v:shape>
                <v:shape id="Freeform 788" o:spid="_x0000_s1030" style="position:absolute;left:9496;top:-133;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" path="m,l1275,e" filled="f" strokecolor="#3ea7b4" strokeweight=".5pt">
                  <v:path arrowok="t" o:connecttype="custom" o:connectlocs="0,0;1275,0" o:connectangles="0,0"/>
                </v:shape>
                <w10:wrap anchorx="page"/>
              </v:group>
            </w:pict>
          </mc:Fallback>
        </mc:AlternateContent>
      </w:r>
      <w:r w:rsidR="008309F7">
        <w:rPr>
          <w:color w:val="231F20"/>
          <w:spacing w:val="-3"/>
          <w:w w:val="95"/>
          <w:sz w:val="20"/>
          <w:szCs w:val="20"/>
        </w:rPr>
        <w:t xml:space="preserve">KOMPAK </w:t>
      </w:r>
      <w:r w:rsidR="008309F7">
        <w:rPr>
          <w:color w:val="231F20"/>
          <w:sz w:val="20"/>
          <w:szCs w:val="20"/>
        </w:rPr>
        <w:t>Grants Manual</w:t>
      </w: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D21F8C">
      <w:pPr>
        <w:pStyle w:val="ListParagraph"/>
        <w:numPr>
          <w:ilvl w:val="0"/>
          <w:numId w:val="3"/>
        </w:numPr>
        <w:tabs>
          <w:tab w:val="left" w:pos="1843"/>
        </w:tabs>
        <w:kinsoku w:val="0"/>
        <w:overflowPunct w:val="0"/>
        <w:spacing w:before="147" w:line="235" w:lineRule="auto"/>
        <w:rPr>
          <w:color w:val="231F20"/>
          <w:sz w:val="20"/>
          <w:szCs w:val="20"/>
        </w:rPr>
      </w:pPr>
      <w:r>
        <w:rPr>
          <w:noProof/>
        </w:rPr>
        <mc:AlternateContent>
          <mc:Choice Requires="wpg">
            <w:drawing>
              <wp:anchor distT="0" distB="0" distL="114300" distR="114300" simplePos="0" relativeHeight="251754496" behindDoc="0" locked="0" layoutInCell="0" allowOverlap="1">
                <wp:simplePos x="0" y="0"/>
                <wp:positionH relativeFrom="page">
                  <wp:posOffset>719455</wp:posOffset>
                </wp:positionH>
                <wp:positionV relativeFrom="paragraph">
                  <wp:posOffset>5080</wp:posOffset>
                </wp:positionV>
                <wp:extent cx="6120130" cy="12700"/>
                <wp:effectExtent l="0" t="0" r="0" b="0"/>
                <wp:wrapNone/>
                <wp:docPr id="67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8"/>
                          <a:chExt cx="9638" cy="20"/>
                        </a:xfrm>
                      </wpg:grpSpPr>
                      <wps:wsp>
                        <wps:cNvPr id="680" name="Freeform 790"/>
                        <wps:cNvSpPr>
                          <a:spLocks/>
                        </wps:cNvSpPr>
                        <wps:spPr bwMode="auto">
                          <a:xfrm>
                            <a:off x="1133" y="13"/>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791"/>
                        <wps:cNvSpPr>
                          <a:spLocks/>
                        </wps:cNvSpPr>
                        <wps:spPr bwMode="auto">
                          <a:xfrm>
                            <a:off x="1672" y="13"/>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792"/>
                        <wps:cNvSpPr>
                          <a:spLocks/>
                        </wps:cNvSpPr>
                        <wps:spPr bwMode="auto">
                          <a:xfrm>
                            <a:off x="3146" y="13"/>
                            <a:ext cx="6350" cy="20"/>
                          </a:xfrm>
                          <a:custGeom>
                            <a:avLst/>
                            <a:gdLst>
                              <a:gd name="T0" fmla="*/ 0 w 6350"/>
                              <a:gd name="T1" fmla="*/ 0 h 20"/>
                              <a:gd name="T2" fmla="*/ 6349 w 6350"/>
                              <a:gd name="T3" fmla="*/ 0 h 20"/>
                            </a:gdLst>
                            <a:ahLst/>
                            <a:cxnLst>
                              <a:cxn ang="0">
                                <a:pos x="T0" y="T1"/>
                              </a:cxn>
                              <a:cxn ang="0">
                                <a:pos x="T2" y="T3"/>
                              </a:cxn>
                            </a:cxnLst>
                            <a:rect l="0" t="0" r="r" b="b"/>
                            <a:pathLst>
                              <a:path w="6350" h="20">
                                <a:moveTo>
                                  <a:pt x="0" y="0"/>
                                </a:moveTo>
                                <a:lnTo>
                                  <a:pt x="634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93"/>
                        <wps:cNvSpPr>
                          <a:spLocks/>
                        </wps:cNvSpPr>
                        <wps:spPr bwMode="auto">
                          <a:xfrm>
                            <a:off x="9496" y="13"/>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0BE54" id="Group 789" o:spid="_x0000_s1026" style="position:absolute;margin-left:56.65pt;margin-top:.4pt;width:481.9pt;height:1pt;z-index:251754496;mso-position-horizontal-relative:page" coordorigin="1133,8"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" o:allowincell="f">
                <v:shape id="Freeform 790" o:spid="_x0000_s1027" style="position:absolute;left:1133;top:13;width:539;height:20;visibility:visible;mso-wrap-style:square;v-text-anchor:top" coordsize="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" path="m,l538,e" filled="f" strokecolor="#3ea7b4" strokeweight=".5pt">
                  <v:path arrowok="t" o:connecttype="custom" o:connectlocs="0,0;538,0" o:connectangles="0,0"/>
                </v:shape>
                <v:shape id="Freeform 791" o:spid="_x0000_s1028" style="position:absolute;left:1672;top:13;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" path="m,l1474,e" filled="f" strokecolor="#3ea7b4" strokeweight=".5pt">
                  <v:path arrowok="t" o:connecttype="custom" o:connectlocs="0,0;1474,0" o:connectangles="0,0"/>
                </v:shape>
                <v:shape id="Freeform 792" o:spid="_x0000_s1029" style="position:absolute;left:3146;top:13;width:6350;height:20;visibility:visible;mso-wrap-style:square;v-text-anchor:top" coordsize="6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" path="m,l6349,e" filled="f" strokecolor="#3ea7b4" strokeweight=".5pt">
                  <v:path arrowok="t" o:connecttype="custom" o:connectlocs="0,0;6349,0" o:connectangles="0,0"/>
                </v:shape>
                <v:shape id="Freeform 793" o:spid="_x0000_s1030" style="position:absolute;left:9496;top:13;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" path="m,l1275,e" filled="f" strokecolor="#3ea7b4" strokeweight=".5pt">
                  <v:path arrowok="t" o:connecttype="custom" o:connectlocs="0,0;1275,0" o:connectangles="0,0"/>
                </v:shape>
                <w10:wrap anchorx="page"/>
              </v:group>
            </w:pict>
          </mc:Fallback>
        </mc:AlternateContent>
      </w:r>
      <w:r w:rsidR="008309F7">
        <w:rPr>
          <w:color w:val="231F20"/>
          <w:spacing w:val="-3"/>
          <w:sz w:val="20"/>
          <w:szCs w:val="20"/>
        </w:rPr>
        <w:t xml:space="preserve">KOMPAK </w:t>
      </w:r>
      <w:r w:rsidR="008309F7">
        <w:rPr>
          <w:color w:val="231F20"/>
          <w:spacing w:val="-1"/>
          <w:sz w:val="20"/>
          <w:szCs w:val="20"/>
        </w:rPr>
        <w:t xml:space="preserve">Procurement </w:t>
      </w:r>
      <w:r w:rsidR="008309F7">
        <w:rPr>
          <w:color w:val="231F20"/>
          <w:sz w:val="20"/>
          <w:szCs w:val="20"/>
        </w:rPr>
        <w:t>Manual</w:t>
      </w: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spacing w:before="11"/>
        <w:rPr>
          <w:sz w:val="22"/>
          <w:szCs w:val="22"/>
        </w:rPr>
      </w:pPr>
    </w:p>
    <w:p w:rsidR="00000000" w:rsidRDefault="00D21F8C">
      <w:pPr>
        <w:pStyle w:val="ListParagraph"/>
        <w:numPr>
          <w:ilvl w:val="0"/>
          <w:numId w:val="3"/>
        </w:numPr>
        <w:tabs>
          <w:tab w:val="left" w:pos="1843"/>
        </w:tabs>
        <w:kinsoku w:val="0"/>
        <w:overflowPunct w:val="0"/>
        <w:spacing w:line="235" w:lineRule="auto"/>
        <w:ind w:right="60"/>
        <w:rPr>
          <w:color w:val="231F20"/>
          <w:sz w:val="20"/>
          <w:szCs w:val="20"/>
        </w:rPr>
      </w:pPr>
      <w:r>
        <w:rPr>
          <w:noProof/>
        </w:rPr>
        <mc:AlternateContent>
          <mc:Choice Requires="wpg">
            <w:drawing>
              <wp:anchor distT="0" distB="0" distL="114300" distR="114300" simplePos="0" relativeHeight="251755520" behindDoc="0" locked="0" layoutInCell="0" allowOverlap="1">
                <wp:simplePos x="0" y="0"/>
                <wp:positionH relativeFrom="page">
                  <wp:posOffset>719455</wp:posOffset>
                </wp:positionH>
                <wp:positionV relativeFrom="paragraph">
                  <wp:posOffset>-86995</wp:posOffset>
                </wp:positionV>
                <wp:extent cx="6120130" cy="12700"/>
                <wp:effectExtent l="0" t="0" r="0" b="0"/>
                <wp:wrapNone/>
                <wp:docPr id="67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137"/>
                          <a:chExt cx="9638" cy="20"/>
                        </a:xfrm>
                      </wpg:grpSpPr>
                      <wps:wsp>
                        <wps:cNvPr id="675" name="Freeform 795"/>
                        <wps:cNvSpPr>
                          <a:spLocks/>
                        </wps:cNvSpPr>
                        <wps:spPr bwMode="auto">
                          <a:xfrm>
                            <a:off x="1133" y="-132"/>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796"/>
                        <wps:cNvSpPr>
                          <a:spLocks/>
                        </wps:cNvSpPr>
                        <wps:spPr bwMode="auto">
                          <a:xfrm>
                            <a:off x="1672" y="-132"/>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797"/>
                        <wps:cNvSpPr>
                          <a:spLocks/>
                        </wps:cNvSpPr>
                        <wps:spPr bwMode="auto">
                          <a:xfrm>
                            <a:off x="3146" y="-132"/>
                            <a:ext cx="6350" cy="20"/>
                          </a:xfrm>
                          <a:custGeom>
                            <a:avLst/>
                            <a:gdLst>
                              <a:gd name="T0" fmla="*/ 0 w 6350"/>
                              <a:gd name="T1" fmla="*/ 0 h 20"/>
                              <a:gd name="T2" fmla="*/ 6349 w 6350"/>
                              <a:gd name="T3" fmla="*/ 0 h 20"/>
                            </a:gdLst>
                            <a:ahLst/>
                            <a:cxnLst>
                              <a:cxn ang="0">
                                <a:pos x="T0" y="T1"/>
                              </a:cxn>
                              <a:cxn ang="0">
                                <a:pos x="T2" y="T3"/>
                              </a:cxn>
                            </a:cxnLst>
                            <a:rect l="0" t="0" r="r" b="b"/>
                            <a:pathLst>
                              <a:path w="6350" h="20">
                                <a:moveTo>
                                  <a:pt x="0" y="0"/>
                                </a:moveTo>
                                <a:lnTo>
                                  <a:pt x="634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798"/>
                        <wps:cNvSpPr>
                          <a:spLocks/>
                        </wps:cNvSpPr>
                        <wps:spPr bwMode="auto">
                          <a:xfrm>
                            <a:off x="9496" y="-132"/>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E27B4" id="Group 794" o:spid="_x0000_s1026" style="position:absolute;margin-left:56.65pt;margin-top:-6.85pt;width:481.9pt;height:1pt;z-index:251755520;mso-position-horizontal-relative:page" coordorigin="1133,-137"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" o:allowincell="f">
                <v:shape id="Freeform 795" o:spid="_x0000_s1027" style="position:absolute;left:1133;top:-132;width:539;height:20;visibility:visible;mso-wrap-style:square;v-text-anchor:top" coordsize="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" path="m,l538,e" filled="f" strokecolor="#3ea7b4" strokeweight=".5pt">
                  <v:path arrowok="t" o:connecttype="custom" o:connectlocs="0,0;538,0" o:connectangles="0,0"/>
                </v:shape>
                <v:shape id="Freeform 796" o:spid="_x0000_s1028" style="position:absolute;left:1672;top:-132;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" path="m,l1474,e" filled="f" strokecolor="#3ea7b4" strokeweight=".5pt">
                  <v:path arrowok="t" o:connecttype="custom" o:connectlocs="0,0;1474,0" o:connectangles="0,0"/>
                </v:shape>
                <v:shape id="Freeform 797" o:spid="_x0000_s1029" style="position:absolute;left:3146;top:-132;width:6350;height:20;visibility:visible;mso-wrap-style:square;v-text-anchor:top" coordsize="6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" path="m,l6349,e" filled="f" strokecolor="#3ea7b4" strokeweight=".5pt">
                  <v:path arrowok="t" o:connecttype="custom" o:connectlocs="0,0;6349,0" o:connectangles="0,0"/>
                </v:shape>
                <v:shape id="Freeform 798" o:spid="_x0000_s1030" style="position:absolute;left:9496;top:-132;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" path="m,l1275,e" filled="f" strokecolor="#3ea7b4" strokeweight=".5pt">
                  <v:path arrowok="t" o:connecttype="custom" o:connectlocs="0,0;1275,0" o:connectangles="0,0"/>
                </v:shape>
                <w10:wrap anchorx="page"/>
              </v:group>
            </w:pict>
          </mc:Fallback>
        </mc:AlternateContent>
      </w:r>
      <w:r w:rsidR="008309F7">
        <w:rPr>
          <w:color w:val="231F20"/>
          <w:spacing w:val="-3"/>
          <w:sz w:val="20"/>
          <w:szCs w:val="20"/>
        </w:rPr>
        <w:t xml:space="preserve">KOMPAK </w:t>
      </w:r>
      <w:r w:rsidR="008309F7">
        <w:rPr>
          <w:color w:val="231F20"/>
          <w:spacing w:val="-8"/>
          <w:sz w:val="20"/>
          <w:szCs w:val="20"/>
        </w:rPr>
        <w:t xml:space="preserve">HR </w:t>
      </w:r>
      <w:r w:rsidR="008309F7">
        <w:rPr>
          <w:color w:val="231F20"/>
          <w:sz w:val="20"/>
          <w:szCs w:val="20"/>
        </w:rPr>
        <w:t>Manual</w:t>
      </w:r>
    </w:p>
    <w:p w:rsidR="00000000" w:rsidRDefault="008309F7">
      <w:pPr>
        <w:pStyle w:val="BodyText"/>
        <w:kinsoku w:val="0"/>
        <w:overflowPunct w:val="0"/>
        <w:spacing w:before="99" w:line="235" w:lineRule="auto"/>
        <w:ind w:left="374" w:right="-2"/>
        <w:rPr>
          <w:color w:val="231F20"/>
          <w:sz w:val="20"/>
          <w:szCs w:val="20"/>
        </w:rPr>
      </w:pPr>
      <w:r>
        <w:rPr>
          <w:rFonts w:ascii="Times New Roman" w:hAnsi="Times New Roman" w:cs="Times New Roman"/>
          <w:sz w:val="24"/>
          <w:szCs w:val="24"/>
        </w:rPr>
        <w:br w:type="column"/>
      </w:r>
      <w:r>
        <w:rPr>
          <w:color w:val="231F20"/>
          <w:sz w:val="20"/>
          <w:szCs w:val="20"/>
        </w:rPr>
        <w:t xml:space="preserve">The manual outlines applicable operational procedures for </w:t>
      </w:r>
      <w:r>
        <w:rPr>
          <w:color w:val="231F20"/>
          <w:spacing w:val="-3"/>
          <w:sz w:val="20"/>
          <w:szCs w:val="20"/>
        </w:rPr>
        <w:t xml:space="preserve">KOMPAK </w:t>
      </w:r>
      <w:r>
        <w:rPr>
          <w:color w:val="231F20"/>
          <w:sz w:val="20"/>
          <w:szCs w:val="20"/>
        </w:rPr>
        <w:t xml:space="preserve">Financial and </w:t>
      </w:r>
      <w:r>
        <w:rPr>
          <w:color w:val="231F20"/>
          <w:spacing w:val="-3"/>
          <w:sz w:val="20"/>
          <w:szCs w:val="20"/>
        </w:rPr>
        <w:t xml:space="preserve">Travel </w:t>
      </w:r>
      <w:r>
        <w:rPr>
          <w:color w:val="231F20"/>
          <w:sz w:val="20"/>
          <w:szCs w:val="20"/>
        </w:rPr>
        <w:t>protocols. Operational procedures from finance include delegation, Codes and Chart of Accounts, online financial system, payment</w:t>
      </w:r>
      <w:r>
        <w:rPr>
          <w:color w:val="231F20"/>
          <w:spacing w:val="-11"/>
          <w:sz w:val="20"/>
          <w:szCs w:val="20"/>
        </w:rPr>
        <w:t xml:space="preserve"> </w:t>
      </w:r>
      <w:r>
        <w:rPr>
          <w:color w:val="231F20"/>
          <w:sz w:val="20"/>
          <w:szCs w:val="20"/>
        </w:rPr>
        <w:t>procedures,</w:t>
      </w:r>
      <w:r>
        <w:rPr>
          <w:color w:val="231F20"/>
          <w:spacing w:val="-10"/>
          <w:sz w:val="20"/>
          <w:szCs w:val="20"/>
        </w:rPr>
        <w:t xml:space="preserve"> </w:t>
      </w:r>
      <w:r>
        <w:rPr>
          <w:color w:val="231F20"/>
          <w:sz w:val="20"/>
          <w:szCs w:val="20"/>
        </w:rPr>
        <w:t>advance</w:t>
      </w:r>
      <w:r>
        <w:rPr>
          <w:color w:val="231F20"/>
          <w:spacing w:val="-11"/>
          <w:sz w:val="20"/>
          <w:szCs w:val="20"/>
        </w:rPr>
        <w:t xml:space="preserve"> </w:t>
      </w:r>
      <w:r>
        <w:rPr>
          <w:color w:val="231F20"/>
          <w:sz w:val="20"/>
          <w:szCs w:val="20"/>
        </w:rPr>
        <w:t>management,</w:t>
      </w:r>
      <w:r>
        <w:rPr>
          <w:color w:val="231F20"/>
          <w:spacing w:val="-11"/>
          <w:sz w:val="20"/>
          <w:szCs w:val="20"/>
        </w:rPr>
        <w:t xml:space="preserve"> </w:t>
      </w:r>
      <w:r>
        <w:rPr>
          <w:color w:val="231F20"/>
          <w:sz w:val="20"/>
          <w:szCs w:val="20"/>
        </w:rPr>
        <w:t>and</w:t>
      </w:r>
      <w:r>
        <w:rPr>
          <w:color w:val="231F20"/>
          <w:spacing w:val="-10"/>
          <w:sz w:val="20"/>
          <w:szCs w:val="20"/>
        </w:rPr>
        <w:t xml:space="preserve"> </w:t>
      </w:r>
      <w:r>
        <w:rPr>
          <w:color w:val="231F20"/>
          <w:sz w:val="20"/>
          <w:szCs w:val="20"/>
        </w:rPr>
        <w:t>other</w:t>
      </w:r>
      <w:r>
        <w:rPr>
          <w:color w:val="231F20"/>
          <w:spacing w:val="-11"/>
          <w:sz w:val="20"/>
          <w:szCs w:val="20"/>
        </w:rPr>
        <w:t xml:space="preserve"> </w:t>
      </w:r>
      <w:r>
        <w:rPr>
          <w:color w:val="231F20"/>
          <w:sz w:val="20"/>
          <w:szCs w:val="20"/>
        </w:rPr>
        <w:t>financial</w:t>
      </w:r>
      <w:r>
        <w:rPr>
          <w:color w:val="231F20"/>
          <w:spacing w:val="-10"/>
          <w:sz w:val="20"/>
          <w:szCs w:val="20"/>
        </w:rPr>
        <w:t xml:space="preserve"> </w:t>
      </w:r>
      <w:r>
        <w:rPr>
          <w:color w:val="231F20"/>
          <w:sz w:val="20"/>
          <w:szCs w:val="20"/>
        </w:rPr>
        <w:t>activities. The</w:t>
      </w:r>
      <w:r>
        <w:rPr>
          <w:color w:val="231F20"/>
          <w:spacing w:val="-7"/>
          <w:sz w:val="20"/>
          <w:szCs w:val="20"/>
        </w:rPr>
        <w:t xml:space="preserve"> </w:t>
      </w:r>
      <w:r>
        <w:rPr>
          <w:color w:val="231F20"/>
          <w:sz w:val="20"/>
          <w:szCs w:val="20"/>
        </w:rPr>
        <w:t>manual</w:t>
      </w:r>
      <w:r>
        <w:rPr>
          <w:color w:val="231F20"/>
          <w:spacing w:val="-7"/>
          <w:sz w:val="20"/>
          <w:szCs w:val="20"/>
        </w:rPr>
        <w:t xml:space="preserve"> </w:t>
      </w:r>
      <w:r>
        <w:rPr>
          <w:color w:val="231F20"/>
          <w:sz w:val="20"/>
          <w:szCs w:val="20"/>
        </w:rPr>
        <w:t>also</w:t>
      </w:r>
      <w:r>
        <w:rPr>
          <w:color w:val="231F20"/>
          <w:spacing w:val="-6"/>
          <w:sz w:val="20"/>
          <w:szCs w:val="20"/>
        </w:rPr>
        <w:t xml:space="preserve"> </w:t>
      </w:r>
      <w:r>
        <w:rPr>
          <w:color w:val="231F20"/>
          <w:sz w:val="20"/>
          <w:szCs w:val="20"/>
        </w:rPr>
        <w:t>provides</w:t>
      </w:r>
      <w:r>
        <w:rPr>
          <w:color w:val="231F20"/>
          <w:spacing w:val="-7"/>
          <w:sz w:val="20"/>
          <w:szCs w:val="20"/>
        </w:rPr>
        <w:t xml:space="preserve"> </w:t>
      </w:r>
      <w:r>
        <w:rPr>
          <w:color w:val="231F20"/>
          <w:sz w:val="20"/>
          <w:szCs w:val="20"/>
        </w:rPr>
        <w:t>guidance</w:t>
      </w:r>
      <w:r>
        <w:rPr>
          <w:color w:val="231F20"/>
          <w:spacing w:val="-6"/>
          <w:sz w:val="20"/>
          <w:szCs w:val="20"/>
        </w:rPr>
        <w:t xml:space="preserve"> </w:t>
      </w:r>
      <w:r>
        <w:rPr>
          <w:color w:val="231F20"/>
          <w:sz w:val="20"/>
          <w:szCs w:val="20"/>
        </w:rPr>
        <w:t>on</w:t>
      </w:r>
      <w:r>
        <w:rPr>
          <w:color w:val="231F20"/>
          <w:spacing w:val="-7"/>
          <w:sz w:val="20"/>
          <w:szCs w:val="20"/>
        </w:rPr>
        <w:t xml:space="preserve"> </w:t>
      </w:r>
      <w:r>
        <w:rPr>
          <w:color w:val="231F20"/>
          <w:sz w:val="20"/>
          <w:szCs w:val="20"/>
        </w:rPr>
        <w:t>travel</w:t>
      </w:r>
      <w:r>
        <w:rPr>
          <w:color w:val="231F20"/>
          <w:spacing w:val="-6"/>
          <w:sz w:val="20"/>
          <w:szCs w:val="20"/>
        </w:rPr>
        <w:t xml:space="preserve"> </w:t>
      </w:r>
      <w:r>
        <w:rPr>
          <w:color w:val="231F20"/>
          <w:sz w:val="20"/>
          <w:szCs w:val="20"/>
        </w:rPr>
        <w:t>arrangement</w:t>
      </w:r>
      <w:r>
        <w:rPr>
          <w:color w:val="231F20"/>
          <w:spacing w:val="-7"/>
          <w:sz w:val="20"/>
          <w:szCs w:val="20"/>
        </w:rPr>
        <w:t xml:space="preserve"> </w:t>
      </w:r>
      <w:r>
        <w:rPr>
          <w:color w:val="231F20"/>
          <w:sz w:val="20"/>
          <w:szCs w:val="20"/>
        </w:rPr>
        <w:t>procedu</w:t>
      </w:r>
      <w:r>
        <w:rPr>
          <w:color w:val="231F20"/>
          <w:sz w:val="20"/>
          <w:szCs w:val="20"/>
        </w:rPr>
        <w:t>res</w:t>
      </w:r>
      <w:r>
        <w:rPr>
          <w:color w:val="231F20"/>
          <w:spacing w:val="-6"/>
          <w:sz w:val="20"/>
          <w:szCs w:val="20"/>
        </w:rPr>
        <w:t xml:space="preserve"> </w:t>
      </w:r>
      <w:r>
        <w:rPr>
          <w:color w:val="231F20"/>
          <w:sz w:val="20"/>
          <w:szCs w:val="20"/>
        </w:rPr>
        <w:t xml:space="preserve">and policies for all </w:t>
      </w:r>
      <w:r>
        <w:rPr>
          <w:color w:val="231F20"/>
          <w:spacing w:val="-3"/>
          <w:sz w:val="20"/>
          <w:szCs w:val="20"/>
        </w:rPr>
        <w:t>KOMPAK</w:t>
      </w:r>
      <w:r>
        <w:rPr>
          <w:color w:val="231F20"/>
          <w:spacing w:val="-26"/>
          <w:sz w:val="20"/>
          <w:szCs w:val="20"/>
        </w:rPr>
        <w:t xml:space="preserve"> </w:t>
      </w:r>
      <w:r>
        <w:rPr>
          <w:color w:val="231F20"/>
          <w:sz w:val="20"/>
          <w:szCs w:val="20"/>
        </w:rPr>
        <w:t>personnel.</w:t>
      </w:r>
    </w:p>
    <w:p w:rsidR="00000000" w:rsidRDefault="008309F7">
      <w:pPr>
        <w:pStyle w:val="BodyText"/>
        <w:kinsoku w:val="0"/>
        <w:overflowPunct w:val="0"/>
        <w:spacing w:before="10"/>
        <w:rPr>
          <w:sz w:val="20"/>
          <w:szCs w:val="20"/>
        </w:rPr>
      </w:pPr>
    </w:p>
    <w:p w:rsidR="00000000" w:rsidRDefault="008309F7">
      <w:pPr>
        <w:pStyle w:val="BodyText"/>
        <w:kinsoku w:val="0"/>
        <w:overflowPunct w:val="0"/>
        <w:spacing w:before="1" w:line="235" w:lineRule="auto"/>
        <w:ind w:left="374" w:right="17"/>
        <w:rPr>
          <w:color w:val="231F20"/>
          <w:sz w:val="20"/>
          <w:szCs w:val="20"/>
        </w:rPr>
      </w:pPr>
      <w:r>
        <w:rPr>
          <w:color w:val="231F20"/>
          <w:sz w:val="20"/>
          <w:szCs w:val="20"/>
        </w:rPr>
        <w:t>This Grants Manual is intended to</w:t>
      </w:r>
      <w:r>
        <w:rPr>
          <w:color w:val="231F20"/>
          <w:sz w:val="20"/>
          <w:szCs w:val="20"/>
        </w:rPr>
        <w:t xml:space="preserve"> be the basis for processes for KOMPAK grants management. The manual includes the protocols of the Grants Management cycle, from planning the grants, the selection process, due diligence requirements, and managing the implementation of grants until the gra</w:t>
      </w:r>
      <w:r>
        <w:rPr>
          <w:color w:val="231F20"/>
          <w:sz w:val="20"/>
          <w:szCs w:val="20"/>
        </w:rPr>
        <w:t>nts are closed.</w:t>
      </w:r>
    </w:p>
    <w:p w:rsidR="00000000" w:rsidRDefault="008309F7">
      <w:pPr>
        <w:pStyle w:val="BodyText"/>
        <w:kinsoku w:val="0"/>
        <w:overflowPunct w:val="0"/>
        <w:spacing w:before="9"/>
        <w:rPr>
          <w:sz w:val="20"/>
          <w:szCs w:val="20"/>
        </w:rPr>
      </w:pPr>
    </w:p>
    <w:p w:rsidR="00000000" w:rsidRDefault="008309F7">
      <w:pPr>
        <w:pStyle w:val="BodyText"/>
        <w:kinsoku w:val="0"/>
        <w:overflowPunct w:val="0"/>
        <w:spacing w:line="235" w:lineRule="auto"/>
        <w:ind w:left="374" w:right="-7"/>
        <w:rPr>
          <w:color w:val="231F20"/>
          <w:sz w:val="20"/>
          <w:szCs w:val="20"/>
        </w:rPr>
      </w:pPr>
      <w:r>
        <w:rPr>
          <w:color w:val="231F20"/>
          <w:sz w:val="20"/>
          <w:szCs w:val="20"/>
        </w:rPr>
        <w:t xml:space="preserve">The manual provides guidance on the </w:t>
      </w:r>
      <w:r>
        <w:rPr>
          <w:color w:val="231F20"/>
          <w:spacing w:val="-3"/>
          <w:sz w:val="20"/>
          <w:szCs w:val="20"/>
        </w:rPr>
        <w:t xml:space="preserve">KOMPAK </w:t>
      </w:r>
      <w:r>
        <w:rPr>
          <w:color w:val="231F20"/>
          <w:sz w:val="20"/>
          <w:szCs w:val="20"/>
        </w:rPr>
        <w:t>procurement process, the importance</w:t>
      </w:r>
      <w:r>
        <w:rPr>
          <w:color w:val="231F20"/>
          <w:spacing w:val="-7"/>
          <w:sz w:val="20"/>
          <w:szCs w:val="20"/>
        </w:rPr>
        <w:t xml:space="preserve"> </w:t>
      </w:r>
      <w:r>
        <w:rPr>
          <w:color w:val="231F20"/>
          <w:sz w:val="20"/>
          <w:szCs w:val="20"/>
        </w:rPr>
        <w:t>of</w:t>
      </w:r>
      <w:r>
        <w:rPr>
          <w:color w:val="231F20"/>
          <w:spacing w:val="-7"/>
          <w:sz w:val="20"/>
          <w:szCs w:val="20"/>
        </w:rPr>
        <w:t xml:space="preserve"> </w:t>
      </w:r>
      <w:r>
        <w:rPr>
          <w:color w:val="231F20"/>
          <w:sz w:val="20"/>
          <w:szCs w:val="20"/>
        </w:rPr>
        <w:t>applying</w:t>
      </w:r>
      <w:r>
        <w:rPr>
          <w:color w:val="231F20"/>
          <w:spacing w:val="-7"/>
          <w:sz w:val="20"/>
          <w:szCs w:val="20"/>
        </w:rPr>
        <w:t xml:space="preserve"> </w:t>
      </w:r>
      <w:r>
        <w:rPr>
          <w:color w:val="231F20"/>
          <w:sz w:val="20"/>
          <w:szCs w:val="20"/>
        </w:rPr>
        <w:t>the</w:t>
      </w:r>
      <w:r>
        <w:rPr>
          <w:color w:val="231F20"/>
          <w:spacing w:val="-7"/>
          <w:sz w:val="20"/>
          <w:szCs w:val="20"/>
        </w:rPr>
        <w:t xml:space="preserve"> </w:t>
      </w:r>
      <w:r>
        <w:rPr>
          <w:color w:val="231F20"/>
          <w:sz w:val="20"/>
          <w:szCs w:val="20"/>
        </w:rPr>
        <w:t>value</w:t>
      </w:r>
      <w:r>
        <w:rPr>
          <w:color w:val="231F20"/>
          <w:spacing w:val="-7"/>
          <w:sz w:val="20"/>
          <w:szCs w:val="20"/>
        </w:rPr>
        <w:t xml:space="preserve"> </w:t>
      </w:r>
      <w:r>
        <w:rPr>
          <w:color w:val="231F20"/>
          <w:sz w:val="20"/>
          <w:szCs w:val="20"/>
        </w:rPr>
        <w:t>for</w:t>
      </w:r>
      <w:r>
        <w:rPr>
          <w:color w:val="231F20"/>
          <w:spacing w:val="-7"/>
          <w:sz w:val="20"/>
          <w:szCs w:val="20"/>
        </w:rPr>
        <w:t xml:space="preserve"> </w:t>
      </w:r>
      <w:r>
        <w:rPr>
          <w:color w:val="231F20"/>
          <w:sz w:val="20"/>
          <w:szCs w:val="20"/>
        </w:rPr>
        <w:t>money</w:t>
      </w:r>
      <w:r>
        <w:rPr>
          <w:color w:val="231F20"/>
          <w:spacing w:val="-7"/>
          <w:sz w:val="20"/>
          <w:szCs w:val="20"/>
        </w:rPr>
        <w:t xml:space="preserve"> </w:t>
      </w:r>
      <w:r>
        <w:rPr>
          <w:color w:val="231F20"/>
          <w:sz w:val="20"/>
          <w:szCs w:val="20"/>
        </w:rPr>
        <w:t>principle,</w:t>
      </w:r>
      <w:r>
        <w:rPr>
          <w:color w:val="231F20"/>
          <w:spacing w:val="-7"/>
          <w:sz w:val="20"/>
          <w:szCs w:val="20"/>
        </w:rPr>
        <w:t xml:space="preserve"> </w:t>
      </w:r>
      <w:r>
        <w:rPr>
          <w:color w:val="231F20"/>
          <w:sz w:val="20"/>
          <w:szCs w:val="20"/>
        </w:rPr>
        <w:t>and</w:t>
      </w:r>
      <w:r>
        <w:rPr>
          <w:color w:val="231F20"/>
          <w:spacing w:val="-7"/>
          <w:sz w:val="20"/>
          <w:szCs w:val="20"/>
        </w:rPr>
        <w:t xml:space="preserve"> </w:t>
      </w:r>
      <w:r>
        <w:rPr>
          <w:color w:val="231F20"/>
          <w:sz w:val="20"/>
          <w:szCs w:val="20"/>
        </w:rPr>
        <w:t>company</w:t>
      </w:r>
      <w:r>
        <w:rPr>
          <w:color w:val="231F20"/>
          <w:spacing w:val="-7"/>
          <w:sz w:val="20"/>
          <w:szCs w:val="20"/>
        </w:rPr>
        <w:t xml:space="preserve"> </w:t>
      </w:r>
      <w:r>
        <w:rPr>
          <w:color w:val="231F20"/>
          <w:sz w:val="20"/>
          <w:szCs w:val="20"/>
        </w:rPr>
        <w:t>panel availability. The procurement procedures outline the selection process, procurement</w:t>
      </w:r>
      <w:r>
        <w:rPr>
          <w:color w:val="231F20"/>
          <w:spacing w:val="-11"/>
          <w:sz w:val="20"/>
          <w:szCs w:val="20"/>
        </w:rPr>
        <w:t xml:space="preserve"> </w:t>
      </w:r>
      <w:r>
        <w:rPr>
          <w:color w:val="231F20"/>
          <w:sz w:val="20"/>
          <w:szCs w:val="20"/>
        </w:rPr>
        <w:t>threshold</w:t>
      </w:r>
      <w:r>
        <w:rPr>
          <w:color w:val="231F20"/>
          <w:spacing w:val="-10"/>
          <w:sz w:val="20"/>
          <w:szCs w:val="20"/>
        </w:rPr>
        <w:t xml:space="preserve"> </w:t>
      </w:r>
      <w:r>
        <w:rPr>
          <w:color w:val="231F20"/>
          <w:sz w:val="20"/>
          <w:szCs w:val="20"/>
        </w:rPr>
        <w:t>and</w:t>
      </w:r>
      <w:r>
        <w:rPr>
          <w:color w:val="231F20"/>
          <w:spacing w:val="-11"/>
          <w:sz w:val="20"/>
          <w:szCs w:val="20"/>
        </w:rPr>
        <w:t xml:space="preserve"> </w:t>
      </w:r>
      <w:r>
        <w:rPr>
          <w:color w:val="231F20"/>
          <w:sz w:val="20"/>
          <w:szCs w:val="20"/>
        </w:rPr>
        <w:t>its</w:t>
      </w:r>
      <w:r>
        <w:rPr>
          <w:color w:val="231F20"/>
          <w:spacing w:val="-10"/>
          <w:sz w:val="20"/>
          <w:szCs w:val="20"/>
        </w:rPr>
        <w:t xml:space="preserve"> </w:t>
      </w:r>
      <w:r>
        <w:rPr>
          <w:color w:val="231F20"/>
          <w:sz w:val="20"/>
          <w:szCs w:val="20"/>
        </w:rPr>
        <w:t>protocols,</w:t>
      </w:r>
      <w:r>
        <w:rPr>
          <w:color w:val="231F20"/>
          <w:spacing w:val="-11"/>
          <w:sz w:val="20"/>
          <w:szCs w:val="20"/>
        </w:rPr>
        <w:t xml:space="preserve"> </w:t>
      </w:r>
      <w:r>
        <w:rPr>
          <w:color w:val="231F20"/>
          <w:sz w:val="20"/>
          <w:szCs w:val="20"/>
        </w:rPr>
        <w:t>due</w:t>
      </w:r>
      <w:r>
        <w:rPr>
          <w:color w:val="231F20"/>
          <w:spacing w:val="-10"/>
          <w:sz w:val="20"/>
          <w:szCs w:val="20"/>
        </w:rPr>
        <w:t xml:space="preserve"> </w:t>
      </w:r>
      <w:r>
        <w:rPr>
          <w:color w:val="231F20"/>
          <w:sz w:val="20"/>
          <w:szCs w:val="20"/>
        </w:rPr>
        <w:t>diligence</w:t>
      </w:r>
      <w:r>
        <w:rPr>
          <w:color w:val="231F20"/>
          <w:spacing w:val="-11"/>
          <w:sz w:val="20"/>
          <w:szCs w:val="20"/>
        </w:rPr>
        <w:t xml:space="preserve"> </w:t>
      </w:r>
      <w:r>
        <w:rPr>
          <w:color w:val="231F20"/>
          <w:sz w:val="20"/>
          <w:szCs w:val="20"/>
        </w:rPr>
        <w:t>requirements,</w:t>
      </w:r>
      <w:r>
        <w:rPr>
          <w:color w:val="231F20"/>
          <w:spacing w:val="-10"/>
          <w:sz w:val="20"/>
          <w:szCs w:val="20"/>
        </w:rPr>
        <w:t xml:space="preserve"> </w:t>
      </w:r>
      <w:r>
        <w:rPr>
          <w:color w:val="231F20"/>
          <w:sz w:val="20"/>
          <w:szCs w:val="20"/>
        </w:rPr>
        <w:t>and contract</w:t>
      </w:r>
      <w:r>
        <w:rPr>
          <w:color w:val="231F20"/>
          <w:spacing w:val="-9"/>
          <w:sz w:val="20"/>
          <w:szCs w:val="20"/>
        </w:rPr>
        <w:t xml:space="preserve"> </w:t>
      </w:r>
      <w:r>
        <w:rPr>
          <w:color w:val="231F20"/>
          <w:sz w:val="20"/>
          <w:szCs w:val="20"/>
        </w:rPr>
        <w:t>management.</w:t>
      </w:r>
      <w:r>
        <w:rPr>
          <w:color w:val="231F20"/>
          <w:spacing w:val="-8"/>
          <w:sz w:val="20"/>
          <w:szCs w:val="20"/>
        </w:rPr>
        <w:t xml:space="preserve"> </w:t>
      </w:r>
      <w:r>
        <w:rPr>
          <w:color w:val="231F20"/>
          <w:spacing w:val="-3"/>
          <w:sz w:val="20"/>
          <w:szCs w:val="20"/>
        </w:rPr>
        <w:t>KOMPAK</w:t>
      </w:r>
      <w:r>
        <w:rPr>
          <w:color w:val="231F20"/>
          <w:spacing w:val="-8"/>
          <w:sz w:val="20"/>
          <w:szCs w:val="20"/>
        </w:rPr>
        <w:t xml:space="preserve"> </w:t>
      </w:r>
      <w:r>
        <w:rPr>
          <w:color w:val="231F20"/>
          <w:sz w:val="20"/>
          <w:szCs w:val="20"/>
        </w:rPr>
        <w:t>has</w:t>
      </w:r>
      <w:r>
        <w:rPr>
          <w:color w:val="231F20"/>
          <w:spacing w:val="-8"/>
          <w:sz w:val="20"/>
          <w:szCs w:val="20"/>
        </w:rPr>
        <w:t xml:space="preserve"> </w:t>
      </w:r>
      <w:r>
        <w:rPr>
          <w:color w:val="231F20"/>
          <w:sz w:val="20"/>
          <w:szCs w:val="20"/>
        </w:rPr>
        <w:t>a</w:t>
      </w:r>
      <w:r>
        <w:rPr>
          <w:color w:val="231F20"/>
          <w:spacing w:val="-8"/>
          <w:sz w:val="20"/>
          <w:szCs w:val="20"/>
        </w:rPr>
        <w:t xml:space="preserve"> </w:t>
      </w:r>
      <w:r>
        <w:rPr>
          <w:color w:val="231F20"/>
          <w:sz w:val="20"/>
          <w:szCs w:val="20"/>
        </w:rPr>
        <w:t>company</w:t>
      </w:r>
      <w:r>
        <w:rPr>
          <w:color w:val="231F20"/>
          <w:spacing w:val="-8"/>
          <w:sz w:val="20"/>
          <w:szCs w:val="20"/>
        </w:rPr>
        <w:t xml:space="preserve"> </w:t>
      </w:r>
      <w:r>
        <w:rPr>
          <w:color w:val="231F20"/>
          <w:sz w:val="20"/>
          <w:szCs w:val="20"/>
        </w:rPr>
        <w:t>panel</w:t>
      </w:r>
      <w:r>
        <w:rPr>
          <w:color w:val="231F20"/>
          <w:spacing w:val="-8"/>
          <w:sz w:val="20"/>
          <w:szCs w:val="20"/>
        </w:rPr>
        <w:t xml:space="preserve"> </w:t>
      </w:r>
      <w:r>
        <w:rPr>
          <w:color w:val="231F20"/>
          <w:sz w:val="20"/>
          <w:szCs w:val="20"/>
        </w:rPr>
        <w:t>available</w:t>
      </w:r>
      <w:r>
        <w:rPr>
          <w:color w:val="231F20"/>
          <w:spacing w:val="-8"/>
          <w:sz w:val="20"/>
          <w:szCs w:val="20"/>
        </w:rPr>
        <w:t xml:space="preserve"> </w:t>
      </w:r>
      <w:r>
        <w:rPr>
          <w:color w:val="231F20"/>
          <w:sz w:val="20"/>
          <w:szCs w:val="20"/>
        </w:rPr>
        <w:t>for</w:t>
      </w:r>
      <w:r>
        <w:rPr>
          <w:color w:val="231F20"/>
          <w:spacing w:val="-8"/>
          <w:sz w:val="20"/>
          <w:szCs w:val="20"/>
        </w:rPr>
        <w:t xml:space="preserve"> </w:t>
      </w:r>
      <w:r>
        <w:rPr>
          <w:color w:val="231F20"/>
          <w:sz w:val="20"/>
          <w:szCs w:val="20"/>
        </w:rPr>
        <w:t xml:space="preserve">specific areas, to provide flexibility and to simplify administration requirements, such as a Preferred Hotel List, Event organiser, Communication </w:t>
      </w:r>
      <w:r>
        <w:rPr>
          <w:color w:val="231F20"/>
          <w:sz w:val="20"/>
          <w:szCs w:val="20"/>
        </w:rPr>
        <w:t>and Creative</w:t>
      </w:r>
      <w:r>
        <w:rPr>
          <w:color w:val="231F20"/>
          <w:spacing w:val="-7"/>
          <w:sz w:val="20"/>
          <w:szCs w:val="20"/>
        </w:rPr>
        <w:t xml:space="preserve"> </w:t>
      </w:r>
      <w:r>
        <w:rPr>
          <w:color w:val="231F20"/>
          <w:sz w:val="20"/>
          <w:szCs w:val="20"/>
        </w:rPr>
        <w:t>Agencies,</w:t>
      </w:r>
      <w:r>
        <w:rPr>
          <w:color w:val="231F20"/>
          <w:spacing w:val="-7"/>
          <w:sz w:val="20"/>
          <w:szCs w:val="20"/>
        </w:rPr>
        <w:t xml:space="preserve"> </w:t>
      </w:r>
      <w:r>
        <w:rPr>
          <w:color w:val="231F20"/>
          <w:sz w:val="20"/>
          <w:szCs w:val="20"/>
        </w:rPr>
        <w:t>and</w:t>
      </w:r>
      <w:r>
        <w:rPr>
          <w:color w:val="231F20"/>
          <w:spacing w:val="-7"/>
          <w:sz w:val="20"/>
          <w:szCs w:val="20"/>
        </w:rPr>
        <w:t xml:space="preserve"> </w:t>
      </w:r>
      <w:r>
        <w:rPr>
          <w:color w:val="231F20"/>
          <w:sz w:val="20"/>
          <w:szCs w:val="20"/>
        </w:rPr>
        <w:t>Printing</w:t>
      </w:r>
      <w:r>
        <w:rPr>
          <w:color w:val="231F20"/>
          <w:spacing w:val="-7"/>
          <w:sz w:val="20"/>
          <w:szCs w:val="20"/>
        </w:rPr>
        <w:t xml:space="preserve"> </w:t>
      </w:r>
      <w:r>
        <w:rPr>
          <w:color w:val="231F20"/>
          <w:sz w:val="20"/>
          <w:szCs w:val="20"/>
        </w:rPr>
        <w:t>and</w:t>
      </w:r>
      <w:r>
        <w:rPr>
          <w:color w:val="231F20"/>
          <w:spacing w:val="-7"/>
          <w:sz w:val="20"/>
          <w:szCs w:val="20"/>
        </w:rPr>
        <w:t xml:space="preserve"> </w:t>
      </w:r>
      <w:r>
        <w:rPr>
          <w:color w:val="231F20"/>
          <w:sz w:val="20"/>
          <w:szCs w:val="20"/>
        </w:rPr>
        <w:t>Merchandise.</w:t>
      </w:r>
    </w:p>
    <w:p w:rsidR="00000000" w:rsidRDefault="008309F7">
      <w:pPr>
        <w:pStyle w:val="BodyText"/>
        <w:kinsoku w:val="0"/>
        <w:overflowPunct w:val="0"/>
      </w:pPr>
    </w:p>
    <w:p w:rsidR="00000000" w:rsidRDefault="008309F7">
      <w:pPr>
        <w:pStyle w:val="BodyText"/>
        <w:kinsoku w:val="0"/>
        <w:overflowPunct w:val="0"/>
        <w:spacing w:line="235" w:lineRule="auto"/>
        <w:ind w:left="374" w:right="5"/>
        <w:rPr>
          <w:color w:val="231F20"/>
          <w:sz w:val="20"/>
          <w:szCs w:val="20"/>
        </w:rPr>
      </w:pPr>
      <w:r>
        <w:rPr>
          <w:color w:val="231F20"/>
          <w:sz w:val="20"/>
          <w:szCs w:val="20"/>
        </w:rPr>
        <w:t>The manual is intended to provide guidance on human resource management procedures including recruitment protocols, contract management, performance management, and Expert Panel availability. The manual</w:t>
      </w:r>
      <w:r>
        <w:rPr>
          <w:color w:val="231F20"/>
          <w:sz w:val="20"/>
          <w:szCs w:val="20"/>
        </w:rPr>
        <w:t xml:space="preserve"> outlines HR processes, including the staffing plan, selection process, due diligence, managing </w:t>
      </w:r>
      <w:r>
        <w:rPr>
          <w:color w:val="231F20"/>
          <w:spacing w:val="-4"/>
          <w:sz w:val="20"/>
          <w:szCs w:val="20"/>
        </w:rPr>
        <w:t xml:space="preserve">KOMPAK’s </w:t>
      </w:r>
      <w:r>
        <w:rPr>
          <w:color w:val="231F20"/>
          <w:sz w:val="20"/>
          <w:szCs w:val="20"/>
        </w:rPr>
        <w:t xml:space="preserve">personnel contract and benefits, and performance management. </w:t>
      </w:r>
      <w:r>
        <w:rPr>
          <w:color w:val="231F20"/>
          <w:spacing w:val="-3"/>
          <w:sz w:val="20"/>
          <w:szCs w:val="20"/>
        </w:rPr>
        <w:t xml:space="preserve">KOMPAK </w:t>
      </w:r>
      <w:r>
        <w:rPr>
          <w:color w:val="231F20"/>
          <w:sz w:val="20"/>
          <w:szCs w:val="20"/>
        </w:rPr>
        <w:t>has a Technical Assistance</w:t>
      </w:r>
      <w:r>
        <w:rPr>
          <w:color w:val="231F20"/>
          <w:spacing w:val="-12"/>
          <w:sz w:val="20"/>
          <w:szCs w:val="20"/>
        </w:rPr>
        <w:t xml:space="preserve"> </w:t>
      </w:r>
      <w:r>
        <w:rPr>
          <w:color w:val="231F20"/>
          <w:sz w:val="20"/>
          <w:szCs w:val="20"/>
        </w:rPr>
        <w:t>Panel</w:t>
      </w:r>
      <w:r>
        <w:rPr>
          <w:color w:val="231F20"/>
          <w:spacing w:val="-12"/>
          <w:sz w:val="20"/>
          <w:szCs w:val="20"/>
        </w:rPr>
        <w:t xml:space="preserve"> </w:t>
      </w:r>
      <w:r>
        <w:rPr>
          <w:color w:val="231F20"/>
          <w:sz w:val="20"/>
          <w:szCs w:val="20"/>
        </w:rPr>
        <w:t>available</w:t>
      </w:r>
      <w:r>
        <w:rPr>
          <w:color w:val="231F20"/>
          <w:spacing w:val="-12"/>
          <w:sz w:val="20"/>
          <w:szCs w:val="20"/>
        </w:rPr>
        <w:t xml:space="preserve"> </w:t>
      </w:r>
      <w:r>
        <w:rPr>
          <w:color w:val="231F20"/>
          <w:sz w:val="20"/>
          <w:szCs w:val="20"/>
        </w:rPr>
        <w:t>for</w:t>
      </w:r>
      <w:r>
        <w:rPr>
          <w:color w:val="231F20"/>
          <w:spacing w:val="-12"/>
          <w:sz w:val="20"/>
          <w:szCs w:val="20"/>
        </w:rPr>
        <w:t xml:space="preserve"> </w:t>
      </w:r>
      <w:r>
        <w:rPr>
          <w:color w:val="231F20"/>
          <w:sz w:val="20"/>
          <w:szCs w:val="20"/>
        </w:rPr>
        <w:t>specific</w:t>
      </w:r>
      <w:r>
        <w:rPr>
          <w:color w:val="231F20"/>
          <w:spacing w:val="-12"/>
          <w:sz w:val="20"/>
          <w:szCs w:val="20"/>
        </w:rPr>
        <w:t xml:space="preserve"> </w:t>
      </w:r>
      <w:r>
        <w:rPr>
          <w:color w:val="231F20"/>
          <w:sz w:val="20"/>
          <w:szCs w:val="20"/>
        </w:rPr>
        <w:t>areas</w:t>
      </w:r>
      <w:r>
        <w:rPr>
          <w:color w:val="231F20"/>
          <w:spacing w:val="-12"/>
          <w:sz w:val="20"/>
          <w:szCs w:val="20"/>
        </w:rPr>
        <w:t xml:space="preserve"> </w:t>
      </w:r>
      <w:r>
        <w:rPr>
          <w:color w:val="231F20"/>
          <w:sz w:val="20"/>
          <w:szCs w:val="20"/>
        </w:rPr>
        <w:t>where</w:t>
      </w:r>
      <w:r>
        <w:rPr>
          <w:color w:val="231F20"/>
          <w:spacing w:val="-12"/>
          <w:sz w:val="20"/>
          <w:szCs w:val="20"/>
        </w:rPr>
        <w:t xml:space="preserve"> </w:t>
      </w:r>
      <w:r>
        <w:rPr>
          <w:color w:val="231F20"/>
          <w:sz w:val="20"/>
          <w:szCs w:val="20"/>
        </w:rPr>
        <w:t>the</w:t>
      </w:r>
      <w:r>
        <w:rPr>
          <w:color w:val="231F20"/>
          <w:spacing w:val="-12"/>
          <w:sz w:val="20"/>
          <w:szCs w:val="20"/>
        </w:rPr>
        <w:t xml:space="preserve"> </w:t>
      </w:r>
      <w:r>
        <w:rPr>
          <w:color w:val="231F20"/>
          <w:sz w:val="20"/>
          <w:szCs w:val="20"/>
        </w:rPr>
        <w:t>program</w:t>
      </w:r>
      <w:r>
        <w:rPr>
          <w:color w:val="231F20"/>
          <w:spacing w:val="-12"/>
          <w:sz w:val="20"/>
          <w:szCs w:val="20"/>
        </w:rPr>
        <w:t xml:space="preserve"> </w:t>
      </w:r>
      <w:r>
        <w:rPr>
          <w:color w:val="231F20"/>
          <w:sz w:val="20"/>
          <w:szCs w:val="20"/>
        </w:rPr>
        <w:t>could</w:t>
      </w:r>
      <w:r>
        <w:rPr>
          <w:color w:val="231F20"/>
          <w:spacing w:val="-11"/>
          <w:sz w:val="20"/>
          <w:szCs w:val="20"/>
        </w:rPr>
        <w:t xml:space="preserve"> </w:t>
      </w:r>
      <w:r>
        <w:rPr>
          <w:color w:val="231F20"/>
          <w:sz w:val="20"/>
          <w:szCs w:val="20"/>
        </w:rPr>
        <w:t>draw from</w:t>
      </w:r>
      <w:r>
        <w:rPr>
          <w:color w:val="231F20"/>
          <w:spacing w:val="-8"/>
          <w:sz w:val="20"/>
          <w:szCs w:val="20"/>
        </w:rPr>
        <w:t xml:space="preserve"> </w:t>
      </w:r>
      <w:r>
        <w:rPr>
          <w:color w:val="231F20"/>
          <w:sz w:val="20"/>
          <w:szCs w:val="20"/>
        </w:rPr>
        <w:t>the</w:t>
      </w:r>
      <w:r>
        <w:rPr>
          <w:color w:val="231F20"/>
          <w:spacing w:val="-7"/>
          <w:sz w:val="20"/>
          <w:szCs w:val="20"/>
        </w:rPr>
        <w:t xml:space="preserve"> </w:t>
      </w:r>
      <w:r>
        <w:rPr>
          <w:color w:val="231F20"/>
          <w:sz w:val="20"/>
          <w:szCs w:val="20"/>
        </w:rPr>
        <w:t>available</w:t>
      </w:r>
      <w:r>
        <w:rPr>
          <w:color w:val="231F20"/>
          <w:spacing w:val="-7"/>
          <w:sz w:val="20"/>
          <w:szCs w:val="20"/>
        </w:rPr>
        <w:t xml:space="preserve"> </w:t>
      </w:r>
      <w:r>
        <w:rPr>
          <w:color w:val="231F20"/>
          <w:sz w:val="20"/>
          <w:szCs w:val="20"/>
        </w:rPr>
        <w:t>lists</w:t>
      </w:r>
      <w:r>
        <w:rPr>
          <w:color w:val="231F20"/>
          <w:spacing w:val="-7"/>
          <w:sz w:val="20"/>
          <w:szCs w:val="20"/>
        </w:rPr>
        <w:t xml:space="preserve"> </w:t>
      </w:r>
      <w:r>
        <w:rPr>
          <w:color w:val="231F20"/>
          <w:sz w:val="20"/>
          <w:szCs w:val="20"/>
        </w:rPr>
        <w:t>based</w:t>
      </w:r>
      <w:r>
        <w:rPr>
          <w:color w:val="231F20"/>
          <w:spacing w:val="-7"/>
          <w:sz w:val="20"/>
          <w:szCs w:val="20"/>
        </w:rPr>
        <w:t xml:space="preserve"> </w:t>
      </w:r>
      <w:r>
        <w:rPr>
          <w:color w:val="231F20"/>
          <w:sz w:val="20"/>
          <w:szCs w:val="20"/>
        </w:rPr>
        <w:t>on</w:t>
      </w:r>
      <w:r>
        <w:rPr>
          <w:color w:val="231F20"/>
          <w:spacing w:val="-7"/>
          <w:sz w:val="20"/>
          <w:szCs w:val="20"/>
        </w:rPr>
        <w:t xml:space="preserve"> </w:t>
      </w:r>
      <w:r>
        <w:rPr>
          <w:color w:val="231F20"/>
          <w:sz w:val="20"/>
          <w:szCs w:val="20"/>
        </w:rPr>
        <w:t>program</w:t>
      </w:r>
      <w:r>
        <w:rPr>
          <w:color w:val="231F20"/>
          <w:spacing w:val="-7"/>
          <w:sz w:val="20"/>
          <w:szCs w:val="20"/>
        </w:rPr>
        <w:t xml:space="preserve"> </w:t>
      </w:r>
      <w:r>
        <w:rPr>
          <w:color w:val="231F20"/>
          <w:sz w:val="20"/>
          <w:szCs w:val="20"/>
        </w:rPr>
        <w:t>requirements.</w:t>
      </w:r>
    </w:p>
    <w:p w:rsidR="00000000" w:rsidRDefault="008309F7">
      <w:pPr>
        <w:pStyle w:val="BodyText"/>
        <w:kinsoku w:val="0"/>
        <w:overflowPunct w:val="0"/>
        <w:spacing w:before="99" w:line="235" w:lineRule="auto"/>
        <w:ind w:left="306" w:right="1228"/>
        <w:rPr>
          <w:color w:val="231F20"/>
          <w:sz w:val="20"/>
          <w:szCs w:val="20"/>
        </w:rPr>
      </w:pPr>
      <w:r>
        <w:rPr>
          <w:rFonts w:ascii="Times New Roman" w:hAnsi="Times New Roman" w:cs="Times New Roman"/>
          <w:sz w:val="24"/>
          <w:szCs w:val="24"/>
        </w:rPr>
        <w:br w:type="column"/>
      </w:r>
      <w:r>
        <w:rPr>
          <w:color w:val="231F20"/>
          <w:w w:val="95"/>
          <w:sz w:val="20"/>
          <w:szCs w:val="20"/>
        </w:rPr>
        <w:t xml:space="preserve">December </w:t>
      </w:r>
      <w:r>
        <w:rPr>
          <w:color w:val="231F20"/>
          <w:sz w:val="20"/>
          <w:szCs w:val="20"/>
        </w:rPr>
        <w:t>2017</w:t>
      </w: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spacing w:before="3"/>
        <w:rPr>
          <w:sz w:val="27"/>
          <w:szCs w:val="27"/>
        </w:rPr>
      </w:pPr>
    </w:p>
    <w:p w:rsidR="00000000" w:rsidRDefault="008309F7">
      <w:pPr>
        <w:pStyle w:val="BodyText"/>
        <w:kinsoku w:val="0"/>
        <w:overflowPunct w:val="0"/>
        <w:spacing w:line="235" w:lineRule="auto"/>
        <w:ind w:left="306" w:right="1228"/>
        <w:rPr>
          <w:color w:val="231F20"/>
          <w:sz w:val="20"/>
          <w:szCs w:val="20"/>
        </w:rPr>
      </w:pPr>
      <w:r>
        <w:rPr>
          <w:color w:val="231F20"/>
          <w:w w:val="95"/>
          <w:sz w:val="20"/>
          <w:szCs w:val="20"/>
        </w:rPr>
        <w:t xml:space="preserve">October </w:t>
      </w:r>
      <w:r>
        <w:rPr>
          <w:color w:val="231F20"/>
          <w:sz w:val="20"/>
          <w:szCs w:val="20"/>
        </w:rPr>
        <w:t>2017</w:t>
      </w: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spacing w:before="7"/>
        <w:rPr>
          <w:sz w:val="31"/>
          <w:szCs w:val="31"/>
        </w:rPr>
      </w:pPr>
    </w:p>
    <w:p w:rsidR="00000000" w:rsidRDefault="008309F7">
      <w:pPr>
        <w:pStyle w:val="BodyText"/>
        <w:kinsoku w:val="0"/>
        <w:overflowPunct w:val="0"/>
        <w:spacing w:before="1" w:line="235" w:lineRule="auto"/>
        <w:ind w:left="306" w:right="1228"/>
        <w:rPr>
          <w:color w:val="231F20"/>
          <w:sz w:val="20"/>
          <w:szCs w:val="20"/>
        </w:rPr>
      </w:pPr>
      <w:r>
        <w:rPr>
          <w:color w:val="231F20"/>
          <w:w w:val="95"/>
          <w:sz w:val="20"/>
          <w:szCs w:val="20"/>
        </w:rPr>
        <w:t xml:space="preserve">November </w:t>
      </w:r>
      <w:r>
        <w:rPr>
          <w:color w:val="231F20"/>
          <w:sz w:val="20"/>
          <w:szCs w:val="20"/>
        </w:rPr>
        <w:t>2017</w:t>
      </w: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rPr>
          <w:sz w:val="24"/>
          <w:szCs w:val="24"/>
        </w:rPr>
      </w:pPr>
    </w:p>
    <w:p w:rsidR="00000000" w:rsidRDefault="008309F7">
      <w:pPr>
        <w:pStyle w:val="BodyText"/>
        <w:kinsoku w:val="0"/>
        <w:overflowPunct w:val="0"/>
        <w:spacing w:before="3"/>
        <w:rPr>
          <w:sz w:val="18"/>
          <w:szCs w:val="18"/>
        </w:rPr>
      </w:pPr>
    </w:p>
    <w:p w:rsidR="00000000" w:rsidRDefault="008309F7">
      <w:pPr>
        <w:pStyle w:val="BodyText"/>
        <w:kinsoku w:val="0"/>
        <w:overflowPunct w:val="0"/>
        <w:ind w:left="306"/>
        <w:rPr>
          <w:color w:val="231F20"/>
          <w:w w:val="105"/>
          <w:sz w:val="20"/>
          <w:szCs w:val="20"/>
        </w:rPr>
      </w:pPr>
      <w:r>
        <w:rPr>
          <w:color w:val="231F20"/>
          <w:w w:val="105"/>
          <w:sz w:val="20"/>
          <w:szCs w:val="20"/>
        </w:rPr>
        <w:t>June 2017</w:t>
      </w:r>
    </w:p>
    <w:p w:rsidR="00000000" w:rsidRDefault="008309F7">
      <w:pPr>
        <w:pStyle w:val="BodyText"/>
        <w:kinsoku w:val="0"/>
        <w:overflowPunct w:val="0"/>
        <w:ind w:left="306"/>
        <w:rPr>
          <w:color w:val="231F20"/>
          <w:w w:val="105"/>
          <w:sz w:val="20"/>
          <w:szCs w:val="20"/>
        </w:rPr>
        <w:sectPr w:rsidR="00000000">
          <w:type w:val="continuous"/>
          <w:pgSz w:w="11910" w:h="16840"/>
          <w:pgMar w:top="900" w:right="0" w:bottom="280" w:left="0" w:header="720" w:footer="720" w:gutter="0"/>
          <w:cols w:num="3" w:space="720" w:equalWidth="0">
            <w:col w:w="2902" w:space="40"/>
            <w:col w:w="6378" w:space="39"/>
            <w:col w:w="2551"/>
          </w:cols>
          <w:noEndnote/>
        </w:sectPr>
      </w:pPr>
    </w:p>
    <w:p w:rsidR="00000000" w:rsidRDefault="008309F7">
      <w:pPr>
        <w:pStyle w:val="BodyText"/>
        <w:kinsoku w:val="0"/>
        <w:overflowPunct w:val="0"/>
        <w:spacing w:before="8"/>
        <w:rPr>
          <w:sz w:val="9"/>
          <w:szCs w:val="9"/>
        </w:rPr>
      </w:pP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7620" r="12065" b="0"/>
                <wp:docPr id="66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70" name="Freeform 800"/>
                        <wps:cNvSpPr>
                          <a:spLocks/>
                        </wps:cNvSpPr>
                        <wps:spPr bwMode="auto">
                          <a:xfrm>
                            <a:off x="0" y="5"/>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801"/>
                        <wps:cNvSpPr>
                          <a:spLocks/>
                        </wps:cNvSpPr>
                        <wps:spPr bwMode="auto">
                          <a:xfrm>
                            <a:off x="538" y="5"/>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802"/>
                        <wps:cNvSpPr>
                          <a:spLocks/>
                        </wps:cNvSpPr>
                        <wps:spPr bwMode="auto">
                          <a:xfrm>
                            <a:off x="2012" y="5"/>
                            <a:ext cx="6350" cy="20"/>
                          </a:xfrm>
                          <a:custGeom>
                            <a:avLst/>
                            <a:gdLst>
                              <a:gd name="T0" fmla="*/ 0 w 6350"/>
                              <a:gd name="T1" fmla="*/ 0 h 20"/>
                              <a:gd name="T2" fmla="*/ 6349 w 6350"/>
                              <a:gd name="T3" fmla="*/ 0 h 20"/>
                            </a:gdLst>
                            <a:ahLst/>
                            <a:cxnLst>
                              <a:cxn ang="0">
                                <a:pos x="T0" y="T1"/>
                              </a:cxn>
                              <a:cxn ang="0">
                                <a:pos x="T2" y="T3"/>
                              </a:cxn>
                            </a:cxnLst>
                            <a:rect l="0" t="0" r="r" b="b"/>
                            <a:pathLst>
                              <a:path w="6350" h="20">
                                <a:moveTo>
                                  <a:pt x="0" y="0"/>
                                </a:moveTo>
                                <a:lnTo>
                                  <a:pt x="634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803"/>
                        <wps:cNvSpPr>
                          <a:spLocks/>
                        </wps:cNvSpPr>
                        <wps:spPr bwMode="auto">
                          <a:xfrm>
                            <a:off x="8362" y="5"/>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959927" id="Group 79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">
                <v:shape id="Freeform 800" o:spid="_x0000_s1027" style="position:absolute;top:5;width:539;height:20;visibility:visible;mso-wrap-style:square;v-text-anchor:top" coordsize="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" path="m,l538,e" filled="f" strokecolor="#3ea7b4" strokeweight=".5pt">
                  <v:path arrowok="t" o:connecttype="custom" o:connectlocs="0,0;538,0" o:connectangles="0,0"/>
                </v:shape>
                <v:shape id="Freeform 801" o:spid="_x0000_s1028" style="position:absolute;left:538;top:5;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" path="m,l1474,e" filled="f" strokecolor="#3ea7b4" strokeweight=".5pt">
                  <v:path arrowok="t" o:connecttype="custom" o:connectlocs="0,0;1474,0" o:connectangles="0,0"/>
                </v:shape>
                <v:shape id="Freeform 802" o:spid="_x0000_s1029" style="position:absolute;left:2012;top:5;width:6350;height:20;visibility:visible;mso-wrap-style:square;v-text-anchor:top" coordsize="6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" path="m,l6349,e" filled="f" strokecolor="#3ea7b4" strokeweight=".5pt">
                  <v:path arrowok="t" o:connecttype="custom" o:connectlocs="0,0;6349,0" o:connectangles="0,0"/>
                </v:shape>
                <v:shape id="Freeform 803" o:spid="_x0000_s1030" style="position:absolute;left:8362;top:5;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" path="m,l1275,e" filled="f" strokecolor="#3ea7b4" strokeweight=".5pt">
                  <v:path arrowok="t" o:connecttype="custom" o:connectlocs="0,0;1275,0" o:connectangles="0,0"/>
                </v:shape>
                <w10:anchorlock/>
              </v:group>
            </w:pict>
          </mc:Fallback>
        </mc:AlternateContent>
      </w:r>
    </w:p>
    <w:p w:rsidR="00000000" w:rsidRDefault="008309F7">
      <w:pPr>
        <w:pStyle w:val="BodyText"/>
        <w:kinsoku w:val="0"/>
        <w:overflowPunct w:val="0"/>
        <w:spacing w:line="20" w:lineRule="exact"/>
        <w:ind w:left="1128"/>
        <w:rPr>
          <w:sz w:val="2"/>
          <w:szCs w:val="2"/>
        </w:rPr>
        <w:sectPr w:rsidR="00000000">
          <w:type w:val="continuous"/>
          <w:pgSz w:w="11910" w:h="16840"/>
          <w:pgMar w:top="900" w:right="0" w:bottom="280" w:left="0" w:header="720" w:footer="720" w:gutter="0"/>
          <w:cols w:space="720" w:equalWidth="0">
            <w:col w:w="11910"/>
          </w:cols>
          <w:noEndnote/>
        </w:sectPr>
      </w:pPr>
    </w:p>
    <w:p w:rsidR="00000000" w:rsidRDefault="008309F7">
      <w:pPr>
        <w:pStyle w:val="BodyText"/>
        <w:kinsoku w:val="0"/>
        <w:overflowPunct w:val="0"/>
        <w:spacing w:before="2"/>
        <w:rPr>
          <w:sz w:val="23"/>
          <w:szCs w:val="23"/>
        </w:rPr>
      </w:pPr>
    </w:p>
    <w:p w:rsidR="00000000" w:rsidRDefault="00D21F8C">
      <w:pPr>
        <w:pStyle w:val="BodyText"/>
        <w:kinsoku w:val="0"/>
        <w:overflowPunct w:val="0"/>
        <w:ind w:left="1133"/>
        <w:rPr>
          <w:sz w:val="20"/>
          <w:szCs w:val="20"/>
        </w:rPr>
      </w:pPr>
      <w:r>
        <w:rPr>
          <w:noProof/>
          <w:sz w:val="20"/>
          <w:szCs w:val="20"/>
        </w:rPr>
        <mc:AlternateContent>
          <mc:Choice Requires="wpg">
            <w:drawing>
              <wp:inline distT="0" distB="0" distL="0" distR="0">
                <wp:extent cx="6120130" cy="311785"/>
                <wp:effectExtent l="0" t="0" r="0" b="3810"/>
                <wp:docPr id="660"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11785"/>
                          <a:chOff x="0" y="0"/>
                          <a:chExt cx="9638" cy="491"/>
                        </a:xfrm>
                      </wpg:grpSpPr>
                      <wps:wsp>
                        <wps:cNvPr id="661" name="Freeform 815"/>
                        <wps:cNvSpPr>
                          <a:spLocks/>
                        </wps:cNvSpPr>
                        <wps:spPr bwMode="auto">
                          <a:xfrm>
                            <a:off x="0" y="0"/>
                            <a:ext cx="539" cy="491"/>
                          </a:xfrm>
                          <a:custGeom>
                            <a:avLst/>
                            <a:gdLst>
                              <a:gd name="T0" fmla="*/ 538 w 539"/>
                              <a:gd name="T1" fmla="*/ 0 h 491"/>
                              <a:gd name="T2" fmla="*/ 0 w 539"/>
                              <a:gd name="T3" fmla="*/ 0 h 491"/>
                              <a:gd name="T4" fmla="*/ 0 w 539"/>
                              <a:gd name="T5" fmla="*/ 490 h 491"/>
                              <a:gd name="T6" fmla="*/ 538 w 539"/>
                              <a:gd name="T7" fmla="*/ 490 h 491"/>
                              <a:gd name="T8" fmla="*/ 538 w 539"/>
                              <a:gd name="T9" fmla="*/ 0 h 491"/>
                            </a:gdLst>
                            <a:ahLst/>
                            <a:cxnLst>
                              <a:cxn ang="0">
                                <a:pos x="T0" y="T1"/>
                              </a:cxn>
                              <a:cxn ang="0">
                                <a:pos x="T2" y="T3"/>
                              </a:cxn>
                              <a:cxn ang="0">
                                <a:pos x="T4" y="T5"/>
                              </a:cxn>
                              <a:cxn ang="0">
                                <a:pos x="T6" y="T7"/>
                              </a:cxn>
                              <a:cxn ang="0">
                                <a:pos x="T8" y="T9"/>
                              </a:cxn>
                            </a:cxnLst>
                            <a:rect l="0" t="0" r="r" b="b"/>
                            <a:pathLst>
                              <a:path w="539" h="491">
                                <a:moveTo>
                                  <a:pt x="538" y="0"/>
                                </a:moveTo>
                                <a:lnTo>
                                  <a:pt x="0" y="0"/>
                                </a:lnTo>
                                <a:lnTo>
                                  <a:pt x="0" y="490"/>
                                </a:lnTo>
                                <a:lnTo>
                                  <a:pt x="538" y="490"/>
                                </a:lnTo>
                                <a:lnTo>
                                  <a:pt x="53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816"/>
                        <wps:cNvSpPr>
                          <a:spLocks/>
                        </wps:cNvSpPr>
                        <wps:spPr bwMode="auto">
                          <a:xfrm>
                            <a:off x="538" y="0"/>
                            <a:ext cx="1475" cy="491"/>
                          </a:xfrm>
                          <a:custGeom>
                            <a:avLst/>
                            <a:gdLst>
                              <a:gd name="T0" fmla="*/ 1474 w 1475"/>
                              <a:gd name="T1" fmla="*/ 0 h 491"/>
                              <a:gd name="T2" fmla="*/ 0 w 1475"/>
                              <a:gd name="T3" fmla="*/ 0 h 491"/>
                              <a:gd name="T4" fmla="*/ 0 w 1475"/>
                              <a:gd name="T5" fmla="*/ 490 h 491"/>
                              <a:gd name="T6" fmla="*/ 1474 w 1475"/>
                              <a:gd name="T7" fmla="*/ 490 h 491"/>
                              <a:gd name="T8" fmla="*/ 1474 w 1475"/>
                              <a:gd name="T9" fmla="*/ 0 h 491"/>
                            </a:gdLst>
                            <a:ahLst/>
                            <a:cxnLst>
                              <a:cxn ang="0">
                                <a:pos x="T0" y="T1"/>
                              </a:cxn>
                              <a:cxn ang="0">
                                <a:pos x="T2" y="T3"/>
                              </a:cxn>
                              <a:cxn ang="0">
                                <a:pos x="T4" y="T5"/>
                              </a:cxn>
                              <a:cxn ang="0">
                                <a:pos x="T6" y="T7"/>
                              </a:cxn>
                              <a:cxn ang="0">
                                <a:pos x="T8" y="T9"/>
                              </a:cxn>
                            </a:cxnLst>
                            <a:rect l="0" t="0" r="r" b="b"/>
                            <a:pathLst>
                              <a:path w="1475" h="491">
                                <a:moveTo>
                                  <a:pt x="1474" y="0"/>
                                </a:moveTo>
                                <a:lnTo>
                                  <a:pt x="0" y="0"/>
                                </a:lnTo>
                                <a:lnTo>
                                  <a:pt x="0" y="490"/>
                                </a:lnTo>
                                <a:lnTo>
                                  <a:pt x="1474" y="490"/>
                                </a:lnTo>
                                <a:lnTo>
                                  <a:pt x="1474"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817"/>
                        <wps:cNvSpPr>
                          <a:spLocks/>
                        </wps:cNvSpPr>
                        <wps:spPr bwMode="auto">
                          <a:xfrm>
                            <a:off x="2012" y="0"/>
                            <a:ext cx="6350" cy="491"/>
                          </a:xfrm>
                          <a:custGeom>
                            <a:avLst/>
                            <a:gdLst>
                              <a:gd name="T0" fmla="*/ 6349 w 6350"/>
                              <a:gd name="T1" fmla="*/ 0 h 491"/>
                              <a:gd name="T2" fmla="*/ 0 w 6350"/>
                              <a:gd name="T3" fmla="*/ 0 h 491"/>
                              <a:gd name="T4" fmla="*/ 0 w 6350"/>
                              <a:gd name="T5" fmla="*/ 490 h 491"/>
                              <a:gd name="T6" fmla="*/ 6349 w 6350"/>
                              <a:gd name="T7" fmla="*/ 490 h 491"/>
                              <a:gd name="T8" fmla="*/ 6349 w 6350"/>
                              <a:gd name="T9" fmla="*/ 0 h 491"/>
                            </a:gdLst>
                            <a:ahLst/>
                            <a:cxnLst>
                              <a:cxn ang="0">
                                <a:pos x="T0" y="T1"/>
                              </a:cxn>
                              <a:cxn ang="0">
                                <a:pos x="T2" y="T3"/>
                              </a:cxn>
                              <a:cxn ang="0">
                                <a:pos x="T4" y="T5"/>
                              </a:cxn>
                              <a:cxn ang="0">
                                <a:pos x="T6" y="T7"/>
                              </a:cxn>
                              <a:cxn ang="0">
                                <a:pos x="T8" y="T9"/>
                              </a:cxn>
                            </a:cxnLst>
                            <a:rect l="0" t="0" r="r" b="b"/>
                            <a:pathLst>
                              <a:path w="6350" h="491">
                                <a:moveTo>
                                  <a:pt x="6349" y="0"/>
                                </a:moveTo>
                                <a:lnTo>
                                  <a:pt x="0" y="0"/>
                                </a:lnTo>
                                <a:lnTo>
                                  <a:pt x="0" y="490"/>
                                </a:lnTo>
                                <a:lnTo>
                                  <a:pt x="6349" y="490"/>
                                </a:lnTo>
                                <a:lnTo>
                                  <a:pt x="634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818"/>
                        <wps:cNvSpPr>
                          <a:spLocks/>
                        </wps:cNvSpPr>
                        <wps:spPr bwMode="auto">
                          <a:xfrm>
                            <a:off x="8362" y="0"/>
                            <a:ext cx="1276" cy="491"/>
                          </a:xfrm>
                          <a:custGeom>
                            <a:avLst/>
                            <a:gdLst>
                              <a:gd name="T0" fmla="*/ 1275 w 1276"/>
                              <a:gd name="T1" fmla="*/ 0 h 491"/>
                              <a:gd name="T2" fmla="*/ 0 w 1276"/>
                              <a:gd name="T3" fmla="*/ 0 h 491"/>
                              <a:gd name="T4" fmla="*/ 0 w 1276"/>
                              <a:gd name="T5" fmla="*/ 490 h 491"/>
                              <a:gd name="T6" fmla="*/ 1275 w 1276"/>
                              <a:gd name="T7" fmla="*/ 490 h 491"/>
                              <a:gd name="T8" fmla="*/ 1275 w 1276"/>
                              <a:gd name="T9" fmla="*/ 0 h 491"/>
                            </a:gdLst>
                            <a:ahLst/>
                            <a:cxnLst>
                              <a:cxn ang="0">
                                <a:pos x="T0" y="T1"/>
                              </a:cxn>
                              <a:cxn ang="0">
                                <a:pos x="T2" y="T3"/>
                              </a:cxn>
                              <a:cxn ang="0">
                                <a:pos x="T4" y="T5"/>
                              </a:cxn>
                              <a:cxn ang="0">
                                <a:pos x="T6" y="T7"/>
                              </a:cxn>
                              <a:cxn ang="0">
                                <a:pos x="T8" y="T9"/>
                              </a:cxn>
                            </a:cxnLst>
                            <a:rect l="0" t="0" r="r" b="b"/>
                            <a:pathLst>
                              <a:path w="1276" h="491">
                                <a:moveTo>
                                  <a:pt x="1275" y="0"/>
                                </a:moveTo>
                                <a:lnTo>
                                  <a:pt x="0" y="0"/>
                                </a:lnTo>
                                <a:lnTo>
                                  <a:pt x="0" y="490"/>
                                </a:lnTo>
                                <a:lnTo>
                                  <a:pt x="1275" y="490"/>
                                </a:lnTo>
                                <a:lnTo>
                                  <a:pt x="127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Text Box 819"/>
                        <wps:cNvSpPr txBox="1">
                          <a:spLocks noChangeArrowheads="1"/>
                        </wps:cNvSpPr>
                        <wps:spPr bwMode="auto">
                          <a:xfrm>
                            <a:off x="8603" y="122"/>
                            <a:ext cx="8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Last</w:t>
                              </w:r>
                              <w:r>
                                <w:rPr>
                                  <w:rFonts w:ascii="Trebuchet MS" w:hAnsi="Trebuchet MS" w:cs="Trebuchet MS"/>
                                  <w:b/>
                                  <w:bCs/>
                                  <w:color w:val="FFFFFF"/>
                                  <w:spacing w:val="-31"/>
                                  <w:w w:val="95"/>
                                  <w:sz w:val="20"/>
                                  <w:szCs w:val="20"/>
                                </w:rPr>
                                <w:t xml:space="preserve"> </w:t>
                              </w:r>
                              <w:r>
                                <w:rPr>
                                  <w:rFonts w:ascii="Trebuchet MS" w:hAnsi="Trebuchet MS" w:cs="Trebuchet MS"/>
                                  <w:b/>
                                  <w:bCs/>
                                  <w:color w:val="FFFFFF"/>
                                  <w:w w:val="95"/>
                                  <w:sz w:val="20"/>
                                  <w:szCs w:val="20"/>
                                </w:rPr>
                                <w:t>Date</w:t>
                              </w:r>
                            </w:p>
                          </w:txbxContent>
                        </wps:txbx>
                        <wps:bodyPr rot="0" vert="horz" wrap="square" lIns="0" tIns="0" rIns="0" bIns="0" anchor="t" anchorCtr="0" upright="1">
                          <a:noAutofit/>
                        </wps:bodyPr>
                      </wps:wsp>
                      <wps:wsp>
                        <wps:cNvPr id="666" name="Text Box 820"/>
                        <wps:cNvSpPr txBox="1">
                          <a:spLocks noChangeArrowheads="1"/>
                        </wps:cNvSpPr>
                        <wps:spPr bwMode="auto">
                          <a:xfrm>
                            <a:off x="4435" y="122"/>
                            <a:ext cx="152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Short</w:t>
                              </w:r>
                              <w:r>
                                <w:rPr>
                                  <w:rFonts w:ascii="Trebuchet MS" w:hAnsi="Trebuchet MS" w:cs="Trebuchet MS"/>
                                  <w:b/>
                                  <w:bCs/>
                                  <w:color w:val="FFFFFF"/>
                                  <w:spacing w:val="-32"/>
                                  <w:w w:val="95"/>
                                  <w:sz w:val="20"/>
                                  <w:szCs w:val="20"/>
                                </w:rPr>
                                <w:t xml:space="preserve"> </w:t>
                              </w:r>
                              <w:r>
                                <w:rPr>
                                  <w:rFonts w:ascii="Trebuchet MS" w:hAnsi="Trebuchet MS" w:cs="Trebuchet MS"/>
                                  <w:b/>
                                  <w:bCs/>
                                  <w:color w:val="FFFFFF"/>
                                  <w:w w:val="95"/>
                                  <w:sz w:val="20"/>
                                  <w:szCs w:val="20"/>
                                </w:rPr>
                                <w:t>Description</w:t>
                              </w:r>
                            </w:p>
                          </w:txbxContent>
                        </wps:txbx>
                        <wps:bodyPr rot="0" vert="horz" wrap="square" lIns="0" tIns="0" rIns="0" bIns="0" anchor="t" anchorCtr="0" upright="1">
                          <a:noAutofit/>
                        </wps:bodyPr>
                      </wps:wsp>
                      <wps:wsp>
                        <wps:cNvPr id="667" name="Text Box 821"/>
                        <wps:cNvSpPr txBox="1">
                          <a:spLocks noChangeArrowheads="1"/>
                        </wps:cNvSpPr>
                        <wps:spPr bwMode="auto">
                          <a:xfrm>
                            <a:off x="959" y="122"/>
                            <a:ext cx="65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Manual</w:t>
                              </w:r>
                            </w:p>
                          </w:txbxContent>
                        </wps:txbx>
                        <wps:bodyPr rot="0" vert="horz" wrap="square" lIns="0" tIns="0" rIns="0" bIns="0" anchor="t" anchorCtr="0" upright="1">
                          <a:noAutofit/>
                        </wps:bodyPr>
                      </wps:wsp>
                      <wps:wsp>
                        <wps:cNvPr id="668" name="Text Box 822"/>
                        <wps:cNvSpPr txBox="1">
                          <a:spLocks noChangeArrowheads="1"/>
                        </wps:cNvSpPr>
                        <wps:spPr bwMode="auto">
                          <a:xfrm>
                            <a:off x="122" y="66"/>
                            <a:ext cx="3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No.</w:t>
                              </w:r>
                            </w:p>
                          </w:txbxContent>
                        </wps:txbx>
                        <wps:bodyPr rot="0" vert="horz" wrap="square" lIns="0" tIns="0" rIns="0" bIns="0" anchor="t" anchorCtr="0" upright="1">
                          <a:noAutofit/>
                        </wps:bodyPr>
                      </wps:wsp>
                    </wpg:wgp>
                  </a:graphicData>
                </a:graphic>
              </wp:inline>
            </w:drawing>
          </mc:Choice>
          <mc:Fallback>
            <w:pict>
              <v:group id="Group 814" o:spid="_x0000_s1455" style="width:481.9pt;height:24.55pt;mso-position-horizontal-relative:char;mso-position-vertical-relative:line" coordsize="963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">
                <v:shape id="Freeform 815" o:spid="_x0000_s1456" style="position:absolute;width:539;height:491;visibility:visible;mso-wrap-style:square;v-text-anchor:top" coordsize="53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" path="m538,l,,,490r538,l538,xe" fillcolor="#226f78" stroked="f">
                  <v:path arrowok="t" o:connecttype="custom" o:connectlocs="538,0;0,0;0,490;538,490;538,0" o:connectangles="0,0,0,0,0"/>
                </v:shape>
                <v:shape id="Freeform 816" o:spid="_x0000_s1457" style="position:absolute;left:538;width:1475;height:491;visibility:visible;mso-wrap-style:square;v-text-anchor:top" coordsize="14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" path="m1474,l,,,490r1474,l1474,xe" fillcolor="#226f78" stroked="f">
                  <v:path arrowok="t" o:connecttype="custom" o:connectlocs="1474,0;0,0;0,490;1474,490;1474,0" o:connectangles="0,0,0,0,0"/>
                </v:shape>
                <v:shape id="Freeform 817" o:spid="_x0000_s1458" style="position:absolute;left:2012;width:6350;height:491;visibility:visible;mso-wrap-style:square;v-text-anchor:top" coordsize="635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" path="m6349,l,,,490r6349,l6349,xe" fillcolor="#226f78" stroked="f">
                  <v:path arrowok="t" o:connecttype="custom" o:connectlocs="6349,0;0,0;0,490;6349,490;6349,0" o:connectangles="0,0,0,0,0"/>
                </v:shape>
                <v:shape id="Freeform 818" o:spid="_x0000_s1459" style="position:absolute;left:8362;width:1276;height:491;visibility:visible;mso-wrap-style:square;v-text-anchor:top" coordsize="127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" path="m1275,l,,,490r1275,l1275,xe" fillcolor="#226f78" stroked="f">
                  <v:path arrowok="t" o:connecttype="custom" o:connectlocs="1275,0;0,0;0,490;1275,490;1275,0" o:connectangles="0,0,0,0,0"/>
                </v:shape>
                <v:shape id="Text Box 819" o:spid="_x0000_s1460" type="#_x0000_t202" style="position:absolute;left:8603;top:122;width:8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Last</w:t>
                        </w:r>
                        <w:r>
                          <w:rPr>
                            <w:rFonts w:ascii="Trebuchet MS" w:hAnsi="Trebuchet MS" w:cs="Trebuchet MS"/>
                            <w:b/>
                            <w:bCs/>
                            <w:color w:val="FFFFFF"/>
                            <w:spacing w:val="-31"/>
                            <w:w w:val="95"/>
                            <w:sz w:val="20"/>
                            <w:szCs w:val="20"/>
                          </w:rPr>
                          <w:t xml:space="preserve"> </w:t>
                        </w:r>
                        <w:r>
                          <w:rPr>
                            <w:rFonts w:ascii="Trebuchet MS" w:hAnsi="Trebuchet MS" w:cs="Trebuchet MS"/>
                            <w:b/>
                            <w:bCs/>
                            <w:color w:val="FFFFFF"/>
                            <w:w w:val="95"/>
                            <w:sz w:val="20"/>
                            <w:szCs w:val="20"/>
                          </w:rPr>
                          <w:t>Date</w:t>
                        </w:r>
                      </w:p>
                    </w:txbxContent>
                  </v:textbox>
                </v:shape>
                <v:shape id="Text Box 820" o:spid="_x0000_s1461" type="#_x0000_t202" style="position:absolute;left:4435;top:122;width:152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Short</w:t>
                        </w:r>
                        <w:r>
                          <w:rPr>
                            <w:rFonts w:ascii="Trebuchet MS" w:hAnsi="Trebuchet MS" w:cs="Trebuchet MS"/>
                            <w:b/>
                            <w:bCs/>
                            <w:color w:val="FFFFFF"/>
                            <w:spacing w:val="-32"/>
                            <w:w w:val="95"/>
                            <w:sz w:val="20"/>
                            <w:szCs w:val="20"/>
                          </w:rPr>
                          <w:t xml:space="preserve"> </w:t>
                        </w:r>
                        <w:r>
                          <w:rPr>
                            <w:rFonts w:ascii="Trebuchet MS" w:hAnsi="Trebuchet MS" w:cs="Trebuchet MS"/>
                            <w:b/>
                            <w:bCs/>
                            <w:color w:val="FFFFFF"/>
                            <w:w w:val="95"/>
                            <w:sz w:val="20"/>
                            <w:szCs w:val="20"/>
                          </w:rPr>
                          <w:t>Description</w:t>
                        </w:r>
                      </w:p>
                    </w:txbxContent>
                  </v:textbox>
                </v:shape>
                <v:shape id="Text Box 821" o:spid="_x0000_s1462" type="#_x0000_t202" style="position:absolute;left:959;top:122;width:65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Manual</w:t>
                        </w:r>
                      </w:p>
                    </w:txbxContent>
                  </v:textbox>
                </v:shape>
                <v:shape id="Text Box 822" o:spid="_x0000_s1463" type="#_x0000_t202" style="position:absolute;left:122;top:66;width:3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000000" w:rsidRDefault="008309F7">
                        <w:pPr>
                          <w:pStyle w:val="BodyText"/>
                          <w:kinsoku w:val="0"/>
                          <w:overflowPunct w:val="0"/>
                          <w:spacing w:before="10"/>
                          <w:rPr>
                            <w:rFonts w:ascii="Trebuchet MS" w:hAnsi="Trebuchet MS" w:cs="Trebuchet MS"/>
                            <w:b/>
                            <w:bCs/>
                            <w:color w:val="FFFFFF"/>
                            <w:w w:val="95"/>
                            <w:sz w:val="20"/>
                            <w:szCs w:val="20"/>
                          </w:rPr>
                        </w:pPr>
                        <w:r>
                          <w:rPr>
                            <w:rFonts w:ascii="Trebuchet MS" w:hAnsi="Trebuchet MS" w:cs="Trebuchet MS"/>
                            <w:b/>
                            <w:bCs/>
                            <w:color w:val="FFFFFF"/>
                            <w:w w:val="95"/>
                            <w:sz w:val="20"/>
                            <w:szCs w:val="20"/>
                          </w:rPr>
                          <w:t>No.</w:t>
                        </w:r>
                      </w:p>
                    </w:txbxContent>
                  </v:textbox>
                </v:shape>
                <w10:anchorlock/>
              </v:group>
            </w:pict>
          </mc:Fallback>
        </mc:AlternateContent>
      </w:r>
    </w:p>
    <w:p w:rsidR="00000000" w:rsidRDefault="008309F7">
      <w:pPr>
        <w:pStyle w:val="BodyText"/>
        <w:kinsoku w:val="0"/>
        <w:overflowPunct w:val="0"/>
        <w:ind w:left="1133"/>
        <w:rPr>
          <w:sz w:val="20"/>
          <w:szCs w:val="20"/>
        </w:rPr>
        <w:sectPr w:rsidR="00000000">
          <w:headerReference w:type="even" r:id="rId134"/>
          <w:headerReference w:type="default" r:id="rId135"/>
          <w:footerReference w:type="even" r:id="rId136"/>
          <w:footerReference w:type="default" r:id="rId137"/>
          <w:pgSz w:w="11910" w:h="16840"/>
          <w:pgMar w:top="840" w:right="0" w:bottom="700" w:left="0" w:header="546" w:footer="510" w:gutter="0"/>
          <w:pgNumType w:start="37"/>
          <w:cols w:space="720"/>
          <w:noEndnote/>
        </w:sectPr>
      </w:pPr>
    </w:p>
    <w:p w:rsidR="00000000" w:rsidRDefault="008309F7">
      <w:pPr>
        <w:pStyle w:val="ListParagraph"/>
        <w:numPr>
          <w:ilvl w:val="0"/>
          <w:numId w:val="3"/>
        </w:numPr>
        <w:tabs>
          <w:tab w:val="left" w:pos="1843"/>
        </w:tabs>
        <w:kinsoku w:val="0"/>
        <w:overflowPunct w:val="0"/>
        <w:spacing w:before="98" w:line="235" w:lineRule="auto"/>
        <w:jc w:val="both"/>
        <w:rPr>
          <w:color w:val="231F20"/>
          <w:sz w:val="20"/>
          <w:szCs w:val="20"/>
        </w:rPr>
      </w:pPr>
      <w:r>
        <w:rPr>
          <w:color w:val="231F20"/>
          <w:spacing w:val="-3"/>
          <w:w w:val="95"/>
          <w:sz w:val="20"/>
          <w:szCs w:val="20"/>
        </w:rPr>
        <w:t xml:space="preserve">KOMPAK </w:t>
      </w:r>
      <w:r>
        <w:rPr>
          <w:color w:val="231F20"/>
          <w:sz w:val="20"/>
          <w:szCs w:val="20"/>
        </w:rPr>
        <w:t>Security Manual</w:t>
      </w:r>
    </w:p>
    <w:p w:rsidR="00000000" w:rsidRDefault="008309F7">
      <w:pPr>
        <w:pStyle w:val="BodyText"/>
        <w:kinsoku w:val="0"/>
        <w:overflowPunct w:val="0"/>
        <w:spacing w:before="98" w:line="235" w:lineRule="auto"/>
        <w:ind w:left="737" w:right="-9"/>
        <w:rPr>
          <w:color w:val="231F20"/>
          <w:sz w:val="20"/>
          <w:szCs w:val="20"/>
        </w:rPr>
      </w:pPr>
      <w:r>
        <w:rPr>
          <w:rFonts w:ascii="Times New Roman" w:hAnsi="Times New Roman" w:cs="Times New Roman"/>
          <w:sz w:val="24"/>
          <w:szCs w:val="24"/>
        </w:rPr>
        <w:br w:type="column"/>
      </w:r>
      <w:r>
        <w:rPr>
          <w:color w:val="231F20"/>
          <w:sz w:val="20"/>
          <w:szCs w:val="20"/>
        </w:rPr>
        <w:t>The</w:t>
      </w:r>
      <w:r>
        <w:rPr>
          <w:color w:val="231F20"/>
          <w:spacing w:val="-8"/>
          <w:sz w:val="20"/>
          <w:szCs w:val="20"/>
        </w:rPr>
        <w:t xml:space="preserve"> </w:t>
      </w:r>
      <w:r>
        <w:rPr>
          <w:color w:val="231F20"/>
          <w:sz w:val="20"/>
          <w:szCs w:val="20"/>
        </w:rPr>
        <w:t>manual</w:t>
      </w:r>
      <w:r>
        <w:rPr>
          <w:color w:val="231F20"/>
          <w:spacing w:val="-7"/>
          <w:sz w:val="20"/>
          <w:szCs w:val="20"/>
        </w:rPr>
        <w:t xml:space="preserve"> </w:t>
      </w:r>
      <w:r>
        <w:rPr>
          <w:color w:val="231F20"/>
          <w:sz w:val="20"/>
          <w:szCs w:val="20"/>
        </w:rPr>
        <w:t>provides</w:t>
      </w:r>
      <w:r>
        <w:rPr>
          <w:color w:val="231F20"/>
          <w:spacing w:val="-8"/>
          <w:sz w:val="20"/>
          <w:szCs w:val="20"/>
        </w:rPr>
        <w:t xml:space="preserve"> </w:t>
      </w:r>
      <w:r>
        <w:rPr>
          <w:color w:val="231F20"/>
          <w:sz w:val="20"/>
          <w:szCs w:val="20"/>
        </w:rPr>
        <w:t>guidance</w:t>
      </w:r>
      <w:r>
        <w:rPr>
          <w:color w:val="231F20"/>
          <w:spacing w:val="-7"/>
          <w:sz w:val="20"/>
          <w:szCs w:val="20"/>
        </w:rPr>
        <w:t xml:space="preserve"> </w:t>
      </w:r>
      <w:r>
        <w:rPr>
          <w:color w:val="231F20"/>
          <w:sz w:val="20"/>
          <w:szCs w:val="20"/>
        </w:rPr>
        <w:t>on</w:t>
      </w:r>
      <w:r>
        <w:rPr>
          <w:color w:val="231F20"/>
          <w:spacing w:val="-8"/>
          <w:sz w:val="20"/>
          <w:szCs w:val="20"/>
        </w:rPr>
        <w:t xml:space="preserve"> </w:t>
      </w:r>
      <w:r>
        <w:rPr>
          <w:color w:val="231F20"/>
          <w:sz w:val="20"/>
          <w:szCs w:val="20"/>
        </w:rPr>
        <w:t>emergency</w:t>
      </w:r>
      <w:r>
        <w:rPr>
          <w:color w:val="231F20"/>
          <w:spacing w:val="-7"/>
          <w:sz w:val="20"/>
          <w:szCs w:val="20"/>
        </w:rPr>
        <w:t xml:space="preserve"> </w:t>
      </w:r>
      <w:r>
        <w:rPr>
          <w:color w:val="231F20"/>
          <w:sz w:val="20"/>
          <w:szCs w:val="20"/>
        </w:rPr>
        <w:t>procedures,</w:t>
      </w:r>
      <w:r>
        <w:rPr>
          <w:color w:val="231F20"/>
          <w:spacing w:val="-8"/>
          <w:sz w:val="20"/>
          <w:szCs w:val="20"/>
        </w:rPr>
        <w:t xml:space="preserve"> </w:t>
      </w:r>
      <w:r>
        <w:rPr>
          <w:color w:val="231F20"/>
          <w:sz w:val="20"/>
          <w:szCs w:val="20"/>
        </w:rPr>
        <w:t>information</w:t>
      </w:r>
      <w:r>
        <w:rPr>
          <w:color w:val="231F20"/>
          <w:spacing w:val="-7"/>
          <w:sz w:val="20"/>
          <w:szCs w:val="20"/>
        </w:rPr>
        <w:t xml:space="preserve"> </w:t>
      </w:r>
      <w:r>
        <w:rPr>
          <w:color w:val="231F20"/>
          <w:sz w:val="20"/>
          <w:szCs w:val="20"/>
        </w:rPr>
        <w:t xml:space="preserve">on important contact details of </w:t>
      </w:r>
      <w:r>
        <w:rPr>
          <w:color w:val="231F20"/>
          <w:spacing w:val="-3"/>
          <w:sz w:val="20"/>
          <w:szCs w:val="20"/>
        </w:rPr>
        <w:t xml:space="preserve">KOMPAK </w:t>
      </w:r>
      <w:r>
        <w:rPr>
          <w:color w:val="231F20"/>
          <w:sz w:val="20"/>
          <w:szCs w:val="20"/>
        </w:rPr>
        <w:t>personnel and regional emergency contact phone numbers, mitigating security, natural disasters and health risks, and reporting</w:t>
      </w:r>
      <w:r>
        <w:rPr>
          <w:color w:val="231F20"/>
          <w:spacing w:val="-19"/>
          <w:sz w:val="20"/>
          <w:szCs w:val="20"/>
        </w:rPr>
        <w:t xml:space="preserve"> </w:t>
      </w:r>
      <w:r>
        <w:rPr>
          <w:color w:val="231F20"/>
          <w:sz w:val="20"/>
          <w:szCs w:val="20"/>
        </w:rPr>
        <w:t>procedures.</w:t>
      </w:r>
    </w:p>
    <w:p w:rsidR="00000000" w:rsidRDefault="008309F7">
      <w:pPr>
        <w:pStyle w:val="BodyText"/>
        <w:kinsoku w:val="0"/>
        <w:overflowPunct w:val="0"/>
        <w:spacing w:before="98" w:line="235" w:lineRule="auto"/>
        <w:ind w:left="391" w:right="1043"/>
        <w:rPr>
          <w:color w:val="231F20"/>
          <w:sz w:val="20"/>
          <w:szCs w:val="20"/>
        </w:rPr>
      </w:pPr>
      <w:r>
        <w:rPr>
          <w:rFonts w:ascii="Times New Roman" w:hAnsi="Times New Roman" w:cs="Times New Roman"/>
          <w:sz w:val="24"/>
          <w:szCs w:val="24"/>
        </w:rPr>
        <w:br w:type="column"/>
      </w:r>
      <w:r>
        <w:rPr>
          <w:color w:val="231F20"/>
          <w:w w:val="95"/>
          <w:sz w:val="20"/>
          <w:szCs w:val="20"/>
        </w:rPr>
        <w:t xml:space="preserve">November </w:t>
      </w:r>
      <w:r>
        <w:rPr>
          <w:color w:val="231F20"/>
          <w:sz w:val="20"/>
          <w:szCs w:val="20"/>
        </w:rPr>
        <w:t>2017</w:t>
      </w:r>
    </w:p>
    <w:p w:rsidR="00000000" w:rsidRDefault="008309F7">
      <w:pPr>
        <w:pStyle w:val="BodyText"/>
        <w:kinsoku w:val="0"/>
        <w:overflowPunct w:val="0"/>
        <w:spacing w:before="98" w:line="235" w:lineRule="auto"/>
        <w:ind w:left="391" w:right="1043"/>
        <w:rPr>
          <w:color w:val="231F20"/>
          <w:sz w:val="20"/>
          <w:szCs w:val="20"/>
        </w:rPr>
        <w:sectPr w:rsidR="00000000">
          <w:type w:val="continuous"/>
          <w:pgSz w:w="11910" w:h="16840"/>
          <w:pgMar w:top="900" w:right="0" w:bottom="280" w:left="0" w:header="720" w:footer="720" w:gutter="0"/>
          <w:cols w:num="3" w:space="720" w:equalWidth="0">
            <w:col w:w="2539" w:space="40"/>
            <w:col w:w="6656" w:space="39"/>
            <w:col w:w="2636"/>
          </w:cols>
          <w:noEndnote/>
        </w:sectPr>
      </w:pPr>
    </w:p>
    <w:p w:rsidR="00000000" w:rsidRDefault="008309F7">
      <w:pPr>
        <w:pStyle w:val="BodyText"/>
        <w:kinsoku w:val="0"/>
        <w:overflowPunct w:val="0"/>
        <w:spacing w:before="5"/>
        <w:rPr>
          <w:sz w:val="9"/>
          <w:szCs w:val="9"/>
        </w:rPr>
      </w:pP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5080" r="12065" b="1270"/>
                <wp:docPr id="655"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56" name="Freeform 824"/>
                        <wps:cNvSpPr>
                          <a:spLocks/>
                        </wps:cNvSpPr>
                        <wps:spPr bwMode="auto">
                          <a:xfrm>
                            <a:off x="0" y="5"/>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825"/>
                        <wps:cNvSpPr>
                          <a:spLocks/>
                        </wps:cNvSpPr>
                        <wps:spPr bwMode="auto">
                          <a:xfrm>
                            <a:off x="538" y="5"/>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826"/>
                        <wps:cNvSpPr>
                          <a:spLocks/>
                        </wps:cNvSpPr>
                        <wps:spPr bwMode="auto">
                          <a:xfrm>
                            <a:off x="2012" y="5"/>
                            <a:ext cx="6350" cy="20"/>
                          </a:xfrm>
                          <a:custGeom>
                            <a:avLst/>
                            <a:gdLst>
                              <a:gd name="T0" fmla="*/ 0 w 6350"/>
                              <a:gd name="T1" fmla="*/ 0 h 20"/>
                              <a:gd name="T2" fmla="*/ 6349 w 6350"/>
                              <a:gd name="T3" fmla="*/ 0 h 20"/>
                            </a:gdLst>
                            <a:ahLst/>
                            <a:cxnLst>
                              <a:cxn ang="0">
                                <a:pos x="T0" y="T1"/>
                              </a:cxn>
                              <a:cxn ang="0">
                                <a:pos x="T2" y="T3"/>
                              </a:cxn>
                            </a:cxnLst>
                            <a:rect l="0" t="0" r="r" b="b"/>
                            <a:pathLst>
                              <a:path w="6350" h="20">
                                <a:moveTo>
                                  <a:pt x="0" y="0"/>
                                </a:moveTo>
                                <a:lnTo>
                                  <a:pt x="634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827"/>
                        <wps:cNvSpPr>
                          <a:spLocks/>
                        </wps:cNvSpPr>
                        <wps:spPr bwMode="auto">
                          <a:xfrm>
                            <a:off x="8362" y="5"/>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FC9DEC" id="Group 823"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">
                <v:shape id="Freeform 824" o:spid="_x0000_s1027" style="position:absolute;top:5;width:539;height:20;visibility:visible;mso-wrap-style:square;v-text-anchor:top" coordsize="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" path="m,l538,e" filled="f" strokecolor="#3ea7b4" strokeweight=".5pt">
                  <v:path arrowok="t" o:connecttype="custom" o:connectlocs="0,0;538,0" o:connectangles="0,0"/>
                </v:shape>
                <v:shape id="Freeform 825" o:spid="_x0000_s1028" style="position:absolute;left:538;top:5;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" path="m,l1474,e" filled="f" strokecolor="#3ea7b4" strokeweight=".5pt">
                  <v:path arrowok="t" o:connecttype="custom" o:connectlocs="0,0;1474,0" o:connectangles="0,0"/>
                </v:shape>
                <v:shape id="Freeform 826" o:spid="_x0000_s1029" style="position:absolute;left:2012;top:5;width:6350;height:20;visibility:visible;mso-wrap-style:square;v-text-anchor:top" coordsize="6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" path="m,l6349,e" filled="f" strokecolor="#3ea7b4" strokeweight=".5pt">
                  <v:path arrowok="t" o:connecttype="custom" o:connectlocs="0,0;6349,0" o:connectangles="0,0"/>
                </v:shape>
                <v:shape id="Freeform 827" o:spid="_x0000_s1030" style="position:absolute;left:8362;top:5;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" path="m,l1275,e" filled="f" strokecolor="#3ea7b4" strokeweight=".5pt">
                  <v:path arrowok="t" o:connecttype="custom" o:connectlocs="0,0;1275,0" o:connectangles="0,0"/>
                </v:shape>
                <w10:anchorlock/>
              </v:group>
            </w:pict>
          </mc:Fallback>
        </mc:AlternateContent>
      </w:r>
    </w:p>
    <w:p w:rsidR="00000000" w:rsidRDefault="008309F7">
      <w:pPr>
        <w:pStyle w:val="BodyText"/>
        <w:kinsoku w:val="0"/>
        <w:overflowPunct w:val="0"/>
        <w:spacing w:before="8"/>
        <w:rPr>
          <w:sz w:val="5"/>
          <w:szCs w:val="5"/>
        </w:rPr>
      </w:pPr>
    </w:p>
    <w:p w:rsidR="00000000" w:rsidRDefault="008309F7">
      <w:pPr>
        <w:pStyle w:val="BodyText"/>
        <w:kinsoku w:val="0"/>
        <w:overflowPunct w:val="0"/>
        <w:spacing w:before="8"/>
        <w:rPr>
          <w:sz w:val="5"/>
          <w:szCs w:val="5"/>
        </w:rPr>
        <w:sectPr w:rsidR="00000000">
          <w:type w:val="continuous"/>
          <w:pgSz w:w="11910" w:h="16840"/>
          <w:pgMar w:top="900" w:right="0" w:bottom="280" w:left="0" w:header="720" w:footer="720" w:gutter="0"/>
          <w:cols w:space="720" w:equalWidth="0">
            <w:col w:w="11910"/>
          </w:cols>
          <w:noEndnote/>
        </w:sectPr>
      </w:pPr>
    </w:p>
    <w:p w:rsidR="00000000" w:rsidRDefault="008309F7">
      <w:pPr>
        <w:pStyle w:val="ListParagraph"/>
        <w:numPr>
          <w:ilvl w:val="0"/>
          <w:numId w:val="3"/>
        </w:numPr>
        <w:tabs>
          <w:tab w:val="left" w:pos="1843"/>
          <w:tab w:val="left" w:pos="3316"/>
        </w:tabs>
        <w:kinsoku w:val="0"/>
        <w:overflowPunct w:val="0"/>
        <w:spacing w:before="49" w:line="235" w:lineRule="auto"/>
        <w:ind w:left="3316" w:hanging="2013"/>
        <w:rPr>
          <w:color w:val="231F20"/>
          <w:sz w:val="20"/>
          <w:szCs w:val="20"/>
        </w:rPr>
      </w:pPr>
      <w:r>
        <w:rPr>
          <w:color w:val="231F20"/>
          <w:spacing w:val="-3"/>
          <w:sz w:val="20"/>
          <w:szCs w:val="20"/>
        </w:rPr>
        <w:t>KOMPAK</w:t>
      </w:r>
      <w:r>
        <w:rPr>
          <w:color w:val="231F20"/>
          <w:spacing w:val="-6"/>
          <w:sz w:val="20"/>
          <w:szCs w:val="20"/>
        </w:rPr>
        <w:t xml:space="preserve"> </w:t>
      </w:r>
      <w:r>
        <w:rPr>
          <w:color w:val="231F20"/>
          <w:sz w:val="20"/>
          <w:szCs w:val="20"/>
        </w:rPr>
        <w:t>SOP</w:t>
      </w:r>
      <w:r>
        <w:rPr>
          <w:color w:val="231F20"/>
          <w:sz w:val="20"/>
          <w:szCs w:val="20"/>
        </w:rPr>
        <w:tab/>
        <w:t>The Standard Operating Procedure (SOP) provides the background of KOMPAK, its governance arrangements from the governance bodies of its</w:t>
      </w:r>
      <w:r>
        <w:rPr>
          <w:color w:val="231F20"/>
          <w:spacing w:val="-5"/>
          <w:sz w:val="20"/>
          <w:szCs w:val="20"/>
        </w:rPr>
        <w:t xml:space="preserve"> </w:t>
      </w:r>
      <w:r>
        <w:rPr>
          <w:color w:val="231F20"/>
          <w:sz w:val="20"/>
          <w:szCs w:val="20"/>
        </w:rPr>
        <w:t>Steering</w:t>
      </w:r>
      <w:r>
        <w:rPr>
          <w:color w:val="231F20"/>
          <w:spacing w:val="-5"/>
          <w:sz w:val="20"/>
          <w:szCs w:val="20"/>
        </w:rPr>
        <w:t xml:space="preserve"> </w:t>
      </w:r>
      <w:r>
        <w:rPr>
          <w:color w:val="231F20"/>
          <w:sz w:val="20"/>
          <w:szCs w:val="20"/>
        </w:rPr>
        <w:t>Committee</w:t>
      </w:r>
      <w:r>
        <w:rPr>
          <w:color w:val="231F20"/>
          <w:spacing w:val="-5"/>
          <w:sz w:val="20"/>
          <w:szCs w:val="20"/>
        </w:rPr>
        <w:t xml:space="preserve"> </w:t>
      </w:r>
      <w:r>
        <w:rPr>
          <w:color w:val="231F20"/>
          <w:sz w:val="20"/>
          <w:szCs w:val="20"/>
        </w:rPr>
        <w:t>up</w:t>
      </w:r>
      <w:r>
        <w:rPr>
          <w:color w:val="231F20"/>
          <w:spacing w:val="-5"/>
          <w:sz w:val="20"/>
          <w:szCs w:val="20"/>
        </w:rPr>
        <w:t xml:space="preserve"> </w:t>
      </w:r>
      <w:r>
        <w:rPr>
          <w:color w:val="231F20"/>
          <w:sz w:val="20"/>
          <w:szCs w:val="20"/>
        </w:rPr>
        <w:t>to</w:t>
      </w:r>
      <w:r>
        <w:rPr>
          <w:color w:val="231F20"/>
          <w:spacing w:val="-4"/>
          <w:sz w:val="20"/>
          <w:szCs w:val="20"/>
        </w:rPr>
        <w:t xml:space="preserve"> </w:t>
      </w:r>
      <w:r>
        <w:rPr>
          <w:color w:val="231F20"/>
          <w:sz w:val="20"/>
          <w:szCs w:val="20"/>
        </w:rPr>
        <w:t>the</w:t>
      </w:r>
      <w:r>
        <w:rPr>
          <w:color w:val="231F20"/>
          <w:spacing w:val="-5"/>
          <w:sz w:val="20"/>
          <w:szCs w:val="20"/>
        </w:rPr>
        <w:t xml:space="preserve"> </w:t>
      </w:r>
      <w:r>
        <w:rPr>
          <w:color w:val="231F20"/>
          <w:sz w:val="20"/>
          <w:szCs w:val="20"/>
        </w:rPr>
        <w:t>Regional</w:t>
      </w:r>
      <w:r>
        <w:rPr>
          <w:color w:val="231F20"/>
          <w:spacing w:val="-5"/>
          <w:sz w:val="20"/>
          <w:szCs w:val="20"/>
        </w:rPr>
        <w:t xml:space="preserve"> </w:t>
      </w:r>
      <w:r>
        <w:rPr>
          <w:color w:val="231F20"/>
          <w:sz w:val="20"/>
          <w:szCs w:val="20"/>
        </w:rPr>
        <w:t>Technical</w:t>
      </w:r>
      <w:r>
        <w:rPr>
          <w:color w:val="231F20"/>
          <w:spacing w:val="-5"/>
          <w:sz w:val="20"/>
          <w:szCs w:val="20"/>
        </w:rPr>
        <w:t xml:space="preserve"> </w:t>
      </w:r>
      <w:r>
        <w:rPr>
          <w:color w:val="231F20"/>
          <w:spacing w:val="-4"/>
          <w:sz w:val="20"/>
          <w:szCs w:val="20"/>
        </w:rPr>
        <w:t xml:space="preserve">Team. </w:t>
      </w:r>
      <w:r>
        <w:rPr>
          <w:color w:val="231F20"/>
          <w:sz w:val="20"/>
          <w:szCs w:val="20"/>
        </w:rPr>
        <w:t>The</w:t>
      </w:r>
      <w:r>
        <w:rPr>
          <w:color w:val="231F20"/>
          <w:spacing w:val="-5"/>
          <w:sz w:val="20"/>
          <w:szCs w:val="20"/>
        </w:rPr>
        <w:t xml:space="preserve"> </w:t>
      </w:r>
      <w:r>
        <w:rPr>
          <w:color w:val="231F20"/>
          <w:sz w:val="20"/>
          <w:szCs w:val="20"/>
        </w:rPr>
        <w:t>SOP</w:t>
      </w:r>
      <w:r>
        <w:rPr>
          <w:color w:val="231F20"/>
          <w:spacing w:val="-5"/>
          <w:sz w:val="20"/>
          <w:szCs w:val="20"/>
        </w:rPr>
        <w:t xml:space="preserve"> </w:t>
      </w:r>
      <w:r>
        <w:rPr>
          <w:color w:val="231F20"/>
          <w:sz w:val="20"/>
          <w:szCs w:val="20"/>
        </w:rPr>
        <w:t>also outlines</w:t>
      </w:r>
      <w:r>
        <w:rPr>
          <w:color w:val="231F20"/>
          <w:spacing w:val="-11"/>
          <w:sz w:val="20"/>
          <w:szCs w:val="20"/>
        </w:rPr>
        <w:t xml:space="preserve"> </w:t>
      </w:r>
      <w:r>
        <w:rPr>
          <w:color w:val="231F20"/>
          <w:sz w:val="20"/>
          <w:szCs w:val="20"/>
        </w:rPr>
        <w:t>the</w:t>
      </w:r>
      <w:r>
        <w:rPr>
          <w:color w:val="231F20"/>
          <w:spacing w:val="-10"/>
          <w:sz w:val="20"/>
          <w:szCs w:val="20"/>
        </w:rPr>
        <w:t xml:space="preserve"> </w:t>
      </w:r>
      <w:r>
        <w:rPr>
          <w:color w:val="231F20"/>
          <w:sz w:val="20"/>
          <w:szCs w:val="20"/>
        </w:rPr>
        <w:t>imp</w:t>
      </w:r>
      <w:r>
        <w:rPr>
          <w:color w:val="231F20"/>
          <w:sz w:val="20"/>
          <w:szCs w:val="20"/>
        </w:rPr>
        <w:t>lementation</w:t>
      </w:r>
      <w:r>
        <w:rPr>
          <w:color w:val="231F20"/>
          <w:spacing w:val="-10"/>
          <w:sz w:val="20"/>
          <w:szCs w:val="20"/>
        </w:rPr>
        <w:t xml:space="preserve"> </w:t>
      </w:r>
      <w:r>
        <w:rPr>
          <w:color w:val="231F20"/>
          <w:sz w:val="20"/>
          <w:szCs w:val="20"/>
        </w:rPr>
        <w:t>mechanism</w:t>
      </w:r>
      <w:r>
        <w:rPr>
          <w:color w:val="231F20"/>
          <w:spacing w:val="-10"/>
          <w:sz w:val="20"/>
          <w:szCs w:val="20"/>
        </w:rPr>
        <w:t xml:space="preserve"> </w:t>
      </w:r>
      <w:r>
        <w:rPr>
          <w:color w:val="231F20"/>
          <w:sz w:val="20"/>
          <w:szCs w:val="20"/>
        </w:rPr>
        <w:t>of</w:t>
      </w:r>
      <w:r>
        <w:rPr>
          <w:color w:val="231F20"/>
          <w:spacing w:val="-10"/>
          <w:sz w:val="20"/>
          <w:szCs w:val="20"/>
        </w:rPr>
        <w:t xml:space="preserve"> </w:t>
      </w:r>
      <w:r>
        <w:rPr>
          <w:color w:val="231F20"/>
          <w:spacing w:val="-3"/>
          <w:sz w:val="20"/>
          <w:szCs w:val="20"/>
        </w:rPr>
        <w:t>KOMPAK</w:t>
      </w:r>
      <w:r>
        <w:rPr>
          <w:color w:val="231F20"/>
          <w:spacing w:val="-10"/>
          <w:sz w:val="20"/>
          <w:szCs w:val="20"/>
        </w:rPr>
        <w:t xml:space="preserve"> </w:t>
      </w:r>
      <w:r>
        <w:rPr>
          <w:color w:val="231F20"/>
          <w:sz w:val="20"/>
          <w:szCs w:val="20"/>
        </w:rPr>
        <w:t>activities,</w:t>
      </w:r>
      <w:r>
        <w:rPr>
          <w:color w:val="231F20"/>
          <w:spacing w:val="-10"/>
          <w:sz w:val="20"/>
          <w:szCs w:val="20"/>
        </w:rPr>
        <w:t xml:space="preserve"> </w:t>
      </w:r>
      <w:r>
        <w:rPr>
          <w:color w:val="231F20"/>
          <w:sz w:val="20"/>
          <w:szCs w:val="20"/>
        </w:rPr>
        <w:t>including monitoring</w:t>
      </w:r>
      <w:r>
        <w:rPr>
          <w:color w:val="231F20"/>
          <w:spacing w:val="-8"/>
          <w:sz w:val="20"/>
          <w:szCs w:val="20"/>
        </w:rPr>
        <w:t xml:space="preserve"> </w:t>
      </w:r>
      <w:r>
        <w:rPr>
          <w:color w:val="231F20"/>
          <w:sz w:val="20"/>
          <w:szCs w:val="20"/>
        </w:rPr>
        <w:t>and</w:t>
      </w:r>
      <w:r>
        <w:rPr>
          <w:color w:val="231F20"/>
          <w:spacing w:val="-7"/>
          <w:sz w:val="20"/>
          <w:szCs w:val="20"/>
        </w:rPr>
        <w:t xml:space="preserve"> </w:t>
      </w:r>
      <w:r>
        <w:rPr>
          <w:color w:val="231F20"/>
          <w:sz w:val="20"/>
          <w:szCs w:val="20"/>
        </w:rPr>
        <w:t>evaluation,</w:t>
      </w:r>
      <w:r>
        <w:rPr>
          <w:color w:val="231F20"/>
          <w:spacing w:val="-7"/>
          <w:sz w:val="20"/>
          <w:szCs w:val="20"/>
        </w:rPr>
        <w:t xml:space="preserve"> </w:t>
      </w:r>
      <w:r>
        <w:rPr>
          <w:color w:val="231F20"/>
          <w:sz w:val="20"/>
          <w:szCs w:val="20"/>
        </w:rPr>
        <w:t>and</w:t>
      </w:r>
      <w:r>
        <w:rPr>
          <w:color w:val="231F20"/>
          <w:spacing w:val="-7"/>
          <w:sz w:val="20"/>
          <w:szCs w:val="20"/>
        </w:rPr>
        <w:t xml:space="preserve"> </w:t>
      </w:r>
      <w:r>
        <w:rPr>
          <w:color w:val="231F20"/>
          <w:sz w:val="20"/>
          <w:szCs w:val="20"/>
        </w:rPr>
        <w:t>reporting</w:t>
      </w:r>
      <w:r>
        <w:rPr>
          <w:color w:val="231F20"/>
          <w:spacing w:val="-7"/>
          <w:sz w:val="20"/>
          <w:szCs w:val="20"/>
        </w:rPr>
        <w:t xml:space="preserve"> </w:t>
      </w:r>
      <w:r>
        <w:rPr>
          <w:color w:val="231F20"/>
          <w:sz w:val="20"/>
          <w:szCs w:val="20"/>
        </w:rPr>
        <w:t>requirements.</w:t>
      </w:r>
    </w:p>
    <w:p w:rsidR="00000000" w:rsidRDefault="008309F7">
      <w:pPr>
        <w:pStyle w:val="BodyText"/>
        <w:kinsoku w:val="0"/>
        <w:overflowPunct w:val="0"/>
        <w:spacing w:before="45"/>
        <w:ind w:left="496"/>
        <w:rPr>
          <w:color w:val="231F20"/>
          <w:w w:val="105"/>
          <w:sz w:val="20"/>
          <w:szCs w:val="20"/>
        </w:rPr>
      </w:pPr>
      <w:r>
        <w:rPr>
          <w:rFonts w:ascii="Times New Roman" w:hAnsi="Times New Roman" w:cs="Times New Roman"/>
          <w:sz w:val="24"/>
          <w:szCs w:val="24"/>
        </w:rPr>
        <w:br w:type="column"/>
      </w:r>
      <w:r>
        <w:rPr>
          <w:color w:val="231F20"/>
          <w:w w:val="105"/>
          <w:sz w:val="20"/>
          <w:szCs w:val="20"/>
        </w:rPr>
        <w:t>June 2016</w:t>
      </w:r>
    </w:p>
    <w:p w:rsidR="00000000" w:rsidRDefault="008309F7">
      <w:pPr>
        <w:pStyle w:val="BodyText"/>
        <w:kinsoku w:val="0"/>
        <w:overflowPunct w:val="0"/>
        <w:spacing w:before="45"/>
        <w:ind w:left="496"/>
        <w:rPr>
          <w:color w:val="231F20"/>
          <w:w w:val="105"/>
          <w:sz w:val="20"/>
          <w:szCs w:val="20"/>
        </w:rPr>
        <w:sectPr w:rsidR="00000000">
          <w:type w:val="continuous"/>
          <w:pgSz w:w="11910" w:h="16840"/>
          <w:pgMar w:top="900" w:right="0" w:bottom="280" w:left="0" w:header="720" w:footer="720" w:gutter="0"/>
          <w:cols w:num="2" w:space="720" w:equalWidth="0">
            <w:col w:w="9130" w:space="40"/>
            <w:col w:w="2740"/>
          </w:cols>
          <w:noEndnote/>
        </w:sectPr>
      </w:pPr>
    </w:p>
    <w:p w:rsidR="00000000" w:rsidRDefault="008309F7">
      <w:pPr>
        <w:pStyle w:val="BodyText"/>
        <w:kinsoku w:val="0"/>
        <w:overflowPunct w:val="0"/>
        <w:spacing w:before="5" w:after="1"/>
        <w:rPr>
          <w:sz w:val="9"/>
          <w:szCs w:val="9"/>
        </w:rPr>
      </w:pP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10795" r="12065" b="0"/>
                <wp:docPr id="650"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51" name="Freeform 829"/>
                        <wps:cNvSpPr>
                          <a:spLocks/>
                        </wps:cNvSpPr>
                        <wps:spPr bwMode="auto">
                          <a:xfrm>
                            <a:off x="0" y="5"/>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830"/>
                        <wps:cNvSpPr>
                          <a:spLocks/>
                        </wps:cNvSpPr>
                        <wps:spPr bwMode="auto">
                          <a:xfrm>
                            <a:off x="538" y="5"/>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831"/>
                        <wps:cNvSpPr>
                          <a:spLocks/>
                        </wps:cNvSpPr>
                        <wps:spPr bwMode="auto">
                          <a:xfrm>
                            <a:off x="2012" y="5"/>
                            <a:ext cx="6350" cy="20"/>
                          </a:xfrm>
                          <a:custGeom>
                            <a:avLst/>
                            <a:gdLst>
                              <a:gd name="T0" fmla="*/ 0 w 6350"/>
                              <a:gd name="T1" fmla="*/ 0 h 20"/>
                              <a:gd name="T2" fmla="*/ 6349 w 6350"/>
                              <a:gd name="T3" fmla="*/ 0 h 20"/>
                            </a:gdLst>
                            <a:ahLst/>
                            <a:cxnLst>
                              <a:cxn ang="0">
                                <a:pos x="T0" y="T1"/>
                              </a:cxn>
                              <a:cxn ang="0">
                                <a:pos x="T2" y="T3"/>
                              </a:cxn>
                            </a:cxnLst>
                            <a:rect l="0" t="0" r="r" b="b"/>
                            <a:pathLst>
                              <a:path w="6350" h="20">
                                <a:moveTo>
                                  <a:pt x="0" y="0"/>
                                </a:moveTo>
                                <a:lnTo>
                                  <a:pt x="634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832"/>
                        <wps:cNvSpPr>
                          <a:spLocks/>
                        </wps:cNvSpPr>
                        <wps:spPr bwMode="auto">
                          <a:xfrm>
                            <a:off x="8362" y="5"/>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9A98CC" id="Group 828"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">
                <v:shape id="Freeform 829" o:spid="_x0000_s1027" style="position:absolute;top:5;width:539;height:20;visibility:visible;mso-wrap-style:square;v-text-anchor:top" coordsize="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" path="m,l538,e" filled="f" strokecolor="#3ea7b4" strokeweight=".5pt">
                  <v:path arrowok="t" o:connecttype="custom" o:connectlocs="0,0;538,0" o:connectangles="0,0"/>
                </v:shape>
                <v:shape id="Freeform 830" o:spid="_x0000_s1028" style="position:absolute;left:538;top:5;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" path="m,l1474,e" filled="f" strokecolor="#3ea7b4" strokeweight=".5pt">
                  <v:path arrowok="t" o:connecttype="custom" o:connectlocs="0,0;1474,0" o:connectangles="0,0"/>
                </v:shape>
                <v:shape id="Freeform 831" o:spid="_x0000_s1029" style="position:absolute;left:2012;top:5;width:6350;height:20;visibility:visible;mso-wrap-style:square;v-text-anchor:top" coordsize="6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" path="m,l6349,e" filled="f" strokecolor="#3ea7b4" strokeweight=".5pt">
                  <v:path arrowok="t" o:connecttype="custom" o:connectlocs="0,0;6349,0" o:connectangles="0,0"/>
                </v:shape>
                <v:shape id="Freeform 832" o:spid="_x0000_s1030" style="position:absolute;left:8362;top:5;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" path="m,l1275,e" filled="f" strokecolor="#3ea7b4" strokeweight=".5pt">
                  <v:path arrowok="t" o:connecttype="custom" o:connectlocs="0,0;1275,0" o:connectangles="0,0"/>
                </v:shape>
                <w10:anchorlock/>
              </v:group>
            </w:pict>
          </mc:Fallback>
        </mc:AlternateContent>
      </w:r>
    </w:p>
    <w:p w:rsidR="00000000" w:rsidRDefault="008309F7">
      <w:pPr>
        <w:pStyle w:val="BodyText"/>
        <w:kinsoku w:val="0"/>
        <w:overflowPunct w:val="0"/>
        <w:spacing w:before="8"/>
        <w:rPr>
          <w:sz w:val="5"/>
          <w:szCs w:val="5"/>
        </w:rPr>
      </w:pPr>
    </w:p>
    <w:p w:rsidR="00000000" w:rsidRDefault="008309F7">
      <w:pPr>
        <w:pStyle w:val="BodyText"/>
        <w:kinsoku w:val="0"/>
        <w:overflowPunct w:val="0"/>
        <w:spacing w:before="8"/>
        <w:rPr>
          <w:sz w:val="5"/>
          <w:szCs w:val="5"/>
        </w:rPr>
        <w:sectPr w:rsidR="00000000">
          <w:type w:val="continuous"/>
          <w:pgSz w:w="11910" w:h="16840"/>
          <w:pgMar w:top="900" w:right="0" w:bottom="280" w:left="0" w:header="720" w:footer="720" w:gutter="0"/>
          <w:cols w:space="720" w:equalWidth="0">
            <w:col w:w="11910"/>
          </w:cols>
          <w:noEndnote/>
        </w:sectPr>
      </w:pPr>
    </w:p>
    <w:p w:rsidR="00000000" w:rsidRDefault="008309F7">
      <w:pPr>
        <w:pStyle w:val="ListParagraph"/>
        <w:numPr>
          <w:ilvl w:val="0"/>
          <w:numId w:val="3"/>
        </w:numPr>
        <w:tabs>
          <w:tab w:val="left" w:pos="1843"/>
        </w:tabs>
        <w:kinsoku w:val="0"/>
        <w:overflowPunct w:val="0"/>
        <w:spacing w:before="49" w:line="235" w:lineRule="auto"/>
        <w:rPr>
          <w:color w:val="231F20"/>
          <w:sz w:val="20"/>
          <w:szCs w:val="20"/>
        </w:rPr>
      </w:pPr>
      <w:r>
        <w:rPr>
          <w:color w:val="231F20"/>
          <w:sz w:val="20"/>
          <w:szCs w:val="20"/>
        </w:rPr>
        <w:t xml:space="preserve">Child </w:t>
      </w:r>
      <w:r>
        <w:rPr>
          <w:color w:val="231F20"/>
          <w:spacing w:val="-1"/>
          <w:w w:val="95"/>
          <w:sz w:val="20"/>
          <w:szCs w:val="20"/>
        </w:rPr>
        <w:t xml:space="preserve">Protection </w:t>
      </w:r>
      <w:r>
        <w:rPr>
          <w:color w:val="231F20"/>
          <w:sz w:val="20"/>
          <w:szCs w:val="20"/>
        </w:rPr>
        <w:t>Policy</w:t>
      </w:r>
    </w:p>
    <w:p w:rsidR="00000000" w:rsidRDefault="008309F7">
      <w:pPr>
        <w:pStyle w:val="BodyText"/>
        <w:kinsoku w:val="0"/>
        <w:overflowPunct w:val="0"/>
        <w:spacing w:before="49" w:line="235" w:lineRule="auto"/>
        <w:ind w:left="591" w:right="-9"/>
        <w:rPr>
          <w:color w:val="231F20"/>
          <w:sz w:val="20"/>
          <w:szCs w:val="20"/>
        </w:rPr>
      </w:pPr>
      <w:r>
        <w:rPr>
          <w:rFonts w:ascii="Times New Roman" w:hAnsi="Times New Roman" w:cs="Times New Roman"/>
          <w:sz w:val="24"/>
          <w:szCs w:val="24"/>
        </w:rPr>
        <w:br w:type="column"/>
      </w:r>
      <w:r>
        <w:rPr>
          <w:color w:val="231F20"/>
          <w:sz w:val="20"/>
          <w:szCs w:val="20"/>
        </w:rPr>
        <w:t>The</w:t>
      </w:r>
      <w:r>
        <w:rPr>
          <w:color w:val="231F20"/>
          <w:spacing w:val="-9"/>
          <w:sz w:val="20"/>
          <w:szCs w:val="20"/>
        </w:rPr>
        <w:t xml:space="preserve"> </w:t>
      </w:r>
      <w:r>
        <w:rPr>
          <w:color w:val="231F20"/>
          <w:sz w:val="20"/>
          <w:szCs w:val="20"/>
        </w:rPr>
        <w:t>policy</w:t>
      </w:r>
      <w:r>
        <w:rPr>
          <w:color w:val="231F20"/>
          <w:spacing w:val="-8"/>
          <w:sz w:val="20"/>
          <w:szCs w:val="20"/>
        </w:rPr>
        <w:t xml:space="preserve"> </w:t>
      </w:r>
      <w:r>
        <w:rPr>
          <w:color w:val="231F20"/>
          <w:sz w:val="20"/>
          <w:szCs w:val="20"/>
        </w:rPr>
        <w:t>provides</w:t>
      </w:r>
      <w:r>
        <w:rPr>
          <w:color w:val="231F20"/>
          <w:spacing w:val="-8"/>
          <w:sz w:val="20"/>
          <w:szCs w:val="20"/>
        </w:rPr>
        <w:t xml:space="preserve"> </w:t>
      </w:r>
      <w:r>
        <w:rPr>
          <w:color w:val="231F20"/>
          <w:sz w:val="20"/>
          <w:szCs w:val="20"/>
        </w:rPr>
        <w:t>a</w:t>
      </w:r>
      <w:r>
        <w:rPr>
          <w:color w:val="231F20"/>
          <w:spacing w:val="-8"/>
          <w:sz w:val="20"/>
          <w:szCs w:val="20"/>
        </w:rPr>
        <w:t xml:space="preserve"> </w:t>
      </w:r>
      <w:r>
        <w:rPr>
          <w:color w:val="231F20"/>
          <w:sz w:val="20"/>
          <w:szCs w:val="20"/>
        </w:rPr>
        <w:t>framework</w:t>
      </w:r>
      <w:r>
        <w:rPr>
          <w:color w:val="231F20"/>
          <w:spacing w:val="-8"/>
          <w:sz w:val="20"/>
          <w:szCs w:val="20"/>
        </w:rPr>
        <w:t xml:space="preserve"> </w:t>
      </w:r>
      <w:r>
        <w:rPr>
          <w:color w:val="231F20"/>
          <w:sz w:val="20"/>
          <w:szCs w:val="20"/>
        </w:rPr>
        <w:t>for</w:t>
      </w:r>
      <w:r>
        <w:rPr>
          <w:color w:val="231F20"/>
          <w:spacing w:val="-9"/>
          <w:sz w:val="20"/>
          <w:szCs w:val="20"/>
        </w:rPr>
        <w:t xml:space="preserve"> </w:t>
      </w:r>
      <w:r>
        <w:rPr>
          <w:color w:val="231F20"/>
          <w:sz w:val="20"/>
          <w:szCs w:val="20"/>
        </w:rPr>
        <w:t>preventing</w:t>
      </w:r>
      <w:r>
        <w:rPr>
          <w:color w:val="231F20"/>
          <w:spacing w:val="-8"/>
          <w:sz w:val="20"/>
          <w:szCs w:val="20"/>
        </w:rPr>
        <w:t xml:space="preserve"> </w:t>
      </w:r>
      <w:r>
        <w:rPr>
          <w:color w:val="231F20"/>
          <w:sz w:val="20"/>
          <w:szCs w:val="20"/>
        </w:rPr>
        <w:t>and</w:t>
      </w:r>
      <w:r>
        <w:rPr>
          <w:color w:val="231F20"/>
          <w:spacing w:val="-8"/>
          <w:sz w:val="20"/>
          <w:szCs w:val="20"/>
        </w:rPr>
        <w:t xml:space="preserve"> </w:t>
      </w:r>
      <w:r>
        <w:rPr>
          <w:color w:val="231F20"/>
          <w:sz w:val="20"/>
          <w:szCs w:val="20"/>
        </w:rPr>
        <w:t>managing</w:t>
      </w:r>
      <w:r>
        <w:rPr>
          <w:color w:val="231F20"/>
          <w:spacing w:val="-8"/>
          <w:sz w:val="20"/>
          <w:szCs w:val="20"/>
        </w:rPr>
        <w:t xml:space="preserve"> </w:t>
      </w:r>
      <w:r>
        <w:rPr>
          <w:color w:val="231F20"/>
          <w:sz w:val="20"/>
          <w:szCs w:val="20"/>
        </w:rPr>
        <w:t>the</w:t>
      </w:r>
      <w:r>
        <w:rPr>
          <w:color w:val="231F20"/>
          <w:spacing w:val="-8"/>
          <w:sz w:val="20"/>
          <w:szCs w:val="20"/>
        </w:rPr>
        <w:t xml:space="preserve"> </w:t>
      </w:r>
      <w:r>
        <w:rPr>
          <w:color w:val="231F20"/>
          <w:sz w:val="20"/>
          <w:szCs w:val="20"/>
        </w:rPr>
        <w:t>risk of</w:t>
      </w:r>
      <w:r>
        <w:rPr>
          <w:color w:val="231F20"/>
          <w:spacing w:val="-7"/>
          <w:sz w:val="20"/>
          <w:szCs w:val="20"/>
        </w:rPr>
        <w:t xml:space="preserve"> </w:t>
      </w:r>
      <w:r>
        <w:rPr>
          <w:color w:val="231F20"/>
          <w:sz w:val="20"/>
          <w:szCs w:val="20"/>
        </w:rPr>
        <w:t>child</w:t>
      </w:r>
      <w:r>
        <w:rPr>
          <w:color w:val="231F20"/>
          <w:spacing w:val="-7"/>
          <w:sz w:val="20"/>
          <w:szCs w:val="20"/>
        </w:rPr>
        <w:t xml:space="preserve"> </w:t>
      </w:r>
      <w:r>
        <w:rPr>
          <w:color w:val="231F20"/>
          <w:sz w:val="20"/>
          <w:szCs w:val="20"/>
        </w:rPr>
        <w:t>exploitation</w:t>
      </w:r>
      <w:r>
        <w:rPr>
          <w:color w:val="231F20"/>
          <w:spacing w:val="-6"/>
          <w:sz w:val="20"/>
          <w:szCs w:val="20"/>
        </w:rPr>
        <w:t xml:space="preserve"> </w:t>
      </w:r>
      <w:r>
        <w:rPr>
          <w:color w:val="231F20"/>
          <w:sz w:val="20"/>
          <w:szCs w:val="20"/>
        </w:rPr>
        <w:t>and</w:t>
      </w:r>
      <w:r>
        <w:rPr>
          <w:color w:val="231F20"/>
          <w:spacing w:val="-7"/>
          <w:sz w:val="20"/>
          <w:szCs w:val="20"/>
        </w:rPr>
        <w:t xml:space="preserve"> </w:t>
      </w:r>
      <w:r>
        <w:rPr>
          <w:color w:val="231F20"/>
          <w:sz w:val="20"/>
          <w:szCs w:val="20"/>
        </w:rPr>
        <w:t>abuse,</w:t>
      </w:r>
      <w:r>
        <w:rPr>
          <w:color w:val="231F20"/>
          <w:spacing w:val="-6"/>
          <w:sz w:val="20"/>
          <w:szCs w:val="20"/>
        </w:rPr>
        <w:t xml:space="preserve"> </w:t>
      </w:r>
      <w:r>
        <w:rPr>
          <w:color w:val="231F20"/>
          <w:sz w:val="20"/>
          <w:szCs w:val="20"/>
        </w:rPr>
        <w:t>defines</w:t>
      </w:r>
      <w:r>
        <w:rPr>
          <w:color w:val="231F20"/>
          <w:spacing w:val="-7"/>
          <w:sz w:val="20"/>
          <w:szCs w:val="20"/>
        </w:rPr>
        <w:t xml:space="preserve"> </w:t>
      </w:r>
      <w:r>
        <w:rPr>
          <w:color w:val="231F20"/>
          <w:sz w:val="20"/>
          <w:szCs w:val="20"/>
        </w:rPr>
        <w:t>roles</w:t>
      </w:r>
      <w:r>
        <w:rPr>
          <w:color w:val="231F20"/>
          <w:spacing w:val="-6"/>
          <w:sz w:val="20"/>
          <w:szCs w:val="20"/>
        </w:rPr>
        <w:t xml:space="preserve"> </w:t>
      </w:r>
      <w:r>
        <w:rPr>
          <w:color w:val="231F20"/>
          <w:sz w:val="20"/>
          <w:szCs w:val="20"/>
        </w:rPr>
        <w:t>and</w:t>
      </w:r>
      <w:r>
        <w:rPr>
          <w:color w:val="231F20"/>
          <w:spacing w:val="-7"/>
          <w:sz w:val="20"/>
          <w:szCs w:val="20"/>
        </w:rPr>
        <w:t xml:space="preserve"> </w:t>
      </w:r>
      <w:r>
        <w:rPr>
          <w:color w:val="231F20"/>
          <w:sz w:val="20"/>
          <w:szCs w:val="20"/>
        </w:rPr>
        <w:t>responsibilities,</w:t>
      </w:r>
      <w:r>
        <w:rPr>
          <w:color w:val="231F20"/>
          <w:spacing w:val="-6"/>
          <w:sz w:val="20"/>
          <w:szCs w:val="20"/>
        </w:rPr>
        <w:t xml:space="preserve"> </w:t>
      </w:r>
      <w:r>
        <w:rPr>
          <w:color w:val="231F20"/>
          <w:sz w:val="20"/>
          <w:szCs w:val="20"/>
        </w:rPr>
        <w:t>and communicates protocols for reporting and investigating concerns or allegations of child exploitation and</w:t>
      </w:r>
      <w:r>
        <w:rPr>
          <w:color w:val="231F20"/>
          <w:spacing w:val="-31"/>
          <w:sz w:val="20"/>
          <w:szCs w:val="20"/>
        </w:rPr>
        <w:t xml:space="preserve"> </w:t>
      </w:r>
      <w:r>
        <w:rPr>
          <w:color w:val="231F20"/>
          <w:sz w:val="20"/>
          <w:szCs w:val="20"/>
        </w:rPr>
        <w:t>abuse.</w:t>
      </w:r>
    </w:p>
    <w:p w:rsidR="00000000" w:rsidRDefault="008309F7">
      <w:pPr>
        <w:pStyle w:val="BodyText"/>
        <w:kinsoku w:val="0"/>
        <w:overflowPunct w:val="0"/>
        <w:spacing w:before="45"/>
        <w:ind w:left="683"/>
        <w:rPr>
          <w:color w:val="231F20"/>
          <w:sz w:val="20"/>
          <w:szCs w:val="20"/>
        </w:rPr>
      </w:pPr>
      <w:r>
        <w:rPr>
          <w:rFonts w:ascii="Times New Roman" w:hAnsi="Times New Roman" w:cs="Times New Roman"/>
          <w:sz w:val="24"/>
          <w:szCs w:val="24"/>
        </w:rPr>
        <w:br w:type="column"/>
      </w:r>
      <w:r>
        <w:rPr>
          <w:color w:val="231F20"/>
          <w:sz w:val="20"/>
          <w:szCs w:val="20"/>
        </w:rPr>
        <w:t>March 2017</w:t>
      </w:r>
    </w:p>
    <w:p w:rsidR="00000000" w:rsidRDefault="008309F7">
      <w:pPr>
        <w:pStyle w:val="BodyText"/>
        <w:kinsoku w:val="0"/>
        <w:overflowPunct w:val="0"/>
        <w:spacing w:before="45"/>
        <w:ind w:left="683"/>
        <w:rPr>
          <w:color w:val="231F20"/>
          <w:sz w:val="20"/>
          <w:szCs w:val="20"/>
        </w:rPr>
        <w:sectPr w:rsidR="00000000">
          <w:type w:val="continuous"/>
          <w:pgSz w:w="11910" w:h="16840"/>
          <w:pgMar w:top="900" w:right="0" w:bottom="280" w:left="0" w:header="720" w:footer="720" w:gutter="0"/>
          <w:cols w:num="3" w:space="720" w:equalWidth="0">
            <w:col w:w="2685" w:space="40"/>
            <w:col w:w="6218" w:space="39"/>
            <w:col w:w="2928"/>
          </w:cols>
          <w:noEndnote/>
        </w:sectPr>
      </w:pPr>
    </w:p>
    <w:p w:rsidR="00000000" w:rsidRDefault="008309F7">
      <w:pPr>
        <w:pStyle w:val="BodyText"/>
        <w:kinsoku w:val="0"/>
        <w:overflowPunct w:val="0"/>
        <w:spacing w:before="5"/>
        <w:rPr>
          <w:sz w:val="9"/>
          <w:szCs w:val="9"/>
        </w:rPr>
      </w:pP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6985" r="12065" b="0"/>
                <wp:docPr id="645"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46" name="Freeform 834"/>
                        <wps:cNvSpPr>
                          <a:spLocks/>
                        </wps:cNvSpPr>
                        <wps:spPr bwMode="auto">
                          <a:xfrm>
                            <a:off x="0" y="5"/>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835"/>
                        <wps:cNvSpPr>
                          <a:spLocks/>
                        </wps:cNvSpPr>
                        <wps:spPr bwMode="auto">
                          <a:xfrm>
                            <a:off x="538" y="5"/>
                            <a:ext cx="1475" cy="20"/>
                          </a:xfrm>
                          <a:custGeom>
                            <a:avLst/>
                            <a:gdLst>
                              <a:gd name="T0" fmla="*/ 0 w 1475"/>
                              <a:gd name="T1" fmla="*/ 0 h 20"/>
                              <a:gd name="T2" fmla="*/ 1474 w 1475"/>
                              <a:gd name="T3" fmla="*/ 0 h 20"/>
                            </a:gdLst>
                            <a:ahLst/>
                            <a:cxnLst>
                              <a:cxn ang="0">
                                <a:pos x="T0" y="T1"/>
                              </a:cxn>
                              <a:cxn ang="0">
                                <a:pos x="T2" y="T3"/>
                              </a:cxn>
                            </a:cxnLst>
                            <a:rect l="0" t="0" r="r" b="b"/>
                            <a:pathLst>
                              <a:path w="1475" h="20">
                                <a:moveTo>
                                  <a:pt x="0" y="0"/>
                                </a:moveTo>
                                <a:lnTo>
                                  <a:pt x="1474"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836"/>
                        <wps:cNvSpPr>
                          <a:spLocks/>
                        </wps:cNvSpPr>
                        <wps:spPr bwMode="auto">
                          <a:xfrm>
                            <a:off x="2012" y="5"/>
                            <a:ext cx="6350" cy="20"/>
                          </a:xfrm>
                          <a:custGeom>
                            <a:avLst/>
                            <a:gdLst>
                              <a:gd name="T0" fmla="*/ 0 w 6350"/>
                              <a:gd name="T1" fmla="*/ 0 h 20"/>
                              <a:gd name="T2" fmla="*/ 6349 w 6350"/>
                              <a:gd name="T3" fmla="*/ 0 h 20"/>
                            </a:gdLst>
                            <a:ahLst/>
                            <a:cxnLst>
                              <a:cxn ang="0">
                                <a:pos x="T0" y="T1"/>
                              </a:cxn>
                              <a:cxn ang="0">
                                <a:pos x="T2" y="T3"/>
                              </a:cxn>
                            </a:cxnLst>
                            <a:rect l="0" t="0" r="r" b="b"/>
                            <a:pathLst>
                              <a:path w="6350" h="20">
                                <a:moveTo>
                                  <a:pt x="0" y="0"/>
                                </a:moveTo>
                                <a:lnTo>
                                  <a:pt x="634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837"/>
                        <wps:cNvSpPr>
                          <a:spLocks/>
                        </wps:cNvSpPr>
                        <wps:spPr bwMode="auto">
                          <a:xfrm>
                            <a:off x="8362" y="5"/>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1A7AD5" id="Group 833"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">
                <v:shape id="Freeform 834" o:spid="_x0000_s1027" style="position:absolute;top:5;width:539;height:20;visibility:visible;mso-wrap-style:square;v-text-anchor:top" coordsize="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" path="m,l538,e" filled="f" strokecolor="#3ea7b4" strokeweight=".5pt">
                  <v:path arrowok="t" o:connecttype="custom" o:connectlocs="0,0;538,0" o:connectangles="0,0"/>
                </v:shape>
                <v:shape id="Freeform 835" o:spid="_x0000_s1028" style="position:absolute;left:538;top:5;width:1475;height:2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" path="m,l1474,e" filled="f" strokecolor="#3ea7b4" strokeweight=".5pt">
                  <v:path arrowok="t" o:connecttype="custom" o:connectlocs="0,0;1474,0" o:connectangles="0,0"/>
                </v:shape>
                <v:shape id="Freeform 836" o:spid="_x0000_s1029" style="position:absolute;left:2012;top:5;width:6350;height:20;visibility:visible;mso-wrap-style:square;v-text-anchor:top" coordsize="6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" path="m,l6349,e" filled="f" strokecolor="#3ea7b4" strokeweight=".5pt">
                  <v:path arrowok="t" o:connecttype="custom" o:connectlocs="0,0;6349,0" o:connectangles="0,0"/>
                </v:shape>
                <v:shape id="Freeform 837" o:spid="_x0000_s1030" style="position:absolute;left:8362;top:5;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" path="m,l1275,e" filled="f" strokecolor="#3ea7b4" strokeweight=".5pt">
                  <v:path arrowok="t" o:connecttype="custom" o:connectlocs="0,0;1275,0" o:connectangles="0,0"/>
                </v:shape>
                <w10:anchorlock/>
              </v:group>
            </w:pict>
          </mc:Fallback>
        </mc:AlternateContent>
      </w:r>
    </w:p>
    <w:p w:rsidR="00000000" w:rsidRDefault="008309F7">
      <w:pPr>
        <w:pStyle w:val="BodyText"/>
        <w:kinsoku w:val="0"/>
        <w:overflowPunct w:val="0"/>
        <w:rPr>
          <w:sz w:val="20"/>
          <w:szCs w:val="20"/>
        </w:rPr>
      </w:pPr>
    </w:p>
    <w:p w:rsidR="00000000" w:rsidRDefault="008309F7">
      <w:pPr>
        <w:pStyle w:val="Heading2"/>
        <w:kinsoku w:val="0"/>
        <w:overflowPunct w:val="0"/>
        <w:spacing w:before="228"/>
        <w:rPr>
          <w:color w:val="AC1F24"/>
        </w:rPr>
      </w:pPr>
      <w:r>
        <w:rPr>
          <w:color w:val="AC1F24"/>
        </w:rPr>
        <w:t>Financial information</w:t>
      </w:r>
    </w:p>
    <w:p w:rsidR="00000000" w:rsidRDefault="008309F7">
      <w:pPr>
        <w:pStyle w:val="BodyText"/>
        <w:kinsoku w:val="0"/>
        <w:overflowPunct w:val="0"/>
        <w:spacing w:before="264" w:line="261" w:lineRule="auto"/>
        <w:ind w:left="1133" w:right="1130"/>
        <w:jc w:val="both"/>
        <w:rPr>
          <w:color w:val="231F20"/>
        </w:rPr>
      </w:pPr>
      <w:r>
        <w:rPr>
          <w:color w:val="231F20"/>
          <w:spacing w:val="-3"/>
        </w:rPr>
        <w:t>KOMP</w:t>
      </w:r>
      <w:r>
        <w:rPr>
          <w:color w:val="231F20"/>
          <w:spacing w:val="-3"/>
        </w:rPr>
        <w:t>AK</w:t>
      </w:r>
      <w:r>
        <w:rPr>
          <w:color w:val="231F20"/>
          <w:spacing w:val="-8"/>
        </w:rPr>
        <w:t xml:space="preserve"> </w:t>
      </w:r>
      <w:r>
        <w:rPr>
          <w:color w:val="231F20"/>
        </w:rPr>
        <w:t>has</w:t>
      </w:r>
      <w:r>
        <w:rPr>
          <w:color w:val="231F20"/>
          <w:spacing w:val="-7"/>
        </w:rPr>
        <w:t xml:space="preserve"> </w:t>
      </w:r>
      <w:r>
        <w:rPr>
          <w:color w:val="231F20"/>
        </w:rPr>
        <w:t>a</w:t>
      </w:r>
      <w:r>
        <w:rPr>
          <w:color w:val="231F20"/>
          <w:spacing w:val="-8"/>
        </w:rPr>
        <w:t xml:space="preserve"> </w:t>
      </w:r>
      <w:r>
        <w:rPr>
          <w:color w:val="231F20"/>
          <w:spacing w:val="-3"/>
        </w:rPr>
        <w:t>total</w:t>
      </w:r>
      <w:r>
        <w:rPr>
          <w:color w:val="231F20"/>
          <w:spacing w:val="-7"/>
        </w:rPr>
        <w:t xml:space="preserve"> </w:t>
      </w:r>
      <w:r>
        <w:rPr>
          <w:color w:val="231F20"/>
        </w:rPr>
        <w:t>commitment</w:t>
      </w:r>
      <w:r>
        <w:rPr>
          <w:color w:val="231F20"/>
          <w:spacing w:val="-7"/>
        </w:rPr>
        <w:t xml:space="preserve"> </w:t>
      </w:r>
      <w:r>
        <w:rPr>
          <w:color w:val="231F20"/>
        </w:rPr>
        <w:t>of</w:t>
      </w:r>
      <w:r>
        <w:rPr>
          <w:color w:val="231F20"/>
          <w:spacing w:val="-8"/>
        </w:rPr>
        <w:t xml:space="preserve"> </w:t>
      </w:r>
      <w:r>
        <w:rPr>
          <w:color w:val="231F20"/>
        </w:rPr>
        <w:t>up</w:t>
      </w:r>
      <w:r>
        <w:rPr>
          <w:color w:val="231F20"/>
          <w:spacing w:val="-7"/>
        </w:rPr>
        <w:t xml:space="preserve"> </w:t>
      </w:r>
      <w:r>
        <w:rPr>
          <w:color w:val="231F20"/>
        </w:rPr>
        <w:t>to</w:t>
      </w:r>
      <w:r>
        <w:rPr>
          <w:color w:val="231F20"/>
          <w:spacing w:val="-7"/>
        </w:rPr>
        <w:t xml:space="preserve"> </w:t>
      </w:r>
      <w:r>
        <w:rPr>
          <w:color w:val="231F20"/>
        </w:rPr>
        <w:t>AUD</w:t>
      </w:r>
      <w:r>
        <w:rPr>
          <w:color w:val="231F20"/>
          <w:spacing w:val="-8"/>
        </w:rPr>
        <w:t xml:space="preserve"> </w:t>
      </w:r>
      <w:r>
        <w:rPr>
          <w:color w:val="231F20"/>
        </w:rPr>
        <w:t>177</w:t>
      </w:r>
      <w:r>
        <w:rPr>
          <w:color w:val="231F20"/>
          <w:spacing w:val="-7"/>
        </w:rPr>
        <w:t xml:space="preserve"> </w:t>
      </w:r>
      <w:r>
        <w:rPr>
          <w:color w:val="231F20"/>
        </w:rPr>
        <w:t>million</w:t>
      </w:r>
      <w:r>
        <w:rPr>
          <w:color w:val="231F20"/>
          <w:spacing w:val="-7"/>
        </w:rPr>
        <w:t xml:space="preserve"> </w:t>
      </w:r>
      <w:r>
        <w:rPr>
          <w:color w:val="231F20"/>
        </w:rPr>
        <w:t>subject</w:t>
      </w:r>
      <w:r>
        <w:rPr>
          <w:color w:val="231F20"/>
          <w:spacing w:val="-8"/>
        </w:rPr>
        <w:t xml:space="preserve"> </w:t>
      </w:r>
      <w:r>
        <w:rPr>
          <w:color w:val="231F20"/>
        </w:rPr>
        <w:t>to</w:t>
      </w:r>
      <w:r>
        <w:rPr>
          <w:color w:val="231F20"/>
          <w:spacing w:val="-7"/>
        </w:rPr>
        <w:t xml:space="preserve"> </w:t>
      </w:r>
      <w:r>
        <w:rPr>
          <w:color w:val="231F20"/>
        </w:rPr>
        <w:t>annual</w:t>
      </w:r>
      <w:r>
        <w:rPr>
          <w:color w:val="231F20"/>
          <w:spacing w:val="-7"/>
        </w:rPr>
        <w:t xml:space="preserve"> </w:t>
      </w:r>
      <w:r>
        <w:rPr>
          <w:color w:val="231F20"/>
        </w:rPr>
        <w:t>budget</w:t>
      </w:r>
      <w:r>
        <w:rPr>
          <w:color w:val="231F20"/>
          <w:spacing w:val="-8"/>
        </w:rPr>
        <w:t xml:space="preserve"> </w:t>
      </w:r>
      <w:r>
        <w:rPr>
          <w:color w:val="231F20"/>
        </w:rPr>
        <w:t>allocations.</w:t>
      </w:r>
      <w:r>
        <w:rPr>
          <w:color w:val="231F20"/>
          <w:spacing w:val="-7"/>
        </w:rPr>
        <w:t xml:space="preserve"> </w:t>
      </w:r>
      <w:r>
        <w:rPr>
          <w:color w:val="231F20"/>
          <w:spacing w:val="2"/>
        </w:rPr>
        <w:t>As</w:t>
      </w:r>
      <w:r>
        <w:rPr>
          <w:color w:val="231F20"/>
          <w:spacing w:val="-8"/>
        </w:rPr>
        <w:t xml:space="preserve"> </w:t>
      </w:r>
      <w:r>
        <w:rPr>
          <w:color w:val="231F20"/>
        </w:rPr>
        <w:t>of</w:t>
      </w:r>
      <w:r>
        <w:rPr>
          <w:color w:val="231F20"/>
          <w:spacing w:val="-7"/>
        </w:rPr>
        <w:t xml:space="preserve"> </w:t>
      </w:r>
      <w:r>
        <w:rPr>
          <w:color w:val="231F20"/>
        </w:rPr>
        <w:t>Dec</w:t>
      </w:r>
      <w:r>
        <w:rPr>
          <w:color w:val="231F20"/>
          <w:spacing w:val="-7"/>
        </w:rPr>
        <w:t xml:space="preserve"> </w:t>
      </w:r>
      <w:r>
        <w:rPr>
          <w:color w:val="231F20"/>
        </w:rPr>
        <w:t>2018</w:t>
      </w:r>
      <w:r>
        <w:rPr>
          <w:color w:val="231F20"/>
          <w:spacing w:val="-8"/>
        </w:rPr>
        <w:t xml:space="preserve"> </w:t>
      </w:r>
      <w:r>
        <w:rPr>
          <w:color w:val="231F20"/>
        </w:rPr>
        <w:t>(at the</w:t>
      </w:r>
      <w:r>
        <w:rPr>
          <w:color w:val="231F20"/>
          <w:spacing w:val="-25"/>
        </w:rPr>
        <w:t xml:space="preserve"> </w:t>
      </w:r>
      <w:r>
        <w:rPr>
          <w:color w:val="231F20"/>
        </w:rPr>
        <w:t>end</w:t>
      </w:r>
      <w:r>
        <w:rPr>
          <w:color w:val="231F20"/>
          <w:spacing w:val="-24"/>
        </w:rPr>
        <w:t xml:space="preserve"> </w:t>
      </w:r>
      <w:r>
        <w:rPr>
          <w:color w:val="231F20"/>
        </w:rPr>
        <w:t>of</w:t>
      </w:r>
      <w:r>
        <w:rPr>
          <w:color w:val="231F20"/>
          <w:spacing w:val="-24"/>
        </w:rPr>
        <w:t xml:space="preserve"> </w:t>
      </w:r>
      <w:r>
        <w:rPr>
          <w:color w:val="231F20"/>
        </w:rPr>
        <w:t>Transition</w:t>
      </w:r>
      <w:r>
        <w:rPr>
          <w:color w:val="231F20"/>
          <w:spacing w:val="-24"/>
        </w:rPr>
        <w:t xml:space="preserve"> </w:t>
      </w:r>
      <w:r>
        <w:rPr>
          <w:color w:val="231F20"/>
        </w:rPr>
        <w:t>phase),</w:t>
      </w:r>
      <w:r>
        <w:rPr>
          <w:color w:val="231F20"/>
          <w:spacing w:val="-24"/>
        </w:rPr>
        <w:t xml:space="preserve"> </w:t>
      </w:r>
      <w:r>
        <w:rPr>
          <w:color w:val="231F20"/>
          <w:spacing w:val="-3"/>
        </w:rPr>
        <w:t>KOMPAK</w:t>
      </w:r>
      <w:r>
        <w:rPr>
          <w:color w:val="231F20"/>
          <w:spacing w:val="-24"/>
        </w:rPr>
        <w:t xml:space="preserve"> </w:t>
      </w:r>
      <w:r>
        <w:rPr>
          <w:color w:val="231F20"/>
        </w:rPr>
        <w:t>had</w:t>
      </w:r>
      <w:r>
        <w:rPr>
          <w:color w:val="231F20"/>
          <w:spacing w:val="-24"/>
        </w:rPr>
        <w:t xml:space="preserve"> </w:t>
      </w:r>
      <w:r>
        <w:rPr>
          <w:color w:val="231F20"/>
        </w:rPr>
        <w:t>spent</w:t>
      </w:r>
      <w:r>
        <w:rPr>
          <w:color w:val="231F20"/>
          <w:spacing w:val="-24"/>
        </w:rPr>
        <w:t xml:space="preserve"> </w:t>
      </w:r>
      <w:r>
        <w:rPr>
          <w:color w:val="231F20"/>
        </w:rPr>
        <w:t>AUD</w:t>
      </w:r>
      <w:r>
        <w:rPr>
          <w:color w:val="231F20"/>
          <w:spacing w:val="-24"/>
        </w:rPr>
        <w:t xml:space="preserve"> </w:t>
      </w:r>
      <w:r>
        <w:rPr>
          <w:color w:val="231F20"/>
        </w:rPr>
        <w:t>88,854,758</w:t>
      </w:r>
      <w:r>
        <w:rPr>
          <w:color w:val="231F20"/>
          <w:spacing w:val="-24"/>
        </w:rPr>
        <w:t xml:space="preserve"> </w:t>
      </w:r>
      <w:r>
        <w:rPr>
          <w:color w:val="231F20"/>
        </w:rPr>
        <w:t>which</w:t>
      </w:r>
      <w:r>
        <w:rPr>
          <w:color w:val="231F20"/>
          <w:spacing w:val="-24"/>
        </w:rPr>
        <w:t xml:space="preserve"> </w:t>
      </w:r>
      <w:r>
        <w:rPr>
          <w:color w:val="231F20"/>
        </w:rPr>
        <w:t>gives</w:t>
      </w:r>
      <w:r>
        <w:rPr>
          <w:color w:val="231F20"/>
          <w:spacing w:val="-25"/>
        </w:rPr>
        <w:t xml:space="preserve"> </w:t>
      </w:r>
      <w:r>
        <w:rPr>
          <w:color w:val="231F20"/>
        </w:rPr>
        <w:t>a</w:t>
      </w:r>
      <w:r>
        <w:rPr>
          <w:color w:val="231F20"/>
          <w:spacing w:val="-24"/>
        </w:rPr>
        <w:t xml:space="preserve"> </w:t>
      </w:r>
      <w:r>
        <w:rPr>
          <w:color w:val="231F20"/>
        </w:rPr>
        <w:t>remaining</w:t>
      </w:r>
      <w:r>
        <w:rPr>
          <w:color w:val="231F20"/>
          <w:spacing w:val="-24"/>
        </w:rPr>
        <w:t xml:space="preserve"> </w:t>
      </w:r>
      <w:r>
        <w:rPr>
          <w:color w:val="231F20"/>
        </w:rPr>
        <w:t>balance</w:t>
      </w:r>
      <w:r>
        <w:rPr>
          <w:color w:val="231F20"/>
          <w:spacing w:val="-24"/>
        </w:rPr>
        <w:t xml:space="preserve"> </w:t>
      </w:r>
      <w:r>
        <w:rPr>
          <w:color w:val="231F20"/>
        </w:rPr>
        <w:t>of</w:t>
      </w:r>
      <w:r>
        <w:rPr>
          <w:color w:val="231F20"/>
          <w:spacing w:val="-24"/>
        </w:rPr>
        <w:t xml:space="preserve"> </w:t>
      </w:r>
      <w:r>
        <w:rPr>
          <w:color w:val="231F20"/>
        </w:rPr>
        <w:t>AUD</w:t>
      </w:r>
      <w:r>
        <w:rPr>
          <w:color w:val="231F20"/>
          <w:spacing w:val="-24"/>
        </w:rPr>
        <w:t xml:space="preserve"> </w:t>
      </w:r>
      <w:r>
        <w:rPr>
          <w:color w:val="231F20"/>
        </w:rPr>
        <w:t>88,895,431 for</w:t>
      </w:r>
      <w:r>
        <w:rPr>
          <w:color w:val="231F20"/>
          <w:spacing w:val="-14"/>
        </w:rPr>
        <w:t xml:space="preserve"> </w:t>
      </w:r>
      <w:r>
        <w:rPr>
          <w:color w:val="231F20"/>
        </w:rPr>
        <w:t>the</w:t>
      </w:r>
      <w:r>
        <w:rPr>
          <w:color w:val="231F20"/>
          <w:spacing w:val="-14"/>
        </w:rPr>
        <w:t xml:space="preserve"> </w:t>
      </w:r>
      <w:r>
        <w:rPr>
          <w:color w:val="231F20"/>
        </w:rPr>
        <w:t>Extension</w:t>
      </w:r>
      <w:r>
        <w:rPr>
          <w:color w:val="231F20"/>
          <w:spacing w:val="-14"/>
        </w:rPr>
        <w:t xml:space="preserve"> </w:t>
      </w:r>
      <w:r>
        <w:rPr>
          <w:color w:val="231F20"/>
        </w:rPr>
        <w:t>Phase</w:t>
      </w:r>
      <w:r>
        <w:rPr>
          <w:color w:val="231F20"/>
          <w:spacing w:val="-14"/>
        </w:rPr>
        <w:t xml:space="preserve"> </w:t>
      </w:r>
      <w:r>
        <w:rPr>
          <w:color w:val="231F20"/>
        </w:rPr>
        <w:t>(Jan</w:t>
      </w:r>
      <w:r>
        <w:rPr>
          <w:color w:val="231F20"/>
          <w:spacing w:val="-14"/>
        </w:rPr>
        <w:t xml:space="preserve"> </w:t>
      </w:r>
      <w:r>
        <w:rPr>
          <w:color w:val="231F20"/>
        </w:rPr>
        <w:t>2019</w:t>
      </w:r>
      <w:r>
        <w:rPr>
          <w:color w:val="231F20"/>
          <w:spacing w:val="-13"/>
        </w:rPr>
        <w:t xml:space="preserve"> </w:t>
      </w:r>
      <w:r>
        <w:rPr>
          <w:color w:val="231F20"/>
        </w:rPr>
        <w:t>to</w:t>
      </w:r>
      <w:r>
        <w:rPr>
          <w:color w:val="231F20"/>
          <w:spacing w:val="-14"/>
        </w:rPr>
        <w:t xml:space="preserve"> </w:t>
      </w:r>
      <w:r>
        <w:rPr>
          <w:color w:val="231F20"/>
        </w:rPr>
        <w:t>Jun</w:t>
      </w:r>
      <w:r>
        <w:rPr>
          <w:color w:val="231F20"/>
          <w:spacing w:val="-14"/>
        </w:rPr>
        <w:t xml:space="preserve"> </w:t>
      </w:r>
      <w:r>
        <w:rPr>
          <w:color w:val="231F20"/>
        </w:rPr>
        <w:t>2022).</w:t>
      </w:r>
      <w:r>
        <w:rPr>
          <w:color w:val="AC1F24"/>
          <w:position w:val="7"/>
          <w:sz w:val="12"/>
          <w:szCs w:val="12"/>
        </w:rPr>
        <w:t>14</w:t>
      </w:r>
      <w:r>
        <w:rPr>
          <w:color w:val="AC1F24"/>
          <w:spacing w:val="7"/>
          <w:position w:val="7"/>
          <w:sz w:val="12"/>
          <w:szCs w:val="12"/>
        </w:rPr>
        <w:t xml:space="preserve"> </w:t>
      </w:r>
      <w:r>
        <w:rPr>
          <w:color w:val="231F20"/>
        </w:rPr>
        <w:t>The</w:t>
      </w:r>
      <w:r>
        <w:rPr>
          <w:color w:val="231F20"/>
          <w:spacing w:val="-14"/>
        </w:rPr>
        <w:t xml:space="preserve"> </w:t>
      </w:r>
      <w:r>
        <w:rPr>
          <w:color w:val="231F20"/>
        </w:rPr>
        <w:t>forecasted</w:t>
      </w:r>
      <w:r>
        <w:rPr>
          <w:color w:val="231F20"/>
          <w:spacing w:val="-14"/>
        </w:rPr>
        <w:t xml:space="preserve"> </w:t>
      </w:r>
      <w:r>
        <w:rPr>
          <w:color w:val="231F20"/>
        </w:rPr>
        <w:t>expenditure</w:t>
      </w:r>
      <w:r>
        <w:rPr>
          <w:color w:val="231F20"/>
          <w:spacing w:val="-13"/>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next</w:t>
      </w:r>
      <w:r>
        <w:rPr>
          <w:color w:val="231F20"/>
          <w:spacing w:val="-14"/>
        </w:rPr>
        <w:t xml:space="preserve"> </w:t>
      </w:r>
      <w:r>
        <w:rPr>
          <w:color w:val="231F20"/>
        </w:rPr>
        <w:t>phase</w:t>
      </w:r>
      <w:r>
        <w:rPr>
          <w:color w:val="231F20"/>
          <w:spacing w:val="-14"/>
        </w:rPr>
        <w:t xml:space="preserve"> </w:t>
      </w:r>
      <w:r>
        <w:rPr>
          <w:color w:val="231F20"/>
        </w:rPr>
        <w:t>is</w:t>
      </w:r>
      <w:r>
        <w:rPr>
          <w:color w:val="231F20"/>
          <w:spacing w:val="-14"/>
        </w:rPr>
        <w:t xml:space="preserve"> </w:t>
      </w:r>
      <w:r>
        <w:rPr>
          <w:color w:val="231F20"/>
        </w:rPr>
        <w:t>based</w:t>
      </w:r>
      <w:r>
        <w:rPr>
          <w:color w:val="231F20"/>
          <w:spacing w:val="-13"/>
        </w:rPr>
        <w:t xml:space="preserve"> </w:t>
      </w:r>
      <w:r>
        <w:rPr>
          <w:color w:val="231F20"/>
        </w:rPr>
        <w:t>on</w:t>
      </w:r>
      <w:r>
        <w:rPr>
          <w:color w:val="231F20"/>
          <w:spacing w:val="-14"/>
        </w:rPr>
        <w:t xml:space="preserve"> </w:t>
      </w:r>
      <w:r>
        <w:rPr>
          <w:color w:val="231F20"/>
        </w:rPr>
        <w:t xml:space="preserve">analysis of annual </w:t>
      </w:r>
      <w:r>
        <w:rPr>
          <w:color w:val="231F20"/>
          <w:spacing w:val="-3"/>
        </w:rPr>
        <w:t xml:space="preserve">costs </w:t>
      </w:r>
      <w:r>
        <w:rPr>
          <w:color w:val="231F20"/>
        </w:rPr>
        <w:t xml:space="preserve">patterns to date and planned activities for the coming period. In general, the overall </w:t>
      </w:r>
      <w:r>
        <w:rPr>
          <w:color w:val="231F20"/>
          <w:spacing w:val="-3"/>
        </w:rPr>
        <w:t xml:space="preserve">costs patters </w:t>
      </w:r>
      <w:r>
        <w:rPr>
          <w:color w:val="231F20"/>
        </w:rPr>
        <w:t>are as</w:t>
      </w:r>
      <w:r>
        <w:rPr>
          <w:color w:val="231F20"/>
          <w:spacing w:val="-13"/>
        </w:rPr>
        <w:t xml:space="preserve"> </w:t>
      </w:r>
      <w:r>
        <w:rPr>
          <w:color w:val="231F20"/>
        </w:rPr>
        <w:t>follows:</w:t>
      </w:r>
    </w:p>
    <w:p w:rsidR="00000000" w:rsidRDefault="008309F7">
      <w:pPr>
        <w:pStyle w:val="BodyText"/>
        <w:kinsoku w:val="0"/>
        <w:overflowPunct w:val="0"/>
        <w:spacing w:before="2"/>
        <w:rPr>
          <w:sz w:val="23"/>
          <w:szCs w:val="23"/>
        </w:rPr>
      </w:pPr>
    </w:p>
    <w:p w:rsidR="00000000" w:rsidRDefault="008309F7">
      <w:pPr>
        <w:pStyle w:val="ListParagraph"/>
        <w:numPr>
          <w:ilvl w:val="1"/>
          <w:numId w:val="3"/>
        </w:numPr>
        <w:tabs>
          <w:tab w:val="left" w:pos="1701"/>
        </w:tabs>
        <w:kinsoku w:val="0"/>
        <w:overflowPunct w:val="0"/>
        <w:spacing w:before="0" w:line="261" w:lineRule="auto"/>
        <w:ind w:right="1132" w:hanging="283"/>
        <w:jc w:val="both"/>
        <w:rPr>
          <w:color w:val="231F20"/>
          <w:sz w:val="21"/>
          <w:szCs w:val="21"/>
        </w:rPr>
      </w:pPr>
      <w:r>
        <w:rPr>
          <w:color w:val="231F20"/>
          <w:sz w:val="21"/>
          <w:szCs w:val="21"/>
        </w:rPr>
        <w:t>On</w:t>
      </w:r>
      <w:r>
        <w:rPr>
          <w:color w:val="231F20"/>
          <w:spacing w:val="-14"/>
          <w:sz w:val="21"/>
          <w:szCs w:val="21"/>
        </w:rPr>
        <w:t xml:space="preserve"> </w:t>
      </w:r>
      <w:r>
        <w:rPr>
          <w:color w:val="231F20"/>
          <w:sz w:val="21"/>
          <w:szCs w:val="21"/>
        </w:rPr>
        <w:t>average,</w:t>
      </w:r>
      <w:r>
        <w:rPr>
          <w:color w:val="231F20"/>
          <w:spacing w:val="-14"/>
          <w:sz w:val="21"/>
          <w:szCs w:val="21"/>
        </w:rPr>
        <w:t xml:space="preserve"> </w:t>
      </w:r>
      <w:r>
        <w:rPr>
          <w:color w:val="231F20"/>
          <w:spacing w:val="-3"/>
          <w:sz w:val="21"/>
          <w:szCs w:val="21"/>
        </w:rPr>
        <w:t>KOMPAK</w:t>
      </w:r>
      <w:r>
        <w:rPr>
          <w:color w:val="231F20"/>
          <w:spacing w:val="-14"/>
          <w:sz w:val="21"/>
          <w:szCs w:val="21"/>
        </w:rPr>
        <w:t xml:space="preserve"> </w:t>
      </w:r>
      <w:r>
        <w:rPr>
          <w:color w:val="231F20"/>
          <w:sz w:val="21"/>
          <w:szCs w:val="21"/>
        </w:rPr>
        <w:t>allocates</w:t>
      </w:r>
      <w:r>
        <w:rPr>
          <w:color w:val="231F20"/>
          <w:spacing w:val="-13"/>
          <w:sz w:val="21"/>
          <w:szCs w:val="21"/>
        </w:rPr>
        <w:t xml:space="preserve"> </w:t>
      </w:r>
      <w:r>
        <w:rPr>
          <w:color w:val="231F20"/>
          <w:sz w:val="21"/>
          <w:szCs w:val="21"/>
        </w:rPr>
        <w:t>AUD</w:t>
      </w:r>
      <w:r>
        <w:rPr>
          <w:color w:val="231F20"/>
          <w:spacing w:val="-14"/>
          <w:sz w:val="21"/>
          <w:szCs w:val="21"/>
        </w:rPr>
        <w:t xml:space="preserve"> </w:t>
      </w:r>
      <w:r>
        <w:rPr>
          <w:color w:val="231F20"/>
          <w:sz w:val="21"/>
          <w:szCs w:val="21"/>
        </w:rPr>
        <w:t>25</w:t>
      </w:r>
      <w:r>
        <w:rPr>
          <w:color w:val="231F20"/>
          <w:spacing w:val="-14"/>
          <w:sz w:val="21"/>
          <w:szCs w:val="21"/>
        </w:rPr>
        <w:t xml:space="preserve"> </w:t>
      </w:r>
      <w:r>
        <w:rPr>
          <w:color w:val="231F20"/>
          <w:sz w:val="21"/>
          <w:szCs w:val="21"/>
        </w:rPr>
        <w:t>million</w:t>
      </w:r>
      <w:r>
        <w:rPr>
          <w:color w:val="231F20"/>
          <w:spacing w:val="-14"/>
          <w:sz w:val="21"/>
          <w:szCs w:val="21"/>
        </w:rPr>
        <w:t xml:space="preserve"> </w:t>
      </w:r>
      <w:r>
        <w:rPr>
          <w:color w:val="231F20"/>
          <w:sz w:val="21"/>
          <w:szCs w:val="21"/>
        </w:rPr>
        <w:t>per</w:t>
      </w:r>
      <w:r>
        <w:rPr>
          <w:color w:val="231F20"/>
          <w:spacing w:val="-13"/>
          <w:sz w:val="21"/>
          <w:szCs w:val="21"/>
        </w:rPr>
        <w:t xml:space="preserve"> </w:t>
      </w:r>
      <w:r>
        <w:rPr>
          <w:color w:val="231F20"/>
          <w:sz w:val="21"/>
          <w:szCs w:val="21"/>
        </w:rPr>
        <w:t>year</w:t>
      </w:r>
      <w:r>
        <w:rPr>
          <w:color w:val="231F20"/>
          <w:spacing w:val="-14"/>
          <w:sz w:val="21"/>
          <w:szCs w:val="21"/>
        </w:rPr>
        <w:t xml:space="preserve"> </w:t>
      </w:r>
      <w:r>
        <w:rPr>
          <w:color w:val="231F20"/>
          <w:sz w:val="21"/>
          <w:szCs w:val="21"/>
        </w:rPr>
        <w:t>for</w:t>
      </w:r>
      <w:r>
        <w:rPr>
          <w:color w:val="231F20"/>
          <w:spacing w:val="-14"/>
          <w:sz w:val="21"/>
          <w:szCs w:val="21"/>
        </w:rPr>
        <w:t xml:space="preserve"> </w:t>
      </w:r>
      <w:r>
        <w:rPr>
          <w:color w:val="231F20"/>
          <w:sz w:val="21"/>
          <w:szCs w:val="21"/>
        </w:rPr>
        <w:t>the</w:t>
      </w:r>
      <w:r>
        <w:rPr>
          <w:color w:val="231F20"/>
          <w:spacing w:val="-14"/>
          <w:sz w:val="21"/>
          <w:szCs w:val="21"/>
        </w:rPr>
        <w:t xml:space="preserve"> </w:t>
      </w:r>
      <w:r>
        <w:rPr>
          <w:color w:val="231F20"/>
          <w:sz w:val="21"/>
          <w:szCs w:val="21"/>
        </w:rPr>
        <w:t>period</w:t>
      </w:r>
      <w:r>
        <w:rPr>
          <w:color w:val="231F20"/>
          <w:spacing w:val="-13"/>
          <w:sz w:val="21"/>
          <w:szCs w:val="21"/>
        </w:rPr>
        <w:t xml:space="preserve"> </w:t>
      </w:r>
      <w:r>
        <w:rPr>
          <w:color w:val="231F20"/>
          <w:sz w:val="21"/>
          <w:szCs w:val="21"/>
        </w:rPr>
        <w:t>of</w:t>
      </w:r>
      <w:r>
        <w:rPr>
          <w:color w:val="231F20"/>
          <w:spacing w:val="-14"/>
          <w:sz w:val="21"/>
          <w:szCs w:val="21"/>
        </w:rPr>
        <w:t xml:space="preserve"> </w:t>
      </w:r>
      <w:r>
        <w:rPr>
          <w:color w:val="231F20"/>
          <w:sz w:val="21"/>
          <w:szCs w:val="21"/>
        </w:rPr>
        <w:t>FY2018-19</w:t>
      </w:r>
      <w:r>
        <w:rPr>
          <w:color w:val="231F20"/>
          <w:spacing w:val="-14"/>
          <w:sz w:val="21"/>
          <w:szCs w:val="21"/>
        </w:rPr>
        <w:t xml:space="preserve"> </w:t>
      </w:r>
      <w:r>
        <w:rPr>
          <w:color w:val="231F20"/>
          <w:sz w:val="21"/>
          <w:szCs w:val="21"/>
        </w:rPr>
        <w:t>until</w:t>
      </w:r>
      <w:r>
        <w:rPr>
          <w:color w:val="231F20"/>
          <w:spacing w:val="-14"/>
          <w:sz w:val="21"/>
          <w:szCs w:val="21"/>
        </w:rPr>
        <w:t xml:space="preserve"> </w:t>
      </w:r>
      <w:r>
        <w:rPr>
          <w:color w:val="231F20"/>
          <w:sz w:val="21"/>
          <w:szCs w:val="21"/>
        </w:rPr>
        <w:t>FY21-22,</w:t>
      </w:r>
      <w:r>
        <w:rPr>
          <w:color w:val="231F20"/>
          <w:spacing w:val="-13"/>
          <w:sz w:val="21"/>
          <w:szCs w:val="21"/>
        </w:rPr>
        <w:t xml:space="preserve"> </w:t>
      </w:r>
      <w:r>
        <w:rPr>
          <w:color w:val="231F20"/>
          <w:sz w:val="21"/>
          <w:szCs w:val="21"/>
        </w:rPr>
        <w:t>which</w:t>
      </w:r>
      <w:r>
        <w:rPr>
          <w:color w:val="231F20"/>
          <w:spacing w:val="-14"/>
          <w:sz w:val="21"/>
          <w:szCs w:val="21"/>
        </w:rPr>
        <w:t xml:space="preserve"> </w:t>
      </w:r>
      <w:r>
        <w:rPr>
          <w:color w:val="231F20"/>
          <w:sz w:val="21"/>
          <w:szCs w:val="21"/>
        </w:rPr>
        <w:t>may be</w:t>
      </w:r>
      <w:r>
        <w:rPr>
          <w:color w:val="231F20"/>
          <w:spacing w:val="-6"/>
          <w:sz w:val="21"/>
          <w:szCs w:val="21"/>
        </w:rPr>
        <w:t xml:space="preserve"> </w:t>
      </w:r>
      <w:r>
        <w:rPr>
          <w:color w:val="231F20"/>
          <w:sz w:val="21"/>
          <w:szCs w:val="21"/>
        </w:rPr>
        <w:t>refined</w:t>
      </w:r>
      <w:r>
        <w:rPr>
          <w:color w:val="231F20"/>
          <w:spacing w:val="-7"/>
          <w:sz w:val="21"/>
          <w:szCs w:val="21"/>
        </w:rPr>
        <w:t xml:space="preserve"> </w:t>
      </w:r>
      <w:r>
        <w:rPr>
          <w:color w:val="231F20"/>
          <w:sz w:val="21"/>
          <w:szCs w:val="21"/>
        </w:rPr>
        <w:t>annually</w:t>
      </w:r>
      <w:r>
        <w:rPr>
          <w:color w:val="231F20"/>
          <w:spacing w:val="-6"/>
          <w:sz w:val="21"/>
          <w:szCs w:val="21"/>
        </w:rPr>
        <w:t xml:space="preserve"> </w:t>
      </w:r>
      <w:r>
        <w:rPr>
          <w:color w:val="231F20"/>
          <w:sz w:val="21"/>
          <w:szCs w:val="21"/>
        </w:rPr>
        <w:t>based</w:t>
      </w:r>
      <w:r>
        <w:rPr>
          <w:color w:val="231F20"/>
          <w:spacing w:val="-6"/>
          <w:sz w:val="21"/>
          <w:szCs w:val="21"/>
        </w:rPr>
        <w:t xml:space="preserve"> </w:t>
      </w:r>
      <w:r>
        <w:rPr>
          <w:color w:val="231F20"/>
          <w:sz w:val="21"/>
          <w:szCs w:val="21"/>
        </w:rPr>
        <w:t>on</w:t>
      </w:r>
      <w:r>
        <w:rPr>
          <w:color w:val="231F20"/>
          <w:spacing w:val="-6"/>
          <w:sz w:val="21"/>
          <w:szCs w:val="21"/>
        </w:rPr>
        <w:t xml:space="preserve"> </w:t>
      </w:r>
      <w:r>
        <w:rPr>
          <w:color w:val="231F20"/>
          <w:spacing w:val="-5"/>
          <w:sz w:val="21"/>
          <w:szCs w:val="21"/>
        </w:rPr>
        <w:t>DFAT</w:t>
      </w:r>
      <w:r>
        <w:rPr>
          <w:color w:val="231F20"/>
          <w:spacing w:val="-6"/>
          <w:sz w:val="21"/>
          <w:szCs w:val="21"/>
        </w:rPr>
        <w:t xml:space="preserve"> </w:t>
      </w:r>
      <w:r>
        <w:rPr>
          <w:color w:val="231F20"/>
          <w:sz w:val="21"/>
          <w:szCs w:val="21"/>
        </w:rPr>
        <w:t>budget</w:t>
      </w:r>
      <w:r>
        <w:rPr>
          <w:color w:val="231F20"/>
          <w:spacing w:val="-6"/>
          <w:sz w:val="21"/>
          <w:szCs w:val="21"/>
        </w:rPr>
        <w:t xml:space="preserve"> </w:t>
      </w:r>
      <w:r>
        <w:rPr>
          <w:color w:val="231F20"/>
          <w:sz w:val="21"/>
          <w:szCs w:val="21"/>
        </w:rPr>
        <w:t>allocations.</w:t>
      </w:r>
    </w:p>
    <w:p w:rsidR="00000000" w:rsidRDefault="008309F7">
      <w:pPr>
        <w:pStyle w:val="ListParagraph"/>
        <w:numPr>
          <w:ilvl w:val="1"/>
          <w:numId w:val="3"/>
        </w:numPr>
        <w:tabs>
          <w:tab w:val="left" w:pos="1701"/>
        </w:tabs>
        <w:kinsoku w:val="0"/>
        <w:overflowPunct w:val="0"/>
        <w:spacing w:line="261" w:lineRule="auto"/>
        <w:ind w:right="1130" w:hanging="283"/>
        <w:jc w:val="both"/>
        <w:rPr>
          <w:color w:val="AC1F24"/>
          <w:spacing w:val="-6"/>
          <w:position w:val="7"/>
          <w:sz w:val="12"/>
          <w:szCs w:val="12"/>
        </w:rPr>
      </w:pPr>
      <w:r>
        <w:rPr>
          <w:color w:val="231F20"/>
          <w:sz w:val="21"/>
          <w:szCs w:val="21"/>
        </w:rPr>
        <w:t>Actual</w:t>
      </w:r>
      <w:r>
        <w:rPr>
          <w:color w:val="231F20"/>
          <w:spacing w:val="-10"/>
          <w:sz w:val="21"/>
          <w:szCs w:val="21"/>
        </w:rPr>
        <w:t xml:space="preserve"> </w:t>
      </w:r>
      <w:r>
        <w:rPr>
          <w:color w:val="231F20"/>
          <w:sz w:val="21"/>
          <w:szCs w:val="21"/>
        </w:rPr>
        <w:t>Program</w:t>
      </w:r>
      <w:r>
        <w:rPr>
          <w:color w:val="231F20"/>
          <w:spacing w:val="-9"/>
          <w:sz w:val="21"/>
          <w:szCs w:val="21"/>
        </w:rPr>
        <w:t xml:space="preserve"> </w:t>
      </w:r>
      <w:r>
        <w:rPr>
          <w:color w:val="231F20"/>
          <w:sz w:val="21"/>
          <w:szCs w:val="21"/>
        </w:rPr>
        <w:t>Costs</w:t>
      </w:r>
      <w:r>
        <w:rPr>
          <w:color w:val="231F20"/>
          <w:spacing w:val="-10"/>
          <w:sz w:val="21"/>
          <w:szCs w:val="21"/>
        </w:rPr>
        <w:t xml:space="preserve"> </w:t>
      </w:r>
      <w:r>
        <w:rPr>
          <w:color w:val="231F20"/>
          <w:sz w:val="21"/>
          <w:szCs w:val="21"/>
        </w:rPr>
        <w:t>and</w:t>
      </w:r>
      <w:r>
        <w:rPr>
          <w:color w:val="231F20"/>
          <w:spacing w:val="-9"/>
          <w:sz w:val="21"/>
          <w:szCs w:val="21"/>
        </w:rPr>
        <w:t xml:space="preserve"> </w:t>
      </w:r>
      <w:r>
        <w:rPr>
          <w:color w:val="231F20"/>
          <w:sz w:val="21"/>
          <w:szCs w:val="21"/>
        </w:rPr>
        <w:t>staffing</w:t>
      </w:r>
      <w:r>
        <w:rPr>
          <w:color w:val="231F20"/>
          <w:spacing w:val="-10"/>
          <w:sz w:val="21"/>
          <w:szCs w:val="21"/>
        </w:rPr>
        <w:t xml:space="preserve"> </w:t>
      </w:r>
      <w:r>
        <w:rPr>
          <w:color w:val="231F20"/>
          <w:spacing w:val="-3"/>
          <w:sz w:val="21"/>
          <w:szCs w:val="21"/>
        </w:rPr>
        <w:t>costs</w:t>
      </w:r>
      <w:r>
        <w:rPr>
          <w:color w:val="231F20"/>
          <w:spacing w:val="-9"/>
          <w:sz w:val="21"/>
          <w:szCs w:val="21"/>
        </w:rPr>
        <w:t xml:space="preserve"> </w:t>
      </w:r>
      <w:r>
        <w:rPr>
          <w:color w:val="231F20"/>
          <w:sz w:val="21"/>
          <w:szCs w:val="21"/>
        </w:rPr>
        <w:t>for</w:t>
      </w:r>
      <w:r>
        <w:rPr>
          <w:color w:val="231F20"/>
          <w:spacing w:val="-10"/>
          <w:sz w:val="21"/>
          <w:szCs w:val="21"/>
        </w:rPr>
        <w:t xml:space="preserve"> </w:t>
      </w:r>
      <w:r>
        <w:rPr>
          <w:color w:val="231F20"/>
          <w:sz w:val="21"/>
          <w:szCs w:val="21"/>
        </w:rPr>
        <w:t>FY18</w:t>
      </w:r>
      <w:r>
        <w:rPr>
          <w:color w:val="231F20"/>
          <w:spacing w:val="-9"/>
          <w:sz w:val="21"/>
          <w:szCs w:val="21"/>
        </w:rPr>
        <w:t xml:space="preserve"> </w:t>
      </w:r>
      <w:r>
        <w:rPr>
          <w:color w:val="231F20"/>
          <w:sz w:val="21"/>
          <w:szCs w:val="21"/>
        </w:rPr>
        <w:t>-</w:t>
      </w:r>
      <w:r>
        <w:rPr>
          <w:color w:val="231F20"/>
          <w:spacing w:val="-9"/>
          <w:sz w:val="21"/>
          <w:szCs w:val="21"/>
        </w:rPr>
        <w:t xml:space="preserve"> </w:t>
      </w:r>
      <w:r>
        <w:rPr>
          <w:color w:val="231F20"/>
          <w:sz w:val="21"/>
          <w:szCs w:val="21"/>
        </w:rPr>
        <w:t>19</w:t>
      </w:r>
      <w:r>
        <w:rPr>
          <w:color w:val="231F20"/>
          <w:spacing w:val="-10"/>
          <w:sz w:val="21"/>
          <w:szCs w:val="21"/>
        </w:rPr>
        <w:t xml:space="preserve"> </w:t>
      </w:r>
      <w:r>
        <w:rPr>
          <w:color w:val="231F20"/>
          <w:sz w:val="21"/>
          <w:szCs w:val="21"/>
        </w:rPr>
        <w:t>onwards</w:t>
      </w:r>
      <w:r>
        <w:rPr>
          <w:color w:val="231F20"/>
          <w:spacing w:val="-9"/>
          <w:sz w:val="21"/>
          <w:szCs w:val="21"/>
        </w:rPr>
        <w:t xml:space="preserve"> </w:t>
      </w:r>
      <w:r>
        <w:rPr>
          <w:color w:val="231F20"/>
          <w:sz w:val="21"/>
          <w:szCs w:val="21"/>
        </w:rPr>
        <w:t>remain</w:t>
      </w:r>
      <w:r>
        <w:rPr>
          <w:color w:val="231F20"/>
          <w:spacing w:val="-10"/>
          <w:sz w:val="21"/>
          <w:szCs w:val="21"/>
        </w:rPr>
        <w:t xml:space="preserve"> </w:t>
      </w:r>
      <w:r>
        <w:rPr>
          <w:color w:val="231F20"/>
          <w:sz w:val="21"/>
          <w:szCs w:val="21"/>
        </w:rPr>
        <w:t>unchanged.</w:t>
      </w:r>
      <w:r>
        <w:rPr>
          <w:color w:val="231F20"/>
          <w:spacing w:val="-9"/>
          <w:sz w:val="21"/>
          <w:szCs w:val="21"/>
        </w:rPr>
        <w:t xml:space="preserve"> </w:t>
      </w:r>
      <w:r>
        <w:rPr>
          <w:color w:val="231F20"/>
          <w:sz w:val="21"/>
          <w:szCs w:val="21"/>
        </w:rPr>
        <w:t>However,</w:t>
      </w:r>
      <w:r>
        <w:rPr>
          <w:color w:val="231F20"/>
          <w:spacing w:val="-10"/>
          <w:sz w:val="21"/>
          <w:szCs w:val="21"/>
        </w:rPr>
        <w:t xml:space="preserve"> </w:t>
      </w:r>
      <w:r>
        <w:rPr>
          <w:color w:val="231F20"/>
          <w:sz w:val="21"/>
          <w:szCs w:val="21"/>
        </w:rPr>
        <w:t>budget</w:t>
      </w:r>
      <w:r>
        <w:rPr>
          <w:color w:val="231F20"/>
          <w:spacing w:val="-9"/>
          <w:sz w:val="21"/>
          <w:szCs w:val="21"/>
        </w:rPr>
        <w:t xml:space="preserve"> </w:t>
      </w:r>
      <w:r>
        <w:rPr>
          <w:color w:val="231F20"/>
          <w:sz w:val="21"/>
          <w:szCs w:val="21"/>
        </w:rPr>
        <w:t>for</w:t>
      </w:r>
      <w:r>
        <w:rPr>
          <w:color w:val="231F20"/>
          <w:spacing w:val="-9"/>
          <w:sz w:val="21"/>
          <w:szCs w:val="21"/>
        </w:rPr>
        <w:t xml:space="preserve"> </w:t>
      </w:r>
      <w:r>
        <w:rPr>
          <w:color w:val="231F20"/>
          <w:sz w:val="21"/>
          <w:szCs w:val="21"/>
        </w:rPr>
        <w:t>staff that</w:t>
      </w:r>
      <w:r>
        <w:rPr>
          <w:color w:val="231F20"/>
          <w:spacing w:val="-23"/>
          <w:sz w:val="21"/>
          <w:szCs w:val="21"/>
        </w:rPr>
        <w:t xml:space="preserve"> </w:t>
      </w:r>
      <w:r>
        <w:rPr>
          <w:color w:val="231F20"/>
          <w:sz w:val="21"/>
          <w:szCs w:val="21"/>
        </w:rPr>
        <w:t>was</w:t>
      </w:r>
      <w:r>
        <w:rPr>
          <w:color w:val="231F20"/>
          <w:spacing w:val="-23"/>
          <w:sz w:val="21"/>
          <w:szCs w:val="21"/>
        </w:rPr>
        <w:t xml:space="preserve"> </w:t>
      </w:r>
      <w:r>
        <w:rPr>
          <w:color w:val="231F20"/>
          <w:sz w:val="21"/>
          <w:szCs w:val="21"/>
        </w:rPr>
        <w:t>previously</w:t>
      </w:r>
      <w:r>
        <w:rPr>
          <w:color w:val="231F20"/>
          <w:spacing w:val="-22"/>
          <w:sz w:val="21"/>
          <w:szCs w:val="21"/>
        </w:rPr>
        <w:t xml:space="preserve"> </w:t>
      </w:r>
      <w:r>
        <w:rPr>
          <w:color w:val="231F20"/>
          <w:sz w:val="21"/>
          <w:szCs w:val="21"/>
        </w:rPr>
        <w:t>allocated</w:t>
      </w:r>
      <w:r>
        <w:rPr>
          <w:color w:val="231F20"/>
          <w:spacing w:val="-23"/>
          <w:sz w:val="21"/>
          <w:szCs w:val="21"/>
        </w:rPr>
        <w:t xml:space="preserve"> </w:t>
      </w:r>
      <w:r>
        <w:rPr>
          <w:color w:val="231F20"/>
          <w:sz w:val="21"/>
          <w:szCs w:val="21"/>
        </w:rPr>
        <w:t>to</w:t>
      </w:r>
      <w:r>
        <w:rPr>
          <w:color w:val="231F20"/>
          <w:spacing w:val="-23"/>
          <w:sz w:val="21"/>
          <w:szCs w:val="21"/>
        </w:rPr>
        <w:t xml:space="preserve"> </w:t>
      </w:r>
      <w:r>
        <w:rPr>
          <w:color w:val="231F20"/>
          <w:sz w:val="21"/>
          <w:szCs w:val="21"/>
        </w:rPr>
        <w:t>Program</w:t>
      </w:r>
      <w:r>
        <w:rPr>
          <w:color w:val="231F20"/>
          <w:spacing w:val="-22"/>
          <w:sz w:val="21"/>
          <w:szCs w:val="21"/>
        </w:rPr>
        <w:t xml:space="preserve"> </w:t>
      </w:r>
      <w:r>
        <w:rPr>
          <w:color w:val="231F20"/>
          <w:sz w:val="21"/>
          <w:szCs w:val="21"/>
        </w:rPr>
        <w:t>Costs</w:t>
      </w:r>
      <w:r>
        <w:rPr>
          <w:color w:val="231F20"/>
          <w:spacing w:val="-23"/>
          <w:sz w:val="21"/>
          <w:szCs w:val="21"/>
        </w:rPr>
        <w:t xml:space="preserve"> </w:t>
      </w:r>
      <w:r>
        <w:rPr>
          <w:color w:val="231F20"/>
          <w:sz w:val="21"/>
          <w:szCs w:val="21"/>
        </w:rPr>
        <w:t>have</w:t>
      </w:r>
      <w:r>
        <w:rPr>
          <w:color w:val="231F20"/>
          <w:spacing w:val="-22"/>
          <w:sz w:val="21"/>
          <w:szCs w:val="21"/>
        </w:rPr>
        <w:t xml:space="preserve"> </w:t>
      </w:r>
      <w:r>
        <w:rPr>
          <w:color w:val="231F20"/>
          <w:sz w:val="21"/>
          <w:szCs w:val="21"/>
        </w:rPr>
        <w:t>been</w:t>
      </w:r>
      <w:r>
        <w:rPr>
          <w:color w:val="231F20"/>
          <w:spacing w:val="-23"/>
          <w:sz w:val="21"/>
          <w:szCs w:val="21"/>
        </w:rPr>
        <w:t xml:space="preserve"> </w:t>
      </w:r>
      <w:r>
        <w:rPr>
          <w:color w:val="231F20"/>
          <w:sz w:val="21"/>
          <w:szCs w:val="21"/>
        </w:rPr>
        <w:t>reallocated</w:t>
      </w:r>
      <w:r>
        <w:rPr>
          <w:color w:val="231F20"/>
          <w:spacing w:val="-23"/>
          <w:sz w:val="21"/>
          <w:szCs w:val="21"/>
        </w:rPr>
        <w:t xml:space="preserve"> </w:t>
      </w:r>
      <w:r>
        <w:rPr>
          <w:color w:val="231F20"/>
          <w:sz w:val="21"/>
          <w:szCs w:val="21"/>
        </w:rPr>
        <w:t>to</w:t>
      </w:r>
      <w:r>
        <w:rPr>
          <w:color w:val="231F20"/>
          <w:spacing w:val="-22"/>
          <w:sz w:val="21"/>
          <w:szCs w:val="21"/>
        </w:rPr>
        <w:t xml:space="preserve"> </w:t>
      </w:r>
      <w:r>
        <w:rPr>
          <w:color w:val="231F20"/>
          <w:sz w:val="21"/>
          <w:szCs w:val="21"/>
        </w:rPr>
        <w:t>Personnel</w:t>
      </w:r>
      <w:r>
        <w:rPr>
          <w:color w:val="231F20"/>
          <w:spacing w:val="-23"/>
          <w:sz w:val="21"/>
          <w:szCs w:val="21"/>
        </w:rPr>
        <w:t xml:space="preserve"> </w:t>
      </w:r>
      <w:r>
        <w:rPr>
          <w:color w:val="231F20"/>
          <w:sz w:val="21"/>
          <w:szCs w:val="21"/>
        </w:rPr>
        <w:t>Costs</w:t>
      </w:r>
      <w:r>
        <w:rPr>
          <w:color w:val="231F20"/>
          <w:spacing w:val="-22"/>
          <w:sz w:val="21"/>
          <w:szCs w:val="21"/>
        </w:rPr>
        <w:t xml:space="preserve"> </w:t>
      </w:r>
      <w:r>
        <w:rPr>
          <w:color w:val="231F20"/>
          <w:sz w:val="21"/>
          <w:szCs w:val="21"/>
        </w:rPr>
        <w:t>for</w:t>
      </w:r>
      <w:r>
        <w:rPr>
          <w:color w:val="231F20"/>
          <w:spacing w:val="-23"/>
          <w:sz w:val="21"/>
          <w:szCs w:val="21"/>
        </w:rPr>
        <w:t xml:space="preserve"> </w:t>
      </w:r>
      <w:r>
        <w:rPr>
          <w:color w:val="231F20"/>
          <w:sz w:val="21"/>
          <w:szCs w:val="21"/>
        </w:rPr>
        <w:t>FY18-19</w:t>
      </w:r>
      <w:r>
        <w:rPr>
          <w:color w:val="231F20"/>
          <w:spacing w:val="-23"/>
          <w:sz w:val="21"/>
          <w:szCs w:val="21"/>
        </w:rPr>
        <w:t xml:space="preserve"> </w:t>
      </w:r>
      <w:r>
        <w:rPr>
          <w:color w:val="231F20"/>
          <w:sz w:val="21"/>
          <w:szCs w:val="21"/>
        </w:rPr>
        <w:t>onwards following discussion and agreement with</w:t>
      </w:r>
      <w:r>
        <w:rPr>
          <w:color w:val="231F20"/>
          <w:spacing w:val="-31"/>
          <w:sz w:val="21"/>
          <w:szCs w:val="21"/>
        </w:rPr>
        <w:t xml:space="preserve"> </w:t>
      </w:r>
      <w:r>
        <w:rPr>
          <w:color w:val="231F20"/>
          <w:spacing w:val="-6"/>
          <w:sz w:val="21"/>
          <w:szCs w:val="21"/>
        </w:rPr>
        <w:t>DFAT.</w:t>
      </w:r>
      <w:r>
        <w:rPr>
          <w:color w:val="AC1F24"/>
          <w:spacing w:val="-6"/>
          <w:position w:val="7"/>
          <w:sz w:val="12"/>
          <w:szCs w:val="12"/>
        </w:rPr>
        <w:t>15</w:t>
      </w:r>
    </w:p>
    <w:p w:rsidR="00000000" w:rsidRDefault="008309F7">
      <w:pPr>
        <w:pStyle w:val="ListParagraph"/>
        <w:numPr>
          <w:ilvl w:val="1"/>
          <w:numId w:val="3"/>
        </w:numPr>
        <w:tabs>
          <w:tab w:val="left" w:pos="1701"/>
        </w:tabs>
        <w:kinsoku w:val="0"/>
        <w:overflowPunct w:val="0"/>
        <w:spacing w:before="2"/>
        <w:ind w:hanging="283"/>
        <w:rPr>
          <w:color w:val="231F20"/>
          <w:spacing w:val="-3"/>
          <w:sz w:val="21"/>
          <w:szCs w:val="21"/>
        </w:rPr>
      </w:pPr>
      <w:r>
        <w:rPr>
          <w:color w:val="231F20"/>
          <w:sz w:val="21"/>
          <w:szCs w:val="21"/>
        </w:rPr>
        <w:t>Increase</w:t>
      </w:r>
      <w:r>
        <w:rPr>
          <w:color w:val="231F20"/>
          <w:spacing w:val="-7"/>
          <w:sz w:val="21"/>
          <w:szCs w:val="21"/>
        </w:rPr>
        <w:t xml:space="preserve"> </w:t>
      </w:r>
      <w:r>
        <w:rPr>
          <w:color w:val="231F20"/>
          <w:sz w:val="21"/>
          <w:szCs w:val="21"/>
        </w:rPr>
        <w:t>in</w:t>
      </w:r>
      <w:r>
        <w:rPr>
          <w:color w:val="231F20"/>
          <w:spacing w:val="-7"/>
          <w:sz w:val="21"/>
          <w:szCs w:val="21"/>
        </w:rPr>
        <w:t xml:space="preserve"> </w:t>
      </w:r>
      <w:r>
        <w:rPr>
          <w:color w:val="231F20"/>
          <w:sz w:val="21"/>
          <w:szCs w:val="21"/>
        </w:rPr>
        <w:t>Personnel</w:t>
      </w:r>
      <w:r>
        <w:rPr>
          <w:color w:val="231F20"/>
          <w:spacing w:val="-7"/>
          <w:sz w:val="21"/>
          <w:szCs w:val="21"/>
        </w:rPr>
        <w:t xml:space="preserve"> </w:t>
      </w:r>
      <w:r>
        <w:rPr>
          <w:color w:val="231F20"/>
          <w:sz w:val="21"/>
          <w:szCs w:val="21"/>
        </w:rPr>
        <w:t>Cost</w:t>
      </w:r>
      <w:r>
        <w:rPr>
          <w:color w:val="231F20"/>
          <w:spacing w:val="-7"/>
          <w:sz w:val="21"/>
          <w:szCs w:val="21"/>
        </w:rPr>
        <w:t xml:space="preserve"> </w:t>
      </w:r>
      <w:r>
        <w:rPr>
          <w:color w:val="231F20"/>
          <w:sz w:val="21"/>
          <w:szCs w:val="21"/>
        </w:rPr>
        <w:t>in</w:t>
      </w:r>
      <w:r>
        <w:rPr>
          <w:color w:val="231F20"/>
          <w:spacing w:val="-6"/>
          <w:sz w:val="21"/>
          <w:szCs w:val="21"/>
        </w:rPr>
        <w:t xml:space="preserve"> </w:t>
      </w:r>
      <w:r>
        <w:rPr>
          <w:color w:val="231F20"/>
          <w:sz w:val="21"/>
          <w:szCs w:val="21"/>
        </w:rPr>
        <w:t>FY21-22</w:t>
      </w:r>
      <w:r>
        <w:rPr>
          <w:color w:val="231F20"/>
          <w:spacing w:val="-7"/>
          <w:sz w:val="21"/>
          <w:szCs w:val="21"/>
        </w:rPr>
        <w:t xml:space="preserve"> </w:t>
      </w:r>
      <w:r>
        <w:rPr>
          <w:color w:val="231F20"/>
          <w:sz w:val="21"/>
          <w:szCs w:val="21"/>
        </w:rPr>
        <w:t>is</w:t>
      </w:r>
      <w:r>
        <w:rPr>
          <w:color w:val="231F20"/>
          <w:spacing w:val="-7"/>
          <w:sz w:val="21"/>
          <w:szCs w:val="21"/>
        </w:rPr>
        <w:t xml:space="preserve"> </w:t>
      </w:r>
      <w:r>
        <w:rPr>
          <w:color w:val="231F20"/>
          <w:sz w:val="21"/>
          <w:szCs w:val="21"/>
        </w:rPr>
        <w:t>to</w:t>
      </w:r>
      <w:r>
        <w:rPr>
          <w:color w:val="231F20"/>
          <w:spacing w:val="-7"/>
          <w:sz w:val="21"/>
          <w:szCs w:val="21"/>
        </w:rPr>
        <w:t xml:space="preserve"> </w:t>
      </w:r>
      <w:r>
        <w:rPr>
          <w:color w:val="231F20"/>
          <w:sz w:val="21"/>
          <w:szCs w:val="21"/>
        </w:rPr>
        <w:t>cover</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pacing w:val="-3"/>
          <w:sz w:val="21"/>
          <w:szCs w:val="21"/>
        </w:rPr>
        <w:t>cost</w:t>
      </w:r>
      <w:r>
        <w:rPr>
          <w:color w:val="231F20"/>
          <w:spacing w:val="-7"/>
          <w:sz w:val="21"/>
          <w:szCs w:val="21"/>
        </w:rPr>
        <w:t xml:space="preserve"> </w:t>
      </w:r>
      <w:r>
        <w:rPr>
          <w:color w:val="231F20"/>
          <w:sz w:val="21"/>
          <w:szCs w:val="21"/>
        </w:rPr>
        <w:t>for</w:t>
      </w:r>
      <w:r>
        <w:rPr>
          <w:color w:val="231F20"/>
          <w:spacing w:val="-7"/>
          <w:sz w:val="21"/>
          <w:szCs w:val="21"/>
        </w:rPr>
        <w:t xml:space="preserve"> </w:t>
      </w:r>
      <w:r>
        <w:rPr>
          <w:color w:val="231F20"/>
          <w:sz w:val="21"/>
          <w:szCs w:val="21"/>
        </w:rPr>
        <w:t>severance</w:t>
      </w:r>
      <w:r>
        <w:rPr>
          <w:color w:val="231F20"/>
          <w:spacing w:val="-6"/>
          <w:sz w:val="21"/>
          <w:szCs w:val="21"/>
        </w:rPr>
        <w:t xml:space="preserve"> </w:t>
      </w:r>
      <w:r>
        <w:rPr>
          <w:color w:val="231F20"/>
          <w:spacing w:val="-3"/>
          <w:sz w:val="21"/>
          <w:szCs w:val="21"/>
        </w:rPr>
        <w:t>pay.</w:t>
      </w:r>
    </w:p>
    <w:p w:rsidR="00000000" w:rsidRDefault="008309F7">
      <w:pPr>
        <w:pStyle w:val="ListParagraph"/>
        <w:numPr>
          <w:ilvl w:val="1"/>
          <w:numId w:val="3"/>
        </w:numPr>
        <w:tabs>
          <w:tab w:val="left" w:pos="1701"/>
        </w:tabs>
        <w:kinsoku w:val="0"/>
        <w:overflowPunct w:val="0"/>
        <w:spacing w:before="23" w:line="261" w:lineRule="auto"/>
        <w:ind w:right="1131" w:hanging="283"/>
        <w:jc w:val="both"/>
        <w:rPr>
          <w:color w:val="231F20"/>
          <w:spacing w:val="-8"/>
          <w:sz w:val="21"/>
          <w:szCs w:val="21"/>
        </w:rPr>
      </w:pPr>
      <w:r>
        <w:rPr>
          <w:color w:val="231F20"/>
          <w:sz w:val="21"/>
          <w:szCs w:val="21"/>
        </w:rPr>
        <w:t>Increase</w:t>
      </w:r>
      <w:r>
        <w:rPr>
          <w:color w:val="231F20"/>
          <w:spacing w:val="-4"/>
          <w:sz w:val="21"/>
          <w:szCs w:val="21"/>
        </w:rPr>
        <w:t xml:space="preserve"> </w:t>
      </w:r>
      <w:r>
        <w:rPr>
          <w:color w:val="231F20"/>
          <w:sz w:val="21"/>
          <w:szCs w:val="21"/>
        </w:rPr>
        <w:t>in</w:t>
      </w:r>
      <w:r>
        <w:rPr>
          <w:color w:val="231F20"/>
          <w:spacing w:val="-4"/>
          <w:sz w:val="21"/>
          <w:szCs w:val="21"/>
        </w:rPr>
        <w:t xml:space="preserve"> </w:t>
      </w:r>
      <w:r>
        <w:rPr>
          <w:color w:val="231F20"/>
          <w:sz w:val="21"/>
          <w:szCs w:val="21"/>
        </w:rPr>
        <w:t>Operations</w:t>
      </w:r>
      <w:r>
        <w:rPr>
          <w:color w:val="231F20"/>
          <w:spacing w:val="-4"/>
          <w:sz w:val="21"/>
          <w:szCs w:val="21"/>
        </w:rPr>
        <w:t xml:space="preserve"> </w:t>
      </w:r>
      <w:r>
        <w:rPr>
          <w:color w:val="231F20"/>
          <w:sz w:val="21"/>
          <w:szCs w:val="21"/>
        </w:rPr>
        <w:t>Cost</w:t>
      </w:r>
      <w:r>
        <w:rPr>
          <w:color w:val="231F20"/>
          <w:spacing w:val="-4"/>
          <w:sz w:val="21"/>
          <w:szCs w:val="21"/>
        </w:rPr>
        <w:t xml:space="preserve"> </w:t>
      </w:r>
      <w:r>
        <w:rPr>
          <w:color w:val="231F20"/>
          <w:sz w:val="21"/>
          <w:szCs w:val="21"/>
        </w:rPr>
        <w:t>in</w:t>
      </w:r>
      <w:r>
        <w:rPr>
          <w:color w:val="231F20"/>
          <w:spacing w:val="-4"/>
          <w:sz w:val="21"/>
          <w:szCs w:val="21"/>
        </w:rPr>
        <w:t xml:space="preserve"> </w:t>
      </w:r>
      <w:r>
        <w:rPr>
          <w:color w:val="231F20"/>
          <w:sz w:val="21"/>
          <w:szCs w:val="21"/>
        </w:rPr>
        <w:t>FY18-19</w:t>
      </w:r>
      <w:r>
        <w:rPr>
          <w:color w:val="231F20"/>
          <w:spacing w:val="-4"/>
          <w:sz w:val="21"/>
          <w:szCs w:val="21"/>
        </w:rPr>
        <w:t xml:space="preserve"> </w:t>
      </w:r>
      <w:r>
        <w:rPr>
          <w:color w:val="231F20"/>
          <w:sz w:val="21"/>
          <w:szCs w:val="21"/>
        </w:rPr>
        <w:t>onwards</w:t>
      </w:r>
      <w:r>
        <w:rPr>
          <w:color w:val="231F20"/>
          <w:spacing w:val="-4"/>
          <w:sz w:val="21"/>
          <w:szCs w:val="21"/>
        </w:rPr>
        <w:t xml:space="preserve"> </w:t>
      </w:r>
      <w:r>
        <w:rPr>
          <w:color w:val="231F20"/>
          <w:sz w:val="21"/>
          <w:szCs w:val="21"/>
        </w:rPr>
        <w:t>reflects</w:t>
      </w:r>
      <w:r>
        <w:rPr>
          <w:color w:val="231F20"/>
          <w:spacing w:val="-4"/>
          <w:sz w:val="21"/>
          <w:szCs w:val="21"/>
        </w:rPr>
        <w:t xml:space="preserve"> </w:t>
      </w:r>
      <w:r>
        <w:rPr>
          <w:color w:val="231F20"/>
          <w:sz w:val="21"/>
          <w:szCs w:val="21"/>
        </w:rPr>
        <w:t>the</w:t>
      </w:r>
      <w:r>
        <w:rPr>
          <w:color w:val="231F20"/>
          <w:spacing w:val="-4"/>
          <w:sz w:val="21"/>
          <w:szCs w:val="21"/>
        </w:rPr>
        <w:t xml:space="preserve"> </w:t>
      </w:r>
      <w:r>
        <w:rPr>
          <w:color w:val="231F20"/>
          <w:sz w:val="21"/>
          <w:szCs w:val="21"/>
        </w:rPr>
        <w:t>shift</w:t>
      </w:r>
      <w:r>
        <w:rPr>
          <w:color w:val="231F20"/>
          <w:spacing w:val="-4"/>
          <w:sz w:val="21"/>
          <w:szCs w:val="21"/>
        </w:rPr>
        <w:t xml:space="preserve"> </w:t>
      </w:r>
      <w:r>
        <w:rPr>
          <w:color w:val="231F20"/>
          <w:sz w:val="21"/>
          <w:szCs w:val="21"/>
        </w:rPr>
        <w:t>in</w:t>
      </w:r>
      <w:r>
        <w:rPr>
          <w:color w:val="231F20"/>
          <w:spacing w:val="-4"/>
          <w:sz w:val="21"/>
          <w:szCs w:val="21"/>
        </w:rPr>
        <w:t xml:space="preserve"> </w:t>
      </w:r>
      <w:r>
        <w:rPr>
          <w:color w:val="231F20"/>
          <w:spacing w:val="-3"/>
          <w:sz w:val="21"/>
          <w:szCs w:val="21"/>
        </w:rPr>
        <w:t>costs</w:t>
      </w:r>
      <w:r>
        <w:rPr>
          <w:color w:val="231F20"/>
          <w:spacing w:val="-4"/>
          <w:sz w:val="21"/>
          <w:szCs w:val="21"/>
        </w:rPr>
        <w:t xml:space="preserve"> </w:t>
      </w:r>
      <w:r>
        <w:rPr>
          <w:color w:val="231F20"/>
          <w:sz w:val="21"/>
          <w:szCs w:val="21"/>
        </w:rPr>
        <w:t>to</w:t>
      </w:r>
      <w:r>
        <w:rPr>
          <w:color w:val="231F20"/>
          <w:spacing w:val="-4"/>
          <w:sz w:val="21"/>
          <w:szCs w:val="21"/>
        </w:rPr>
        <w:t xml:space="preserve"> </w:t>
      </w:r>
      <w:r>
        <w:rPr>
          <w:color w:val="231F20"/>
          <w:sz w:val="21"/>
          <w:szCs w:val="21"/>
        </w:rPr>
        <w:t>maintain</w:t>
      </w:r>
      <w:r>
        <w:rPr>
          <w:color w:val="231F20"/>
          <w:spacing w:val="-4"/>
          <w:sz w:val="21"/>
          <w:szCs w:val="21"/>
        </w:rPr>
        <w:t xml:space="preserve"> </w:t>
      </w:r>
      <w:r>
        <w:rPr>
          <w:color w:val="231F20"/>
          <w:sz w:val="21"/>
          <w:szCs w:val="21"/>
        </w:rPr>
        <w:t>Jakarta</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provincial offices</w:t>
      </w:r>
      <w:r>
        <w:rPr>
          <w:color w:val="231F20"/>
          <w:spacing w:val="-8"/>
          <w:sz w:val="21"/>
          <w:szCs w:val="21"/>
        </w:rPr>
        <w:t xml:space="preserve"> </w:t>
      </w:r>
      <w:r>
        <w:rPr>
          <w:color w:val="231F20"/>
          <w:sz w:val="21"/>
          <w:szCs w:val="21"/>
        </w:rPr>
        <w:t>from</w:t>
      </w:r>
      <w:r>
        <w:rPr>
          <w:color w:val="231F20"/>
          <w:spacing w:val="-7"/>
          <w:sz w:val="21"/>
          <w:szCs w:val="21"/>
        </w:rPr>
        <w:t xml:space="preserve"> </w:t>
      </w:r>
      <w:r>
        <w:rPr>
          <w:color w:val="231F20"/>
          <w:sz w:val="21"/>
          <w:szCs w:val="21"/>
        </w:rPr>
        <w:t>Program</w:t>
      </w:r>
      <w:r>
        <w:rPr>
          <w:color w:val="231F20"/>
          <w:spacing w:val="-8"/>
          <w:sz w:val="21"/>
          <w:szCs w:val="21"/>
        </w:rPr>
        <w:t xml:space="preserve"> </w:t>
      </w:r>
      <w:r>
        <w:rPr>
          <w:color w:val="231F20"/>
          <w:sz w:val="21"/>
          <w:szCs w:val="21"/>
        </w:rPr>
        <w:t>Costs</w:t>
      </w:r>
      <w:r>
        <w:rPr>
          <w:color w:val="231F20"/>
          <w:spacing w:val="-7"/>
          <w:sz w:val="21"/>
          <w:szCs w:val="21"/>
        </w:rPr>
        <w:t xml:space="preserve"> </w:t>
      </w:r>
      <w:r>
        <w:rPr>
          <w:color w:val="231F20"/>
          <w:sz w:val="21"/>
          <w:szCs w:val="21"/>
        </w:rPr>
        <w:t>to</w:t>
      </w:r>
      <w:r>
        <w:rPr>
          <w:color w:val="231F20"/>
          <w:spacing w:val="-8"/>
          <w:sz w:val="21"/>
          <w:szCs w:val="21"/>
        </w:rPr>
        <w:t xml:space="preserve"> </w:t>
      </w:r>
      <w:r>
        <w:rPr>
          <w:color w:val="231F20"/>
          <w:sz w:val="21"/>
          <w:szCs w:val="21"/>
        </w:rPr>
        <w:t>Operations</w:t>
      </w:r>
      <w:r>
        <w:rPr>
          <w:color w:val="231F20"/>
          <w:spacing w:val="-7"/>
          <w:sz w:val="21"/>
          <w:szCs w:val="21"/>
        </w:rPr>
        <w:t xml:space="preserve"> </w:t>
      </w:r>
      <w:r>
        <w:rPr>
          <w:color w:val="231F20"/>
          <w:sz w:val="21"/>
          <w:szCs w:val="21"/>
        </w:rPr>
        <w:t>Costs</w:t>
      </w:r>
      <w:r>
        <w:rPr>
          <w:color w:val="231F20"/>
          <w:spacing w:val="-8"/>
          <w:sz w:val="21"/>
          <w:szCs w:val="21"/>
        </w:rPr>
        <w:t xml:space="preserve"> </w:t>
      </w:r>
      <w:r>
        <w:rPr>
          <w:color w:val="231F20"/>
          <w:sz w:val="21"/>
          <w:szCs w:val="21"/>
        </w:rPr>
        <w:t>following</w:t>
      </w:r>
      <w:r>
        <w:rPr>
          <w:color w:val="231F20"/>
          <w:spacing w:val="-8"/>
          <w:sz w:val="21"/>
          <w:szCs w:val="21"/>
        </w:rPr>
        <w:t xml:space="preserve"> </w:t>
      </w:r>
      <w:r>
        <w:rPr>
          <w:color w:val="231F20"/>
          <w:sz w:val="21"/>
          <w:szCs w:val="21"/>
        </w:rPr>
        <w:t>discussions</w:t>
      </w:r>
      <w:r>
        <w:rPr>
          <w:color w:val="231F20"/>
          <w:spacing w:val="-7"/>
          <w:sz w:val="21"/>
          <w:szCs w:val="21"/>
        </w:rPr>
        <w:t xml:space="preserve"> </w:t>
      </w:r>
      <w:r>
        <w:rPr>
          <w:color w:val="231F20"/>
          <w:sz w:val="21"/>
          <w:szCs w:val="21"/>
        </w:rPr>
        <w:t>and</w:t>
      </w:r>
      <w:r>
        <w:rPr>
          <w:color w:val="231F20"/>
          <w:spacing w:val="-8"/>
          <w:sz w:val="21"/>
          <w:szCs w:val="21"/>
        </w:rPr>
        <w:t xml:space="preserve"> </w:t>
      </w:r>
      <w:r>
        <w:rPr>
          <w:color w:val="231F20"/>
          <w:sz w:val="21"/>
          <w:szCs w:val="21"/>
        </w:rPr>
        <w:t>agreement</w:t>
      </w:r>
      <w:r>
        <w:rPr>
          <w:color w:val="231F20"/>
          <w:spacing w:val="-7"/>
          <w:sz w:val="21"/>
          <w:szCs w:val="21"/>
        </w:rPr>
        <w:t xml:space="preserve"> </w:t>
      </w:r>
      <w:r>
        <w:rPr>
          <w:color w:val="231F20"/>
          <w:sz w:val="21"/>
          <w:szCs w:val="21"/>
        </w:rPr>
        <w:t>with</w:t>
      </w:r>
      <w:r>
        <w:rPr>
          <w:color w:val="231F20"/>
          <w:spacing w:val="-8"/>
          <w:sz w:val="21"/>
          <w:szCs w:val="21"/>
        </w:rPr>
        <w:t xml:space="preserve"> DFAT.</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color w:val="231F20"/>
        </w:rPr>
        <w:t>More</w:t>
      </w:r>
      <w:r>
        <w:rPr>
          <w:color w:val="231F20"/>
          <w:spacing w:val="-20"/>
        </w:rPr>
        <w:t xml:space="preserve"> </w:t>
      </w:r>
      <w:r>
        <w:rPr>
          <w:color w:val="231F20"/>
        </w:rPr>
        <w:t>detailed</w:t>
      </w:r>
      <w:r>
        <w:rPr>
          <w:color w:val="231F20"/>
          <w:spacing w:val="-20"/>
        </w:rPr>
        <w:t xml:space="preserve"> </w:t>
      </w:r>
      <w:r>
        <w:rPr>
          <w:color w:val="231F20"/>
        </w:rPr>
        <w:t>information</w:t>
      </w:r>
      <w:r>
        <w:rPr>
          <w:color w:val="231F20"/>
          <w:spacing w:val="-20"/>
        </w:rPr>
        <w:t xml:space="preserve"> </w:t>
      </w:r>
      <w:r>
        <w:rPr>
          <w:color w:val="231F20"/>
        </w:rPr>
        <w:t>on</w:t>
      </w:r>
      <w:r>
        <w:rPr>
          <w:color w:val="231F20"/>
          <w:spacing w:val="-20"/>
        </w:rPr>
        <w:t xml:space="preserve"> </w:t>
      </w:r>
      <w:r>
        <w:rPr>
          <w:color w:val="231F20"/>
        </w:rPr>
        <w:t>annual</w:t>
      </w:r>
      <w:r>
        <w:rPr>
          <w:color w:val="231F20"/>
          <w:spacing w:val="-20"/>
        </w:rPr>
        <w:t xml:space="preserve"> </w:t>
      </w:r>
      <w:r>
        <w:rPr>
          <w:color w:val="231F20"/>
        </w:rPr>
        <w:t>distribution</w:t>
      </w:r>
      <w:r>
        <w:rPr>
          <w:color w:val="231F20"/>
          <w:spacing w:val="-20"/>
        </w:rPr>
        <w:t xml:space="preserve"> </w:t>
      </w:r>
      <w:r>
        <w:rPr>
          <w:color w:val="231F20"/>
        </w:rPr>
        <w:t>of</w:t>
      </w:r>
      <w:r>
        <w:rPr>
          <w:color w:val="231F20"/>
          <w:spacing w:val="-19"/>
        </w:rPr>
        <w:t xml:space="preserve"> </w:t>
      </w:r>
      <w:r>
        <w:rPr>
          <w:color w:val="231F20"/>
        </w:rPr>
        <w:t>actual</w:t>
      </w:r>
      <w:r>
        <w:rPr>
          <w:color w:val="231F20"/>
          <w:spacing w:val="-20"/>
        </w:rPr>
        <w:t xml:space="preserve"> </w:t>
      </w:r>
      <w:r>
        <w:rPr>
          <w:color w:val="231F20"/>
        </w:rPr>
        <w:t>and</w:t>
      </w:r>
      <w:r>
        <w:rPr>
          <w:color w:val="231F20"/>
          <w:spacing w:val="-20"/>
        </w:rPr>
        <w:t xml:space="preserve"> </w:t>
      </w:r>
      <w:r>
        <w:rPr>
          <w:color w:val="231F20"/>
        </w:rPr>
        <w:t>forecasted</w:t>
      </w:r>
      <w:r>
        <w:rPr>
          <w:color w:val="231F20"/>
          <w:spacing w:val="-20"/>
        </w:rPr>
        <w:t xml:space="preserve"> </w:t>
      </w:r>
      <w:r>
        <w:rPr>
          <w:color w:val="231F20"/>
        </w:rPr>
        <w:t>expenditures</w:t>
      </w:r>
      <w:r>
        <w:rPr>
          <w:color w:val="231F20"/>
          <w:spacing w:val="-20"/>
        </w:rPr>
        <w:t xml:space="preserve"> </w:t>
      </w:r>
      <w:r>
        <w:rPr>
          <w:color w:val="231F20"/>
        </w:rPr>
        <w:t>for</w:t>
      </w:r>
      <w:r>
        <w:rPr>
          <w:color w:val="231F20"/>
          <w:spacing w:val="-20"/>
        </w:rPr>
        <w:t xml:space="preserve"> </w:t>
      </w:r>
      <w:r>
        <w:rPr>
          <w:color w:val="231F20"/>
        </w:rPr>
        <w:t>the</w:t>
      </w:r>
      <w:r>
        <w:rPr>
          <w:color w:val="231F20"/>
          <w:spacing w:val="-19"/>
        </w:rPr>
        <w:t xml:space="preserve"> </w:t>
      </w:r>
      <w:r>
        <w:rPr>
          <w:color w:val="231F20"/>
        </w:rPr>
        <w:t>duration</w:t>
      </w:r>
      <w:r>
        <w:rPr>
          <w:color w:val="231F20"/>
          <w:spacing w:val="-20"/>
        </w:rPr>
        <w:t xml:space="preserve"> </w:t>
      </w:r>
      <w:r>
        <w:rPr>
          <w:color w:val="231F20"/>
        </w:rPr>
        <w:t>of</w:t>
      </w:r>
      <w:r>
        <w:rPr>
          <w:color w:val="231F20"/>
          <w:spacing w:val="-20"/>
        </w:rPr>
        <w:t xml:space="preserve"> </w:t>
      </w:r>
      <w:r>
        <w:rPr>
          <w:color w:val="231F20"/>
          <w:spacing w:val="-3"/>
        </w:rPr>
        <w:t xml:space="preserve">KOMPAK </w:t>
      </w:r>
      <w:r>
        <w:rPr>
          <w:color w:val="231F20"/>
        </w:rPr>
        <w:t>(2015-2022) is provided in Annex</w:t>
      </w:r>
      <w:r>
        <w:rPr>
          <w:color w:val="231F20"/>
          <w:spacing w:val="-33"/>
        </w:rPr>
        <w:t xml:space="preserve"> </w:t>
      </w:r>
      <w:r>
        <w:rPr>
          <w:color w:val="231F20"/>
        </w:rPr>
        <w:t>3.</w:t>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BodyText"/>
        <w:kinsoku w:val="0"/>
        <w:overflowPunct w:val="0"/>
        <w:spacing w:before="1"/>
        <w:rPr>
          <w:sz w:val="27"/>
          <w:szCs w:val="27"/>
        </w:rPr>
      </w:pPr>
      <w:r>
        <w:rPr>
          <w:noProof/>
        </w:rPr>
        <mc:AlternateContent>
          <mc:Choice Requires="wps">
            <w:drawing>
              <wp:anchor distT="0" distB="0" distL="0" distR="0" simplePos="0" relativeHeight="251756544" behindDoc="0" locked="0" layoutInCell="0" allowOverlap="1">
                <wp:simplePos x="0" y="0"/>
                <wp:positionH relativeFrom="page">
                  <wp:posOffset>719455</wp:posOffset>
                </wp:positionH>
                <wp:positionV relativeFrom="paragraph">
                  <wp:posOffset>238125</wp:posOffset>
                </wp:positionV>
                <wp:extent cx="914400" cy="12700"/>
                <wp:effectExtent l="0" t="0" r="0" b="0"/>
                <wp:wrapTopAndBottom/>
                <wp:docPr id="644"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D0370B" id="Freeform 838" o:spid="_x0000_s1026" style="position:absolute;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75pt,128.65pt,18.7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" o:allowincell="f" filled="f" strokecolor="#231f20" strokeweight=".5pt">
                <v:path arrowok="t" o:connecttype="custom" o:connectlocs="0,0;914400,0" o:connectangles="0,0"/>
                <w10:wrap type="topAndBottom" anchorx="page"/>
              </v:polyline>
            </w:pict>
          </mc:Fallback>
        </mc:AlternateContent>
      </w:r>
    </w:p>
    <w:p w:rsidR="00000000" w:rsidRDefault="008309F7">
      <w:pPr>
        <w:pStyle w:val="BodyText"/>
        <w:kinsoku w:val="0"/>
        <w:overflowPunct w:val="0"/>
        <w:spacing w:before="5" w:line="194" w:lineRule="exact"/>
        <w:ind w:left="1133"/>
        <w:rPr>
          <w:color w:val="231F20"/>
          <w:sz w:val="16"/>
          <w:szCs w:val="16"/>
        </w:rPr>
      </w:pPr>
      <w:r>
        <w:rPr>
          <w:color w:val="231F20"/>
          <w:position w:val="5"/>
          <w:sz w:val="9"/>
          <w:szCs w:val="9"/>
        </w:rPr>
        <w:t xml:space="preserve">14 </w:t>
      </w:r>
      <w:r>
        <w:rPr>
          <w:color w:val="231F20"/>
          <w:sz w:val="16"/>
          <w:szCs w:val="16"/>
        </w:rPr>
        <w:t>These figures and the annual actual and forecasted expenditures are based on the budget data used for DOV4.</w:t>
      </w:r>
    </w:p>
    <w:p w:rsidR="00000000" w:rsidRDefault="008309F7">
      <w:pPr>
        <w:pStyle w:val="BodyText"/>
        <w:kinsoku w:val="0"/>
        <w:overflowPunct w:val="0"/>
        <w:spacing w:before="2" w:line="235" w:lineRule="auto"/>
        <w:ind w:left="1133" w:right="1197" w:hanging="1"/>
        <w:rPr>
          <w:color w:val="231F20"/>
          <w:sz w:val="16"/>
          <w:szCs w:val="16"/>
        </w:rPr>
      </w:pPr>
      <w:r>
        <w:rPr>
          <w:color w:val="231F20"/>
          <w:position w:val="5"/>
          <w:sz w:val="9"/>
          <w:szCs w:val="9"/>
        </w:rPr>
        <w:t>15</w:t>
      </w:r>
      <w:r>
        <w:rPr>
          <w:color w:val="231F20"/>
          <w:spacing w:val="8"/>
          <w:position w:val="5"/>
          <w:sz w:val="9"/>
          <w:szCs w:val="9"/>
        </w:rPr>
        <w:t xml:space="preserve"> </w:t>
      </w:r>
      <w:r>
        <w:rPr>
          <w:color w:val="231F20"/>
          <w:sz w:val="16"/>
          <w:szCs w:val="16"/>
        </w:rPr>
        <w:t>Until</w:t>
      </w:r>
      <w:r>
        <w:rPr>
          <w:color w:val="231F20"/>
          <w:spacing w:val="-7"/>
          <w:sz w:val="16"/>
          <w:szCs w:val="16"/>
        </w:rPr>
        <w:t xml:space="preserve"> </w:t>
      </w:r>
      <w:r>
        <w:rPr>
          <w:color w:val="231F20"/>
          <w:sz w:val="16"/>
          <w:szCs w:val="16"/>
        </w:rPr>
        <w:t>Jun</w:t>
      </w:r>
      <w:r>
        <w:rPr>
          <w:color w:val="231F20"/>
          <w:spacing w:val="-8"/>
          <w:sz w:val="16"/>
          <w:szCs w:val="16"/>
        </w:rPr>
        <w:t xml:space="preserve"> </w:t>
      </w:r>
      <w:r>
        <w:rPr>
          <w:color w:val="231F20"/>
          <w:sz w:val="16"/>
          <w:szCs w:val="16"/>
        </w:rPr>
        <w:t>2018,</w:t>
      </w:r>
      <w:r>
        <w:rPr>
          <w:color w:val="231F20"/>
          <w:spacing w:val="-7"/>
          <w:sz w:val="16"/>
          <w:szCs w:val="16"/>
        </w:rPr>
        <w:t xml:space="preserve"> </w:t>
      </w:r>
      <w:r>
        <w:rPr>
          <w:color w:val="231F20"/>
          <w:sz w:val="16"/>
          <w:szCs w:val="16"/>
        </w:rPr>
        <w:t>costs</w:t>
      </w:r>
      <w:r>
        <w:rPr>
          <w:color w:val="231F20"/>
          <w:spacing w:val="-8"/>
          <w:sz w:val="16"/>
          <w:szCs w:val="16"/>
        </w:rPr>
        <w:t xml:space="preserve"> </w:t>
      </w:r>
      <w:r>
        <w:rPr>
          <w:color w:val="231F20"/>
          <w:sz w:val="16"/>
          <w:szCs w:val="16"/>
        </w:rPr>
        <w:t>for</w:t>
      </w:r>
      <w:r>
        <w:rPr>
          <w:color w:val="231F20"/>
          <w:spacing w:val="-7"/>
          <w:sz w:val="16"/>
          <w:szCs w:val="16"/>
        </w:rPr>
        <w:t xml:space="preserve"> </w:t>
      </w:r>
      <w:r>
        <w:rPr>
          <w:color w:val="231F20"/>
          <w:sz w:val="16"/>
          <w:szCs w:val="16"/>
        </w:rPr>
        <w:t>Executive</w:t>
      </w:r>
      <w:r>
        <w:rPr>
          <w:color w:val="231F20"/>
          <w:spacing w:val="-7"/>
          <w:sz w:val="16"/>
          <w:szCs w:val="16"/>
        </w:rPr>
        <w:t xml:space="preserve"> </w:t>
      </w:r>
      <w:r>
        <w:rPr>
          <w:color w:val="231F20"/>
          <w:spacing w:val="-4"/>
          <w:sz w:val="16"/>
          <w:szCs w:val="16"/>
        </w:rPr>
        <w:t>Team</w:t>
      </w:r>
      <w:r>
        <w:rPr>
          <w:color w:val="231F20"/>
          <w:spacing w:val="-8"/>
          <w:sz w:val="16"/>
          <w:szCs w:val="16"/>
        </w:rPr>
        <w:t xml:space="preserve"> </w:t>
      </w:r>
      <w:r>
        <w:rPr>
          <w:color w:val="231F20"/>
          <w:sz w:val="16"/>
          <w:szCs w:val="16"/>
        </w:rPr>
        <w:t>and</w:t>
      </w:r>
      <w:r>
        <w:rPr>
          <w:color w:val="231F20"/>
          <w:spacing w:val="-7"/>
          <w:sz w:val="16"/>
          <w:szCs w:val="16"/>
        </w:rPr>
        <w:t xml:space="preserve"> </w:t>
      </w:r>
      <w:r>
        <w:rPr>
          <w:color w:val="231F20"/>
          <w:sz w:val="16"/>
          <w:szCs w:val="16"/>
        </w:rPr>
        <w:t>Operations</w:t>
      </w:r>
      <w:r>
        <w:rPr>
          <w:color w:val="231F20"/>
          <w:spacing w:val="-8"/>
          <w:sz w:val="16"/>
          <w:szCs w:val="16"/>
        </w:rPr>
        <w:t xml:space="preserve"> </w:t>
      </w:r>
      <w:r>
        <w:rPr>
          <w:color w:val="231F20"/>
          <w:spacing w:val="-4"/>
          <w:sz w:val="16"/>
          <w:szCs w:val="16"/>
        </w:rPr>
        <w:t>Team</w:t>
      </w:r>
      <w:r>
        <w:rPr>
          <w:color w:val="231F20"/>
          <w:spacing w:val="-7"/>
          <w:sz w:val="16"/>
          <w:szCs w:val="16"/>
        </w:rPr>
        <w:t xml:space="preserve"> </w:t>
      </w:r>
      <w:r>
        <w:rPr>
          <w:color w:val="231F20"/>
          <w:sz w:val="16"/>
          <w:szCs w:val="16"/>
        </w:rPr>
        <w:t>were</w:t>
      </w:r>
      <w:r>
        <w:rPr>
          <w:color w:val="231F20"/>
          <w:spacing w:val="-8"/>
          <w:sz w:val="16"/>
          <w:szCs w:val="16"/>
        </w:rPr>
        <w:t xml:space="preserve"> </w:t>
      </w:r>
      <w:r>
        <w:rPr>
          <w:color w:val="231F20"/>
          <w:sz w:val="16"/>
          <w:szCs w:val="16"/>
        </w:rPr>
        <w:t>allocated</w:t>
      </w:r>
      <w:r>
        <w:rPr>
          <w:color w:val="231F20"/>
          <w:spacing w:val="-7"/>
          <w:sz w:val="16"/>
          <w:szCs w:val="16"/>
        </w:rPr>
        <w:t xml:space="preserve"> </w:t>
      </w:r>
      <w:r>
        <w:rPr>
          <w:color w:val="231F20"/>
          <w:sz w:val="16"/>
          <w:szCs w:val="16"/>
        </w:rPr>
        <w:t>to</w:t>
      </w:r>
      <w:r>
        <w:rPr>
          <w:color w:val="231F20"/>
          <w:spacing w:val="-8"/>
          <w:sz w:val="16"/>
          <w:szCs w:val="16"/>
        </w:rPr>
        <w:t xml:space="preserve"> </w:t>
      </w:r>
      <w:r>
        <w:rPr>
          <w:color w:val="231F20"/>
          <w:sz w:val="16"/>
          <w:szCs w:val="16"/>
        </w:rPr>
        <w:t>Personnel</w:t>
      </w:r>
      <w:r>
        <w:rPr>
          <w:color w:val="231F20"/>
          <w:spacing w:val="-7"/>
          <w:sz w:val="16"/>
          <w:szCs w:val="16"/>
        </w:rPr>
        <w:t xml:space="preserve"> </w:t>
      </w:r>
      <w:r>
        <w:rPr>
          <w:color w:val="231F20"/>
          <w:sz w:val="16"/>
          <w:szCs w:val="16"/>
        </w:rPr>
        <w:t>Costs</w:t>
      </w:r>
      <w:r>
        <w:rPr>
          <w:color w:val="231F20"/>
          <w:spacing w:val="-8"/>
          <w:sz w:val="16"/>
          <w:szCs w:val="16"/>
        </w:rPr>
        <w:t xml:space="preserve"> </w:t>
      </w:r>
      <w:r>
        <w:rPr>
          <w:color w:val="231F20"/>
          <w:sz w:val="16"/>
          <w:szCs w:val="16"/>
        </w:rPr>
        <w:t>while</w:t>
      </w:r>
      <w:r>
        <w:rPr>
          <w:color w:val="231F20"/>
          <w:spacing w:val="-7"/>
          <w:sz w:val="16"/>
          <w:szCs w:val="16"/>
        </w:rPr>
        <w:t xml:space="preserve"> </w:t>
      </w:r>
      <w:r>
        <w:rPr>
          <w:color w:val="231F20"/>
          <w:sz w:val="16"/>
          <w:szCs w:val="16"/>
        </w:rPr>
        <w:t>the</w:t>
      </w:r>
      <w:r>
        <w:rPr>
          <w:color w:val="231F20"/>
          <w:spacing w:val="-8"/>
          <w:sz w:val="16"/>
          <w:szCs w:val="16"/>
        </w:rPr>
        <w:t xml:space="preserve"> </w:t>
      </w:r>
      <w:r>
        <w:rPr>
          <w:color w:val="231F20"/>
          <w:sz w:val="16"/>
          <w:szCs w:val="16"/>
        </w:rPr>
        <w:t>cost</w:t>
      </w:r>
      <w:r>
        <w:rPr>
          <w:color w:val="231F20"/>
          <w:spacing w:val="-7"/>
          <w:sz w:val="16"/>
          <w:szCs w:val="16"/>
        </w:rPr>
        <w:t xml:space="preserve"> </w:t>
      </w:r>
      <w:r>
        <w:rPr>
          <w:color w:val="231F20"/>
          <w:sz w:val="16"/>
          <w:szCs w:val="16"/>
        </w:rPr>
        <w:t>for</w:t>
      </w:r>
      <w:r>
        <w:rPr>
          <w:color w:val="231F20"/>
          <w:spacing w:val="-8"/>
          <w:sz w:val="16"/>
          <w:szCs w:val="16"/>
        </w:rPr>
        <w:t xml:space="preserve"> </w:t>
      </w:r>
      <w:r>
        <w:rPr>
          <w:color w:val="231F20"/>
          <w:sz w:val="16"/>
          <w:szCs w:val="16"/>
        </w:rPr>
        <w:t>Implementation</w:t>
      </w:r>
      <w:r>
        <w:rPr>
          <w:color w:val="231F20"/>
          <w:spacing w:val="-7"/>
          <w:sz w:val="16"/>
          <w:szCs w:val="16"/>
        </w:rPr>
        <w:t xml:space="preserve"> </w:t>
      </w:r>
      <w:r>
        <w:rPr>
          <w:color w:val="231F20"/>
          <w:spacing w:val="-4"/>
          <w:sz w:val="16"/>
          <w:szCs w:val="16"/>
        </w:rPr>
        <w:t>Team</w:t>
      </w:r>
      <w:r>
        <w:rPr>
          <w:color w:val="231F20"/>
          <w:spacing w:val="-8"/>
          <w:sz w:val="16"/>
          <w:szCs w:val="16"/>
        </w:rPr>
        <w:t xml:space="preserve"> </w:t>
      </w:r>
      <w:r>
        <w:rPr>
          <w:color w:val="231F20"/>
          <w:sz w:val="16"/>
          <w:szCs w:val="16"/>
        </w:rPr>
        <w:t>and</w:t>
      </w:r>
      <w:r>
        <w:rPr>
          <w:color w:val="231F20"/>
          <w:spacing w:val="-7"/>
          <w:sz w:val="16"/>
          <w:szCs w:val="16"/>
        </w:rPr>
        <w:t xml:space="preserve"> </w:t>
      </w:r>
      <w:r>
        <w:rPr>
          <w:color w:val="231F20"/>
          <w:sz w:val="16"/>
          <w:szCs w:val="16"/>
        </w:rPr>
        <w:t xml:space="preserve">other technical advisers/consultants were allocated to Program Costs. Based on previous discussion with </w:t>
      </w:r>
      <w:r>
        <w:rPr>
          <w:color w:val="231F20"/>
          <w:spacing w:val="-6"/>
          <w:sz w:val="16"/>
          <w:szCs w:val="16"/>
        </w:rPr>
        <w:t xml:space="preserve">DFAT, </w:t>
      </w:r>
      <w:r>
        <w:rPr>
          <w:color w:val="231F20"/>
          <w:sz w:val="16"/>
          <w:szCs w:val="16"/>
        </w:rPr>
        <w:t>starting from Jul 2018 all regular positions (as</w:t>
      </w:r>
      <w:r>
        <w:rPr>
          <w:color w:val="231F20"/>
          <w:spacing w:val="-8"/>
          <w:sz w:val="16"/>
          <w:szCs w:val="16"/>
        </w:rPr>
        <w:t xml:space="preserve"> </w:t>
      </w:r>
      <w:r>
        <w:rPr>
          <w:color w:val="231F20"/>
          <w:sz w:val="16"/>
          <w:szCs w:val="16"/>
        </w:rPr>
        <w:t>mentioned</w:t>
      </w:r>
      <w:r>
        <w:rPr>
          <w:color w:val="231F20"/>
          <w:spacing w:val="-8"/>
          <w:sz w:val="16"/>
          <w:szCs w:val="16"/>
        </w:rPr>
        <w:t xml:space="preserve"> </w:t>
      </w:r>
      <w:r>
        <w:rPr>
          <w:color w:val="231F20"/>
          <w:sz w:val="16"/>
          <w:szCs w:val="16"/>
        </w:rPr>
        <w:t>within</w:t>
      </w:r>
      <w:r>
        <w:rPr>
          <w:color w:val="231F20"/>
          <w:spacing w:val="-8"/>
          <w:sz w:val="16"/>
          <w:szCs w:val="16"/>
        </w:rPr>
        <w:t xml:space="preserve"> </w:t>
      </w:r>
      <w:r>
        <w:rPr>
          <w:color w:val="231F20"/>
          <w:sz w:val="16"/>
          <w:szCs w:val="16"/>
        </w:rPr>
        <w:t>the</w:t>
      </w:r>
      <w:r>
        <w:rPr>
          <w:color w:val="231F20"/>
          <w:spacing w:val="-8"/>
          <w:sz w:val="16"/>
          <w:szCs w:val="16"/>
        </w:rPr>
        <w:t xml:space="preserve"> </w:t>
      </w:r>
      <w:r>
        <w:rPr>
          <w:color w:val="231F20"/>
          <w:sz w:val="16"/>
          <w:szCs w:val="16"/>
        </w:rPr>
        <w:t>organisation</w:t>
      </w:r>
      <w:r>
        <w:rPr>
          <w:color w:val="231F20"/>
          <w:spacing w:val="-8"/>
          <w:sz w:val="16"/>
          <w:szCs w:val="16"/>
        </w:rPr>
        <w:t xml:space="preserve"> </w:t>
      </w:r>
      <w:r>
        <w:rPr>
          <w:color w:val="231F20"/>
          <w:sz w:val="16"/>
          <w:szCs w:val="16"/>
        </w:rPr>
        <w:t>chart)</w:t>
      </w:r>
      <w:r>
        <w:rPr>
          <w:color w:val="231F20"/>
          <w:spacing w:val="-7"/>
          <w:sz w:val="16"/>
          <w:szCs w:val="16"/>
        </w:rPr>
        <w:t xml:space="preserve"> </w:t>
      </w:r>
      <w:r>
        <w:rPr>
          <w:color w:val="231F20"/>
          <w:sz w:val="16"/>
          <w:szCs w:val="16"/>
        </w:rPr>
        <w:t>are</w:t>
      </w:r>
      <w:r>
        <w:rPr>
          <w:color w:val="231F20"/>
          <w:spacing w:val="-8"/>
          <w:sz w:val="16"/>
          <w:szCs w:val="16"/>
        </w:rPr>
        <w:t xml:space="preserve"> </w:t>
      </w:r>
      <w:r>
        <w:rPr>
          <w:color w:val="231F20"/>
          <w:sz w:val="16"/>
          <w:szCs w:val="16"/>
        </w:rPr>
        <w:t>being</w:t>
      </w:r>
      <w:r>
        <w:rPr>
          <w:color w:val="231F20"/>
          <w:spacing w:val="-8"/>
          <w:sz w:val="16"/>
          <w:szCs w:val="16"/>
        </w:rPr>
        <w:t xml:space="preserve"> </w:t>
      </w:r>
      <w:r>
        <w:rPr>
          <w:color w:val="231F20"/>
          <w:sz w:val="16"/>
          <w:szCs w:val="16"/>
        </w:rPr>
        <w:t>allocated</w:t>
      </w:r>
      <w:r>
        <w:rPr>
          <w:color w:val="231F20"/>
          <w:spacing w:val="-8"/>
          <w:sz w:val="16"/>
          <w:szCs w:val="16"/>
        </w:rPr>
        <w:t xml:space="preserve"> </w:t>
      </w:r>
      <w:r>
        <w:rPr>
          <w:color w:val="231F20"/>
          <w:sz w:val="16"/>
          <w:szCs w:val="16"/>
        </w:rPr>
        <w:t>to</w:t>
      </w:r>
      <w:r>
        <w:rPr>
          <w:color w:val="231F20"/>
          <w:spacing w:val="-8"/>
          <w:sz w:val="16"/>
          <w:szCs w:val="16"/>
        </w:rPr>
        <w:t xml:space="preserve"> </w:t>
      </w:r>
      <w:r>
        <w:rPr>
          <w:color w:val="231F20"/>
          <w:sz w:val="16"/>
          <w:szCs w:val="16"/>
        </w:rPr>
        <w:t>Personnel</w:t>
      </w:r>
      <w:r>
        <w:rPr>
          <w:color w:val="231F20"/>
          <w:spacing w:val="-8"/>
          <w:sz w:val="16"/>
          <w:szCs w:val="16"/>
        </w:rPr>
        <w:t xml:space="preserve"> </w:t>
      </w:r>
      <w:r>
        <w:rPr>
          <w:color w:val="231F20"/>
          <w:sz w:val="16"/>
          <w:szCs w:val="16"/>
        </w:rPr>
        <w:t>Costs.</w:t>
      </w:r>
      <w:r>
        <w:rPr>
          <w:color w:val="231F20"/>
          <w:spacing w:val="-7"/>
          <w:sz w:val="16"/>
          <w:szCs w:val="16"/>
        </w:rPr>
        <w:t xml:space="preserve"> </w:t>
      </w:r>
      <w:r>
        <w:rPr>
          <w:color w:val="231F20"/>
          <w:sz w:val="16"/>
          <w:szCs w:val="16"/>
        </w:rPr>
        <w:t>Costs</w:t>
      </w:r>
      <w:r>
        <w:rPr>
          <w:color w:val="231F20"/>
          <w:spacing w:val="-8"/>
          <w:sz w:val="16"/>
          <w:szCs w:val="16"/>
        </w:rPr>
        <w:t xml:space="preserve"> </w:t>
      </w:r>
      <w:r>
        <w:rPr>
          <w:color w:val="231F20"/>
          <w:sz w:val="16"/>
          <w:szCs w:val="16"/>
        </w:rPr>
        <w:t>for</w:t>
      </w:r>
      <w:r>
        <w:rPr>
          <w:color w:val="231F20"/>
          <w:spacing w:val="-8"/>
          <w:sz w:val="16"/>
          <w:szCs w:val="16"/>
        </w:rPr>
        <w:t xml:space="preserve"> </w:t>
      </w:r>
      <w:r>
        <w:rPr>
          <w:color w:val="231F20"/>
          <w:sz w:val="16"/>
          <w:szCs w:val="16"/>
        </w:rPr>
        <w:t>engaging</w:t>
      </w:r>
      <w:r>
        <w:rPr>
          <w:color w:val="231F20"/>
          <w:spacing w:val="-8"/>
          <w:sz w:val="16"/>
          <w:szCs w:val="16"/>
        </w:rPr>
        <w:t xml:space="preserve"> </w:t>
      </w:r>
      <w:r>
        <w:rPr>
          <w:color w:val="231F20"/>
          <w:sz w:val="16"/>
          <w:szCs w:val="16"/>
        </w:rPr>
        <w:t>additional</w:t>
      </w:r>
      <w:r>
        <w:rPr>
          <w:color w:val="231F20"/>
          <w:spacing w:val="-8"/>
          <w:sz w:val="16"/>
          <w:szCs w:val="16"/>
        </w:rPr>
        <w:t xml:space="preserve"> </w:t>
      </w:r>
      <w:r>
        <w:rPr>
          <w:color w:val="231F20"/>
          <w:sz w:val="16"/>
          <w:szCs w:val="16"/>
        </w:rPr>
        <w:t>technical</w:t>
      </w:r>
      <w:r>
        <w:rPr>
          <w:color w:val="231F20"/>
          <w:spacing w:val="-8"/>
          <w:sz w:val="16"/>
          <w:szCs w:val="16"/>
        </w:rPr>
        <w:t xml:space="preserve"> </w:t>
      </w:r>
      <w:r>
        <w:rPr>
          <w:color w:val="231F20"/>
          <w:sz w:val="16"/>
          <w:szCs w:val="16"/>
        </w:rPr>
        <w:t>advisers/consultants</w:t>
      </w:r>
      <w:r>
        <w:rPr>
          <w:color w:val="231F20"/>
          <w:spacing w:val="-7"/>
          <w:sz w:val="16"/>
          <w:szCs w:val="16"/>
        </w:rPr>
        <w:t xml:space="preserve"> </w:t>
      </w:r>
      <w:r>
        <w:rPr>
          <w:color w:val="231F20"/>
          <w:sz w:val="16"/>
          <w:szCs w:val="16"/>
        </w:rPr>
        <w:t>(for positions</w:t>
      </w:r>
      <w:r>
        <w:rPr>
          <w:color w:val="231F20"/>
          <w:spacing w:val="-6"/>
          <w:sz w:val="16"/>
          <w:szCs w:val="16"/>
        </w:rPr>
        <w:t xml:space="preserve"> </w:t>
      </w:r>
      <w:r>
        <w:rPr>
          <w:color w:val="231F20"/>
          <w:sz w:val="16"/>
          <w:szCs w:val="16"/>
        </w:rPr>
        <w:t>outside</w:t>
      </w:r>
      <w:r>
        <w:rPr>
          <w:color w:val="231F20"/>
          <w:spacing w:val="-5"/>
          <w:sz w:val="16"/>
          <w:szCs w:val="16"/>
        </w:rPr>
        <w:t xml:space="preserve"> </w:t>
      </w:r>
      <w:r>
        <w:rPr>
          <w:color w:val="231F20"/>
          <w:sz w:val="16"/>
          <w:szCs w:val="16"/>
        </w:rPr>
        <w:t>the</w:t>
      </w:r>
      <w:r>
        <w:rPr>
          <w:color w:val="231F20"/>
          <w:spacing w:val="-5"/>
          <w:sz w:val="16"/>
          <w:szCs w:val="16"/>
        </w:rPr>
        <w:t xml:space="preserve"> </w:t>
      </w:r>
      <w:r>
        <w:rPr>
          <w:color w:val="231F20"/>
          <w:sz w:val="16"/>
          <w:szCs w:val="16"/>
        </w:rPr>
        <w:t>organisation</w:t>
      </w:r>
      <w:r>
        <w:rPr>
          <w:color w:val="231F20"/>
          <w:spacing w:val="-5"/>
          <w:sz w:val="16"/>
          <w:szCs w:val="16"/>
        </w:rPr>
        <w:t xml:space="preserve"> </w:t>
      </w:r>
      <w:r>
        <w:rPr>
          <w:color w:val="231F20"/>
          <w:sz w:val="16"/>
          <w:szCs w:val="16"/>
        </w:rPr>
        <w:t>chart)</w:t>
      </w:r>
      <w:r>
        <w:rPr>
          <w:color w:val="231F20"/>
          <w:spacing w:val="-5"/>
          <w:sz w:val="16"/>
          <w:szCs w:val="16"/>
        </w:rPr>
        <w:t xml:space="preserve"> </w:t>
      </w:r>
      <w:r>
        <w:rPr>
          <w:color w:val="231F20"/>
          <w:sz w:val="16"/>
          <w:szCs w:val="16"/>
        </w:rPr>
        <w:t>to</w:t>
      </w:r>
      <w:r>
        <w:rPr>
          <w:color w:val="231F20"/>
          <w:spacing w:val="-5"/>
          <w:sz w:val="16"/>
          <w:szCs w:val="16"/>
        </w:rPr>
        <w:t xml:space="preserve"> </w:t>
      </w:r>
      <w:r>
        <w:rPr>
          <w:color w:val="231F20"/>
          <w:sz w:val="16"/>
          <w:szCs w:val="16"/>
        </w:rPr>
        <w:t>provide</w:t>
      </w:r>
      <w:r>
        <w:rPr>
          <w:color w:val="231F20"/>
          <w:spacing w:val="-5"/>
          <w:sz w:val="16"/>
          <w:szCs w:val="16"/>
        </w:rPr>
        <w:t xml:space="preserve"> </w:t>
      </w:r>
      <w:r>
        <w:rPr>
          <w:color w:val="231F20"/>
          <w:sz w:val="16"/>
          <w:szCs w:val="16"/>
        </w:rPr>
        <w:t>specific</w:t>
      </w:r>
      <w:r>
        <w:rPr>
          <w:color w:val="231F20"/>
          <w:spacing w:val="-6"/>
          <w:sz w:val="16"/>
          <w:szCs w:val="16"/>
        </w:rPr>
        <w:t xml:space="preserve"> </w:t>
      </w:r>
      <w:r>
        <w:rPr>
          <w:color w:val="231F20"/>
          <w:sz w:val="16"/>
          <w:szCs w:val="16"/>
        </w:rPr>
        <w:t>technical</w:t>
      </w:r>
      <w:r>
        <w:rPr>
          <w:color w:val="231F20"/>
          <w:spacing w:val="-5"/>
          <w:sz w:val="16"/>
          <w:szCs w:val="16"/>
        </w:rPr>
        <w:t xml:space="preserve"> </w:t>
      </w:r>
      <w:r>
        <w:rPr>
          <w:color w:val="231F20"/>
          <w:sz w:val="16"/>
          <w:szCs w:val="16"/>
        </w:rPr>
        <w:t>inputs</w:t>
      </w:r>
      <w:r>
        <w:rPr>
          <w:color w:val="231F20"/>
          <w:spacing w:val="-5"/>
          <w:sz w:val="16"/>
          <w:szCs w:val="16"/>
        </w:rPr>
        <w:t xml:space="preserve"> </w:t>
      </w:r>
      <w:r>
        <w:rPr>
          <w:color w:val="231F20"/>
          <w:sz w:val="16"/>
          <w:szCs w:val="16"/>
        </w:rPr>
        <w:t>shall</w:t>
      </w:r>
      <w:r>
        <w:rPr>
          <w:color w:val="231F20"/>
          <w:spacing w:val="-5"/>
          <w:sz w:val="16"/>
          <w:szCs w:val="16"/>
        </w:rPr>
        <w:t xml:space="preserve"> </w:t>
      </w:r>
      <w:r>
        <w:rPr>
          <w:color w:val="231F20"/>
          <w:sz w:val="16"/>
          <w:szCs w:val="16"/>
        </w:rPr>
        <w:t>be</w:t>
      </w:r>
      <w:r>
        <w:rPr>
          <w:color w:val="231F20"/>
          <w:spacing w:val="-5"/>
          <w:sz w:val="16"/>
          <w:szCs w:val="16"/>
        </w:rPr>
        <w:t xml:space="preserve"> </w:t>
      </w:r>
      <w:r>
        <w:rPr>
          <w:color w:val="231F20"/>
          <w:sz w:val="16"/>
          <w:szCs w:val="16"/>
        </w:rPr>
        <w:t>allocated</w:t>
      </w:r>
      <w:r>
        <w:rPr>
          <w:color w:val="231F20"/>
          <w:spacing w:val="-5"/>
          <w:sz w:val="16"/>
          <w:szCs w:val="16"/>
        </w:rPr>
        <w:t xml:space="preserve"> </w:t>
      </w:r>
      <w:r>
        <w:rPr>
          <w:color w:val="231F20"/>
          <w:sz w:val="16"/>
          <w:szCs w:val="16"/>
        </w:rPr>
        <w:t>to</w:t>
      </w:r>
      <w:r>
        <w:rPr>
          <w:color w:val="231F20"/>
          <w:spacing w:val="-5"/>
          <w:sz w:val="16"/>
          <w:szCs w:val="16"/>
        </w:rPr>
        <w:t xml:space="preserve"> </w:t>
      </w:r>
      <w:r>
        <w:rPr>
          <w:color w:val="231F20"/>
          <w:sz w:val="16"/>
          <w:szCs w:val="16"/>
        </w:rPr>
        <w:t>Program</w:t>
      </w:r>
      <w:r>
        <w:rPr>
          <w:color w:val="231F20"/>
          <w:spacing w:val="-5"/>
          <w:sz w:val="16"/>
          <w:szCs w:val="16"/>
        </w:rPr>
        <w:t xml:space="preserve"> </w:t>
      </w:r>
      <w:r>
        <w:rPr>
          <w:color w:val="231F20"/>
          <w:sz w:val="16"/>
          <w:szCs w:val="16"/>
        </w:rPr>
        <w:t>Costs.</w:t>
      </w:r>
    </w:p>
    <w:p w:rsidR="00000000" w:rsidRDefault="008309F7">
      <w:pPr>
        <w:pStyle w:val="BodyText"/>
        <w:kinsoku w:val="0"/>
        <w:overflowPunct w:val="0"/>
        <w:spacing w:before="2" w:line="235" w:lineRule="auto"/>
        <w:ind w:left="1133" w:right="1197" w:hanging="1"/>
        <w:rPr>
          <w:color w:val="231F20"/>
          <w:sz w:val="16"/>
          <w:szCs w:val="16"/>
        </w:rPr>
        <w:sectPr w:rsidR="00000000">
          <w:type w:val="continuous"/>
          <w:pgSz w:w="11910" w:h="16840"/>
          <w:pgMar w:top="900" w:right="0" w:bottom="280" w:left="0" w:header="720" w:footer="720" w:gutter="0"/>
          <w:cols w:space="720" w:equalWidth="0">
            <w:col w:w="11910"/>
          </w:cols>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1"/>
        <w:rPr>
          <w:sz w:val="17"/>
          <w:szCs w:val="17"/>
        </w:rPr>
      </w:pPr>
    </w:p>
    <w:p w:rsidR="00000000" w:rsidRDefault="00D21F8C">
      <w:pPr>
        <w:pStyle w:val="BodyText"/>
        <w:kinsoku w:val="0"/>
        <w:overflowPunct w:val="0"/>
        <w:spacing w:before="99" w:line="261" w:lineRule="auto"/>
        <w:ind w:left="1133" w:right="1131"/>
        <w:jc w:val="both"/>
        <w:rPr>
          <w:color w:val="231F20"/>
          <w:spacing w:val="-3"/>
        </w:rPr>
      </w:pPr>
      <w:r>
        <w:rPr>
          <w:noProof/>
        </w:rPr>
        <mc:AlternateContent>
          <mc:Choice Requires="wpg">
            <w:drawing>
              <wp:anchor distT="0" distB="0" distL="114300" distR="114300" simplePos="0" relativeHeight="251757568" behindDoc="0" locked="0" layoutInCell="0" allowOverlap="1">
                <wp:simplePos x="0" y="0"/>
                <wp:positionH relativeFrom="page">
                  <wp:posOffset>0</wp:posOffset>
                </wp:positionH>
                <wp:positionV relativeFrom="paragraph">
                  <wp:posOffset>-2934335</wp:posOffset>
                </wp:positionV>
                <wp:extent cx="7560310" cy="2619375"/>
                <wp:effectExtent l="0" t="0" r="0" b="0"/>
                <wp:wrapNone/>
                <wp:docPr id="640"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4621"/>
                          <a:chExt cx="11906" cy="4125"/>
                        </a:xfrm>
                      </wpg:grpSpPr>
                      <wps:wsp>
                        <wps:cNvPr id="641" name="Freeform 840"/>
                        <wps:cNvSpPr>
                          <a:spLocks/>
                        </wps:cNvSpPr>
                        <wps:spPr bwMode="auto">
                          <a:xfrm>
                            <a:off x="0" y="-4621"/>
                            <a:ext cx="11906" cy="4125"/>
                          </a:xfrm>
                          <a:custGeom>
                            <a:avLst/>
                            <a:gdLst>
                              <a:gd name="T0" fmla="*/ 0 w 11906"/>
                              <a:gd name="T1" fmla="*/ 4124 h 4125"/>
                              <a:gd name="T2" fmla="*/ 11905 w 11906"/>
                              <a:gd name="T3" fmla="*/ 4124 h 4125"/>
                              <a:gd name="T4" fmla="*/ 11905 w 11906"/>
                              <a:gd name="T5" fmla="*/ 0 h 4125"/>
                              <a:gd name="T6" fmla="*/ 11905 w 11906"/>
                              <a:gd name="T7" fmla="*/ 0 h 4125"/>
                              <a:gd name="T8" fmla="*/ 0 w 11906"/>
                              <a:gd name="T9" fmla="*/ 0 h 4125"/>
                              <a:gd name="T10" fmla="*/ 0 w 11906"/>
                              <a:gd name="T11" fmla="*/ 4124 h 4125"/>
                            </a:gdLst>
                            <a:ahLst/>
                            <a:cxnLst>
                              <a:cxn ang="0">
                                <a:pos x="T0" y="T1"/>
                              </a:cxn>
                              <a:cxn ang="0">
                                <a:pos x="T2" y="T3"/>
                              </a:cxn>
                              <a:cxn ang="0">
                                <a:pos x="T4" y="T5"/>
                              </a:cxn>
                              <a:cxn ang="0">
                                <a:pos x="T6" y="T7"/>
                              </a:cxn>
                              <a:cxn ang="0">
                                <a:pos x="T8" y="T9"/>
                              </a:cxn>
                              <a:cxn ang="0">
                                <a:pos x="T10" y="T11"/>
                              </a:cxn>
                            </a:cxnLst>
                            <a:rect l="0" t="0" r="r" b="b"/>
                            <a:pathLst>
                              <a:path w="11906" h="4125">
                                <a:moveTo>
                                  <a:pt x="0" y="4124"/>
                                </a:moveTo>
                                <a:lnTo>
                                  <a:pt x="11905" y="4124"/>
                                </a:lnTo>
                                <a:lnTo>
                                  <a:pt x="11905" y="0"/>
                                </a:lnTo>
                                <a:lnTo>
                                  <a:pt x="11905"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841"/>
                        <wps:cNvSpPr>
                          <a:spLocks/>
                        </wps:cNvSpPr>
                        <wps:spPr bwMode="auto">
                          <a:xfrm>
                            <a:off x="1814" y="-2643"/>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Text Box 842"/>
                        <wps:cNvSpPr txBox="1">
                          <a:spLocks noChangeArrowheads="1"/>
                        </wps:cNvSpPr>
                        <wps:spPr bwMode="auto">
                          <a:xfrm>
                            <a:off x="0" y="-4621"/>
                            <a:ext cx="11906"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rPr>
                                  <w:sz w:val="78"/>
                                  <w:szCs w:val="78"/>
                                </w:rPr>
                              </w:pPr>
                            </w:p>
                            <w:p w:rsidR="00000000" w:rsidRDefault="008309F7">
                              <w:pPr>
                                <w:pStyle w:val="BodyText"/>
                                <w:kinsoku w:val="0"/>
                                <w:overflowPunct w:val="0"/>
                                <w:spacing w:before="3"/>
                                <w:rPr>
                                  <w:sz w:val="82"/>
                                  <w:szCs w:val="82"/>
                                </w:rPr>
                              </w:pPr>
                            </w:p>
                            <w:p w:rsidR="00000000" w:rsidRDefault="008309F7">
                              <w:pPr>
                                <w:pStyle w:val="BodyText"/>
                                <w:tabs>
                                  <w:tab w:val="left" w:pos="2012"/>
                                </w:tabs>
                                <w:kinsoku w:val="0"/>
                                <w:overflowPunct w:val="0"/>
                                <w:spacing w:line="235" w:lineRule="auto"/>
                                <w:ind w:left="2012" w:right="4443" w:hanging="999"/>
                                <w:rPr>
                                  <w:color w:val="FFFFFF"/>
                                  <w:spacing w:val="-17"/>
                                  <w:sz w:val="64"/>
                                  <w:szCs w:val="64"/>
                                </w:rPr>
                              </w:pPr>
                              <w:r>
                                <w:rPr>
                                  <w:color w:val="FFFFFF"/>
                                  <w:spacing w:val="-8"/>
                                  <w:position w:val="1"/>
                                  <w:sz w:val="64"/>
                                  <w:szCs w:val="64"/>
                                </w:rPr>
                                <w:t>10</w:t>
                              </w:r>
                              <w:r>
                                <w:rPr>
                                  <w:color w:val="FFFFFF"/>
                                  <w:spacing w:val="-8"/>
                                  <w:position w:val="1"/>
                                  <w:sz w:val="64"/>
                                  <w:szCs w:val="64"/>
                                </w:rPr>
                                <w:tab/>
                              </w:r>
                              <w:r>
                                <w:rPr>
                                  <w:color w:val="FFFFFF"/>
                                  <w:spacing w:val="-12"/>
                                  <w:sz w:val="64"/>
                                  <w:szCs w:val="64"/>
                                </w:rPr>
                                <w:t xml:space="preserve">RISK </w:t>
                              </w:r>
                              <w:r>
                                <w:rPr>
                                  <w:color w:val="FFFFFF"/>
                                  <w:spacing w:val="-11"/>
                                  <w:sz w:val="64"/>
                                  <w:szCs w:val="64"/>
                                </w:rPr>
                                <w:t>AND</w:t>
                              </w:r>
                              <w:r>
                                <w:rPr>
                                  <w:color w:val="FFFFFF"/>
                                  <w:spacing w:val="-95"/>
                                  <w:sz w:val="64"/>
                                  <w:szCs w:val="64"/>
                                </w:rPr>
                                <w:t xml:space="preserve"> </w:t>
                              </w:r>
                              <w:r>
                                <w:rPr>
                                  <w:color w:val="FFFFFF"/>
                                  <w:spacing w:val="-20"/>
                                  <w:sz w:val="64"/>
                                  <w:szCs w:val="64"/>
                                </w:rPr>
                                <w:t xml:space="preserve">SAFEGUARD </w:t>
                              </w:r>
                              <w:r>
                                <w:rPr>
                                  <w:color w:val="FFFFFF"/>
                                  <w:spacing w:val="-17"/>
                                  <w:sz w:val="64"/>
                                  <w:szCs w:val="64"/>
                                </w:rPr>
                                <w:t>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464" style="position:absolute;left:0;text-align:left;margin-left:0;margin-top:-231.05pt;width:595.3pt;height:206.25pt;z-index:251757568;mso-position-horizontal-relative:page;mso-position-vertical-relative:text" coordorigin=",-4621"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" o:allowincell="f">
                <v:shape id="Freeform 840" o:spid="_x0000_s1465" style="position:absolute;top:-4621;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" path="m,4124r11905,l11905,r,l,,,4124xe" fillcolor="#3ea7b4" stroked="f">
                  <v:path arrowok="t" o:connecttype="custom" o:connectlocs="0,4124;11905,4124;11905,0;11905,0;0,0;0,4124" o:connectangles="0,0,0,0,0,0"/>
                </v:shape>
                <v:shape id="Freeform 841" o:spid="_x0000_s1466" style="position:absolute;left:1814;top:-2643;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" path="m,l,800e" filled="f" strokecolor="#fff450" strokeweight="1pt">
                  <v:path arrowok="t" o:connecttype="custom" o:connectlocs="0,0;0,800" o:connectangles="0,0"/>
                </v:shape>
                <v:shape id="Text Box 842" o:spid="_x0000_s1467" type="#_x0000_t202" style="position:absolute;top:-4621;width:11906;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000000" w:rsidRDefault="008309F7">
                        <w:pPr>
                          <w:pStyle w:val="BodyText"/>
                          <w:kinsoku w:val="0"/>
                          <w:overflowPunct w:val="0"/>
                          <w:rPr>
                            <w:sz w:val="78"/>
                            <w:szCs w:val="78"/>
                          </w:rPr>
                        </w:pPr>
                      </w:p>
                      <w:p w:rsidR="00000000" w:rsidRDefault="008309F7">
                        <w:pPr>
                          <w:pStyle w:val="BodyText"/>
                          <w:kinsoku w:val="0"/>
                          <w:overflowPunct w:val="0"/>
                          <w:spacing w:before="3"/>
                          <w:rPr>
                            <w:sz w:val="82"/>
                            <w:szCs w:val="82"/>
                          </w:rPr>
                        </w:pPr>
                      </w:p>
                      <w:p w:rsidR="00000000" w:rsidRDefault="008309F7">
                        <w:pPr>
                          <w:pStyle w:val="BodyText"/>
                          <w:tabs>
                            <w:tab w:val="left" w:pos="2012"/>
                          </w:tabs>
                          <w:kinsoku w:val="0"/>
                          <w:overflowPunct w:val="0"/>
                          <w:spacing w:line="235" w:lineRule="auto"/>
                          <w:ind w:left="2012" w:right="4443" w:hanging="999"/>
                          <w:rPr>
                            <w:color w:val="FFFFFF"/>
                            <w:spacing w:val="-17"/>
                            <w:sz w:val="64"/>
                            <w:szCs w:val="64"/>
                          </w:rPr>
                        </w:pPr>
                        <w:r>
                          <w:rPr>
                            <w:color w:val="FFFFFF"/>
                            <w:spacing w:val="-8"/>
                            <w:position w:val="1"/>
                            <w:sz w:val="64"/>
                            <w:szCs w:val="64"/>
                          </w:rPr>
                          <w:t>10</w:t>
                        </w:r>
                        <w:r>
                          <w:rPr>
                            <w:color w:val="FFFFFF"/>
                            <w:spacing w:val="-8"/>
                            <w:position w:val="1"/>
                            <w:sz w:val="64"/>
                            <w:szCs w:val="64"/>
                          </w:rPr>
                          <w:tab/>
                        </w:r>
                        <w:r>
                          <w:rPr>
                            <w:color w:val="FFFFFF"/>
                            <w:spacing w:val="-12"/>
                            <w:sz w:val="64"/>
                            <w:szCs w:val="64"/>
                          </w:rPr>
                          <w:t xml:space="preserve">RISK </w:t>
                        </w:r>
                        <w:r>
                          <w:rPr>
                            <w:color w:val="FFFFFF"/>
                            <w:spacing w:val="-11"/>
                            <w:sz w:val="64"/>
                            <w:szCs w:val="64"/>
                          </w:rPr>
                          <w:t>AND</w:t>
                        </w:r>
                        <w:r>
                          <w:rPr>
                            <w:color w:val="FFFFFF"/>
                            <w:spacing w:val="-95"/>
                            <w:sz w:val="64"/>
                            <w:szCs w:val="64"/>
                          </w:rPr>
                          <w:t xml:space="preserve"> </w:t>
                        </w:r>
                        <w:r>
                          <w:rPr>
                            <w:color w:val="FFFFFF"/>
                            <w:spacing w:val="-20"/>
                            <w:sz w:val="64"/>
                            <w:szCs w:val="64"/>
                          </w:rPr>
                          <w:t xml:space="preserve">SAFEGUARD </w:t>
                        </w:r>
                        <w:r>
                          <w:rPr>
                            <w:color w:val="FFFFFF"/>
                            <w:spacing w:val="-17"/>
                            <w:sz w:val="64"/>
                            <w:szCs w:val="64"/>
                          </w:rPr>
                          <w:t>MANAGEMENT</w:t>
                        </w:r>
                      </w:p>
                    </w:txbxContent>
                  </v:textbox>
                </v:shape>
                <w10:wrap anchorx="page"/>
              </v:group>
            </w:pict>
          </mc:Fallback>
        </mc:AlternateContent>
      </w:r>
      <w:r w:rsidR="008309F7">
        <w:rPr>
          <w:color w:val="231F20"/>
          <w:spacing w:val="-4"/>
        </w:rPr>
        <w:t xml:space="preserve">KOMPAK’s </w:t>
      </w:r>
      <w:r w:rsidR="008309F7">
        <w:rPr>
          <w:color w:val="231F20"/>
        </w:rPr>
        <w:t>Risk and S</w:t>
      </w:r>
      <w:r w:rsidR="008309F7">
        <w:rPr>
          <w:color w:val="231F20"/>
        </w:rPr>
        <w:t>afeguard Management Plan is based on the fundamentals of the ISO 31000 AS/NZ Standard, and provides a framework for the systematic and structured management of risks and screening of safeguards. It aims to ensure that levels of risk and uncertainty are pro</w:t>
      </w:r>
      <w:r w:rsidR="008309F7">
        <w:rPr>
          <w:color w:val="231F20"/>
        </w:rPr>
        <w:t xml:space="preserve">perly managed throughout the life of </w:t>
      </w:r>
      <w:r w:rsidR="008309F7">
        <w:rPr>
          <w:color w:val="231F20"/>
          <w:spacing w:val="-3"/>
        </w:rPr>
        <w:t>KOMPAK.</w:t>
      </w:r>
    </w:p>
    <w:p w:rsidR="00000000" w:rsidRDefault="008309F7">
      <w:pPr>
        <w:pStyle w:val="BodyText"/>
        <w:kinsoku w:val="0"/>
        <w:overflowPunct w:val="0"/>
        <w:spacing w:before="1"/>
        <w:rPr>
          <w:sz w:val="23"/>
          <w:szCs w:val="23"/>
        </w:rPr>
      </w:pPr>
    </w:p>
    <w:p w:rsidR="00000000" w:rsidRDefault="008309F7">
      <w:pPr>
        <w:pStyle w:val="BodyText"/>
        <w:kinsoku w:val="0"/>
        <w:overflowPunct w:val="0"/>
        <w:ind w:left="1133"/>
        <w:rPr>
          <w:color w:val="231F20"/>
        </w:rPr>
      </w:pPr>
      <w:r>
        <w:rPr>
          <w:color w:val="231F20"/>
        </w:rPr>
        <w:t>The overarching purpose of risk management in KOMPAK is to:</w:t>
      </w:r>
    </w:p>
    <w:p w:rsidR="00000000" w:rsidRDefault="008309F7">
      <w:pPr>
        <w:pStyle w:val="BodyText"/>
        <w:kinsoku w:val="0"/>
        <w:overflowPunct w:val="0"/>
        <w:spacing w:before="10"/>
        <w:rPr>
          <w:sz w:val="24"/>
          <w:szCs w:val="24"/>
        </w:rPr>
      </w:pPr>
    </w:p>
    <w:p w:rsidR="00000000" w:rsidRDefault="008309F7">
      <w:pPr>
        <w:pStyle w:val="ListParagraph"/>
        <w:numPr>
          <w:ilvl w:val="1"/>
          <w:numId w:val="3"/>
        </w:numPr>
        <w:tabs>
          <w:tab w:val="left" w:pos="1701"/>
        </w:tabs>
        <w:kinsoku w:val="0"/>
        <w:overflowPunct w:val="0"/>
        <w:spacing w:line="261" w:lineRule="auto"/>
        <w:ind w:right="1132" w:hanging="283"/>
        <w:rPr>
          <w:color w:val="231F20"/>
          <w:sz w:val="21"/>
          <w:szCs w:val="21"/>
        </w:rPr>
      </w:pPr>
      <w:r>
        <w:rPr>
          <w:color w:val="231F20"/>
          <w:sz w:val="21"/>
          <w:szCs w:val="21"/>
        </w:rPr>
        <w:t>Ensure that risks and their corresponding potential impact on the program are promptly identified and categorised.</w:t>
      </w:r>
    </w:p>
    <w:p w:rsidR="00000000" w:rsidRDefault="008309F7">
      <w:pPr>
        <w:pStyle w:val="ListParagraph"/>
        <w:numPr>
          <w:ilvl w:val="1"/>
          <w:numId w:val="3"/>
        </w:numPr>
        <w:tabs>
          <w:tab w:val="left" w:pos="1701"/>
        </w:tabs>
        <w:kinsoku w:val="0"/>
        <w:overflowPunct w:val="0"/>
        <w:ind w:hanging="283"/>
        <w:rPr>
          <w:color w:val="231F20"/>
          <w:sz w:val="21"/>
          <w:szCs w:val="21"/>
        </w:rPr>
      </w:pPr>
      <w:r>
        <w:rPr>
          <w:color w:val="231F20"/>
          <w:sz w:val="21"/>
          <w:szCs w:val="21"/>
        </w:rPr>
        <w:t>Conduct</w:t>
      </w:r>
      <w:r>
        <w:rPr>
          <w:color w:val="231F20"/>
          <w:spacing w:val="-7"/>
          <w:sz w:val="21"/>
          <w:szCs w:val="21"/>
        </w:rPr>
        <w:t xml:space="preserve"> </w:t>
      </w:r>
      <w:r>
        <w:rPr>
          <w:color w:val="231F20"/>
          <w:sz w:val="21"/>
          <w:szCs w:val="21"/>
        </w:rPr>
        <w:t>risk</w:t>
      </w:r>
      <w:r>
        <w:rPr>
          <w:color w:val="231F20"/>
          <w:spacing w:val="-6"/>
          <w:sz w:val="21"/>
          <w:szCs w:val="21"/>
        </w:rPr>
        <w:t xml:space="preserve"> </w:t>
      </w:r>
      <w:r>
        <w:rPr>
          <w:color w:val="231F20"/>
          <w:sz w:val="21"/>
          <w:szCs w:val="21"/>
        </w:rPr>
        <w:t>analysis</w:t>
      </w:r>
      <w:r>
        <w:rPr>
          <w:color w:val="231F20"/>
          <w:spacing w:val="-7"/>
          <w:sz w:val="21"/>
          <w:szCs w:val="21"/>
        </w:rPr>
        <w:t xml:space="preserve"> </w:t>
      </w:r>
      <w:r>
        <w:rPr>
          <w:color w:val="231F20"/>
          <w:sz w:val="21"/>
          <w:szCs w:val="21"/>
        </w:rPr>
        <w:t>and</w:t>
      </w:r>
      <w:r>
        <w:rPr>
          <w:color w:val="231F20"/>
          <w:spacing w:val="-6"/>
          <w:sz w:val="21"/>
          <w:szCs w:val="21"/>
        </w:rPr>
        <w:t xml:space="preserve"> </w:t>
      </w:r>
      <w:r>
        <w:rPr>
          <w:color w:val="231F20"/>
          <w:sz w:val="21"/>
          <w:szCs w:val="21"/>
        </w:rPr>
        <w:t>determin</w:t>
      </w:r>
      <w:r>
        <w:rPr>
          <w:color w:val="231F20"/>
          <w:sz w:val="21"/>
          <w:szCs w:val="21"/>
        </w:rPr>
        <w:t>e</w:t>
      </w:r>
      <w:r>
        <w:rPr>
          <w:color w:val="231F20"/>
          <w:spacing w:val="-7"/>
          <w:sz w:val="21"/>
          <w:szCs w:val="21"/>
        </w:rPr>
        <w:t xml:space="preserve"> </w:t>
      </w:r>
      <w:r>
        <w:rPr>
          <w:color w:val="231F20"/>
          <w:sz w:val="21"/>
          <w:szCs w:val="21"/>
        </w:rPr>
        <w:t>suitable</w:t>
      </w:r>
      <w:r>
        <w:rPr>
          <w:color w:val="231F20"/>
          <w:spacing w:val="-6"/>
          <w:sz w:val="21"/>
          <w:szCs w:val="21"/>
        </w:rPr>
        <w:t xml:space="preserve"> </w:t>
      </w:r>
      <w:r>
        <w:rPr>
          <w:color w:val="231F20"/>
          <w:sz w:val="21"/>
          <w:szCs w:val="21"/>
        </w:rPr>
        <w:t>mitigation</w:t>
      </w:r>
      <w:r>
        <w:rPr>
          <w:color w:val="231F20"/>
          <w:spacing w:val="-7"/>
          <w:sz w:val="21"/>
          <w:szCs w:val="21"/>
        </w:rPr>
        <w:t xml:space="preserve"> </w:t>
      </w:r>
      <w:r>
        <w:rPr>
          <w:color w:val="231F20"/>
          <w:sz w:val="21"/>
          <w:szCs w:val="21"/>
        </w:rPr>
        <w:t>strategies</w:t>
      </w:r>
      <w:r>
        <w:rPr>
          <w:color w:val="231F20"/>
          <w:spacing w:val="-6"/>
          <w:sz w:val="21"/>
          <w:szCs w:val="21"/>
        </w:rPr>
        <w:t xml:space="preserve"> </w:t>
      </w:r>
      <w:r>
        <w:rPr>
          <w:color w:val="231F20"/>
          <w:sz w:val="21"/>
          <w:szCs w:val="21"/>
        </w:rPr>
        <w:t>to</w:t>
      </w:r>
      <w:r>
        <w:rPr>
          <w:color w:val="231F20"/>
          <w:spacing w:val="-7"/>
          <w:sz w:val="21"/>
          <w:szCs w:val="21"/>
        </w:rPr>
        <w:t xml:space="preserve"> </w:t>
      </w:r>
      <w:r>
        <w:rPr>
          <w:color w:val="231F20"/>
          <w:sz w:val="21"/>
          <w:szCs w:val="21"/>
        </w:rPr>
        <w:t>manage</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risks.</w:t>
      </w:r>
    </w:p>
    <w:p w:rsidR="00000000" w:rsidRDefault="008309F7">
      <w:pPr>
        <w:pStyle w:val="ListParagraph"/>
        <w:numPr>
          <w:ilvl w:val="1"/>
          <w:numId w:val="3"/>
        </w:numPr>
        <w:tabs>
          <w:tab w:val="left" w:pos="1701"/>
        </w:tabs>
        <w:kinsoku w:val="0"/>
        <w:overflowPunct w:val="0"/>
        <w:spacing w:before="23"/>
        <w:ind w:hanging="283"/>
        <w:rPr>
          <w:color w:val="231F20"/>
          <w:sz w:val="21"/>
          <w:szCs w:val="21"/>
        </w:rPr>
      </w:pPr>
      <w:r>
        <w:rPr>
          <w:color w:val="231F20"/>
          <w:sz w:val="21"/>
          <w:szCs w:val="21"/>
        </w:rPr>
        <w:t>Raise</w:t>
      </w:r>
      <w:r>
        <w:rPr>
          <w:color w:val="231F20"/>
          <w:spacing w:val="-7"/>
          <w:sz w:val="21"/>
          <w:szCs w:val="21"/>
        </w:rPr>
        <w:t xml:space="preserve"> </w:t>
      </w:r>
      <w:r>
        <w:rPr>
          <w:color w:val="231F20"/>
          <w:sz w:val="21"/>
          <w:szCs w:val="21"/>
        </w:rPr>
        <w:t>awareness</w:t>
      </w:r>
      <w:r>
        <w:rPr>
          <w:color w:val="231F20"/>
          <w:spacing w:val="-7"/>
          <w:sz w:val="21"/>
          <w:szCs w:val="21"/>
        </w:rPr>
        <w:t xml:space="preserve"> </w:t>
      </w:r>
      <w:r>
        <w:rPr>
          <w:color w:val="231F20"/>
          <w:sz w:val="21"/>
          <w:szCs w:val="21"/>
        </w:rPr>
        <w:t>for</w:t>
      </w:r>
      <w:r>
        <w:rPr>
          <w:color w:val="231F20"/>
          <w:spacing w:val="-6"/>
          <w:sz w:val="21"/>
          <w:szCs w:val="21"/>
        </w:rPr>
        <w:t xml:space="preserve"> </w:t>
      </w:r>
      <w:r>
        <w:rPr>
          <w:color w:val="231F20"/>
          <w:sz w:val="21"/>
          <w:szCs w:val="21"/>
        </w:rPr>
        <w:t>the</w:t>
      </w:r>
      <w:r>
        <w:rPr>
          <w:color w:val="231F20"/>
          <w:spacing w:val="-7"/>
          <w:sz w:val="21"/>
          <w:szCs w:val="21"/>
        </w:rPr>
        <w:t xml:space="preserve"> </w:t>
      </w:r>
      <w:r>
        <w:rPr>
          <w:color w:val="231F20"/>
          <w:sz w:val="21"/>
          <w:szCs w:val="21"/>
        </w:rPr>
        <w:t>need</w:t>
      </w:r>
      <w:r>
        <w:rPr>
          <w:color w:val="231F20"/>
          <w:spacing w:val="-7"/>
          <w:sz w:val="21"/>
          <w:szCs w:val="21"/>
        </w:rPr>
        <w:t xml:space="preserve"> </w:t>
      </w:r>
      <w:r>
        <w:rPr>
          <w:color w:val="231F20"/>
          <w:sz w:val="21"/>
          <w:szCs w:val="21"/>
        </w:rPr>
        <w:t>of</w:t>
      </w:r>
      <w:r>
        <w:rPr>
          <w:color w:val="231F20"/>
          <w:spacing w:val="-6"/>
          <w:sz w:val="21"/>
          <w:szCs w:val="21"/>
        </w:rPr>
        <w:t xml:space="preserve"> </w:t>
      </w:r>
      <w:r>
        <w:rPr>
          <w:color w:val="231F20"/>
          <w:sz w:val="21"/>
          <w:szCs w:val="21"/>
        </w:rPr>
        <w:t>effective</w:t>
      </w:r>
      <w:r>
        <w:rPr>
          <w:color w:val="231F20"/>
          <w:spacing w:val="-7"/>
          <w:sz w:val="21"/>
          <w:szCs w:val="21"/>
        </w:rPr>
        <w:t xml:space="preserve"> </w:t>
      </w:r>
      <w:r>
        <w:rPr>
          <w:color w:val="231F20"/>
          <w:sz w:val="21"/>
          <w:szCs w:val="21"/>
        </w:rPr>
        <w:t>risk</w:t>
      </w:r>
      <w:r>
        <w:rPr>
          <w:color w:val="231F20"/>
          <w:spacing w:val="-6"/>
          <w:sz w:val="21"/>
          <w:szCs w:val="21"/>
        </w:rPr>
        <w:t xml:space="preserve"> </w:t>
      </w:r>
      <w:r>
        <w:rPr>
          <w:color w:val="231F20"/>
          <w:sz w:val="21"/>
          <w:szCs w:val="21"/>
        </w:rPr>
        <w:t>management.</w:t>
      </w:r>
    </w:p>
    <w:p w:rsidR="00000000" w:rsidRDefault="008309F7">
      <w:pPr>
        <w:pStyle w:val="ListParagraph"/>
        <w:numPr>
          <w:ilvl w:val="1"/>
          <w:numId w:val="3"/>
        </w:numPr>
        <w:tabs>
          <w:tab w:val="left" w:pos="1701"/>
        </w:tabs>
        <w:kinsoku w:val="0"/>
        <w:overflowPunct w:val="0"/>
        <w:spacing w:before="24"/>
        <w:ind w:hanging="283"/>
        <w:rPr>
          <w:color w:val="231F20"/>
          <w:sz w:val="21"/>
          <w:szCs w:val="21"/>
        </w:rPr>
      </w:pPr>
      <w:r>
        <w:rPr>
          <w:color w:val="231F20"/>
          <w:sz w:val="21"/>
          <w:szCs w:val="21"/>
        </w:rPr>
        <w:t>Minimise</w:t>
      </w:r>
      <w:r>
        <w:rPr>
          <w:color w:val="231F20"/>
          <w:spacing w:val="-22"/>
          <w:sz w:val="21"/>
          <w:szCs w:val="21"/>
        </w:rPr>
        <w:t xml:space="preserve"> </w:t>
      </w:r>
      <w:r>
        <w:rPr>
          <w:color w:val="231F20"/>
          <w:sz w:val="21"/>
          <w:szCs w:val="21"/>
        </w:rPr>
        <w:t>loss,</w:t>
      </w:r>
      <w:r>
        <w:rPr>
          <w:color w:val="231F20"/>
          <w:spacing w:val="-21"/>
          <w:sz w:val="21"/>
          <w:szCs w:val="21"/>
        </w:rPr>
        <w:t xml:space="preserve"> </w:t>
      </w:r>
      <w:r>
        <w:rPr>
          <w:color w:val="231F20"/>
          <w:sz w:val="21"/>
          <w:szCs w:val="21"/>
        </w:rPr>
        <w:t>disruption,</w:t>
      </w:r>
      <w:r>
        <w:rPr>
          <w:color w:val="231F20"/>
          <w:spacing w:val="-21"/>
          <w:sz w:val="21"/>
          <w:szCs w:val="21"/>
        </w:rPr>
        <w:t xml:space="preserve"> </w:t>
      </w:r>
      <w:r>
        <w:rPr>
          <w:color w:val="231F20"/>
          <w:sz w:val="21"/>
          <w:szCs w:val="21"/>
        </w:rPr>
        <w:t>damage,</w:t>
      </w:r>
      <w:r>
        <w:rPr>
          <w:color w:val="231F20"/>
          <w:spacing w:val="-21"/>
          <w:sz w:val="21"/>
          <w:szCs w:val="21"/>
        </w:rPr>
        <w:t xml:space="preserve"> </w:t>
      </w:r>
      <w:r>
        <w:rPr>
          <w:color w:val="231F20"/>
          <w:sz w:val="21"/>
          <w:szCs w:val="21"/>
        </w:rPr>
        <w:t>and</w:t>
      </w:r>
      <w:r>
        <w:rPr>
          <w:color w:val="231F20"/>
          <w:spacing w:val="-21"/>
          <w:sz w:val="21"/>
          <w:szCs w:val="21"/>
        </w:rPr>
        <w:t xml:space="preserve"> </w:t>
      </w:r>
      <w:r>
        <w:rPr>
          <w:color w:val="231F20"/>
          <w:sz w:val="21"/>
          <w:szCs w:val="21"/>
        </w:rPr>
        <w:t>injury,</w:t>
      </w:r>
      <w:r>
        <w:rPr>
          <w:color w:val="231F20"/>
          <w:spacing w:val="-21"/>
          <w:sz w:val="21"/>
          <w:szCs w:val="21"/>
        </w:rPr>
        <w:t xml:space="preserve"> </w:t>
      </w:r>
      <w:r>
        <w:rPr>
          <w:color w:val="231F20"/>
          <w:sz w:val="21"/>
          <w:szCs w:val="21"/>
        </w:rPr>
        <w:t>and</w:t>
      </w:r>
      <w:r>
        <w:rPr>
          <w:color w:val="231F20"/>
          <w:spacing w:val="-21"/>
          <w:sz w:val="21"/>
          <w:szCs w:val="21"/>
        </w:rPr>
        <w:t xml:space="preserve"> </w:t>
      </w:r>
      <w:r>
        <w:rPr>
          <w:color w:val="231F20"/>
          <w:sz w:val="21"/>
          <w:szCs w:val="21"/>
        </w:rPr>
        <w:t>reduce</w:t>
      </w:r>
      <w:r>
        <w:rPr>
          <w:color w:val="231F20"/>
          <w:spacing w:val="-21"/>
          <w:sz w:val="21"/>
          <w:szCs w:val="21"/>
        </w:rPr>
        <w:t xml:space="preserve"> </w:t>
      </w:r>
      <w:r>
        <w:rPr>
          <w:color w:val="231F20"/>
          <w:sz w:val="21"/>
          <w:szCs w:val="21"/>
        </w:rPr>
        <w:t>the</w:t>
      </w:r>
      <w:r>
        <w:rPr>
          <w:color w:val="231F20"/>
          <w:spacing w:val="-21"/>
          <w:sz w:val="21"/>
          <w:szCs w:val="21"/>
        </w:rPr>
        <w:t xml:space="preserve"> </w:t>
      </w:r>
      <w:r>
        <w:rPr>
          <w:color w:val="231F20"/>
          <w:spacing w:val="-3"/>
          <w:sz w:val="21"/>
          <w:szCs w:val="21"/>
        </w:rPr>
        <w:t>cost</w:t>
      </w:r>
      <w:r>
        <w:rPr>
          <w:color w:val="231F20"/>
          <w:spacing w:val="-21"/>
          <w:sz w:val="21"/>
          <w:szCs w:val="21"/>
        </w:rPr>
        <w:t xml:space="preserve"> </w:t>
      </w:r>
      <w:r>
        <w:rPr>
          <w:color w:val="231F20"/>
          <w:sz w:val="21"/>
          <w:szCs w:val="21"/>
        </w:rPr>
        <w:t>of</w:t>
      </w:r>
      <w:r>
        <w:rPr>
          <w:color w:val="231F20"/>
          <w:spacing w:val="-21"/>
          <w:sz w:val="21"/>
          <w:szCs w:val="21"/>
        </w:rPr>
        <w:t xml:space="preserve"> </w:t>
      </w:r>
      <w:r>
        <w:rPr>
          <w:color w:val="231F20"/>
          <w:sz w:val="21"/>
          <w:szCs w:val="21"/>
        </w:rPr>
        <w:t>risk,</w:t>
      </w:r>
      <w:r>
        <w:rPr>
          <w:color w:val="231F20"/>
          <w:spacing w:val="-21"/>
          <w:sz w:val="21"/>
          <w:szCs w:val="21"/>
        </w:rPr>
        <w:t xml:space="preserve"> </w:t>
      </w:r>
      <w:r>
        <w:rPr>
          <w:color w:val="231F20"/>
          <w:sz w:val="21"/>
          <w:szCs w:val="21"/>
        </w:rPr>
        <w:t>subsequently</w:t>
      </w:r>
      <w:r>
        <w:rPr>
          <w:color w:val="231F20"/>
          <w:spacing w:val="-21"/>
          <w:sz w:val="21"/>
          <w:szCs w:val="21"/>
        </w:rPr>
        <w:t xml:space="preserve"> </w:t>
      </w:r>
      <w:r>
        <w:rPr>
          <w:color w:val="231F20"/>
          <w:sz w:val="21"/>
          <w:szCs w:val="21"/>
        </w:rPr>
        <w:t>maximising</w:t>
      </w:r>
      <w:r>
        <w:rPr>
          <w:color w:val="231F20"/>
          <w:spacing w:val="-21"/>
          <w:sz w:val="21"/>
          <w:szCs w:val="21"/>
        </w:rPr>
        <w:t xml:space="preserve"> </w:t>
      </w:r>
      <w:r>
        <w:rPr>
          <w:color w:val="231F20"/>
          <w:sz w:val="21"/>
          <w:szCs w:val="21"/>
        </w:rPr>
        <w:t>resources.</w:t>
      </w:r>
    </w:p>
    <w:p w:rsidR="00000000" w:rsidRDefault="008309F7">
      <w:pPr>
        <w:pStyle w:val="ListParagraph"/>
        <w:numPr>
          <w:ilvl w:val="1"/>
          <w:numId w:val="3"/>
        </w:numPr>
        <w:tabs>
          <w:tab w:val="left" w:pos="1701"/>
        </w:tabs>
        <w:kinsoku w:val="0"/>
        <w:overflowPunct w:val="0"/>
        <w:spacing w:before="23"/>
        <w:ind w:hanging="283"/>
        <w:rPr>
          <w:color w:val="231F20"/>
          <w:sz w:val="21"/>
          <w:szCs w:val="21"/>
        </w:rPr>
      </w:pPr>
      <w:r>
        <w:rPr>
          <w:color w:val="231F20"/>
          <w:sz w:val="21"/>
          <w:szCs w:val="21"/>
        </w:rPr>
        <w:t>Effectively</w:t>
      </w:r>
      <w:r>
        <w:rPr>
          <w:color w:val="231F20"/>
          <w:spacing w:val="-7"/>
          <w:sz w:val="21"/>
          <w:szCs w:val="21"/>
        </w:rPr>
        <w:t xml:space="preserve"> </w:t>
      </w:r>
      <w:r>
        <w:rPr>
          <w:color w:val="231F20"/>
          <w:sz w:val="21"/>
          <w:szCs w:val="21"/>
        </w:rPr>
        <w:t>report</w:t>
      </w:r>
      <w:r>
        <w:rPr>
          <w:color w:val="231F20"/>
          <w:spacing w:val="-7"/>
          <w:sz w:val="21"/>
          <w:szCs w:val="21"/>
        </w:rPr>
        <w:t xml:space="preserve"> </w:t>
      </w:r>
      <w:r>
        <w:rPr>
          <w:color w:val="231F20"/>
          <w:sz w:val="21"/>
          <w:szCs w:val="21"/>
        </w:rPr>
        <w:t>on</w:t>
      </w:r>
      <w:r>
        <w:rPr>
          <w:color w:val="231F20"/>
          <w:spacing w:val="-7"/>
          <w:sz w:val="21"/>
          <w:szCs w:val="21"/>
        </w:rPr>
        <w:t xml:space="preserve"> </w:t>
      </w:r>
      <w:r>
        <w:rPr>
          <w:color w:val="231F20"/>
          <w:sz w:val="21"/>
          <w:szCs w:val="21"/>
        </w:rPr>
        <w:t>risks</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their</w:t>
      </w:r>
      <w:r>
        <w:rPr>
          <w:color w:val="231F20"/>
          <w:spacing w:val="-7"/>
          <w:sz w:val="21"/>
          <w:szCs w:val="21"/>
        </w:rPr>
        <w:t xml:space="preserve"> </w:t>
      </w:r>
      <w:r>
        <w:rPr>
          <w:color w:val="231F20"/>
          <w:sz w:val="21"/>
          <w:szCs w:val="21"/>
        </w:rPr>
        <w:t>potential</w:t>
      </w:r>
      <w:r>
        <w:rPr>
          <w:color w:val="231F20"/>
          <w:spacing w:val="-7"/>
          <w:sz w:val="21"/>
          <w:szCs w:val="21"/>
        </w:rPr>
        <w:t xml:space="preserve"> </w:t>
      </w:r>
      <w:r>
        <w:rPr>
          <w:color w:val="231F20"/>
          <w:sz w:val="21"/>
          <w:szCs w:val="21"/>
        </w:rPr>
        <w:t>impact</w:t>
      </w:r>
      <w:r>
        <w:rPr>
          <w:color w:val="231F20"/>
          <w:spacing w:val="-7"/>
          <w:sz w:val="21"/>
          <w:szCs w:val="21"/>
        </w:rPr>
        <w:t xml:space="preserve"> </w:t>
      </w:r>
      <w:r>
        <w:rPr>
          <w:color w:val="231F20"/>
          <w:sz w:val="21"/>
          <w:szCs w:val="21"/>
        </w:rPr>
        <w:t>across</w:t>
      </w:r>
      <w:r>
        <w:rPr>
          <w:color w:val="231F20"/>
          <w:spacing w:val="-7"/>
          <w:sz w:val="21"/>
          <w:szCs w:val="21"/>
        </w:rPr>
        <w:t xml:space="preserve"> </w:t>
      </w:r>
      <w:r>
        <w:rPr>
          <w:color w:val="231F20"/>
          <w:sz w:val="21"/>
          <w:szCs w:val="21"/>
        </w:rPr>
        <w:t>all</w:t>
      </w:r>
      <w:r>
        <w:rPr>
          <w:color w:val="231F20"/>
          <w:spacing w:val="-7"/>
          <w:sz w:val="21"/>
          <w:szCs w:val="21"/>
        </w:rPr>
        <w:t xml:space="preserve"> </w:t>
      </w:r>
      <w:r>
        <w:rPr>
          <w:color w:val="231F20"/>
          <w:sz w:val="21"/>
          <w:szCs w:val="21"/>
        </w:rPr>
        <w:t>relevant</w:t>
      </w:r>
      <w:r>
        <w:rPr>
          <w:color w:val="231F20"/>
          <w:spacing w:val="-7"/>
          <w:sz w:val="21"/>
          <w:szCs w:val="21"/>
        </w:rPr>
        <w:t xml:space="preserve"> </w:t>
      </w:r>
      <w:r>
        <w:rPr>
          <w:color w:val="231F20"/>
          <w:sz w:val="21"/>
          <w:szCs w:val="21"/>
        </w:rPr>
        <w:t>stakeholders.</w:t>
      </w:r>
    </w:p>
    <w:p w:rsidR="00000000" w:rsidRDefault="008309F7">
      <w:pPr>
        <w:pStyle w:val="ListParagraph"/>
        <w:numPr>
          <w:ilvl w:val="1"/>
          <w:numId w:val="3"/>
        </w:numPr>
        <w:tabs>
          <w:tab w:val="left" w:pos="1701"/>
        </w:tabs>
        <w:kinsoku w:val="0"/>
        <w:overflowPunct w:val="0"/>
        <w:spacing w:before="24" w:line="261" w:lineRule="auto"/>
        <w:ind w:right="1131" w:hanging="283"/>
        <w:jc w:val="both"/>
        <w:rPr>
          <w:color w:val="231F20"/>
          <w:sz w:val="21"/>
          <w:szCs w:val="21"/>
        </w:rPr>
      </w:pPr>
      <w:r>
        <w:rPr>
          <w:color w:val="231F20"/>
          <w:sz w:val="21"/>
          <w:szCs w:val="21"/>
        </w:rPr>
        <w:t xml:space="preserve">Ensure no negative impacts result from </w:t>
      </w:r>
      <w:r>
        <w:rPr>
          <w:color w:val="231F20"/>
          <w:spacing w:val="-3"/>
          <w:sz w:val="21"/>
          <w:szCs w:val="21"/>
        </w:rPr>
        <w:t xml:space="preserve">KOMPAK </w:t>
      </w:r>
      <w:r>
        <w:rPr>
          <w:color w:val="231F20"/>
          <w:sz w:val="21"/>
          <w:szCs w:val="21"/>
        </w:rPr>
        <w:t>activities related to social and environmental safeguards (for</w:t>
      </w:r>
      <w:r>
        <w:rPr>
          <w:color w:val="231F20"/>
          <w:spacing w:val="-3"/>
          <w:sz w:val="21"/>
          <w:szCs w:val="21"/>
        </w:rPr>
        <w:t xml:space="preserve"> </w:t>
      </w:r>
      <w:r>
        <w:rPr>
          <w:color w:val="231F20"/>
          <w:sz w:val="21"/>
          <w:szCs w:val="21"/>
        </w:rPr>
        <w:t>example</w:t>
      </w:r>
      <w:r>
        <w:rPr>
          <w:color w:val="231F20"/>
          <w:spacing w:val="-3"/>
          <w:sz w:val="21"/>
          <w:szCs w:val="21"/>
        </w:rPr>
        <w:t xml:space="preserve"> </w:t>
      </w:r>
      <w:r>
        <w:rPr>
          <w:color w:val="231F20"/>
          <w:sz w:val="21"/>
          <w:szCs w:val="21"/>
        </w:rPr>
        <w:t>related</w:t>
      </w:r>
      <w:r>
        <w:rPr>
          <w:color w:val="231F20"/>
          <w:spacing w:val="-3"/>
          <w:sz w:val="21"/>
          <w:szCs w:val="21"/>
        </w:rPr>
        <w:t xml:space="preserve"> </w:t>
      </w:r>
      <w:r>
        <w:rPr>
          <w:color w:val="231F20"/>
          <w:sz w:val="21"/>
          <w:szCs w:val="21"/>
        </w:rPr>
        <w:t>to</w:t>
      </w:r>
      <w:r>
        <w:rPr>
          <w:color w:val="231F20"/>
          <w:spacing w:val="-3"/>
          <w:sz w:val="21"/>
          <w:szCs w:val="21"/>
        </w:rPr>
        <w:t xml:space="preserve"> </w:t>
      </w:r>
      <w:r>
        <w:rPr>
          <w:color w:val="231F20"/>
          <w:sz w:val="21"/>
          <w:szCs w:val="21"/>
        </w:rPr>
        <w:t>child</w:t>
      </w:r>
      <w:r>
        <w:rPr>
          <w:color w:val="231F20"/>
          <w:spacing w:val="-3"/>
          <w:sz w:val="21"/>
          <w:szCs w:val="21"/>
        </w:rPr>
        <w:t xml:space="preserve"> </w:t>
      </w:r>
      <w:r>
        <w:rPr>
          <w:color w:val="231F20"/>
          <w:sz w:val="21"/>
          <w:szCs w:val="21"/>
        </w:rPr>
        <w:t>protection,</w:t>
      </w:r>
      <w:r>
        <w:rPr>
          <w:color w:val="231F20"/>
          <w:spacing w:val="-3"/>
          <w:sz w:val="21"/>
          <w:szCs w:val="21"/>
        </w:rPr>
        <w:t xml:space="preserve"> </w:t>
      </w:r>
      <w:r>
        <w:rPr>
          <w:color w:val="231F20"/>
          <w:sz w:val="21"/>
          <w:szCs w:val="21"/>
        </w:rPr>
        <w:t>displacement</w:t>
      </w:r>
      <w:r>
        <w:rPr>
          <w:color w:val="231F20"/>
          <w:spacing w:val="-3"/>
          <w:sz w:val="21"/>
          <w:szCs w:val="21"/>
        </w:rPr>
        <w:t xml:space="preserve"> </w:t>
      </w:r>
      <w:r>
        <w:rPr>
          <w:color w:val="231F20"/>
          <w:sz w:val="21"/>
          <w:szCs w:val="21"/>
        </w:rPr>
        <w:t>and</w:t>
      </w:r>
      <w:r>
        <w:rPr>
          <w:color w:val="231F20"/>
          <w:spacing w:val="-3"/>
          <w:sz w:val="21"/>
          <w:szCs w:val="21"/>
        </w:rPr>
        <w:t xml:space="preserve"> </w:t>
      </w:r>
      <w:r>
        <w:rPr>
          <w:color w:val="231F20"/>
          <w:sz w:val="21"/>
          <w:szCs w:val="21"/>
        </w:rPr>
        <w:t>resettlement</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indigenous</w:t>
      </w:r>
      <w:r>
        <w:rPr>
          <w:color w:val="231F20"/>
          <w:spacing w:val="-3"/>
          <w:sz w:val="21"/>
          <w:szCs w:val="21"/>
        </w:rPr>
        <w:t xml:space="preserve"> </w:t>
      </w:r>
      <w:r>
        <w:rPr>
          <w:color w:val="231F20"/>
          <w:sz w:val="21"/>
          <w:szCs w:val="21"/>
        </w:rPr>
        <w:t>populations,</w:t>
      </w:r>
      <w:r>
        <w:rPr>
          <w:color w:val="231F20"/>
          <w:spacing w:val="-3"/>
          <w:sz w:val="21"/>
          <w:szCs w:val="21"/>
        </w:rPr>
        <w:t xml:space="preserve"> </w:t>
      </w:r>
      <w:r>
        <w:rPr>
          <w:color w:val="231F20"/>
          <w:sz w:val="21"/>
          <w:szCs w:val="21"/>
        </w:rPr>
        <w:t>and/or environmental</w:t>
      </w:r>
      <w:r>
        <w:rPr>
          <w:color w:val="231F20"/>
          <w:spacing w:val="-7"/>
          <w:sz w:val="21"/>
          <w:szCs w:val="21"/>
        </w:rPr>
        <w:t xml:space="preserve"> </w:t>
      </w:r>
      <w:r>
        <w:rPr>
          <w:color w:val="231F20"/>
          <w:sz w:val="21"/>
          <w:szCs w:val="21"/>
        </w:rPr>
        <w:t>impacts).</w:t>
      </w:r>
    </w:p>
    <w:p w:rsidR="00000000" w:rsidRDefault="008309F7">
      <w:pPr>
        <w:pStyle w:val="BodyText"/>
        <w:kinsoku w:val="0"/>
        <w:overflowPunct w:val="0"/>
        <w:spacing w:before="1"/>
        <w:rPr>
          <w:sz w:val="23"/>
          <w:szCs w:val="23"/>
        </w:rPr>
      </w:pPr>
    </w:p>
    <w:p w:rsidR="00000000" w:rsidRDefault="008309F7">
      <w:pPr>
        <w:pStyle w:val="BodyText"/>
        <w:kinsoku w:val="0"/>
        <w:overflowPunct w:val="0"/>
        <w:spacing w:line="261" w:lineRule="auto"/>
        <w:ind w:left="1133" w:right="1130"/>
        <w:jc w:val="both"/>
        <w:rPr>
          <w:color w:val="231F20"/>
        </w:rPr>
      </w:pPr>
      <w:r>
        <w:rPr>
          <w:color w:val="231F20"/>
          <w:spacing w:val="2"/>
        </w:rPr>
        <w:t xml:space="preserve">As </w:t>
      </w:r>
      <w:r>
        <w:rPr>
          <w:color w:val="231F20"/>
        </w:rPr>
        <w:t xml:space="preserve">risk and safeguard management is an ongoing process over the life of a project, </w:t>
      </w:r>
      <w:r>
        <w:rPr>
          <w:color w:val="231F20"/>
          <w:spacing w:val="-4"/>
        </w:rPr>
        <w:t xml:space="preserve">KOMPAK’s </w:t>
      </w:r>
      <w:r>
        <w:rPr>
          <w:color w:val="231F20"/>
        </w:rPr>
        <w:t>Risk and Safeguard Management</w:t>
      </w:r>
      <w:r>
        <w:rPr>
          <w:color w:val="231F20"/>
          <w:spacing w:val="-8"/>
        </w:rPr>
        <w:t xml:space="preserve"> </w:t>
      </w:r>
      <w:r>
        <w:rPr>
          <w:color w:val="231F20"/>
        </w:rPr>
        <w:t>Plan</w:t>
      </w:r>
      <w:r>
        <w:rPr>
          <w:color w:val="231F20"/>
          <w:spacing w:val="-7"/>
        </w:rPr>
        <w:t xml:space="preserve"> </w:t>
      </w:r>
      <w:r>
        <w:rPr>
          <w:color w:val="231F20"/>
        </w:rPr>
        <w:t>(2019–2022)</w:t>
      </w:r>
      <w:r>
        <w:rPr>
          <w:color w:val="231F20"/>
          <w:spacing w:val="-8"/>
        </w:rPr>
        <w:t xml:space="preserve"> </w:t>
      </w:r>
      <w:r>
        <w:rPr>
          <w:color w:val="231F20"/>
        </w:rPr>
        <w:t>is</w:t>
      </w:r>
      <w:r>
        <w:rPr>
          <w:color w:val="231F20"/>
          <w:spacing w:val="-7"/>
        </w:rPr>
        <w:t xml:space="preserve"> </w:t>
      </w:r>
      <w:r>
        <w:rPr>
          <w:color w:val="231F20"/>
        </w:rPr>
        <w:t>an</w:t>
      </w:r>
      <w:r>
        <w:rPr>
          <w:color w:val="231F20"/>
          <w:spacing w:val="-8"/>
        </w:rPr>
        <w:t xml:space="preserve"> </w:t>
      </w:r>
      <w:r>
        <w:rPr>
          <w:color w:val="231F20"/>
        </w:rPr>
        <w:t>iterative</w:t>
      </w:r>
      <w:r>
        <w:rPr>
          <w:color w:val="231F20"/>
          <w:spacing w:val="-8"/>
        </w:rPr>
        <w:t xml:space="preserve"> </w:t>
      </w:r>
      <w:r>
        <w:rPr>
          <w:color w:val="231F20"/>
        </w:rPr>
        <w:t>document,</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associated</w:t>
      </w:r>
      <w:r>
        <w:rPr>
          <w:color w:val="231F20"/>
          <w:spacing w:val="-8"/>
        </w:rPr>
        <w:t xml:space="preserve"> </w:t>
      </w:r>
      <w:r>
        <w:rPr>
          <w:color w:val="231F20"/>
        </w:rPr>
        <w:t>Risk</w:t>
      </w:r>
      <w:r>
        <w:rPr>
          <w:color w:val="231F20"/>
          <w:spacing w:val="-7"/>
        </w:rPr>
        <w:t xml:space="preserve"> </w:t>
      </w:r>
      <w:r>
        <w:rPr>
          <w:color w:val="231F20"/>
        </w:rPr>
        <w:t>Register</w:t>
      </w:r>
      <w:r>
        <w:rPr>
          <w:color w:val="231F20"/>
          <w:spacing w:val="-8"/>
        </w:rPr>
        <w:t xml:space="preserve"> </w:t>
      </w:r>
      <w:r>
        <w:rPr>
          <w:color w:val="231F20"/>
        </w:rPr>
        <w:t>is</w:t>
      </w:r>
      <w:r>
        <w:rPr>
          <w:color w:val="231F20"/>
          <w:spacing w:val="-7"/>
        </w:rPr>
        <w:t xml:space="preserve"> </w:t>
      </w:r>
      <w:r>
        <w:rPr>
          <w:color w:val="231F20"/>
        </w:rPr>
        <w:t>considered</w:t>
      </w:r>
      <w:r>
        <w:rPr>
          <w:color w:val="231F20"/>
          <w:spacing w:val="-8"/>
        </w:rPr>
        <w:t xml:space="preserve"> </w:t>
      </w:r>
      <w:r>
        <w:rPr>
          <w:color w:val="231F20"/>
        </w:rPr>
        <w:t>to</w:t>
      </w:r>
      <w:r>
        <w:rPr>
          <w:color w:val="231F20"/>
          <w:spacing w:val="-7"/>
        </w:rPr>
        <w:t xml:space="preserve"> </w:t>
      </w:r>
      <w:r>
        <w:rPr>
          <w:color w:val="231F20"/>
        </w:rPr>
        <w:t>present the</w:t>
      </w:r>
      <w:r>
        <w:rPr>
          <w:color w:val="231F20"/>
          <w:spacing w:val="-13"/>
        </w:rPr>
        <w:t xml:space="preserve"> </w:t>
      </w:r>
      <w:r>
        <w:rPr>
          <w:color w:val="231F20"/>
        </w:rPr>
        <w:t>details</w:t>
      </w:r>
      <w:r>
        <w:rPr>
          <w:color w:val="231F20"/>
          <w:spacing w:val="-12"/>
        </w:rPr>
        <w:t xml:space="preserve"> </w:t>
      </w:r>
      <w:r>
        <w:rPr>
          <w:color w:val="231F20"/>
        </w:rPr>
        <w:t>of</w:t>
      </w:r>
      <w:r>
        <w:rPr>
          <w:color w:val="231F20"/>
          <w:spacing w:val="-13"/>
        </w:rPr>
        <w:t xml:space="preserve"> </w:t>
      </w:r>
      <w:r>
        <w:rPr>
          <w:color w:val="231F20"/>
        </w:rPr>
        <w:t>relevant</w:t>
      </w:r>
      <w:r>
        <w:rPr>
          <w:color w:val="231F20"/>
          <w:spacing w:val="-12"/>
        </w:rPr>
        <w:t xml:space="preserve"> </w:t>
      </w:r>
      <w:r>
        <w:rPr>
          <w:color w:val="231F20"/>
        </w:rPr>
        <w:t>risks</w:t>
      </w:r>
      <w:r>
        <w:rPr>
          <w:color w:val="231F20"/>
          <w:spacing w:val="-13"/>
        </w:rPr>
        <w:t xml:space="preserve"> </w:t>
      </w:r>
      <w:r>
        <w:rPr>
          <w:color w:val="231F20"/>
        </w:rPr>
        <w:t>at</w:t>
      </w:r>
      <w:r>
        <w:rPr>
          <w:color w:val="231F20"/>
          <w:spacing w:val="-12"/>
        </w:rPr>
        <w:t xml:space="preserve"> </w:t>
      </w:r>
      <w:r>
        <w:rPr>
          <w:color w:val="231F20"/>
        </w:rPr>
        <w:t>any</w:t>
      </w:r>
      <w:r>
        <w:rPr>
          <w:color w:val="231F20"/>
          <w:spacing w:val="-13"/>
        </w:rPr>
        <w:t xml:space="preserve"> </w:t>
      </w:r>
      <w:r>
        <w:rPr>
          <w:color w:val="231F20"/>
        </w:rPr>
        <w:t>one</w:t>
      </w:r>
      <w:r>
        <w:rPr>
          <w:color w:val="231F20"/>
          <w:spacing w:val="-12"/>
        </w:rPr>
        <w:t xml:space="preserve"> </w:t>
      </w:r>
      <w:r>
        <w:rPr>
          <w:color w:val="231F20"/>
        </w:rPr>
        <w:t>point</w:t>
      </w:r>
      <w:r>
        <w:rPr>
          <w:color w:val="231F20"/>
          <w:spacing w:val="-13"/>
        </w:rPr>
        <w:t xml:space="preserve"> </w:t>
      </w:r>
      <w:r>
        <w:rPr>
          <w:color w:val="231F20"/>
        </w:rPr>
        <w:t>in</w:t>
      </w:r>
      <w:r>
        <w:rPr>
          <w:color w:val="231F20"/>
          <w:spacing w:val="-12"/>
        </w:rPr>
        <w:t xml:space="preserve"> </w:t>
      </w:r>
      <w:r>
        <w:rPr>
          <w:color w:val="231F20"/>
        </w:rPr>
        <w:t>time.</w:t>
      </w:r>
      <w:r>
        <w:rPr>
          <w:color w:val="231F20"/>
          <w:spacing w:val="-13"/>
        </w:rPr>
        <w:t xml:space="preserve"> </w:t>
      </w:r>
      <w:r>
        <w:rPr>
          <w:color w:val="231F20"/>
        </w:rPr>
        <w:t>This</w:t>
      </w:r>
      <w:r>
        <w:rPr>
          <w:color w:val="231F20"/>
          <w:spacing w:val="-12"/>
        </w:rPr>
        <w:t xml:space="preserve"> </w:t>
      </w:r>
      <w:r>
        <w:rPr>
          <w:color w:val="231F20"/>
        </w:rPr>
        <w:t>Risk</w:t>
      </w:r>
      <w:r>
        <w:rPr>
          <w:color w:val="231F20"/>
          <w:spacing w:val="-13"/>
        </w:rPr>
        <w:t xml:space="preserve"> </w:t>
      </w:r>
      <w:r>
        <w:rPr>
          <w:color w:val="231F20"/>
        </w:rPr>
        <w:t>and</w:t>
      </w:r>
      <w:r>
        <w:rPr>
          <w:color w:val="231F20"/>
          <w:spacing w:val="-12"/>
        </w:rPr>
        <w:t xml:space="preserve"> </w:t>
      </w:r>
      <w:r>
        <w:rPr>
          <w:color w:val="231F20"/>
        </w:rPr>
        <w:t>Safeguard</w:t>
      </w:r>
      <w:r>
        <w:rPr>
          <w:color w:val="231F20"/>
          <w:spacing w:val="-13"/>
        </w:rPr>
        <w:t xml:space="preserve"> </w:t>
      </w:r>
      <w:r>
        <w:rPr>
          <w:color w:val="231F20"/>
        </w:rPr>
        <w:t>Management</w:t>
      </w:r>
      <w:r>
        <w:rPr>
          <w:color w:val="231F20"/>
          <w:spacing w:val="-12"/>
        </w:rPr>
        <w:t xml:space="preserve"> </w:t>
      </w:r>
      <w:r>
        <w:rPr>
          <w:color w:val="231F20"/>
        </w:rPr>
        <w:t>Plan</w:t>
      </w:r>
      <w:r>
        <w:rPr>
          <w:color w:val="231F20"/>
          <w:spacing w:val="-13"/>
        </w:rPr>
        <w:t xml:space="preserve"> </w:t>
      </w:r>
      <w:r>
        <w:rPr>
          <w:color w:val="231F20"/>
        </w:rPr>
        <w:t>also</w:t>
      </w:r>
      <w:r>
        <w:rPr>
          <w:color w:val="231F20"/>
          <w:spacing w:val="-12"/>
        </w:rPr>
        <w:t xml:space="preserve"> </w:t>
      </w:r>
      <w:r>
        <w:rPr>
          <w:color w:val="231F20"/>
        </w:rPr>
        <w:t>aims</w:t>
      </w:r>
      <w:r>
        <w:rPr>
          <w:color w:val="231F20"/>
          <w:spacing w:val="-13"/>
        </w:rPr>
        <w:t xml:space="preserve"> </w:t>
      </w:r>
      <w:r>
        <w:rPr>
          <w:color w:val="231F20"/>
        </w:rPr>
        <w:t>to</w:t>
      </w:r>
      <w:r>
        <w:rPr>
          <w:color w:val="231F20"/>
          <w:spacing w:val="-12"/>
        </w:rPr>
        <w:t xml:space="preserve"> </w:t>
      </w:r>
      <w:r>
        <w:rPr>
          <w:color w:val="231F20"/>
        </w:rPr>
        <w:t>capture lessons</w:t>
      </w:r>
      <w:r>
        <w:rPr>
          <w:color w:val="231F20"/>
          <w:spacing w:val="-23"/>
        </w:rPr>
        <w:t xml:space="preserve"> </w:t>
      </w:r>
      <w:r>
        <w:rPr>
          <w:color w:val="231F20"/>
        </w:rPr>
        <w:t>and</w:t>
      </w:r>
      <w:r>
        <w:rPr>
          <w:color w:val="231F20"/>
          <w:spacing w:val="-22"/>
        </w:rPr>
        <w:t xml:space="preserve"> </w:t>
      </w:r>
      <w:r>
        <w:rPr>
          <w:color w:val="231F20"/>
        </w:rPr>
        <w:t>examples</w:t>
      </w:r>
      <w:r>
        <w:rPr>
          <w:color w:val="231F20"/>
          <w:spacing w:val="-22"/>
        </w:rPr>
        <w:t xml:space="preserve"> </w:t>
      </w:r>
      <w:r>
        <w:rPr>
          <w:color w:val="231F20"/>
        </w:rPr>
        <w:t>to</w:t>
      </w:r>
      <w:r>
        <w:rPr>
          <w:color w:val="231F20"/>
          <w:spacing w:val="-23"/>
        </w:rPr>
        <w:t xml:space="preserve"> </w:t>
      </w:r>
      <w:r>
        <w:rPr>
          <w:color w:val="231F20"/>
        </w:rPr>
        <w:t>better</w:t>
      </w:r>
      <w:r>
        <w:rPr>
          <w:color w:val="231F20"/>
          <w:spacing w:val="-22"/>
        </w:rPr>
        <w:t xml:space="preserve"> </w:t>
      </w:r>
      <w:r>
        <w:rPr>
          <w:color w:val="231F20"/>
        </w:rPr>
        <w:t>identify</w:t>
      </w:r>
      <w:r>
        <w:rPr>
          <w:color w:val="231F20"/>
          <w:spacing w:val="-22"/>
        </w:rPr>
        <w:t xml:space="preserve"> </w:t>
      </w:r>
      <w:r>
        <w:rPr>
          <w:color w:val="231F20"/>
        </w:rPr>
        <w:t>and</w:t>
      </w:r>
      <w:r>
        <w:rPr>
          <w:color w:val="231F20"/>
          <w:spacing w:val="-23"/>
        </w:rPr>
        <w:t xml:space="preserve"> </w:t>
      </w:r>
      <w:r>
        <w:rPr>
          <w:color w:val="231F20"/>
        </w:rPr>
        <w:t>manage</w:t>
      </w:r>
      <w:r>
        <w:rPr>
          <w:color w:val="231F20"/>
          <w:spacing w:val="-22"/>
        </w:rPr>
        <w:t xml:space="preserve"> </w:t>
      </w:r>
      <w:r>
        <w:rPr>
          <w:color w:val="231F20"/>
        </w:rPr>
        <w:t>risks</w:t>
      </w:r>
      <w:r>
        <w:rPr>
          <w:color w:val="231F20"/>
          <w:spacing w:val="-22"/>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future.</w:t>
      </w:r>
      <w:r>
        <w:rPr>
          <w:color w:val="231F20"/>
          <w:spacing w:val="-22"/>
        </w:rPr>
        <w:t xml:space="preserve"> </w:t>
      </w:r>
      <w:r>
        <w:rPr>
          <w:color w:val="231F20"/>
        </w:rPr>
        <w:t>For</w:t>
      </w:r>
      <w:r>
        <w:rPr>
          <w:color w:val="231F20"/>
          <w:spacing w:val="-22"/>
        </w:rPr>
        <w:t xml:space="preserve"> </w:t>
      </w:r>
      <w:r>
        <w:rPr>
          <w:color w:val="231F20"/>
        </w:rPr>
        <w:t>more</w:t>
      </w:r>
      <w:r>
        <w:rPr>
          <w:color w:val="231F20"/>
          <w:spacing w:val="-23"/>
        </w:rPr>
        <w:t xml:space="preserve"> </w:t>
      </w:r>
      <w:r>
        <w:rPr>
          <w:color w:val="231F20"/>
        </w:rPr>
        <w:t>details</w:t>
      </w:r>
      <w:r>
        <w:rPr>
          <w:color w:val="231F20"/>
          <w:spacing w:val="-22"/>
        </w:rPr>
        <w:t xml:space="preserve"> </w:t>
      </w:r>
      <w:r>
        <w:rPr>
          <w:color w:val="231F20"/>
        </w:rPr>
        <w:t>about</w:t>
      </w:r>
      <w:r>
        <w:rPr>
          <w:color w:val="231F20"/>
          <w:spacing w:val="-22"/>
        </w:rPr>
        <w:t xml:space="preserve"> </w:t>
      </w:r>
      <w:r>
        <w:rPr>
          <w:color w:val="231F20"/>
        </w:rPr>
        <w:t>the</w:t>
      </w:r>
      <w:r>
        <w:rPr>
          <w:color w:val="231F20"/>
          <w:spacing w:val="-23"/>
        </w:rPr>
        <w:t xml:space="preserve"> </w:t>
      </w:r>
      <w:r>
        <w:rPr>
          <w:color w:val="231F20"/>
        </w:rPr>
        <w:t>Risk</w:t>
      </w:r>
      <w:r>
        <w:rPr>
          <w:color w:val="231F20"/>
          <w:spacing w:val="-22"/>
        </w:rPr>
        <w:t xml:space="preserve"> </w:t>
      </w:r>
      <w:r>
        <w:rPr>
          <w:color w:val="231F20"/>
        </w:rPr>
        <w:t>and</w:t>
      </w:r>
      <w:r>
        <w:rPr>
          <w:color w:val="231F20"/>
          <w:spacing w:val="-22"/>
        </w:rPr>
        <w:t xml:space="preserve"> </w:t>
      </w:r>
      <w:r>
        <w:rPr>
          <w:color w:val="231F20"/>
        </w:rPr>
        <w:t>Safeguard Management</w:t>
      </w:r>
      <w:r>
        <w:rPr>
          <w:color w:val="231F20"/>
          <w:spacing w:val="-7"/>
        </w:rPr>
        <w:t xml:space="preserve"> </w:t>
      </w:r>
      <w:r>
        <w:rPr>
          <w:color w:val="231F20"/>
        </w:rPr>
        <w:t>Plan,</w:t>
      </w:r>
      <w:r>
        <w:rPr>
          <w:color w:val="231F20"/>
          <w:spacing w:val="-7"/>
        </w:rPr>
        <w:t xml:space="preserve"> </w:t>
      </w:r>
      <w:r>
        <w:rPr>
          <w:color w:val="231F20"/>
        </w:rPr>
        <w:t>please</w:t>
      </w:r>
      <w:r>
        <w:rPr>
          <w:color w:val="231F20"/>
          <w:spacing w:val="-7"/>
        </w:rPr>
        <w:t xml:space="preserve"> </w:t>
      </w:r>
      <w:r>
        <w:rPr>
          <w:color w:val="231F20"/>
        </w:rPr>
        <w:t>refer</w:t>
      </w:r>
      <w:r>
        <w:rPr>
          <w:color w:val="231F20"/>
          <w:spacing w:val="-7"/>
        </w:rPr>
        <w:t xml:space="preserve"> </w:t>
      </w:r>
      <w:r>
        <w:rPr>
          <w:color w:val="231F20"/>
        </w:rPr>
        <w:t>to</w:t>
      </w:r>
      <w:r>
        <w:rPr>
          <w:color w:val="231F20"/>
          <w:spacing w:val="-7"/>
        </w:rPr>
        <w:t xml:space="preserve"> </w:t>
      </w:r>
      <w:r>
        <w:rPr>
          <w:color w:val="231F20"/>
        </w:rPr>
        <w:t>Attachment</w:t>
      </w:r>
      <w:r>
        <w:rPr>
          <w:color w:val="231F20"/>
          <w:spacing w:val="-7"/>
        </w:rPr>
        <w:t xml:space="preserve"> </w:t>
      </w:r>
      <w:r>
        <w:rPr>
          <w:color w:val="231F20"/>
        </w:rPr>
        <w:t>5</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document.</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line="261" w:lineRule="auto"/>
        <w:ind w:left="1133" w:right="1131"/>
        <w:jc w:val="both"/>
        <w:rPr>
          <w:color w:val="231F20"/>
        </w:rPr>
      </w:pPr>
      <w:r>
        <w:rPr>
          <w:color w:val="231F20"/>
        </w:rPr>
        <w:t>The</w:t>
      </w:r>
      <w:r>
        <w:rPr>
          <w:color w:val="231F20"/>
          <w:spacing w:val="-6"/>
        </w:rPr>
        <w:t xml:space="preserve"> </w:t>
      </w:r>
      <w:r>
        <w:rPr>
          <w:color w:val="231F20"/>
        </w:rPr>
        <w:t>plan</w:t>
      </w:r>
      <w:r>
        <w:rPr>
          <w:color w:val="231F20"/>
          <w:spacing w:val="-5"/>
        </w:rPr>
        <w:t xml:space="preserve"> </w:t>
      </w:r>
      <w:r>
        <w:rPr>
          <w:color w:val="231F20"/>
        </w:rPr>
        <w:t>covers</w:t>
      </w:r>
      <w:r>
        <w:rPr>
          <w:color w:val="231F20"/>
          <w:spacing w:val="-5"/>
        </w:rPr>
        <w:t xml:space="preserve"> </w:t>
      </w:r>
      <w:r>
        <w:rPr>
          <w:color w:val="231F20"/>
        </w:rPr>
        <w:t>the</w:t>
      </w:r>
      <w:r>
        <w:rPr>
          <w:color w:val="231F20"/>
          <w:spacing w:val="-6"/>
        </w:rPr>
        <w:t xml:space="preserve"> </w:t>
      </w:r>
      <w:r>
        <w:rPr>
          <w:color w:val="231F20"/>
        </w:rPr>
        <w:t>full</w:t>
      </w:r>
      <w:r>
        <w:rPr>
          <w:color w:val="231F20"/>
          <w:spacing w:val="-5"/>
        </w:rPr>
        <w:t xml:space="preserve"> </w:t>
      </w:r>
      <w:r>
        <w:rPr>
          <w:color w:val="231F20"/>
        </w:rPr>
        <w:t>range</w:t>
      </w:r>
      <w:r>
        <w:rPr>
          <w:color w:val="231F20"/>
          <w:spacing w:val="-5"/>
        </w:rPr>
        <w:t xml:space="preserve"> </w:t>
      </w:r>
      <w:r>
        <w:rPr>
          <w:color w:val="231F20"/>
        </w:rPr>
        <w:t>of</w:t>
      </w:r>
      <w:r>
        <w:rPr>
          <w:color w:val="231F20"/>
          <w:spacing w:val="-6"/>
        </w:rPr>
        <w:t xml:space="preserve"> </w:t>
      </w:r>
      <w:r>
        <w:rPr>
          <w:color w:val="231F20"/>
        </w:rPr>
        <w:t>risks,</w:t>
      </w:r>
      <w:r>
        <w:rPr>
          <w:color w:val="231F20"/>
          <w:spacing w:val="-5"/>
        </w:rPr>
        <w:t xml:space="preserve"> </w:t>
      </w:r>
      <w:r>
        <w:rPr>
          <w:color w:val="231F20"/>
        </w:rPr>
        <w:t>including</w:t>
      </w:r>
      <w:r>
        <w:rPr>
          <w:color w:val="231F20"/>
          <w:spacing w:val="-5"/>
        </w:rPr>
        <w:t xml:space="preserve"> </w:t>
      </w:r>
      <w:r>
        <w:rPr>
          <w:color w:val="231F20"/>
        </w:rPr>
        <w:t>those</w:t>
      </w:r>
      <w:r>
        <w:rPr>
          <w:color w:val="231F20"/>
          <w:spacing w:val="-5"/>
        </w:rPr>
        <w:t xml:space="preserve"> </w:t>
      </w:r>
      <w:r>
        <w:rPr>
          <w:color w:val="231F20"/>
        </w:rPr>
        <w:t>related</w:t>
      </w:r>
      <w:r>
        <w:rPr>
          <w:color w:val="231F20"/>
          <w:spacing w:val="-6"/>
        </w:rPr>
        <w:t xml:space="preserve"> </w:t>
      </w:r>
      <w:r>
        <w:rPr>
          <w:color w:val="231F20"/>
        </w:rPr>
        <w:t>to</w:t>
      </w:r>
      <w:r>
        <w:rPr>
          <w:color w:val="231F20"/>
          <w:spacing w:val="-5"/>
        </w:rPr>
        <w:t xml:space="preserve"> </w:t>
      </w:r>
      <w:r>
        <w:rPr>
          <w:color w:val="231F20"/>
        </w:rPr>
        <w:t>fiduciary,</w:t>
      </w:r>
      <w:r>
        <w:rPr>
          <w:color w:val="231F20"/>
          <w:spacing w:val="-5"/>
        </w:rPr>
        <w:t xml:space="preserve"> </w:t>
      </w:r>
      <w:r>
        <w:rPr>
          <w:color w:val="231F20"/>
        </w:rPr>
        <w:t>operational,</w:t>
      </w:r>
      <w:r>
        <w:rPr>
          <w:color w:val="231F20"/>
          <w:spacing w:val="-6"/>
        </w:rPr>
        <w:t xml:space="preserve"> </w:t>
      </w:r>
      <w:r>
        <w:rPr>
          <w:color w:val="231F20"/>
        </w:rPr>
        <w:t>and</w:t>
      </w:r>
      <w:r>
        <w:rPr>
          <w:color w:val="231F20"/>
          <w:spacing w:val="-5"/>
        </w:rPr>
        <w:t xml:space="preserve"> </w:t>
      </w:r>
      <w:r>
        <w:rPr>
          <w:color w:val="231F20"/>
        </w:rPr>
        <w:t>programmatic</w:t>
      </w:r>
      <w:r>
        <w:rPr>
          <w:color w:val="231F20"/>
          <w:spacing w:val="-5"/>
        </w:rPr>
        <w:t xml:space="preserve"> </w:t>
      </w:r>
      <w:r>
        <w:rPr>
          <w:color w:val="231F20"/>
        </w:rPr>
        <w:t>aspects of</w:t>
      </w:r>
      <w:r>
        <w:rPr>
          <w:color w:val="231F20"/>
          <w:spacing w:val="-11"/>
        </w:rPr>
        <w:t xml:space="preserve"> </w:t>
      </w:r>
      <w:r>
        <w:rPr>
          <w:color w:val="231F20"/>
          <w:spacing w:val="-3"/>
        </w:rPr>
        <w:t>KOMPAK.</w:t>
      </w:r>
      <w:r>
        <w:rPr>
          <w:color w:val="231F20"/>
          <w:spacing w:val="-10"/>
        </w:rPr>
        <w:t xml:space="preserve"> </w:t>
      </w:r>
      <w:r>
        <w:rPr>
          <w:color w:val="231F20"/>
        </w:rPr>
        <w:t>An</w:t>
      </w:r>
      <w:r>
        <w:rPr>
          <w:color w:val="231F20"/>
          <w:spacing w:val="-10"/>
        </w:rPr>
        <w:t xml:space="preserve"> </w:t>
      </w:r>
      <w:r>
        <w:rPr>
          <w:color w:val="231F20"/>
        </w:rPr>
        <w:t>overview</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mitigation</w:t>
      </w:r>
      <w:r>
        <w:rPr>
          <w:color w:val="231F20"/>
          <w:spacing w:val="-10"/>
        </w:rPr>
        <w:t xml:space="preserve"> </w:t>
      </w:r>
      <w:r>
        <w:rPr>
          <w:color w:val="231F20"/>
        </w:rPr>
        <w:t>of</w:t>
      </w:r>
      <w:r>
        <w:rPr>
          <w:color w:val="231F20"/>
          <w:spacing w:val="-10"/>
        </w:rPr>
        <w:t xml:space="preserve"> </w:t>
      </w:r>
      <w:r>
        <w:rPr>
          <w:color w:val="231F20"/>
        </w:rPr>
        <w:t>program</w:t>
      </w:r>
      <w:r>
        <w:rPr>
          <w:color w:val="231F20"/>
          <w:spacing w:val="-10"/>
        </w:rPr>
        <w:t xml:space="preserve"> </w:t>
      </w:r>
      <w:r>
        <w:rPr>
          <w:color w:val="231F20"/>
        </w:rPr>
        <w:t>risk</w:t>
      </w:r>
      <w:r>
        <w:rPr>
          <w:color w:val="231F20"/>
          <w:spacing w:val="-10"/>
        </w:rPr>
        <w:t xml:space="preserve"> </w:t>
      </w:r>
      <w:r>
        <w:rPr>
          <w:color w:val="231F20"/>
        </w:rPr>
        <w:t>(i.e.</w:t>
      </w:r>
      <w:r>
        <w:rPr>
          <w:color w:val="231F20"/>
          <w:spacing w:val="-10"/>
        </w:rPr>
        <w:t xml:space="preserve"> </w:t>
      </w:r>
      <w:r>
        <w:rPr>
          <w:color w:val="231F20"/>
        </w:rPr>
        <w:t>the</w:t>
      </w:r>
      <w:r>
        <w:rPr>
          <w:color w:val="231F20"/>
          <w:spacing w:val="-10"/>
        </w:rPr>
        <w:t xml:space="preserve"> </w:t>
      </w:r>
      <w:r>
        <w:rPr>
          <w:color w:val="231F20"/>
        </w:rPr>
        <w:t>risk</w:t>
      </w:r>
      <w:r>
        <w:rPr>
          <w:color w:val="231F20"/>
          <w:spacing w:val="-10"/>
        </w:rPr>
        <w:t xml:space="preserve"> </w:t>
      </w:r>
      <w:r>
        <w:rPr>
          <w:color w:val="231F20"/>
        </w:rPr>
        <w:t>of</w:t>
      </w:r>
      <w:r>
        <w:rPr>
          <w:color w:val="231F20"/>
          <w:spacing w:val="-10"/>
        </w:rPr>
        <w:t xml:space="preserve"> </w:t>
      </w:r>
      <w:r>
        <w:rPr>
          <w:color w:val="231F20"/>
        </w:rPr>
        <w:t>failure</w:t>
      </w:r>
      <w:r>
        <w:rPr>
          <w:color w:val="231F20"/>
          <w:spacing w:val="-10"/>
        </w:rPr>
        <w:t xml:space="preserve"> </w:t>
      </w:r>
      <w:r>
        <w:rPr>
          <w:color w:val="231F20"/>
        </w:rPr>
        <w:t>or</w:t>
      </w:r>
      <w:r>
        <w:rPr>
          <w:color w:val="231F20"/>
          <w:spacing w:val="-10"/>
        </w:rPr>
        <w:t xml:space="preserve"> </w:t>
      </w:r>
      <w:r>
        <w:rPr>
          <w:color w:val="231F20"/>
        </w:rPr>
        <w:t>success</w:t>
      </w:r>
      <w:r>
        <w:rPr>
          <w:color w:val="231F20"/>
          <w:spacing w:val="-10"/>
        </w:rPr>
        <w:t xml:space="preserve"> </w:t>
      </w:r>
      <w:r>
        <w:rPr>
          <w:color w:val="231F20"/>
        </w:rPr>
        <w:t>of</w:t>
      </w:r>
      <w:r>
        <w:rPr>
          <w:color w:val="231F20"/>
          <w:spacing w:val="-10"/>
        </w:rPr>
        <w:t xml:space="preserve"> </w:t>
      </w:r>
      <w:r>
        <w:rPr>
          <w:color w:val="231F20"/>
          <w:spacing w:val="-3"/>
        </w:rPr>
        <w:t>KOMPAK</w:t>
      </w:r>
      <w:r>
        <w:rPr>
          <w:color w:val="231F20"/>
          <w:spacing w:val="-10"/>
        </w:rPr>
        <w:t xml:space="preserve"> </w:t>
      </w:r>
      <w:r>
        <w:rPr>
          <w:color w:val="231F20"/>
        </w:rPr>
        <w:t>in</w:t>
      </w:r>
      <w:r>
        <w:rPr>
          <w:color w:val="231F20"/>
          <w:spacing w:val="-10"/>
        </w:rPr>
        <w:t xml:space="preserve"> </w:t>
      </w:r>
      <w:r>
        <w:rPr>
          <w:color w:val="231F20"/>
        </w:rPr>
        <w:t xml:space="preserve">achieving its intended development results) is included in the plan and explained in </w:t>
      </w:r>
      <w:r>
        <w:rPr>
          <w:color w:val="231F20"/>
          <w:spacing w:val="-4"/>
        </w:rPr>
        <w:t xml:space="preserve">KOMPAK’s </w:t>
      </w:r>
      <w:r>
        <w:rPr>
          <w:color w:val="231F20"/>
        </w:rPr>
        <w:t>Performance Management Framework (see Section 7) as part of the performance management system. This includes an Invest</w:t>
      </w:r>
      <w:r>
        <w:rPr>
          <w:color w:val="231F20"/>
        </w:rPr>
        <w:t>ment Risk Analysis</w:t>
      </w:r>
      <w:r>
        <w:rPr>
          <w:color w:val="231F20"/>
          <w:spacing w:val="-12"/>
        </w:rPr>
        <w:t xml:space="preserve"> </w:t>
      </w:r>
      <w:r>
        <w:rPr>
          <w:color w:val="231F20"/>
          <w:spacing w:val="-4"/>
        </w:rPr>
        <w:t>Tool</w:t>
      </w:r>
      <w:r>
        <w:rPr>
          <w:color w:val="231F20"/>
          <w:spacing w:val="-11"/>
        </w:rPr>
        <w:t xml:space="preserve"> </w:t>
      </w:r>
      <w:r>
        <w:rPr>
          <w:color w:val="231F20"/>
        </w:rPr>
        <w:t>developed</w:t>
      </w:r>
      <w:r>
        <w:rPr>
          <w:color w:val="231F20"/>
          <w:spacing w:val="-11"/>
        </w:rPr>
        <w:t xml:space="preserve"> </w:t>
      </w:r>
      <w:r>
        <w:rPr>
          <w:color w:val="231F20"/>
        </w:rPr>
        <w:t>in</w:t>
      </w:r>
      <w:r>
        <w:rPr>
          <w:color w:val="231F20"/>
          <w:spacing w:val="-12"/>
        </w:rPr>
        <w:t xml:space="preserve"> </w:t>
      </w:r>
      <w:r>
        <w:rPr>
          <w:color w:val="231F20"/>
        </w:rPr>
        <w:t>2018,</w:t>
      </w:r>
      <w:r>
        <w:rPr>
          <w:color w:val="231F20"/>
          <w:spacing w:val="-11"/>
        </w:rPr>
        <w:t xml:space="preserve"> </w:t>
      </w:r>
      <w:r>
        <w:rPr>
          <w:color w:val="231F20"/>
        </w:rPr>
        <w:t>which</w:t>
      </w:r>
      <w:r>
        <w:rPr>
          <w:color w:val="231F20"/>
          <w:spacing w:val="-12"/>
        </w:rPr>
        <w:t xml:space="preserve"> </w:t>
      </w:r>
      <w:r>
        <w:rPr>
          <w:color w:val="231F20"/>
        </w:rPr>
        <w:t>provides</w:t>
      </w:r>
      <w:r>
        <w:rPr>
          <w:color w:val="231F20"/>
          <w:spacing w:val="-11"/>
        </w:rPr>
        <w:t xml:space="preserve"> </w:t>
      </w:r>
      <w:r>
        <w:rPr>
          <w:color w:val="231F20"/>
        </w:rPr>
        <w:t>practical</w:t>
      </w:r>
      <w:r>
        <w:rPr>
          <w:color w:val="231F20"/>
          <w:spacing w:val="-11"/>
        </w:rPr>
        <w:t xml:space="preserve"> </w:t>
      </w:r>
      <w:r>
        <w:rPr>
          <w:color w:val="231F20"/>
        </w:rPr>
        <w:t>applications</w:t>
      </w:r>
      <w:r>
        <w:rPr>
          <w:color w:val="231F20"/>
          <w:spacing w:val="-12"/>
        </w:rPr>
        <w:t xml:space="preserve"> </w:t>
      </w:r>
      <w:r>
        <w:rPr>
          <w:color w:val="231F20"/>
        </w:rPr>
        <w:t>to</w:t>
      </w:r>
      <w:r>
        <w:rPr>
          <w:color w:val="231F20"/>
          <w:spacing w:val="-11"/>
        </w:rPr>
        <w:t xml:space="preserve"> </w:t>
      </w:r>
      <w:r>
        <w:rPr>
          <w:color w:val="231F20"/>
        </w:rPr>
        <w:t>think</w:t>
      </w:r>
      <w:r>
        <w:rPr>
          <w:color w:val="231F20"/>
          <w:spacing w:val="-11"/>
        </w:rPr>
        <w:t xml:space="preserve"> </w:t>
      </w:r>
      <w:r>
        <w:rPr>
          <w:color w:val="231F20"/>
        </w:rPr>
        <w:t>through</w:t>
      </w:r>
      <w:r>
        <w:rPr>
          <w:color w:val="231F20"/>
          <w:spacing w:val="-12"/>
        </w:rPr>
        <w:t xml:space="preserve"> </w:t>
      </w:r>
      <w:r>
        <w:rPr>
          <w:color w:val="231F20"/>
        </w:rPr>
        <w:t>and</w:t>
      </w:r>
      <w:r>
        <w:rPr>
          <w:color w:val="231F20"/>
          <w:spacing w:val="-11"/>
        </w:rPr>
        <w:t xml:space="preserve"> </w:t>
      </w:r>
      <w:r>
        <w:rPr>
          <w:color w:val="231F20"/>
        </w:rPr>
        <w:t>mitigate</w:t>
      </w:r>
      <w:r>
        <w:rPr>
          <w:color w:val="231F20"/>
          <w:spacing w:val="-11"/>
        </w:rPr>
        <w:t xml:space="preserve"> </w:t>
      </w:r>
      <w:r>
        <w:rPr>
          <w:color w:val="231F20"/>
        </w:rPr>
        <w:t>program</w:t>
      </w:r>
      <w:r>
        <w:rPr>
          <w:color w:val="231F20"/>
          <w:spacing w:val="-12"/>
        </w:rPr>
        <w:t xml:space="preserve"> </w:t>
      </w:r>
      <w:r>
        <w:rPr>
          <w:color w:val="231F20"/>
        </w:rPr>
        <w:t>risks. This</w:t>
      </w:r>
      <w:r>
        <w:rPr>
          <w:color w:val="231F20"/>
          <w:spacing w:val="-3"/>
        </w:rPr>
        <w:t xml:space="preserve"> </w:t>
      </w:r>
      <w:r>
        <w:rPr>
          <w:color w:val="231F20"/>
        </w:rPr>
        <w:t>tool</w:t>
      </w:r>
      <w:r>
        <w:rPr>
          <w:color w:val="231F20"/>
          <w:spacing w:val="-2"/>
        </w:rPr>
        <w:t xml:space="preserve"> </w:t>
      </w:r>
      <w:r>
        <w:rPr>
          <w:color w:val="231F20"/>
        </w:rPr>
        <w:t>will</w:t>
      </w:r>
      <w:r>
        <w:rPr>
          <w:color w:val="231F20"/>
          <w:spacing w:val="-2"/>
        </w:rPr>
        <w:t xml:space="preserve"> </w:t>
      </w:r>
      <w:r>
        <w:rPr>
          <w:color w:val="231F20"/>
        </w:rPr>
        <w:t>be</w:t>
      </w:r>
      <w:r>
        <w:rPr>
          <w:color w:val="231F20"/>
          <w:spacing w:val="-3"/>
        </w:rPr>
        <w:t xml:space="preserve"> </w:t>
      </w:r>
      <w:r>
        <w:rPr>
          <w:color w:val="231F20"/>
        </w:rPr>
        <w:t>used</w:t>
      </w:r>
      <w:r>
        <w:rPr>
          <w:color w:val="231F20"/>
          <w:spacing w:val="-2"/>
        </w:rPr>
        <w:t xml:space="preserve"> </w:t>
      </w:r>
      <w:r>
        <w:rPr>
          <w:color w:val="231F20"/>
        </w:rPr>
        <w:t>as</w:t>
      </w:r>
      <w:r>
        <w:rPr>
          <w:color w:val="231F20"/>
          <w:spacing w:val="-2"/>
        </w:rPr>
        <w:t xml:space="preserve"> </w:t>
      </w:r>
      <w:r>
        <w:rPr>
          <w:color w:val="231F20"/>
        </w:rPr>
        <w:t>part</w:t>
      </w:r>
      <w:r>
        <w:rPr>
          <w:color w:val="231F20"/>
          <w:spacing w:val="-3"/>
        </w:rPr>
        <w:t xml:space="preserve"> </w:t>
      </w:r>
      <w:r>
        <w:rPr>
          <w:color w:val="231F20"/>
        </w:rPr>
        <w:t>of</w:t>
      </w:r>
      <w:r>
        <w:rPr>
          <w:color w:val="231F20"/>
          <w:spacing w:val="-2"/>
        </w:rPr>
        <w:t xml:space="preserve"> </w:t>
      </w:r>
      <w:r>
        <w:rPr>
          <w:color w:val="231F20"/>
        </w:rPr>
        <w:t>annual</w:t>
      </w:r>
      <w:r>
        <w:rPr>
          <w:color w:val="231F20"/>
          <w:spacing w:val="-2"/>
        </w:rPr>
        <w:t xml:space="preserve"> </w:t>
      </w:r>
      <w:r>
        <w:rPr>
          <w:color w:val="231F20"/>
        </w:rPr>
        <w:t>work</w:t>
      </w:r>
      <w:r>
        <w:rPr>
          <w:color w:val="231F20"/>
          <w:spacing w:val="-3"/>
        </w:rPr>
        <w:t xml:space="preserve"> </w:t>
      </w:r>
      <w:r>
        <w:rPr>
          <w:color w:val="231F20"/>
        </w:rPr>
        <w:t>planning</w:t>
      </w:r>
      <w:r>
        <w:rPr>
          <w:color w:val="231F20"/>
          <w:spacing w:val="-2"/>
        </w:rPr>
        <w:t xml:space="preserve"> </w:t>
      </w:r>
      <w:r>
        <w:rPr>
          <w:color w:val="231F20"/>
        </w:rPr>
        <w:t>to</w:t>
      </w:r>
      <w:r>
        <w:rPr>
          <w:color w:val="231F20"/>
          <w:spacing w:val="-2"/>
        </w:rPr>
        <w:t xml:space="preserve"> </w:t>
      </w:r>
      <w:r>
        <w:rPr>
          <w:color w:val="231F20"/>
        </w:rPr>
        <w:t>assist</w:t>
      </w:r>
      <w:r>
        <w:rPr>
          <w:color w:val="231F20"/>
          <w:spacing w:val="-3"/>
        </w:rPr>
        <w:t xml:space="preserve"> </w:t>
      </w:r>
      <w:r>
        <w:rPr>
          <w:color w:val="231F20"/>
        </w:rPr>
        <w:t>in</w:t>
      </w:r>
      <w:r>
        <w:rPr>
          <w:color w:val="231F20"/>
          <w:spacing w:val="-2"/>
        </w:rPr>
        <w:t xml:space="preserve"> </w:t>
      </w:r>
      <w:r>
        <w:rPr>
          <w:color w:val="231F20"/>
        </w:rPr>
        <w:t>decision-making</w:t>
      </w:r>
      <w:r>
        <w:rPr>
          <w:color w:val="231F20"/>
          <w:spacing w:val="-2"/>
        </w:rPr>
        <w:t xml:space="preserve"> </w:t>
      </w:r>
      <w:r>
        <w:rPr>
          <w:color w:val="231F20"/>
        </w:rPr>
        <w:t>and</w:t>
      </w:r>
      <w:r>
        <w:rPr>
          <w:color w:val="231F20"/>
          <w:spacing w:val="-3"/>
        </w:rPr>
        <w:t xml:space="preserve"> </w:t>
      </w:r>
      <w:r>
        <w:rPr>
          <w:color w:val="231F20"/>
        </w:rPr>
        <w:t>appropriate</w:t>
      </w:r>
      <w:r>
        <w:rPr>
          <w:color w:val="231F20"/>
          <w:spacing w:val="-2"/>
        </w:rPr>
        <w:t xml:space="preserve"> </w:t>
      </w:r>
      <w:r>
        <w:rPr>
          <w:color w:val="231F20"/>
        </w:rPr>
        <w:t>resourcing</w:t>
      </w:r>
      <w:r>
        <w:rPr>
          <w:color w:val="231F20"/>
          <w:spacing w:val="-2"/>
        </w:rPr>
        <w:t xml:space="preserve"> </w:t>
      </w:r>
      <w:r>
        <w:rPr>
          <w:color w:val="231F20"/>
        </w:rPr>
        <w:t>and strategy for</w:t>
      </w:r>
      <w:r>
        <w:rPr>
          <w:color w:val="231F20"/>
          <w:spacing w:val="-13"/>
        </w:rPr>
        <w:t xml:space="preserve"> </w:t>
      </w:r>
      <w:r>
        <w:rPr>
          <w:color w:val="231F20"/>
        </w:rPr>
        <w:t>Activities.</w:t>
      </w:r>
    </w:p>
    <w:p w:rsidR="00000000" w:rsidRDefault="008309F7">
      <w:pPr>
        <w:pStyle w:val="BodyText"/>
        <w:kinsoku w:val="0"/>
        <w:overflowPunct w:val="0"/>
        <w:spacing w:before="3"/>
        <w:rPr>
          <w:sz w:val="23"/>
          <w:szCs w:val="23"/>
        </w:rPr>
      </w:pPr>
    </w:p>
    <w:p w:rsidR="00000000" w:rsidRDefault="008309F7">
      <w:pPr>
        <w:pStyle w:val="BodyText"/>
        <w:kinsoku w:val="0"/>
        <w:overflowPunct w:val="0"/>
        <w:ind w:left="1133"/>
        <w:jc w:val="both"/>
        <w:rPr>
          <w:color w:val="231F20"/>
        </w:rPr>
      </w:pPr>
      <w:r>
        <w:rPr>
          <w:color w:val="231F20"/>
        </w:rPr>
        <w:t>In its plan, KOMPAK identifies the following risks. These align with the DFAT categorisations of risk:</w:t>
      </w:r>
    </w:p>
    <w:p w:rsidR="00000000" w:rsidRDefault="008309F7">
      <w:pPr>
        <w:pStyle w:val="ListParagraph"/>
        <w:numPr>
          <w:ilvl w:val="1"/>
          <w:numId w:val="3"/>
        </w:numPr>
        <w:tabs>
          <w:tab w:val="left" w:pos="1701"/>
        </w:tabs>
        <w:kinsoku w:val="0"/>
        <w:overflowPunct w:val="0"/>
        <w:spacing w:before="23"/>
        <w:ind w:hanging="283"/>
        <w:rPr>
          <w:color w:val="231F20"/>
          <w:sz w:val="21"/>
          <w:szCs w:val="21"/>
        </w:rPr>
      </w:pPr>
      <w:r>
        <w:rPr>
          <w:color w:val="231F20"/>
          <w:sz w:val="21"/>
          <w:szCs w:val="21"/>
        </w:rPr>
        <w:t>Operating</w:t>
      </w:r>
      <w:r>
        <w:rPr>
          <w:color w:val="231F20"/>
          <w:spacing w:val="-7"/>
          <w:sz w:val="21"/>
          <w:szCs w:val="21"/>
        </w:rPr>
        <w:t xml:space="preserve"> </w:t>
      </w:r>
      <w:r>
        <w:rPr>
          <w:color w:val="231F20"/>
          <w:sz w:val="21"/>
          <w:szCs w:val="21"/>
        </w:rPr>
        <w:t>environment</w:t>
      </w:r>
    </w:p>
    <w:p w:rsidR="00000000" w:rsidRDefault="008309F7">
      <w:pPr>
        <w:pStyle w:val="ListParagraph"/>
        <w:numPr>
          <w:ilvl w:val="1"/>
          <w:numId w:val="3"/>
        </w:numPr>
        <w:tabs>
          <w:tab w:val="left" w:pos="1701"/>
        </w:tabs>
        <w:kinsoku w:val="0"/>
        <w:overflowPunct w:val="0"/>
        <w:spacing w:before="24"/>
        <w:ind w:hanging="283"/>
        <w:rPr>
          <w:color w:val="231F20"/>
          <w:sz w:val="21"/>
          <w:szCs w:val="21"/>
        </w:rPr>
      </w:pPr>
      <w:r>
        <w:rPr>
          <w:color w:val="231F20"/>
          <w:sz w:val="21"/>
          <w:szCs w:val="21"/>
        </w:rPr>
        <w:t>Disaster</w:t>
      </w:r>
      <w:r>
        <w:rPr>
          <w:color w:val="231F20"/>
          <w:spacing w:val="-7"/>
          <w:sz w:val="21"/>
          <w:szCs w:val="21"/>
        </w:rPr>
        <w:t xml:space="preserve"> </w:t>
      </w:r>
      <w:r>
        <w:rPr>
          <w:color w:val="231F20"/>
          <w:sz w:val="21"/>
          <w:szCs w:val="21"/>
        </w:rPr>
        <w:t>risk</w:t>
      </w:r>
    </w:p>
    <w:p w:rsidR="00000000" w:rsidRDefault="008309F7">
      <w:pPr>
        <w:pStyle w:val="ListParagraph"/>
        <w:numPr>
          <w:ilvl w:val="1"/>
          <w:numId w:val="3"/>
        </w:numPr>
        <w:tabs>
          <w:tab w:val="left" w:pos="1701"/>
        </w:tabs>
        <w:kinsoku w:val="0"/>
        <w:overflowPunct w:val="0"/>
        <w:spacing w:before="23"/>
        <w:ind w:hanging="283"/>
        <w:rPr>
          <w:color w:val="231F20"/>
          <w:sz w:val="21"/>
          <w:szCs w:val="21"/>
        </w:rPr>
      </w:pPr>
      <w:r>
        <w:rPr>
          <w:color w:val="231F20"/>
          <w:sz w:val="21"/>
          <w:szCs w:val="21"/>
        </w:rPr>
        <w:t>Development</w:t>
      </w:r>
      <w:r>
        <w:rPr>
          <w:color w:val="231F20"/>
          <w:spacing w:val="-7"/>
          <w:sz w:val="21"/>
          <w:szCs w:val="21"/>
        </w:rPr>
        <w:t xml:space="preserve"> </w:t>
      </w:r>
      <w:r>
        <w:rPr>
          <w:color w:val="231F20"/>
          <w:sz w:val="21"/>
          <w:szCs w:val="21"/>
        </w:rPr>
        <w:t>results</w:t>
      </w:r>
    </w:p>
    <w:p w:rsidR="00000000" w:rsidRDefault="008309F7">
      <w:pPr>
        <w:pStyle w:val="ListParagraph"/>
        <w:numPr>
          <w:ilvl w:val="1"/>
          <w:numId w:val="3"/>
        </w:numPr>
        <w:tabs>
          <w:tab w:val="left" w:pos="1701"/>
        </w:tabs>
        <w:kinsoku w:val="0"/>
        <w:overflowPunct w:val="0"/>
        <w:spacing w:before="24"/>
        <w:ind w:hanging="283"/>
        <w:rPr>
          <w:color w:val="231F20"/>
          <w:sz w:val="21"/>
          <w:szCs w:val="21"/>
        </w:rPr>
      </w:pPr>
      <w:r>
        <w:rPr>
          <w:color w:val="231F20"/>
          <w:sz w:val="21"/>
          <w:szCs w:val="21"/>
        </w:rPr>
        <w:t>Partner capacity and</w:t>
      </w:r>
      <w:r>
        <w:rPr>
          <w:color w:val="231F20"/>
          <w:spacing w:val="-19"/>
          <w:sz w:val="21"/>
          <w:szCs w:val="21"/>
        </w:rPr>
        <w:t xml:space="preserve"> </w:t>
      </w:r>
      <w:r>
        <w:rPr>
          <w:color w:val="231F20"/>
          <w:sz w:val="21"/>
          <w:szCs w:val="21"/>
        </w:rPr>
        <w:t>relations</w:t>
      </w:r>
    </w:p>
    <w:p w:rsidR="00000000" w:rsidRDefault="008309F7">
      <w:pPr>
        <w:pStyle w:val="ListParagraph"/>
        <w:numPr>
          <w:ilvl w:val="1"/>
          <w:numId w:val="3"/>
        </w:numPr>
        <w:tabs>
          <w:tab w:val="left" w:pos="1701"/>
        </w:tabs>
        <w:kinsoku w:val="0"/>
        <w:overflowPunct w:val="0"/>
        <w:spacing w:before="24"/>
        <w:ind w:hanging="283"/>
        <w:rPr>
          <w:color w:val="231F20"/>
          <w:sz w:val="21"/>
          <w:szCs w:val="21"/>
        </w:rPr>
      </w:pPr>
      <w:r>
        <w:rPr>
          <w:color w:val="231F20"/>
          <w:sz w:val="21"/>
          <w:szCs w:val="21"/>
        </w:rPr>
        <w:t>Fiduciary and</w:t>
      </w:r>
      <w:r>
        <w:rPr>
          <w:color w:val="231F20"/>
          <w:spacing w:val="-12"/>
          <w:sz w:val="21"/>
          <w:szCs w:val="21"/>
        </w:rPr>
        <w:t xml:space="preserve"> </w:t>
      </w:r>
      <w:r>
        <w:rPr>
          <w:color w:val="231F20"/>
          <w:sz w:val="21"/>
          <w:szCs w:val="21"/>
        </w:rPr>
        <w:t>fraud</w:t>
      </w:r>
    </w:p>
    <w:p w:rsidR="00000000" w:rsidRDefault="008309F7">
      <w:pPr>
        <w:pStyle w:val="ListParagraph"/>
        <w:numPr>
          <w:ilvl w:val="1"/>
          <w:numId w:val="3"/>
        </w:numPr>
        <w:tabs>
          <w:tab w:val="left" w:pos="1701"/>
        </w:tabs>
        <w:kinsoku w:val="0"/>
        <w:overflowPunct w:val="0"/>
        <w:spacing w:before="23"/>
        <w:ind w:hanging="283"/>
        <w:rPr>
          <w:color w:val="231F20"/>
          <w:sz w:val="21"/>
          <w:szCs w:val="21"/>
        </w:rPr>
      </w:pPr>
      <w:r>
        <w:rPr>
          <w:color w:val="231F20"/>
          <w:sz w:val="21"/>
          <w:szCs w:val="21"/>
        </w:rPr>
        <w:t>Compliance and</w:t>
      </w:r>
      <w:r>
        <w:rPr>
          <w:color w:val="231F20"/>
          <w:spacing w:val="-12"/>
          <w:sz w:val="21"/>
          <w:szCs w:val="21"/>
        </w:rPr>
        <w:t xml:space="preserve"> </w:t>
      </w:r>
      <w:r>
        <w:rPr>
          <w:color w:val="231F20"/>
          <w:sz w:val="21"/>
          <w:szCs w:val="21"/>
        </w:rPr>
        <w:t>safeguards</w:t>
      </w:r>
    </w:p>
    <w:p w:rsidR="00000000" w:rsidRDefault="008309F7">
      <w:pPr>
        <w:pStyle w:val="ListParagraph"/>
        <w:numPr>
          <w:ilvl w:val="1"/>
          <w:numId w:val="3"/>
        </w:numPr>
        <w:tabs>
          <w:tab w:val="left" w:pos="1701"/>
        </w:tabs>
        <w:kinsoku w:val="0"/>
        <w:overflowPunct w:val="0"/>
        <w:spacing w:before="24"/>
        <w:ind w:hanging="283"/>
        <w:rPr>
          <w:color w:val="231F20"/>
          <w:sz w:val="21"/>
          <w:szCs w:val="21"/>
        </w:rPr>
      </w:pPr>
      <w:r>
        <w:rPr>
          <w:color w:val="231F20"/>
          <w:sz w:val="21"/>
          <w:szCs w:val="21"/>
        </w:rPr>
        <w:t>Security</w:t>
      </w:r>
    </w:p>
    <w:p w:rsidR="00000000" w:rsidRDefault="008309F7">
      <w:pPr>
        <w:pStyle w:val="ListParagraph"/>
        <w:numPr>
          <w:ilvl w:val="1"/>
          <w:numId w:val="3"/>
        </w:numPr>
        <w:tabs>
          <w:tab w:val="left" w:pos="1701"/>
        </w:tabs>
        <w:kinsoku w:val="0"/>
        <w:overflowPunct w:val="0"/>
        <w:spacing w:before="23"/>
        <w:ind w:hanging="283"/>
        <w:rPr>
          <w:color w:val="231F20"/>
          <w:sz w:val="21"/>
          <w:szCs w:val="21"/>
        </w:rPr>
      </w:pPr>
      <w:r>
        <w:rPr>
          <w:color w:val="231F20"/>
          <w:sz w:val="21"/>
          <w:szCs w:val="21"/>
        </w:rPr>
        <w:t>Reputation.</w:t>
      </w:r>
    </w:p>
    <w:p w:rsidR="00000000" w:rsidRDefault="008309F7">
      <w:pPr>
        <w:pStyle w:val="ListParagraph"/>
        <w:numPr>
          <w:ilvl w:val="1"/>
          <w:numId w:val="3"/>
        </w:numPr>
        <w:tabs>
          <w:tab w:val="left" w:pos="1701"/>
        </w:tabs>
        <w:kinsoku w:val="0"/>
        <w:overflowPunct w:val="0"/>
        <w:spacing w:before="23"/>
        <w:ind w:hanging="283"/>
        <w:rPr>
          <w:color w:val="231F20"/>
          <w:sz w:val="21"/>
          <w:szCs w:val="21"/>
        </w:rPr>
        <w:sectPr w:rsidR="00000000">
          <w:headerReference w:type="even" r:id="rId138"/>
          <w:headerReference w:type="default" r:id="rId139"/>
          <w:pgSz w:w="11910" w:h="16840"/>
          <w:pgMar w:top="0" w:right="0" w:bottom="700" w:left="0" w:header="0" w:footer="510" w:gutter="0"/>
          <w:cols w:space="720"/>
          <w:noEndnote/>
        </w:sectPr>
      </w:pPr>
    </w:p>
    <w:p w:rsidR="00000000" w:rsidRDefault="008309F7">
      <w:pPr>
        <w:pStyle w:val="BodyText"/>
        <w:kinsoku w:val="0"/>
        <w:overflowPunct w:val="0"/>
        <w:rPr>
          <w:sz w:val="20"/>
          <w:szCs w:val="20"/>
        </w:rPr>
      </w:pPr>
    </w:p>
    <w:p w:rsidR="00000000" w:rsidRDefault="008309F7">
      <w:pPr>
        <w:pStyle w:val="BodyText"/>
        <w:kinsoku w:val="0"/>
        <w:overflowPunct w:val="0"/>
        <w:spacing w:before="9"/>
      </w:pPr>
    </w:p>
    <w:p w:rsidR="00000000" w:rsidRDefault="008309F7">
      <w:pPr>
        <w:pStyle w:val="BodyText"/>
        <w:kinsoku w:val="0"/>
        <w:overflowPunct w:val="0"/>
        <w:ind w:left="1133"/>
        <w:rPr>
          <w:color w:val="231F20"/>
        </w:rPr>
      </w:pPr>
      <w:r>
        <w:rPr>
          <w:color w:val="231F20"/>
        </w:rPr>
        <w:t>The table below describes the existing key controls that KOMPAK has for each categories of risk.</w:t>
      </w:r>
    </w:p>
    <w:p w:rsidR="00000000" w:rsidRDefault="008309F7">
      <w:pPr>
        <w:pStyle w:val="BodyText"/>
        <w:kinsoku w:val="0"/>
        <w:overflowPunct w:val="0"/>
        <w:spacing w:before="10"/>
        <w:rPr>
          <w:sz w:val="24"/>
          <w:szCs w:val="24"/>
        </w:rPr>
      </w:pPr>
    </w:p>
    <w:p w:rsidR="00000000" w:rsidRDefault="008309F7">
      <w:pPr>
        <w:pStyle w:val="BodyText"/>
        <w:kinsoku w:val="0"/>
        <w:overflowPunct w:val="0"/>
        <w:spacing w:before="1"/>
        <w:ind w:left="1133"/>
        <w:rPr>
          <w:color w:val="AC1F24"/>
        </w:rPr>
      </w:pPr>
      <w:r>
        <w:rPr>
          <w:rFonts w:ascii="Trebuchet MS" w:hAnsi="Trebuchet MS" w:cs="Trebuchet MS"/>
          <w:b/>
          <w:bCs/>
          <w:color w:val="AC1F24"/>
        </w:rPr>
        <w:t>TABLE</w:t>
      </w:r>
      <w:r>
        <w:rPr>
          <w:rFonts w:ascii="Trebuchet MS" w:hAnsi="Trebuchet MS" w:cs="Trebuchet MS"/>
          <w:b/>
          <w:bCs/>
          <w:color w:val="AC1F24"/>
          <w:spacing w:val="-52"/>
        </w:rPr>
        <w:t xml:space="preserve"> </w:t>
      </w:r>
      <w:r>
        <w:rPr>
          <w:rFonts w:ascii="Trebuchet MS" w:hAnsi="Trebuchet MS" w:cs="Trebuchet MS"/>
          <w:b/>
          <w:bCs/>
          <w:color w:val="AC1F24"/>
        </w:rPr>
        <w:t xml:space="preserve">3. </w:t>
      </w:r>
      <w:r>
        <w:rPr>
          <w:color w:val="AC1F24"/>
        </w:rPr>
        <w:t>RISK MITIGATION TOOLS AND GOVERNANCE MECHANISMS</w:t>
      </w:r>
    </w:p>
    <w:p w:rsidR="00000000" w:rsidRDefault="00D21F8C">
      <w:pPr>
        <w:pStyle w:val="BodyText"/>
        <w:kinsoku w:val="0"/>
        <w:overflowPunct w:val="0"/>
        <w:spacing w:before="2"/>
        <w:rPr>
          <w:sz w:val="9"/>
          <w:szCs w:val="9"/>
        </w:rPr>
      </w:pPr>
      <w:r>
        <w:rPr>
          <w:noProof/>
        </w:rPr>
        <mc:AlternateContent>
          <mc:Choice Requires="wps">
            <w:drawing>
              <wp:anchor distT="0" distB="0" distL="0" distR="0" simplePos="0" relativeHeight="251758592" behindDoc="0" locked="0" layoutInCell="0" allowOverlap="1">
                <wp:simplePos x="0" y="0"/>
                <wp:positionH relativeFrom="page">
                  <wp:posOffset>720090</wp:posOffset>
                </wp:positionH>
                <wp:positionV relativeFrom="paragraph">
                  <wp:posOffset>86995</wp:posOffset>
                </wp:positionV>
                <wp:extent cx="6120130" cy="311785"/>
                <wp:effectExtent l="0" t="0" r="0" b="0"/>
                <wp:wrapTopAndBottom/>
                <wp:docPr id="639"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1785"/>
                        </a:xfrm>
                        <a:prstGeom prst="rect">
                          <a:avLst/>
                        </a:prstGeom>
                        <a:solidFill>
                          <a:srgbClr val="226F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2950"/>
                              </w:tabs>
                              <w:kinsoku w:val="0"/>
                              <w:overflowPunct w:val="0"/>
                              <w:spacing w:before="132"/>
                              <w:ind w:left="604"/>
                              <w:rPr>
                                <w:rFonts w:ascii="Trebuchet MS" w:hAnsi="Trebuchet MS" w:cs="Trebuchet MS"/>
                                <w:b/>
                                <w:bCs/>
                                <w:color w:val="FFFFFF"/>
                                <w:sz w:val="20"/>
                                <w:szCs w:val="20"/>
                              </w:rPr>
                            </w:pPr>
                            <w:r>
                              <w:rPr>
                                <w:rFonts w:ascii="Trebuchet MS" w:hAnsi="Trebuchet MS" w:cs="Trebuchet MS"/>
                                <w:b/>
                                <w:bCs/>
                                <w:color w:val="FFFFFF"/>
                                <w:sz w:val="20"/>
                                <w:szCs w:val="20"/>
                              </w:rPr>
                              <w:t>Type</w:t>
                            </w:r>
                            <w:r>
                              <w:rPr>
                                <w:rFonts w:ascii="Trebuchet MS" w:hAnsi="Trebuchet MS" w:cs="Trebuchet MS"/>
                                <w:b/>
                                <w:bCs/>
                                <w:color w:val="FFFFFF"/>
                                <w:spacing w:val="-37"/>
                                <w:sz w:val="20"/>
                                <w:szCs w:val="20"/>
                              </w:rPr>
                              <w:t xml:space="preserve"> </w:t>
                            </w:r>
                            <w:r>
                              <w:rPr>
                                <w:rFonts w:ascii="Trebuchet MS" w:hAnsi="Trebuchet MS" w:cs="Trebuchet MS"/>
                                <w:b/>
                                <w:bCs/>
                                <w:color w:val="FFFFFF"/>
                                <w:sz w:val="20"/>
                                <w:szCs w:val="20"/>
                              </w:rPr>
                              <w:t>of</w:t>
                            </w:r>
                            <w:r>
                              <w:rPr>
                                <w:rFonts w:ascii="Trebuchet MS" w:hAnsi="Trebuchet MS" w:cs="Trebuchet MS"/>
                                <w:b/>
                                <w:bCs/>
                                <w:color w:val="FFFFFF"/>
                                <w:spacing w:val="-36"/>
                                <w:sz w:val="20"/>
                                <w:szCs w:val="20"/>
                              </w:rPr>
                              <w:t xml:space="preserve"> </w:t>
                            </w:r>
                            <w:r>
                              <w:rPr>
                                <w:rFonts w:ascii="Trebuchet MS" w:hAnsi="Trebuchet MS" w:cs="Trebuchet MS"/>
                                <w:b/>
                                <w:bCs/>
                                <w:color w:val="FFFFFF"/>
                                <w:sz w:val="20"/>
                                <w:szCs w:val="20"/>
                              </w:rPr>
                              <w:t>Risk</w:t>
                            </w:r>
                            <w:r>
                              <w:rPr>
                                <w:rFonts w:ascii="Trebuchet MS" w:hAnsi="Trebuchet MS" w:cs="Trebuchet MS"/>
                                <w:b/>
                                <w:bCs/>
                                <w:color w:val="FFFFFF"/>
                                <w:sz w:val="20"/>
                                <w:szCs w:val="20"/>
                              </w:rPr>
                              <w:tab/>
                              <w:t>Existing</w:t>
                            </w:r>
                            <w:r>
                              <w:rPr>
                                <w:rFonts w:ascii="Trebuchet MS" w:hAnsi="Trebuchet MS" w:cs="Trebuchet MS"/>
                                <w:b/>
                                <w:bCs/>
                                <w:color w:val="FFFFFF"/>
                                <w:spacing w:val="-34"/>
                                <w:sz w:val="20"/>
                                <w:szCs w:val="20"/>
                              </w:rPr>
                              <w:t xml:space="preserve"> </w:t>
                            </w:r>
                            <w:r>
                              <w:rPr>
                                <w:rFonts w:ascii="Trebuchet MS" w:hAnsi="Trebuchet MS" w:cs="Trebuchet MS"/>
                                <w:b/>
                                <w:bCs/>
                                <w:color w:val="FFFFFF"/>
                                <w:spacing w:val="-3"/>
                                <w:sz w:val="20"/>
                                <w:szCs w:val="20"/>
                              </w:rPr>
                              <w:t>Tools</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and</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Governance</w:t>
                            </w:r>
                            <w:r>
                              <w:rPr>
                                <w:rFonts w:ascii="Trebuchet MS" w:hAnsi="Trebuchet MS" w:cs="Trebuchet MS"/>
                                <w:b/>
                                <w:bCs/>
                                <w:color w:val="FFFFFF"/>
                                <w:spacing w:val="-35"/>
                                <w:sz w:val="20"/>
                                <w:szCs w:val="20"/>
                              </w:rPr>
                              <w:t xml:space="preserve"> </w:t>
                            </w:r>
                            <w:r>
                              <w:rPr>
                                <w:rFonts w:ascii="Trebuchet MS" w:hAnsi="Trebuchet MS" w:cs="Trebuchet MS"/>
                                <w:b/>
                                <w:bCs/>
                                <w:color w:val="FFFFFF"/>
                                <w:sz w:val="20"/>
                                <w:szCs w:val="20"/>
                              </w:rPr>
                              <w:t>Mechanisms</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to</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Support</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Risk</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Mitigation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468" type="#_x0000_t202" style="position:absolute;margin-left:56.7pt;margin-top:6.85pt;width:481.9pt;height:24.5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" o:allowincell="f" fillcolor="#226f78" stroked="f">
                <v:textbox inset="0,0,0,0">
                  <w:txbxContent>
                    <w:p w:rsidR="00000000" w:rsidRDefault="008309F7">
                      <w:pPr>
                        <w:pStyle w:val="BodyText"/>
                        <w:tabs>
                          <w:tab w:val="left" w:pos="2950"/>
                        </w:tabs>
                        <w:kinsoku w:val="0"/>
                        <w:overflowPunct w:val="0"/>
                        <w:spacing w:before="132"/>
                        <w:ind w:left="604"/>
                        <w:rPr>
                          <w:rFonts w:ascii="Trebuchet MS" w:hAnsi="Trebuchet MS" w:cs="Trebuchet MS"/>
                          <w:b/>
                          <w:bCs/>
                          <w:color w:val="FFFFFF"/>
                          <w:sz w:val="20"/>
                          <w:szCs w:val="20"/>
                        </w:rPr>
                      </w:pPr>
                      <w:r>
                        <w:rPr>
                          <w:rFonts w:ascii="Trebuchet MS" w:hAnsi="Trebuchet MS" w:cs="Trebuchet MS"/>
                          <w:b/>
                          <w:bCs/>
                          <w:color w:val="FFFFFF"/>
                          <w:sz w:val="20"/>
                          <w:szCs w:val="20"/>
                        </w:rPr>
                        <w:t>Type</w:t>
                      </w:r>
                      <w:r>
                        <w:rPr>
                          <w:rFonts w:ascii="Trebuchet MS" w:hAnsi="Trebuchet MS" w:cs="Trebuchet MS"/>
                          <w:b/>
                          <w:bCs/>
                          <w:color w:val="FFFFFF"/>
                          <w:spacing w:val="-37"/>
                          <w:sz w:val="20"/>
                          <w:szCs w:val="20"/>
                        </w:rPr>
                        <w:t xml:space="preserve"> </w:t>
                      </w:r>
                      <w:r>
                        <w:rPr>
                          <w:rFonts w:ascii="Trebuchet MS" w:hAnsi="Trebuchet MS" w:cs="Trebuchet MS"/>
                          <w:b/>
                          <w:bCs/>
                          <w:color w:val="FFFFFF"/>
                          <w:sz w:val="20"/>
                          <w:szCs w:val="20"/>
                        </w:rPr>
                        <w:t>of</w:t>
                      </w:r>
                      <w:r>
                        <w:rPr>
                          <w:rFonts w:ascii="Trebuchet MS" w:hAnsi="Trebuchet MS" w:cs="Trebuchet MS"/>
                          <w:b/>
                          <w:bCs/>
                          <w:color w:val="FFFFFF"/>
                          <w:spacing w:val="-36"/>
                          <w:sz w:val="20"/>
                          <w:szCs w:val="20"/>
                        </w:rPr>
                        <w:t xml:space="preserve"> </w:t>
                      </w:r>
                      <w:r>
                        <w:rPr>
                          <w:rFonts w:ascii="Trebuchet MS" w:hAnsi="Trebuchet MS" w:cs="Trebuchet MS"/>
                          <w:b/>
                          <w:bCs/>
                          <w:color w:val="FFFFFF"/>
                          <w:sz w:val="20"/>
                          <w:szCs w:val="20"/>
                        </w:rPr>
                        <w:t>Risk</w:t>
                      </w:r>
                      <w:r>
                        <w:rPr>
                          <w:rFonts w:ascii="Trebuchet MS" w:hAnsi="Trebuchet MS" w:cs="Trebuchet MS"/>
                          <w:b/>
                          <w:bCs/>
                          <w:color w:val="FFFFFF"/>
                          <w:sz w:val="20"/>
                          <w:szCs w:val="20"/>
                        </w:rPr>
                        <w:tab/>
                        <w:t>Existing</w:t>
                      </w:r>
                      <w:r>
                        <w:rPr>
                          <w:rFonts w:ascii="Trebuchet MS" w:hAnsi="Trebuchet MS" w:cs="Trebuchet MS"/>
                          <w:b/>
                          <w:bCs/>
                          <w:color w:val="FFFFFF"/>
                          <w:spacing w:val="-34"/>
                          <w:sz w:val="20"/>
                          <w:szCs w:val="20"/>
                        </w:rPr>
                        <w:t xml:space="preserve"> </w:t>
                      </w:r>
                      <w:r>
                        <w:rPr>
                          <w:rFonts w:ascii="Trebuchet MS" w:hAnsi="Trebuchet MS" w:cs="Trebuchet MS"/>
                          <w:b/>
                          <w:bCs/>
                          <w:color w:val="FFFFFF"/>
                          <w:spacing w:val="-3"/>
                          <w:sz w:val="20"/>
                          <w:szCs w:val="20"/>
                        </w:rPr>
                        <w:t>Tools</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and</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Governance</w:t>
                      </w:r>
                      <w:r>
                        <w:rPr>
                          <w:rFonts w:ascii="Trebuchet MS" w:hAnsi="Trebuchet MS" w:cs="Trebuchet MS"/>
                          <w:b/>
                          <w:bCs/>
                          <w:color w:val="FFFFFF"/>
                          <w:spacing w:val="-35"/>
                          <w:sz w:val="20"/>
                          <w:szCs w:val="20"/>
                        </w:rPr>
                        <w:t xml:space="preserve"> </w:t>
                      </w:r>
                      <w:r>
                        <w:rPr>
                          <w:rFonts w:ascii="Trebuchet MS" w:hAnsi="Trebuchet MS" w:cs="Trebuchet MS"/>
                          <w:b/>
                          <w:bCs/>
                          <w:color w:val="FFFFFF"/>
                          <w:sz w:val="20"/>
                          <w:szCs w:val="20"/>
                        </w:rPr>
                        <w:t>Mechanisms</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to</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Support</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Risk</w:t>
                      </w:r>
                      <w:r>
                        <w:rPr>
                          <w:rFonts w:ascii="Trebuchet MS" w:hAnsi="Trebuchet MS" w:cs="Trebuchet MS"/>
                          <w:b/>
                          <w:bCs/>
                          <w:color w:val="FFFFFF"/>
                          <w:spacing w:val="-34"/>
                          <w:sz w:val="20"/>
                          <w:szCs w:val="20"/>
                        </w:rPr>
                        <w:t xml:space="preserve"> </w:t>
                      </w:r>
                      <w:r>
                        <w:rPr>
                          <w:rFonts w:ascii="Trebuchet MS" w:hAnsi="Trebuchet MS" w:cs="Trebuchet MS"/>
                          <w:b/>
                          <w:bCs/>
                          <w:color w:val="FFFFFF"/>
                          <w:sz w:val="20"/>
                          <w:szCs w:val="20"/>
                        </w:rPr>
                        <w:t>Mitigation</w:t>
                      </w:r>
                    </w:p>
                  </w:txbxContent>
                </v:textbox>
                <w10:wrap type="topAndBottom" anchorx="page"/>
              </v:shape>
            </w:pict>
          </mc:Fallback>
        </mc:AlternateContent>
      </w:r>
    </w:p>
    <w:p w:rsidR="00000000" w:rsidRDefault="008309F7">
      <w:pPr>
        <w:pStyle w:val="BodyText"/>
        <w:tabs>
          <w:tab w:val="left" w:pos="3543"/>
        </w:tabs>
        <w:kinsoku w:val="0"/>
        <w:overflowPunct w:val="0"/>
        <w:spacing w:before="113" w:after="114" w:line="235" w:lineRule="auto"/>
        <w:ind w:left="3543" w:right="1700" w:hanging="2240"/>
        <w:rPr>
          <w:color w:val="231F20"/>
          <w:spacing w:val="-8"/>
          <w:sz w:val="20"/>
          <w:szCs w:val="20"/>
        </w:rPr>
      </w:pPr>
      <w:r>
        <w:rPr>
          <w:color w:val="231F20"/>
          <w:sz w:val="20"/>
          <w:szCs w:val="20"/>
        </w:rPr>
        <w:t>Operating</w:t>
      </w:r>
      <w:r>
        <w:rPr>
          <w:color w:val="231F20"/>
          <w:spacing w:val="-13"/>
          <w:sz w:val="20"/>
          <w:szCs w:val="20"/>
        </w:rPr>
        <w:t xml:space="preserve"> </w:t>
      </w:r>
      <w:r>
        <w:rPr>
          <w:color w:val="231F20"/>
          <w:sz w:val="20"/>
          <w:szCs w:val="20"/>
        </w:rPr>
        <w:t>environment</w:t>
      </w:r>
      <w:r>
        <w:rPr>
          <w:color w:val="231F20"/>
          <w:sz w:val="20"/>
          <w:szCs w:val="20"/>
        </w:rPr>
        <w:tab/>
        <w:t>Joint</w:t>
      </w:r>
      <w:r>
        <w:rPr>
          <w:color w:val="231F20"/>
          <w:spacing w:val="-7"/>
          <w:sz w:val="20"/>
          <w:szCs w:val="20"/>
        </w:rPr>
        <w:t xml:space="preserve"> </w:t>
      </w:r>
      <w:r>
        <w:rPr>
          <w:color w:val="231F20"/>
          <w:sz w:val="20"/>
          <w:szCs w:val="20"/>
        </w:rPr>
        <w:t>governance</w:t>
      </w:r>
      <w:r>
        <w:rPr>
          <w:color w:val="231F20"/>
          <w:spacing w:val="-6"/>
          <w:sz w:val="20"/>
          <w:szCs w:val="20"/>
        </w:rPr>
        <w:t xml:space="preserve"> </w:t>
      </w:r>
      <w:r>
        <w:rPr>
          <w:color w:val="231F20"/>
          <w:sz w:val="20"/>
          <w:szCs w:val="20"/>
        </w:rPr>
        <w:t>through</w:t>
      </w:r>
      <w:r>
        <w:rPr>
          <w:color w:val="231F20"/>
          <w:spacing w:val="-7"/>
          <w:sz w:val="20"/>
          <w:szCs w:val="20"/>
        </w:rPr>
        <w:t xml:space="preserve"> </w:t>
      </w:r>
      <w:r>
        <w:rPr>
          <w:color w:val="231F20"/>
          <w:sz w:val="20"/>
          <w:szCs w:val="20"/>
        </w:rPr>
        <w:t>the</w:t>
      </w:r>
      <w:r>
        <w:rPr>
          <w:color w:val="231F20"/>
          <w:spacing w:val="-6"/>
          <w:sz w:val="20"/>
          <w:szCs w:val="20"/>
        </w:rPr>
        <w:t xml:space="preserve"> </w:t>
      </w:r>
      <w:r>
        <w:rPr>
          <w:color w:val="231F20"/>
          <w:sz w:val="20"/>
          <w:szCs w:val="20"/>
        </w:rPr>
        <w:t>Steering</w:t>
      </w:r>
      <w:r>
        <w:rPr>
          <w:color w:val="231F20"/>
          <w:spacing w:val="-7"/>
          <w:sz w:val="20"/>
          <w:szCs w:val="20"/>
        </w:rPr>
        <w:t xml:space="preserve"> </w:t>
      </w:r>
      <w:r>
        <w:rPr>
          <w:color w:val="231F20"/>
          <w:sz w:val="20"/>
          <w:szCs w:val="20"/>
        </w:rPr>
        <w:t>Committee,</w:t>
      </w:r>
      <w:r>
        <w:rPr>
          <w:color w:val="231F20"/>
          <w:spacing w:val="-6"/>
          <w:sz w:val="20"/>
          <w:szCs w:val="20"/>
        </w:rPr>
        <w:t xml:space="preserve"> </w:t>
      </w:r>
      <w:r>
        <w:rPr>
          <w:color w:val="231F20"/>
          <w:sz w:val="20"/>
          <w:szCs w:val="20"/>
        </w:rPr>
        <w:t>and</w:t>
      </w:r>
      <w:r>
        <w:rPr>
          <w:color w:val="231F20"/>
          <w:spacing w:val="-6"/>
          <w:sz w:val="20"/>
          <w:szCs w:val="20"/>
        </w:rPr>
        <w:t xml:space="preserve"> </w:t>
      </w:r>
      <w:r>
        <w:rPr>
          <w:color w:val="231F20"/>
          <w:sz w:val="20"/>
          <w:szCs w:val="20"/>
        </w:rPr>
        <w:t>the</w:t>
      </w:r>
      <w:r>
        <w:rPr>
          <w:color w:val="231F20"/>
          <w:spacing w:val="-7"/>
          <w:sz w:val="20"/>
          <w:szCs w:val="20"/>
        </w:rPr>
        <w:t xml:space="preserve"> </w:t>
      </w:r>
      <w:r>
        <w:rPr>
          <w:color w:val="231F20"/>
          <w:sz w:val="20"/>
          <w:szCs w:val="20"/>
        </w:rPr>
        <w:t>National</w:t>
      </w:r>
      <w:r>
        <w:rPr>
          <w:color w:val="231F20"/>
          <w:spacing w:val="-6"/>
          <w:sz w:val="20"/>
          <w:szCs w:val="20"/>
        </w:rPr>
        <w:t xml:space="preserve"> </w:t>
      </w:r>
      <w:r>
        <w:rPr>
          <w:color w:val="231F20"/>
          <w:sz w:val="20"/>
          <w:szCs w:val="20"/>
        </w:rPr>
        <w:t>and</w:t>
      </w:r>
      <w:r>
        <w:rPr>
          <w:color w:val="231F20"/>
          <w:spacing w:val="-7"/>
          <w:sz w:val="20"/>
          <w:szCs w:val="20"/>
        </w:rPr>
        <w:t xml:space="preserve"> </w:t>
      </w:r>
      <w:r>
        <w:rPr>
          <w:color w:val="231F20"/>
          <w:sz w:val="20"/>
          <w:szCs w:val="20"/>
        </w:rPr>
        <w:t>Provincial Technical Committees; approved work plan; and regular coordination meetings between</w:t>
      </w:r>
      <w:r>
        <w:rPr>
          <w:color w:val="231F20"/>
          <w:spacing w:val="-10"/>
          <w:sz w:val="20"/>
          <w:szCs w:val="20"/>
        </w:rPr>
        <w:t xml:space="preserve"> </w:t>
      </w:r>
      <w:r>
        <w:rPr>
          <w:color w:val="231F20"/>
          <w:spacing w:val="-3"/>
          <w:sz w:val="20"/>
          <w:szCs w:val="20"/>
        </w:rPr>
        <w:t>KOMPAK</w:t>
      </w:r>
      <w:r>
        <w:rPr>
          <w:color w:val="231F20"/>
          <w:spacing w:val="-9"/>
          <w:sz w:val="20"/>
          <w:szCs w:val="20"/>
        </w:rPr>
        <w:t xml:space="preserve"> </w:t>
      </w:r>
      <w:r>
        <w:rPr>
          <w:color w:val="231F20"/>
          <w:sz w:val="20"/>
          <w:szCs w:val="20"/>
        </w:rPr>
        <w:t>and</w:t>
      </w:r>
      <w:r>
        <w:rPr>
          <w:color w:val="231F20"/>
          <w:spacing w:val="-10"/>
          <w:sz w:val="20"/>
          <w:szCs w:val="20"/>
        </w:rPr>
        <w:t xml:space="preserve"> </w:t>
      </w:r>
      <w:r>
        <w:rPr>
          <w:color w:val="231F20"/>
          <w:sz w:val="20"/>
          <w:szCs w:val="20"/>
        </w:rPr>
        <w:t>GoI,</w:t>
      </w:r>
      <w:r>
        <w:rPr>
          <w:color w:val="231F20"/>
          <w:spacing w:val="-9"/>
          <w:sz w:val="20"/>
          <w:szCs w:val="20"/>
        </w:rPr>
        <w:t xml:space="preserve"> </w:t>
      </w:r>
      <w:r>
        <w:rPr>
          <w:color w:val="231F20"/>
          <w:spacing w:val="-3"/>
          <w:sz w:val="20"/>
          <w:szCs w:val="20"/>
        </w:rPr>
        <w:t>KOMPAK</w:t>
      </w:r>
      <w:r>
        <w:rPr>
          <w:color w:val="231F20"/>
          <w:spacing w:val="-10"/>
          <w:sz w:val="20"/>
          <w:szCs w:val="20"/>
        </w:rPr>
        <w:t xml:space="preserve"> </w:t>
      </w:r>
      <w:r>
        <w:rPr>
          <w:color w:val="231F20"/>
          <w:sz w:val="20"/>
          <w:szCs w:val="20"/>
        </w:rPr>
        <w:t>and</w:t>
      </w:r>
      <w:r>
        <w:rPr>
          <w:color w:val="231F20"/>
          <w:spacing w:val="-9"/>
          <w:sz w:val="20"/>
          <w:szCs w:val="20"/>
        </w:rPr>
        <w:t xml:space="preserve"> </w:t>
      </w:r>
      <w:r>
        <w:rPr>
          <w:color w:val="231F20"/>
          <w:spacing w:val="-8"/>
          <w:sz w:val="20"/>
          <w:szCs w:val="20"/>
        </w:rPr>
        <w:t>DFAT,</w:t>
      </w:r>
      <w:r>
        <w:rPr>
          <w:color w:val="231F20"/>
          <w:spacing w:val="-10"/>
          <w:sz w:val="20"/>
          <w:szCs w:val="20"/>
        </w:rPr>
        <w:t xml:space="preserve"> </w:t>
      </w:r>
      <w:r>
        <w:rPr>
          <w:color w:val="231F20"/>
          <w:sz w:val="20"/>
          <w:szCs w:val="20"/>
        </w:rPr>
        <w:t>and</w:t>
      </w:r>
      <w:r>
        <w:rPr>
          <w:color w:val="231F20"/>
          <w:spacing w:val="-9"/>
          <w:sz w:val="20"/>
          <w:szCs w:val="20"/>
        </w:rPr>
        <w:t xml:space="preserve"> </w:t>
      </w:r>
      <w:r>
        <w:rPr>
          <w:color w:val="231F20"/>
          <w:sz w:val="20"/>
          <w:szCs w:val="20"/>
        </w:rPr>
        <w:t>KOMPAK,</w:t>
      </w:r>
      <w:r>
        <w:rPr>
          <w:color w:val="231F20"/>
          <w:spacing w:val="-10"/>
          <w:sz w:val="20"/>
          <w:szCs w:val="20"/>
        </w:rPr>
        <w:t xml:space="preserve"> </w:t>
      </w:r>
      <w:r>
        <w:rPr>
          <w:color w:val="231F20"/>
          <w:sz w:val="20"/>
          <w:szCs w:val="20"/>
        </w:rPr>
        <w:t>GoI,</w:t>
      </w:r>
      <w:r>
        <w:rPr>
          <w:color w:val="231F20"/>
          <w:spacing w:val="-9"/>
          <w:sz w:val="20"/>
          <w:szCs w:val="20"/>
        </w:rPr>
        <w:t xml:space="preserve"> </w:t>
      </w:r>
      <w:r>
        <w:rPr>
          <w:color w:val="231F20"/>
          <w:sz w:val="20"/>
          <w:szCs w:val="20"/>
        </w:rPr>
        <w:t>and</w:t>
      </w:r>
      <w:r>
        <w:rPr>
          <w:color w:val="231F20"/>
          <w:spacing w:val="-10"/>
          <w:sz w:val="20"/>
          <w:szCs w:val="20"/>
        </w:rPr>
        <w:t xml:space="preserve"> </w:t>
      </w:r>
      <w:r>
        <w:rPr>
          <w:color w:val="231F20"/>
          <w:spacing w:val="-8"/>
          <w:sz w:val="20"/>
          <w:szCs w:val="20"/>
        </w:rPr>
        <w:t>DFAT.</w:t>
      </w: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8890" r="12065" b="0"/>
                <wp:docPr id="636"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37" name="Freeform 855"/>
                        <wps:cNvSpPr>
                          <a:spLocks/>
                        </wps:cNvSpPr>
                        <wps:spPr bwMode="auto">
                          <a:xfrm>
                            <a:off x="0" y="5"/>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856"/>
                        <wps:cNvSpPr>
                          <a:spLocks/>
                        </wps:cNvSpPr>
                        <wps:spPr bwMode="auto">
                          <a:xfrm>
                            <a:off x="2239" y="5"/>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B3C2A0" id="Group 854"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">
                <v:shape id="Freeform 855" o:spid="_x0000_s1027" style="position:absolute;top:5;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" path="m,l2239,e" filled="f" strokecolor="#3ea7b4" strokeweight=".5pt">
                  <v:path arrowok="t" o:connecttype="custom" o:connectlocs="0,0;2239,0" o:connectangles="0,0"/>
                </v:shape>
                <v:shape id="Freeform 856" o:spid="_x0000_s1028" style="position:absolute;left:2239;top:5;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" path="m,l7398,e" filled="f" strokecolor="#3ea7b4" strokeweight=".5pt">
                  <v:path arrowok="t" o:connecttype="custom" o:connectlocs="0,0;7398,0" o:connectangles="0,0"/>
                </v:shape>
                <w10:anchorlock/>
              </v:group>
            </w:pict>
          </mc:Fallback>
        </mc:AlternateContent>
      </w:r>
    </w:p>
    <w:p w:rsidR="00000000" w:rsidRDefault="00D21F8C">
      <w:pPr>
        <w:pStyle w:val="BodyText"/>
        <w:tabs>
          <w:tab w:val="left" w:pos="3543"/>
        </w:tabs>
        <w:kinsoku w:val="0"/>
        <w:overflowPunct w:val="0"/>
        <w:spacing w:before="118" w:line="235" w:lineRule="auto"/>
        <w:ind w:left="3543" w:right="1792" w:hanging="2240"/>
        <w:rPr>
          <w:color w:val="231F20"/>
          <w:sz w:val="20"/>
          <w:szCs w:val="20"/>
        </w:rPr>
      </w:pPr>
      <w:r>
        <w:rPr>
          <w:noProof/>
        </w:rPr>
        <mc:AlternateContent>
          <mc:Choice Requires="wpg">
            <w:drawing>
              <wp:anchor distT="0" distB="0" distL="0" distR="0" simplePos="0" relativeHeight="251759616" behindDoc="0" locked="0" layoutInCell="0" allowOverlap="1">
                <wp:simplePos x="0" y="0"/>
                <wp:positionH relativeFrom="page">
                  <wp:posOffset>719455</wp:posOffset>
                </wp:positionH>
                <wp:positionV relativeFrom="paragraph">
                  <wp:posOffset>602615</wp:posOffset>
                </wp:positionV>
                <wp:extent cx="6120130" cy="12700"/>
                <wp:effectExtent l="0" t="0" r="0" b="0"/>
                <wp:wrapTopAndBottom/>
                <wp:docPr id="63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949"/>
                          <a:chExt cx="9638" cy="20"/>
                        </a:xfrm>
                      </wpg:grpSpPr>
                      <wps:wsp>
                        <wps:cNvPr id="634" name="Freeform 858"/>
                        <wps:cNvSpPr>
                          <a:spLocks/>
                        </wps:cNvSpPr>
                        <wps:spPr bwMode="auto">
                          <a:xfrm>
                            <a:off x="1133" y="954"/>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859"/>
                        <wps:cNvSpPr>
                          <a:spLocks/>
                        </wps:cNvSpPr>
                        <wps:spPr bwMode="auto">
                          <a:xfrm>
                            <a:off x="3373" y="954"/>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FC2D1" id="Group 857" o:spid="_x0000_s1026" style="position:absolute;margin-left:56.65pt;margin-top:47.45pt;width:481.9pt;height:1pt;z-index:251759616;mso-wrap-distance-left:0;mso-wrap-distance-right:0;mso-position-horizontal-relative:page" coordorigin="1133,94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" o:allowincell="f">
                <v:shape id="Freeform 858" o:spid="_x0000_s1027" style="position:absolute;left:1133;top:954;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" path="m,l2239,e" filled="f" strokecolor="#3ea7b4" strokeweight=".5pt">
                  <v:path arrowok="t" o:connecttype="custom" o:connectlocs="0,0;2239,0" o:connectangles="0,0"/>
                </v:shape>
                <v:shape id="Freeform 859" o:spid="_x0000_s1028" style="position:absolute;left:3373;top:954;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" path="m,l7398,e" filled="f" strokecolor="#3ea7b4" strokeweight=".5pt">
                  <v:path arrowok="t" o:connecttype="custom" o:connectlocs="0,0;7398,0" o:connectangles="0,0"/>
                </v:shape>
                <w10:wrap type="topAndBottom" anchorx="page"/>
              </v:group>
            </w:pict>
          </mc:Fallback>
        </mc:AlternateContent>
      </w:r>
      <w:r w:rsidR="008309F7">
        <w:rPr>
          <w:color w:val="231F20"/>
          <w:sz w:val="20"/>
          <w:szCs w:val="20"/>
        </w:rPr>
        <w:t>Disaster</w:t>
      </w:r>
      <w:r w:rsidR="008309F7">
        <w:rPr>
          <w:color w:val="231F20"/>
          <w:spacing w:val="-11"/>
          <w:sz w:val="20"/>
          <w:szCs w:val="20"/>
        </w:rPr>
        <w:t xml:space="preserve"> </w:t>
      </w:r>
      <w:r w:rsidR="008309F7">
        <w:rPr>
          <w:color w:val="231F20"/>
          <w:sz w:val="20"/>
          <w:szCs w:val="20"/>
        </w:rPr>
        <w:t>risk</w:t>
      </w:r>
      <w:r w:rsidR="008309F7">
        <w:rPr>
          <w:color w:val="231F20"/>
          <w:sz w:val="20"/>
          <w:szCs w:val="20"/>
        </w:rPr>
        <w:tab/>
        <w:t xml:space="preserve">Security Manual; Emergency Communication </w:t>
      </w:r>
      <w:r w:rsidR="008309F7">
        <w:rPr>
          <w:color w:val="231F20"/>
          <w:spacing w:val="-3"/>
          <w:sz w:val="20"/>
          <w:szCs w:val="20"/>
        </w:rPr>
        <w:t xml:space="preserve">Tree; </w:t>
      </w:r>
      <w:r w:rsidR="008309F7">
        <w:rPr>
          <w:color w:val="231F20"/>
          <w:sz w:val="20"/>
          <w:szCs w:val="20"/>
        </w:rPr>
        <w:t>subscription to ISOS alert; subcontractor</w:t>
      </w:r>
      <w:r w:rsidR="008309F7">
        <w:rPr>
          <w:color w:val="231F20"/>
          <w:spacing w:val="-12"/>
          <w:sz w:val="20"/>
          <w:szCs w:val="20"/>
        </w:rPr>
        <w:t xml:space="preserve"> </w:t>
      </w:r>
      <w:r w:rsidR="008309F7">
        <w:rPr>
          <w:color w:val="231F20"/>
          <w:sz w:val="20"/>
          <w:szCs w:val="20"/>
        </w:rPr>
        <w:t>to</w:t>
      </w:r>
      <w:r w:rsidR="008309F7">
        <w:rPr>
          <w:color w:val="231F20"/>
          <w:spacing w:val="-11"/>
          <w:sz w:val="20"/>
          <w:szCs w:val="20"/>
        </w:rPr>
        <w:t xml:space="preserve"> </w:t>
      </w:r>
      <w:r w:rsidR="008309F7">
        <w:rPr>
          <w:color w:val="231F20"/>
          <w:sz w:val="20"/>
          <w:szCs w:val="20"/>
        </w:rPr>
        <w:t>provide</w:t>
      </w:r>
      <w:r w:rsidR="008309F7">
        <w:rPr>
          <w:color w:val="231F20"/>
          <w:spacing w:val="-11"/>
          <w:sz w:val="20"/>
          <w:szCs w:val="20"/>
        </w:rPr>
        <w:t xml:space="preserve"> </w:t>
      </w:r>
      <w:r w:rsidR="008309F7">
        <w:rPr>
          <w:color w:val="231F20"/>
          <w:sz w:val="20"/>
          <w:szCs w:val="20"/>
        </w:rPr>
        <w:t>SMS</w:t>
      </w:r>
      <w:r w:rsidR="008309F7">
        <w:rPr>
          <w:color w:val="231F20"/>
          <w:spacing w:val="-11"/>
          <w:sz w:val="20"/>
          <w:szCs w:val="20"/>
        </w:rPr>
        <w:t xml:space="preserve"> </w:t>
      </w:r>
      <w:r w:rsidR="008309F7">
        <w:rPr>
          <w:color w:val="231F20"/>
          <w:sz w:val="20"/>
          <w:szCs w:val="20"/>
        </w:rPr>
        <w:t>alert</w:t>
      </w:r>
      <w:r w:rsidR="008309F7">
        <w:rPr>
          <w:color w:val="231F20"/>
          <w:spacing w:val="-11"/>
          <w:sz w:val="20"/>
          <w:szCs w:val="20"/>
        </w:rPr>
        <w:t xml:space="preserve"> </w:t>
      </w:r>
      <w:r w:rsidR="008309F7">
        <w:rPr>
          <w:color w:val="231F20"/>
          <w:sz w:val="20"/>
          <w:szCs w:val="20"/>
        </w:rPr>
        <w:t>and</w:t>
      </w:r>
      <w:r w:rsidR="008309F7">
        <w:rPr>
          <w:color w:val="231F20"/>
          <w:spacing w:val="-11"/>
          <w:sz w:val="20"/>
          <w:szCs w:val="20"/>
        </w:rPr>
        <w:t xml:space="preserve"> </w:t>
      </w:r>
      <w:r w:rsidR="008309F7">
        <w:rPr>
          <w:color w:val="231F20"/>
          <w:sz w:val="20"/>
          <w:szCs w:val="20"/>
        </w:rPr>
        <w:t>updates</w:t>
      </w:r>
      <w:r w:rsidR="008309F7">
        <w:rPr>
          <w:color w:val="231F20"/>
          <w:spacing w:val="-11"/>
          <w:sz w:val="20"/>
          <w:szCs w:val="20"/>
        </w:rPr>
        <w:t xml:space="preserve"> </w:t>
      </w:r>
      <w:r w:rsidR="008309F7">
        <w:rPr>
          <w:color w:val="231F20"/>
          <w:sz w:val="20"/>
          <w:szCs w:val="20"/>
        </w:rPr>
        <w:t>on</w:t>
      </w:r>
      <w:r w:rsidR="008309F7">
        <w:rPr>
          <w:color w:val="231F20"/>
          <w:spacing w:val="-11"/>
          <w:sz w:val="20"/>
          <w:szCs w:val="20"/>
        </w:rPr>
        <w:t xml:space="preserve"> </w:t>
      </w:r>
      <w:r w:rsidR="008309F7">
        <w:rPr>
          <w:color w:val="231F20"/>
          <w:sz w:val="20"/>
          <w:szCs w:val="20"/>
        </w:rPr>
        <w:t>security</w:t>
      </w:r>
      <w:r w:rsidR="008309F7">
        <w:rPr>
          <w:color w:val="231F20"/>
          <w:spacing w:val="-11"/>
          <w:sz w:val="20"/>
          <w:szCs w:val="20"/>
        </w:rPr>
        <w:t xml:space="preserve"> </w:t>
      </w:r>
      <w:r w:rsidR="008309F7">
        <w:rPr>
          <w:color w:val="231F20"/>
          <w:sz w:val="20"/>
          <w:szCs w:val="20"/>
        </w:rPr>
        <w:t>incidents;</w:t>
      </w:r>
      <w:r w:rsidR="008309F7">
        <w:rPr>
          <w:color w:val="231F20"/>
          <w:spacing w:val="-11"/>
          <w:sz w:val="20"/>
          <w:szCs w:val="20"/>
        </w:rPr>
        <w:t xml:space="preserve"> </w:t>
      </w:r>
      <w:r w:rsidR="008309F7">
        <w:rPr>
          <w:color w:val="231F20"/>
          <w:sz w:val="20"/>
          <w:szCs w:val="20"/>
        </w:rPr>
        <w:t>presence</w:t>
      </w:r>
      <w:r w:rsidR="008309F7">
        <w:rPr>
          <w:color w:val="231F20"/>
          <w:spacing w:val="-11"/>
          <w:sz w:val="20"/>
          <w:szCs w:val="20"/>
        </w:rPr>
        <w:t xml:space="preserve"> </w:t>
      </w:r>
      <w:r w:rsidR="008309F7">
        <w:rPr>
          <w:color w:val="231F20"/>
          <w:sz w:val="20"/>
          <w:szCs w:val="20"/>
        </w:rPr>
        <w:t>of trained</w:t>
      </w:r>
      <w:r w:rsidR="008309F7">
        <w:rPr>
          <w:color w:val="231F20"/>
          <w:spacing w:val="-9"/>
          <w:sz w:val="20"/>
          <w:szCs w:val="20"/>
        </w:rPr>
        <w:t xml:space="preserve"> </w:t>
      </w:r>
      <w:r w:rsidR="008309F7">
        <w:rPr>
          <w:color w:val="231F20"/>
          <w:sz w:val="20"/>
          <w:szCs w:val="20"/>
        </w:rPr>
        <w:t>staff</w:t>
      </w:r>
      <w:r w:rsidR="008309F7">
        <w:rPr>
          <w:color w:val="231F20"/>
          <w:spacing w:val="-9"/>
          <w:sz w:val="20"/>
          <w:szCs w:val="20"/>
        </w:rPr>
        <w:t xml:space="preserve"> </w:t>
      </w:r>
      <w:r w:rsidR="008309F7">
        <w:rPr>
          <w:color w:val="231F20"/>
          <w:sz w:val="20"/>
          <w:szCs w:val="20"/>
        </w:rPr>
        <w:t>as</w:t>
      </w:r>
      <w:r w:rsidR="008309F7">
        <w:rPr>
          <w:color w:val="231F20"/>
          <w:spacing w:val="-9"/>
          <w:sz w:val="20"/>
          <w:szCs w:val="20"/>
        </w:rPr>
        <w:t xml:space="preserve"> </w:t>
      </w:r>
      <w:r w:rsidR="008309F7">
        <w:rPr>
          <w:color w:val="231F20"/>
          <w:sz w:val="20"/>
          <w:szCs w:val="20"/>
        </w:rPr>
        <w:t>nominated</w:t>
      </w:r>
      <w:r w:rsidR="008309F7">
        <w:rPr>
          <w:color w:val="231F20"/>
          <w:spacing w:val="-9"/>
          <w:sz w:val="20"/>
          <w:szCs w:val="20"/>
        </w:rPr>
        <w:t xml:space="preserve"> </w:t>
      </w:r>
      <w:r w:rsidR="008309F7">
        <w:rPr>
          <w:color w:val="231F20"/>
          <w:sz w:val="20"/>
          <w:szCs w:val="20"/>
        </w:rPr>
        <w:t>First</w:t>
      </w:r>
      <w:r w:rsidR="008309F7">
        <w:rPr>
          <w:color w:val="231F20"/>
          <w:spacing w:val="-9"/>
          <w:sz w:val="20"/>
          <w:szCs w:val="20"/>
        </w:rPr>
        <w:t xml:space="preserve"> </w:t>
      </w:r>
      <w:r w:rsidR="008309F7">
        <w:rPr>
          <w:color w:val="231F20"/>
          <w:sz w:val="20"/>
          <w:szCs w:val="20"/>
        </w:rPr>
        <w:t>Aid</w:t>
      </w:r>
      <w:r w:rsidR="008309F7">
        <w:rPr>
          <w:color w:val="231F20"/>
          <w:spacing w:val="-9"/>
          <w:sz w:val="20"/>
          <w:szCs w:val="20"/>
        </w:rPr>
        <w:t xml:space="preserve"> </w:t>
      </w:r>
      <w:r w:rsidR="008309F7">
        <w:rPr>
          <w:color w:val="231F20"/>
          <w:sz w:val="20"/>
          <w:szCs w:val="20"/>
        </w:rPr>
        <w:t>Officers</w:t>
      </w:r>
      <w:r w:rsidR="008309F7">
        <w:rPr>
          <w:color w:val="231F20"/>
          <w:spacing w:val="-9"/>
          <w:sz w:val="20"/>
          <w:szCs w:val="20"/>
        </w:rPr>
        <w:t xml:space="preserve"> </w:t>
      </w:r>
      <w:r w:rsidR="008309F7">
        <w:rPr>
          <w:color w:val="231F20"/>
          <w:sz w:val="20"/>
          <w:szCs w:val="20"/>
        </w:rPr>
        <w:t>in</w:t>
      </w:r>
      <w:r w:rsidR="008309F7">
        <w:rPr>
          <w:color w:val="231F20"/>
          <w:spacing w:val="-9"/>
          <w:sz w:val="20"/>
          <w:szCs w:val="20"/>
        </w:rPr>
        <w:t xml:space="preserve"> </w:t>
      </w:r>
      <w:r w:rsidR="008309F7">
        <w:rPr>
          <w:color w:val="231F20"/>
          <w:sz w:val="20"/>
          <w:szCs w:val="20"/>
        </w:rPr>
        <w:t>every</w:t>
      </w:r>
      <w:r w:rsidR="008309F7">
        <w:rPr>
          <w:color w:val="231F20"/>
          <w:spacing w:val="-9"/>
          <w:sz w:val="20"/>
          <w:szCs w:val="20"/>
        </w:rPr>
        <w:t xml:space="preserve"> </w:t>
      </w:r>
      <w:r w:rsidR="008309F7">
        <w:rPr>
          <w:color w:val="231F20"/>
          <w:spacing w:val="-3"/>
          <w:sz w:val="20"/>
          <w:szCs w:val="20"/>
        </w:rPr>
        <w:t>KOMPAK</w:t>
      </w:r>
      <w:r w:rsidR="008309F7">
        <w:rPr>
          <w:color w:val="231F20"/>
          <w:spacing w:val="-8"/>
          <w:sz w:val="20"/>
          <w:szCs w:val="20"/>
        </w:rPr>
        <w:t xml:space="preserve"> </w:t>
      </w:r>
      <w:r w:rsidR="008309F7">
        <w:rPr>
          <w:color w:val="231F20"/>
          <w:sz w:val="20"/>
          <w:szCs w:val="20"/>
        </w:rPr>
        <w:t>office.</w:t>
      </w:r>
    </w:p>
    <w:p w:rsidR="00000000" w:rsidRDefault="008309F7">
      <w:pPr>
        <w:pStyle w:val="BodyText"/>
        <w:tabs>
          <w:tab w:val="left" w:pos="3543"/>
        </w:tabs>
        <w:kinsoku w:val="0"/>
        <w:overflowPunct w:val="0"/>
        <w:spacing w:before="99" w:after="114" w:line="235" w:lineRule="auto"/>
        <w:ind w:left="3543" w:right="1688" w:hanging="2240"/>
        <w:rPr>
          <w:color w:val="231F20"/>
          <w:sz w:val="20"/>
          <w:szCs w:val="20"/>
        </w:rPr>
      </w:pPr>
      <w:r>
        <w:rPr>
          <w:color w:val="231F20"/>
          <w:sz w:val="20"/>
          <w:szCs w:val="20"/>
        </w:rPr>
        <w:t>Development</w:t>
      </w:r>
      <w:r>
        <w:rPr>
          <w:color w:val="231F20"/>
          <w:spacing w:val="-11"/>
          <w:sz w:val="20"/>
          <w:szCs w:val="20"/>
        </w:rPr>
        <w:t xml:space="preserve"> </w:t>
      </w:r>
      <w:r>
        <w:rPr>
          <w:color w:val="231F20"/>
          <w:sz w:val="20"/>
          <w:szCs w:val="20"/>
        </w:rPr>
        <w:t>results</w:t>
      </w:r>
      <w:r>
        <w:rPr>
          <w:color w:val="231F20"/>
          <w:sz w:val="20"/>
          <w:szCs w:val="20"/>
        </w:rPr>
        <w:tab/>
        <w:t>Investment Risk Analysis; Team-Level Performance Management Cycle; Project Management</w:t>
      </w:r>
      <w:r>
        <w:rPr>
          <w:color w:val="231F20"/>
          <w:spacing w:val="-15"/>
          <w:sz w:val="20"/>
          <w:szCs w:val="20"/>
        </w:rPr>
        <w:t xml:space="preserve"> </w:t>
      </w:r>
      <w:r>
        <w:rPr>
          <w:color w:val="231F20"/>
          <w:sz w:val="20"/>
          <w:szCs w:val="20"/>
        </w:rPr>
        <w:t>Cycle</w:t>
      </w:r>
      <w:r>
        <w:rPr>
          <w:color w:val="231F20"/>
          <w:spacing w:val="-14"/>
          <w:sz w:val="20"/>
          <w:szCs w:val="20"/>
        </w:rPr>
        <w:t xml:space="preserve"> </w:t>
      </w:r>
      <w:r>
        <w:rPr>
          <w:color w:val="231F20"/>
          <w:sz w:val="20"/>
          <w:szCs w:val="20"/>
        </w:rPr>
        <w:t>and</w:t>
      </w:r>
      <w:r>
        <w:rPr>
          <w:color w:val="231F20"/>
          <w:spacing w:val="-14"/>
          <w:sz w:val="20"/>
          <w:szCs w:val="20"/>
        </w:rPr>
        <w:t xml:space="preserve"> </w:t>
      </w:r>
      <w:r>
        <w:rPr>
          <w:color w:val="231F20"/>
          <w:sz w:val="20"/>
          <w:szCs w:val="20"/>
        </w:rPr>
        <w:t>Quality</w:t>
      </w:r>
      <w:r>
        <w:rPr>
          <w:color w:val="231F20"/>
          <w:spacing w:val="-15"/>
          <w:sz w:val="20"/>
          <w:szCs w:val="20"/>
        </w:rPr>
        <w:t xml:space="preserve"> </w:t>
      </w:r>
      <w:r>
        <w:rPr>
          <w:color w:val="231F20"/>
          <w:sz w:val="20"/>
          <w:szCs w:val="20"/>
        </w:rPr>
        <w:t>Assurance</w:t>
      </w:r>
      <w:r>
        <w:rPr>
          <w:color w:val="231F20"/>
          <w:spacing w:val="-14"/>
          <w:sz w:val="20"/>
          <w:szCs w:val="20"/>
        </w:rPr>
        <w:t xml:space="preserve"> </w:t>
      </w:r>
      <w:r>
        <w:rPr>
          <w:color w:val="231F20"/>
          <w:sz w:val="20"/>
          <w:szCs w:val="20"/>
        </w:rPr>
        <w:t>systems;</w:t>
      </w:r>
      <w:r>
        <w:rPr>
          <w:color w:val="231F20"/>
          <w:spacing w:val="-14"/>
          <w:sz w:val="20"/>
          <w:szCs w:val="20"/>
        </w:rPr>
        <w:t xml:space="preserve"> </w:t>
      </w:r>
      <w:r>
        <w:rPr>
          <w:color w:val="231F20"/>
          <w:sz w:val="20"/>
          <w:szCs w:val="20"/>
        </w:rPr>
        <w:t>and</w:t>
      </w:r>
      <w:r>
        <w:rPr>
          <w:color w:val="231F20"/>
          <w:spacing w:val="-14"/>
          <w:sz w:val="20"/>
          <w:szCs w:val="20"/>
        </w:rPr>
        <w:t xml:space="preserve"> </w:t>
      </w:r>
      <w:r>
        <w:rPr>
          <w:color w:val="231F20"/>
          <w:sz w:val="20"/>
          <w:szCs w:val="20"/>
        </w:rPr>
        <w:t>Activity,</w:t>
      </w:r>
      <w:r>
        <w:rPr>
          <w:color w:val="231F20"/>
          <w:spacing w:val="-15"/>
          <w:sz w:val="20"/>
          <w:szCs w:val="20"/>
        </w:rPr>
        <w:t xml:space="preserve"> </w:t>
      </w:r>
      <w:r>
        <w:rPr>
          <w:color w:val="231F20"/>
          <w:sz w:val="20"/>
          <w:szCs w:val="20"/>
        </w:rPr>
        <w:t>Sector,</w:t>
      </w:r>
      <w:r>
        <w:rPr>
          <w:color w:val="231F20"/>
          <w:spacing w:val="-14"/>
          <w:sz w:val="20"/>
          <w:szCs w:val="20"/>
        </w:rPr>
        <w:t xml:space="preserve"> </w:t>
      </w:r>
      <w:r>
        <w:rPr>
          <w:color w:val="231F20"/>
          <w:sz w:val="20"/>
          <w:szCs w:val="20"/>
        </w:rPr>
        <w:t>and</w:t>
      </w:r>
      <w:r>
        <w:rPr>
          <w:color w:val="231F20"/>
          <w:spacing w:val="-14"/>
          <w:sz w:val="20"/>
          <w:szCs w:val="20"/>
        </w:rPr>
        <w:t xml:space="preserve"> </w:t>
      </w:r>
      <w:r>
        <w:rPr>
          <w:color w:val="231F20"/>
          <w:sz w:val="20"/>
          <w:szCs w:val="20"/>
        </w:rPr>
        <w:t>Facility level reviews and</w:t>
      </w:r>
      <w:r>
        <w:rPr>
          <w:color w:val="231F20"/>
          <w:spacing w:val="-20"/>
          <w:sz w:val="20"/>
          <w:szCs w:val="20"/>
        </w:rPr>
        <w:t xml:space="preserve"> </w:t>
      </w:r>
      <w:r>
        <w:rPr>
          <w:color w:val="231F20"/>
          <w:sz w:val="20"/>
          <w:szCs w:val="20"/>
        </w:rPr>
        <w:t>reflections.</w:t>
      </w: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8255" r="12065" b="0"/>
                <wp:docPr id="63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31" name="Freeform 861"/>
                        <wps:cNvSpPr>
                          <a:spLocks/>
                        </wps:cNvSpPr>
                        <wps:spPr bwMode="auto">
                          <a:xfrm>
                            <a:off x="0" y="5"/>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862"/>
                        <wps:cNvSpPr>
                          <a:spLocks/>
                        </wps:cNvSpPr>
                        <wps:spPr bwMode="auto">
                          <a:xfrm>
                            <a:off x="2239" y="5"/>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B56D42" id="Group 860"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Gn9IpawAwAA3gwAAA4AAAAAAAAAAAAAAAAALgIAAGRycy9lMm9Eb2MueG1sUEsB&#10;Ai0AFAAGAAgAAAAhAEMX2FrbAAAAAwEAAA8AAAAAAAAAAAAAAAAACgYAAGRycy9kb3ducmV2Lnht&#10;bFBLBQYAAAAABAAEAPMAAAASBwAAAAA=&#10;">
                <v:shape id="Freeform 861" o:spid="_x0000_s1027" style="position:absolute;top:5;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" path="m,l2239,e" filled="f" strokecolor="#3ea7b4" strokeweight=".5pt">
                  <v:path arrowok="t" o:connecttype="custom" o:connectlocs="0,0;2239,0" o:connectangles="0,0"/>
                </v:shape>
                <v:shape id="Freeform 862" o:spid="_x0000_s1028" style="position:absolute;left:2239;top:5;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" path="m,l7398,e" filled="f" strokecolor="#3ea7b4" strokeweight=".5pt">
                  <v:path arrowok="t" o:connecttype="custom" o:connectlocs="0,0;7398,0" o:connectangles="0,0"/>
                </v:shape>
                <w10:anchorlock/>
              </v:group>
            </w:pict>
          </mc:Fallback>
        </mc:AlternateContent>
      </w:r>
    </w:p>
    <w:p w:rsidR="00000000" w:rsidRDefault="008309F7">
      <w:pPr>
        <w:pStyle w:val="BodyText"/>
        <w:kinsoku w:val="0"/>
        <w:overflowPunct w:val="0"/>
        <w:spacing w:before="8"/>
        <w:rPr>
          <w:sz w:val="5"/>
          <w:szCs w:val="5"/>
        </w:rPr>
      </w:pPr>
    </w:p>
    <w:p w:rsidR="00000000" w:rsidRDefault="008309F7">
      <w:pPr>
        <w:pStyle w:val="BodyText"/>
        <w:kinsoku w:val="0"/>
        <w:overflowPunct w:val="0"/>
        <w:spacing w:before="8"/>
        <w:rPr>
          <w:sz w:val="5"/>
          <w:szCs w:val="5"/>
        </w:rPr>
        <w:sectPr w:rsidR="00000000">
          <w:headerReference w:type="even" r:id="rId140"/>
          <w:headerReference w:type="default" r:id="rId141"/>
          <w:footerReference w:type="even" r:id="rId142"/>
          <w:footerReference w:type="default" r:id="rId143"/>
          <w:pgSz w:w="11910" w:h="16840"/>
          <w:pgMar w:top="840" w:right="0" w:bottom="700" w:left="0" w:header="546" w:footer="510" w:gutter="0"/>
          <w:pgNumType w:start="39"/>
          <w:cols w:space="720"/>
          <w:noEndnote/>
        </w:sectPr>
      </w:pPr>
    </w:p>
    <w:p w:rsidR="00000000" w:rsidRDefault="008309F7">
      <w:pPr>
        <w:pStyle w:val="BodyText"/>
        <w:kinsoku w:val="0"/>
        <w:overflowPunct w:val="0"/>
        <w:spacing w:before="49" w:line="235" w:lineRule="auto"/>
        <w:ind w:left="1304" w:right="-4"/>
        <w:rPr>
          <w:color w:val="231F20"/>
          <w:sz w:val="20"/>
          <w:szCs w:val="20"/>
        </w:rPr>
      </w:pPr>
      <w:r>
        <w:rPr>
          <w:color w:val="231F20"/>
          <w:sz w:val="20"/>
          <w:szCs w:val="20"/>
        </w:rPr>
        <w:t xml:space="preserve">Partner and </w:t>
      </w:r>
      <w:r>
        <w:rPr>
          <w:color w:val="231F20"/>
          <w:spacing w:val="-4"/>
          <w:sz w:val="20"/>
          <w:szCs w:val="20"/>
        </w:rPr>
        <w:t xml:space="preserve">capacity </w:t>
      </w:r>
      <w:r>
        <w:rPr>
          <w:color w:val="231F20"/>
          <w:sz w:val="20"/>
          <w:szCs w:val="20"/>
        </w:rPr>
        <w:t>relations</w:t>
      </w:r>
    </w:p>
    <w:p w:rsidR="00000000" w:rsidRDefault="008309F7">
      <w:pPr>
        <w:pStyle w:val="BodyText"/>
        <w:kinsoku w:val="0"/>
        <w:overflowPunct w:val="0"/>
        <w:spacing w:before="49" w:line="235" w:lineRule="auto"/>
        <w:ind w:left="540" w:right="1315"/>
        <w:rPr>
          <w:color w:val="231F20"/>
          <w:sz w:val="20"/>
          <w:szCs w:val="20"/>
        </w:rPr>
      </w:pPr>
      <w:r>
        <w:rPr>
          <w:rFonts w:ascii="Times New Roman" w:hAnsi="Times New Roman" w:cs="Times New Roman"/>
          <w:sz w:val="24"/>
          <w:szCs w:val="24"/>
        </w:rPr>
        <w:br w:type="column"/>
      </w:r>
      <w:r>
        <w:rPr>
          <w:color w:val="231F20"/>
          <w:sz w:val="20"/>
          <w:szCs w:val="20"/>
        </w:rPr>
        <w:t>Dissemination of approved work plans, budgets, and performance targets to all stakeholders;</w:t>
      </w:r>
      <w:r>
        <w:rPr>
          <w:color w:val="231F20"/>
          <w:spacing w:val="-11"/>
          <w:sz w:val="20"/>
          <w:szCs w:val="20"/>
        </w:rPr>
        <w:t xml:space="preserve"> </w:t>
      </w:r>
      <w:r>
        <w:rPr>
          <w:color w:val="231F20"/>
          <w:sz w:val="20"/>
          <w:szCs w:val="20"/>
        </w:rPr>
        <w:t>agreement</w:t>
      </w:r>
      <w:r>
        <w:rPr>
          <w:color w:val="231F20"/>
          <w:spacing w:val="-11"/>
          <w:sz w:val="20"/>
          <w:szCs w:val="20"/>
        </w:rPr>
        <w:t xml:space="preserve"> </w:t>
      </w:r>
      <w:r>
        <w:rPr>
          <w:color w:val="231F20"/>
          <w:sz w:val="20"/>
          <w:szCs w:val="20"/>
        </w:rPr>
        <w:t>made</w:t>
      </w:r>
      <w:r>
        <w:rPr>
          <w:color w:val="231F20"/>
          <w:spacing w:val="-11"/>
          <w:sz w:val="20"/>
          <w:szCs w:val="20"/>
        </w:rPr>
        <w:t xml:space="preserve"> </w:t>
      </w:r>
      <w:r>
        <w:rPr>
          <w:color w:val="231F20"/>
          <w:sz w:val="20"/>
          <w:szCs w:val="20"/>
        </w:rPr>
        <w:t>in</w:t>
      </w:r>
      <w:r>
        <w:rPr>
          <w:color w:val="231F20"/>
          <w:spacing w:val="-11"/>
          <w:sz w:val="20"/>
          <w:szCs w:val="20"/>
        </w:rPr>
        <w:t xml:space="preserve"> </w:t>
      </w:r>
      <w:r>
        <w:rPr>
          <w:color w:val="231F20"/>
          <w:sz w:val="20"/>
          <w:szCs w:val="20"/>
        </w:rPr>
        <w:t>Technical</w:t>
      </w:r>
      <w:r>
        <w:rPr>
          <w:color w:val="231F20"/>
          <w:spacing w:val="-11"/>
          <w:sz w:val="20"/>
          <w:szCs w:val="20"/>
        </w:rPr>
        <w:t xml:space="preserve"> </w:t>
      </w:r>
      <w:r>
        <w:rPr>
          <w:color w:val="231F20"/>
          <w:sz w:val="20"/>
          <w:szCs w:val="20"/>
        </w:rPr>
        <w:t>Committee</w:t>
      </w:r>
      <w:r>
        <w:rPr>
          <w:color w:val="231F20"/>
          <w:spacing w:val="-11"/>
          <w:sz w:val="20"/>
          <w:szCs w:val="20"/>
        </w:rPr>
        <w:t xml:space="preserve"> </w:t>
      </w:r>
      <w:r>
        <w:rPr>
          <w:color w:val="231F20"/>
          <w:sz w:val="20"/>
          <w:szCs w:val="20"/>
        </w:rPr>
        <w:t>to</w:t>
      </w:r>
      <w:r>
        <w:rPr>
          <w:color w:val="231F20"/>
          <w:spacing w:val="-11"/>
          <w:sz w:val="20"/>
          <w:szCs w:val="20"/>
        </w:rPr>
        <w:t xml:space="preserve"> </w:t>
      </w:r>
      <w:r>
        <w:rPr>
          <w:color w:val="231F20"/>
          <w:sz w:val="20"/>
          <w:szCs w:val="20"/>
        </w:rPr>
        <w:t>gain</w:t>
      </w:r>
      <w:r>
        <w:rPr>
          <w:color w:val="231F20"/>
          <w:spacing w:val="-11"/>
          <w:sz w:val="20"/>
          <w:szCs w:val="20"/>
        </w:rPr>
        <w:t xml:space="preserve"> </w:t>
      </w:r>
      <w:r>
        <w:rPr>
          <w:color w:val="231F20"/>
          <w:sz w:val="20"/>
          <w:szCs w:val="20"/>
        </w:rPr>
        <w:t>approv</w:t>
      </w:r>
      <w:r>
        <w:rPr>
          <w:color w:val="231F20"/>
          <w:sz w:val="20"/>
          <w:szCs w:val="20"/>
        </w:rPr>
        <w:t>al</w:t>
      </w:r>
      <w:r>
        <w:rPr>
          <w:color w:val="231F20"/>
          <w:spacing w:val="-11"/>
          <w:sz w:val="20"/>
          <w:szCs w:val="20"/>
        </w:rPr>
        <w:t xml:space="preserve"> </w:t>
      </w:r>
      <w:r>
        <w:rPr>
          <w:color w:val="231F20"/>
          <w:sz w:val="20"/>
          <w:szCs w:val="20"/>
        </w:rPr>
        <w:t>of</w:t>
      </w:r>
      <w:r>
        <w:rPr>
          <w:color w:val="231F20"/>
          <w:spacing w:val="-11"/>
          <w:sz w:val="20"/>
          <w:szCs w:val="20"/>
        </w:rPr>
        <w:t xml:space="preserve"> </w:t>
      </w:r>
      <w:r>
        <w:rPr>
          <w:color w:val="231F20"/>
          <w:sz w:val="20"/>
          <w:szCs w:val="20"/>
        </w:rPr>
        <w:t>the</w:t>
      </w:r>
      <w:r>
        <w:rPr>
          <w:color w:val="231F20"/>
          <w:spacing w:val="-11"/>
          <w:sz w:val="20"/>
          <w:szCs w:val="20"/>
        </w:rPr>
        <w:t xml:space="preserve"> </w:t>
      </w:r>
      <w:r>
        <w:rPr>
          <w:color w:val="231F20"/>
          <w:sz w:val="20"/>
          <w:szCs w:val="20"/>
        </w:rPr>
        <w:t>activities at</w:t>
      </w:r>
      <w:r>
        <w:rPr>
          <w:color w:val="231F20"/>
          <w:spacing w:val="-8"/>
          <w:sz w:val="20"/>
          <w:szCs w:val="20"/>
        </w:rPr>
        <w:t xml:space="preserve"> </w:t>
      </w:r>
      <w:r>
        <w:rPr>
          <w:color w:val="231F20"/>
          <w:sz w:val="20"/>
          <w:szCs w:val="20"/>
        </w:rPr>
        <w:t>the</w:t>
      </w:r>
      <w:r>
        <w:rPr>
          <w:color w:val="231F20"/>
          <w:spacing w:val="-8"/>
          <w:sz w:val="20"/>
          <w:szCs w:val="20"/>
        </w:rPr>
        <w:t xml:space="preserve"> </w:t>
      </w:r>
      <w:r>
        <w:rPr>
          <w:color w:val="231F20"/>
          <w:sz w:val="20"/>
          <w:szCs w:val="20"/>
        </w:rPr>
        <w:t>sub-national</w:t>
      </w:r>
      <w:r>
        <w:rPr>
          <w:color w:val="231F20"/>
          <w:spacing w:val="-8"/>
          <w:sz w:val="20"/>
          <w:szCs w:val="20"/>
        </w:rPr>
        <w:t xml:space="preserve"> </w:t>
      </w:r>
      <w:r>
        <w:rPr>
          <w:color w:val="231F20"/>
          <w:sz w:val="20"/>
          <w:szCs w:val="20"/>
        </w:rPr>
        <w:t>level;</w:t>
      </w:r>
      <w:r>
        <w:rPr>
          <w:color w:val="231F20"/>
          <w:spacing w:val="-8"/>
          <w:sz w:val="20"/>
          <w:szCs w:val="20"/>
        </w:rPr>
        <w:t xml:space="preserve"> </w:t>
      </w:r>
      <w:r>
        <w:rPr>
          <w:color w:val="231F20"/>
          <w:sz w:val="20"/>
          <w:szCs w:val="20"/>
        </w:rPr>
        <w:t>regular</w:t>
      </w:r>
      <w:r>
        <w:rPr>
          <w:color w:val="231F20"/>
          <w:spacing w:val="-8"/>
          <w:sz w:val="20"/>
          <w:szCs w:val="20"/>
        </w:rPr>
        <w:t xml:space="preserve"> </w:t>
      </w:r>
      <w:r>
        <w:rPr>
          <w:color w:val="231F20"/>
          <w:sz w:val="20"/>
          <w:szCs w:val="20"/>
        </w:rPr>
        <w:t>update</w:t>
      </w:r>
      <w:r>
        <w:rPr>
          <w:color w:val="231F20"/>
          <w:spacing w:val="-8"/>
          <w:sz w:val="20"/>
          <w:szCs w:val="20"/>
        </w:rPr>
        <w:t xml:space="preserve"> </w:t>
      </w:r>
      <w:r>
        <w:rPr>
          <w:color w:val="231F20"/>
          <w:sz w:val="20"/>
          <w:szCs w:val="20"/>
        </w:rPr>
        <w:t>on</w:t>
      </w:r>
      <w:r>
        <w:rPr>
          <w:color w:val="231F20"/>
          <w:spacing w:val="-7"/>
          <w:sz w:val="20"/>
          <w:szCs w:val="20"/>
        </w:rPr>
        <w:t xml:space="preserve"> </w:t>
      </w:r>
      <w:r>
        <w:rPr>
          <w:color w:val="231F20"/>
          <w:sz w:val="20"/>
          <w:szCs w:val="20"/>
        </w:rPr>
        <w:t>progress</w:t>
      </w:r>
      <w:r>
        <w:rPr>
          <w:color w:val="231F20"/>
          <w:spacing w:val="-8"/>
          <w:sz w:val="20"/>
          <w:szCs w:val="20"/>
        </w:rPr>
        <w:t xml:space="preserve"> </w:t>
      </w:r>
      <w:r>
        <w:rPr>
          <w:color w:val="231F20"/>
          <w:sz w:val="20"/>
          <w:szCs w:val="20"/>
        </w:rPr>
        <w:t>of</w:t>
      </w:r>
      <w:r>
        <w:rPr>
          <w:color w:val="231F20"/>
          <w:spacing w:val="-8"/>
          <w:sz w:val="20"/>
          <w:szCs w:val="20"/>
        </w:rPr>
        <w:t xml:space="preserve"> </w:t>
      </w:r>
      <w:r>
        <w:rPr>
          <w:color w:val="231F20"/>
          <w:sz w:val="20"/>
          <w:szCs w:val="20"/>
        </w:rPr>
        <w:t>implementation</w:t>
      </w:r>
      <w:r>
        <w:rPr>
          <w:color w:val="231F20"/>
          <w:spacing w:val="-8"/>
          <w:sz w:val="20"/>
          <w:szCs w:val="20"/>
        </w:rPr>
        <w:t xml:space="preserve"> </w:t>
      </w:r>
      <w:r>
        <w:rPr>
          <w:color w:val="231F20"/>
          <w:sz w:val="20"/>
          <w:szCs w:val="20"/>
        </w:rPr>
        <w:t>of</w:t>
      </w:r>
      <w:r>
        <w:rPr>
          <w:color w:val="231F20"/>
          <w:spacing w:val="-8"/>
          <w:sz w:val="20"/>
          <w:szCs w:val="20"/>
        </w:rPr>
        <w:t xml:space="preserve"> </w:t>
      </w:r>
      <w:r>
        <w:rPr>
          <w:color w:val="231F20"/>
          <w:sz w:val="20"/>
          <w:szCs w:val="20"/>
        </w:rPr>
        <w:t>signed</w:t>
      </w:r>
    </w:p>
    <w:p w:rsidR="00000000" w:rsidRDefault="008309F7">
      <w:pPr>
        <w:pStyle w:val="BodyText"/>
        <w:kinsoku w:val="0"/>
        <w:overflowPunct w:val="0"/>
        <w:spacing w:before="3" w:line="235" w:lineRule="auto"/>
        <w:ind w:left="540" w:right="1329"/>
        <w:rPr>
          <w:color w:val="231F20"/>
          <w:sz w:val="20"/>
          <w:szCs w:val="20"/>
        </w:rPr>
      </w:pPr>
      <w:r>
        <w:rPr>
          <w:color w:val="231F20"/>
          <w:sz w:val="20"/>
          <w:szCs w:val="20"/>
        </w:rPr>
        <w:t xml:space="preserve">AWP that is used as the basis for BAST; joint-supervision GoI–GoA in </w:t>
      </w:r>
      <w:r>
        <w:rPr>
          <w:color w:val="231F20"/>
          <w:spacing w:val="-3"/>
          <w:sz w:val="20"/>
          <w:szCs w:val="20"/>
        </w:rPr>
        <w:t xml:space="preserve">KOMPAK </w:t>
      </w:r>
      <w:r>
        <w:rPr>
          <w:color w:val="231F20"/>
          <w:sz w:val="20"/>
          <w:szCs w:val="20"/>
        </w:rPr>
        <w:t>regions; participation</w:t>
      </w:r>
      <w:r>
        <w:rPr>
          <w:color w:val="231F20"/>
          <w:spacing w:val="-14"/>
          <w:sz w:val="20"/>
          <w:szCs w:val="20"/>
        </w:rPr>
        <w:t xml:space="preserve"> </w:t>
      </w:r>
      <w:r>
        <w:rPr>
          <w:color w:val="231F20"/>
          <w:sz w:val="20"/>
          <w:szCs w:val="20"/>
        </w:rPr>
        <w:t>in</w:t>
      </w:r>
      <w:r>
        <w:rPr>
          <w:color w:val="231F20"/>
          <w:spacing w:val="-13"/>
          <w:sz w:val="20"/>
          <w:szCs w:val="20"/>
        </w:rPr>
        <w:t xml:space="preserve"> </w:t>
      </w:r>
      <w:r>
        <w:rPr>
          <w:color w:val="231F20"/>
          <w:sz w:val="20"/>
          <w:szCs w:val="20"/>
        </w:rPr>
        <w:t>quarterly</w:t>
      </w:r>
      <w:r>
        <w:rPr>
          <w:color w:val="231F20"/>
          <w:spacing w:val="-13"/>
          <w:sz w:val="20"/>
          <w:szCs w:val="20"/>
        </w:rPr>
        <w:t xml:space="preserve"> </w:t>
      </w:r>
      <w:r>
        <w:rPr>
          <w:color w:val="231F20"/>
          <w:sz w:val="20"/>
          <w:szCs w:val="20"/>
        </w:rPr>
        <w:t>review</w:t>
      </w:r>
      <w:r>
        <w:rPr>
          <w:color w:val="231F20"/>
          <w:spacing w:val="-13"/>
          <w:sz w:val="20"/>
          <w:szCs w:val="20"/>
        </w:rPr>
        <w:t xml:space="preserve"> </w:t>
      </w:r>
      <w:r>
        <w:rPr>
          <w:color w:val="231F20"/>
          <w:sz w:val="20"/>
          <w:szCs w:val="20"/>
        </w:rPr>
        <w:t>sessions;</w:t>
      </w:r>
      <w:r>
        <w:rPr>
          <w:color w:val="231F20"/>
          <w:spacing w:val="-13"/>
          <w:sz w:val="20"/>
          <w:szCs w:val="20"/>
        </w:rPr>
        <w:t xml:space="preserve"> </w:t>
      </w:r>
      <w:r>
        <w:rPr>
          <w:color w:val="231F20"/>
          <w:spacing w:val="-3"/>
          <w:sz w:val="20"/>
          <w:szCs w:val="20"/>
        </w:rPr>
        <w:t>KOMPAK</w:t>
      </w:r>
      <w:r>
        <w:rPr>
          <w:color w:val="231F20"/>
          <w:spacing w:val="-13"/>
          <w:sz w:val="20"/>
          <w:szCs w:val="20"/>
        </w:rPr>
        <w:t xml:space="preserve"> </w:t>
      </w:r>
      <w:r>
        <w:rPr>
          <w:color w:val="231F20"/>
          <w:sz w:val="20"/>
          <w:szCs w:val="20"/>
        </w:rPr>
        <w:t>technical</w:t>
      </w:r>
      <w:r>
        <w:rPr>
          <w:color w:val="231F20"/>
          <w:spacing w:val="-13"/>
          <w:sz w:val="20"/>
          <w:szCs w:val="20"/>
        </w:rPr>
        <w:t xml:space="preserve"> </w:t>
      </w:r>
      <w:r>
        <w:rPr>
          <w:color w:val="231F20"/>
          <w:sz w:val="20"/>
          <w:szCs w:val="20"/>
        </w:rPr>
        <w:t>team</w:t>
      </w:r>
      <w:r>
        <w:rPr>
          <w:color w:val="231F20"/>
          <w:spacing w:val="-13"/>
          <w:sz w:val="20"/>
          <w:szCs w:val="20"/>
        </w:rPr>
        <w:t xml:space="preserve"> </w:t>
      </w:r>
      <w:r>
        <w:rPr>
          <w:color w:val="231F20"/>
          <w:sz w:val="20"/>
          <w:szCs w:val="20"/>
        </w:rPr>
        <w:t>field</w:t>
      </w:r>
      <w:r>
        <w:rPr>
          <w:color w:val="231F20"/>
          <w:spacing w:val="-13"/>
          <w:sz w:val="20"/>
          <w:szCs w:val="20"/>
        </w:rPr>
        <w:t xml:space="preserve"> </w:t>
      </w:r>
      <w:r>
        <w:rPr>
          <w:color w:val="231F20"/>
          <w:sz w:val="20"/>
          <w:szCs w:val="20"/>
        </w:rPr>
        <w:t>monitoring;</w:t>
      </w:r>
      <w:r>
        <w:rPr>
          <w:color w:val="231F20"/>
          <w:spacing w:val="-14"/>
          <w:sz w:val="20"/>
          <w:szCs w:val="20"/>
        </w:rPr>
        <w:t xml:space="preserve"> </w:t>
      </w:r>
      <w:r>
        <w:rPr>
          <w:color w:val="231F20"/>
          <w:sz w:val="20"/>
          <w:szCs w:val="20"/>
        </w:rPr>
        <w:t>and capacity building support for</w:t>
      </w:r>
      <w:r>
        <w:rPr>
          <w:color w:val="231F20"/>
          <w:spacing w:val="-25"/>
          <w:sz w:val="20"/>
          <w:szCs w:val="20"/>
        </w:rPr>
        <w:t xml:space="preserve"> </w:t>
      </w:r>
      <w:r>
        <w:rPr>
          <w:color w:val="231F20"/>
          <w:sz w:val="20"/>
          <w:szCs w:val="20"/>
        </w:rPr>
        <w:t>grantees.</w:t>
      </w:r>
    </w:p>
    <w:p w:rsidR="00000000" w:rsidRDefault="008309F7">
      <w:pPr>
        <w:pStyle w:val="BodyText"/>
        <w:kinsoku w:val="0"/>
        <w:overflowPunct w:val="0"/>
        <w:spacing w:before="3" w:line="235" w:lineRule="auto"/>
        <w:ind w:left="540" w:right="1329"/>
        <w:rPr>
          <w:color w:val="231F20"/>
          <w:sz w:val="20"/>
          <w:szCs w:val="20"/>
        </w:rPr>
        <w:sectPr w:rsidR="00000000">
          <w:type w:val="continuous"/>
          <w:pgSz w:w="11910" w:h="16840"/>
          <w:pgMar w:top="900" w:right="0" w:bottom="280" w:left="0" w:header="720" w:footer="720" w:gutter="0"/>
          <w:cols w:num="2" w:space="720" w:equalWidth="0">
            <w:col w:w="2964" w:space="40"/>
            <w:col w:w="8906"/>
          </w:cols>
          <w:noEndnote/>
        </w:sectPr>
      </w:pPr>
    </w:p>
    <w:p w:rsidR="00000000" w:rsidRDefault="008309F7">
      <w:pPr>
        <w:pStyle w:val="BodyText"/>
        <w:kinsoku w:val="0"/>
        <w:overflowPunct w:val="0"/>
        <w:spacing w:before="3"/>
        <w:rPr>
          <w:sz w:val="9"/>
          <w:szCs w:val="9"/>
        </w:rPr>
      </w:pP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810" r="12065" b="2540"/>
                <wp:docPr id="627"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28" name="Freeform 864"/>
                        <wps:cNvSpPr>
                          <a:spLocks/>
                        </wps:cNvSpPr>
                        <wps:spPr bwMode="auto">
                          <a:xfrm>
                            <a:off x="0" y="5"/>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865"/>
                        <wps:cNvSpPr>
                          <a:spLocks/>
                        </wps:cNvSpPr>
                        <wps:spPr bwMode="auto">
                          <a:xfrm>
                            <a:off x="2239" y="5"/>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2B32C0" id="Group 863"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">
                <v:shape id="Freeform 864" o:spid="_x0000_s1027" style="position:absolute;top:5;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" path="m,l2239,e" filled="f" strokecolor="#3ea7b4" strokeweight=".5pt">
                  <v:path arrowok="t" o:connecttype="custom" o:connectlocs="0,0;2239,0" o:connectangles="0,0"/>
                </v:shape>
                <v:shape id="Freeform 865" o:spid="_x0000_s1028" style="position:absolute;left:2239;top:5;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" path="m,l7398,e" filled="f" strokecolor="#3ea7b4" strokeweight=".5pt">
                  <v:path arrowok="t" o:connecttype="custom" o:connectlocs="0,0;7398,0" o:connectangles="0,0"/>
                </v:shape>
                <w10:anchorlock/>
              </v:group>
            </w:pict>
          </mc:Fallback>
        </mc:AlternateContent>
      </w:r>
    </w:p>
    <w:p w:rsidR="00000000" w:rsidRDefault="00D21F8C">
      <w:pPr>
        <w:pStyle w:val="BodyText"/>
        <w:tabs>
          <w:tab w:val="left" w:pos="3543"/>
        </w:tabs>
        <w:kinsoku w:val="0"/>
        <w:overflowPunct w:val="0"/>
        <w:spacing w:before="118" w:line="235" w:lineRule="auto"/>
        <w:ind w:left="3543" w:right="1465" w:hanging="2240"/>
        <w:rPr>
          <w:color w:val="231F20"/>
          <w:sz w:val="20"/>
          <w:szCs w:val="20"/>
        </w:rPr>
      </w:pPr>
      <w:r>
        <w:rPr>
          <w:noProof/>
        </w:rPr>
        <mc:AlternateContent>
          <mc:Choice Requires="wpg">
            <w:drawing>
              <wp:anchor distT="0" distB="0" distL="0" distR="0" simplePos="0" relativeHeight="251760640" behindDoc="0" locked="0" layoutInCell="0" allowOverlap="1">
                <wp:simplePos x="0" y="0"/>
                <wp:positionH relativeFrom="page">
                  <wp:posOffset>719455</wp:posOffset>
                </wp:positionH>
                <wp:positionV relativeFrom="paragraph">
                  <wp:posOffset>602615</wp:posOffset>
                </wp:positionV>
                <wp:extent cx="6120130" cy="12700"/>
                <wp:effectExtent l="0" t="0" r="0" b="0"/>
                <wp:wrapTopAndBottom/>
                <wp:docPr id="624"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949"/>
                          <a:chExt cx="9638" cy="20"/>
                        </a:xfrm>
                      </wpg:grpSpPr>
                      <wps:wsp>
                        <wps:cNvPr id="625" name="Freeform 867"/>
                        <wps:cNvSpPr>
                          <a:spLocks/>
                        </wps:cNvSpPr>
                        <wps:spPr bwMode="auto">
                          <a:xfrm>
                            <a:off x="1133" y="954"/>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868"/>
                        <wps:cNvSpPr>
                          <a:spLocks/>
                        </wps:cNvSpPr>
                        <wps:spPr bwMode="auto">
                          <a:xfrm>
                            <a:off x="3373" y="954"/>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23356" id="Group 866" o:spid="_x0000_s1026" style="position:absolute;margin-left:56.65pt;margin-top:47.45pt;width:481.9pt;height:1pt;z-index:251760640;mso-wrap-distance-left:0;mso-wrap-distance-right:0;mso-position-horizontal-relative:page" coordorigin="1133,94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" o:allowincell="f">
                <v:shape id="Freeform 867" o:spid="_x0000_s1027" style="position:absolute;left:1133;top:954;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" path="m,l2239,e" filled="f" strokecolor="#3ea7b4" strokeweight=".5pt">
                  <v:path arrowok="t" o:connecttype="custom" o:connectlocs="0,0;2239,0" o:connectangles="0,0"/>
                </v:shape>
                <v:shape id="Freeform 868" o:spid="_x0000_s1028" style="position:absolute;left:3373;top:954;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" path="m,l7398,e" filled="f" strokecolor="#3ea7b4" strokeweight=".5pt">
                  <v:path arrowok="t" o:connecttype="custom" o:connectlocs="0,0;7398,0" o:connectangles="0,0"/>
                </v:shape>
                <w10:wrap type="topAndBottom" anchorx="page"/>
              </v:group>
            </w:pict>
          </mc:Fallback>
        </mc:AlternateContent>
      </w:r>
      <w:r w:rsidR="008309F7">
        <w:rPr>
          <w:color w:val="231F20"/>
          <w:sz w:val="20"/>
          <w:szCs w:val="20"/>
        </w:rPr>
        <w:t>Fiduciary</w:t>
      </w:r>
      <w:r w:rsidR="008309F7">
        <w:rPr>
          <w:color w:val="231F20"/>
          <w:spacing w:val="-5"/>
          <w:sz w:val="20"/>
          <w:szCs w:val="20"/>
        </w:rPr>
        <w:t xml:space="preserve"> </w:t>
      </w:r>
      <w:r w:rsidR="008309F7">
        <w:rPr>
          <w:color w:val="231F20"/>
          <w:sz w:val="20"/>
          <w:szCs w:val="20"/>
        </w:rPr>
        <w:t>and</w:t>
      </w:r>
      <w:r w:rsidR="008309F7">
        <w:rPr>
          <w:color w:val="231F20"/>
          <w:spacing w:val="-5"/>
          <w:sz w:val="20"/>
          <w:szCs w:val="20"/>
        </w:rPr>
        <w:t xml:space="preserve"> </w:t>
      </w:r>
      <w:r w:rsidR="008309F7">
        <w:rPr>
          <w:color w:val="231F20"/>
          <w:sz w:val="20"/>
          <w:szCs w:val="20"/>
        </w:rPr>
        <w:t>fraud</w:t>
      </w:r>
      <w:r w:rsidR="008309F7">
        <w:rPr>
          <w:color w:val="231F20"/>
          <w:sz w:val="20"/>
          <w:szCs w:val="20"/>
        </w:rPr>
        <w:tab/>
      </w:r>
      <w:r w:rsidR="008309F7">
        <w:rPr>
          <w:color w:val="231F20"/>
          <w:spacing w:val="-3"/>
          <w:sz w:val="20"/>
          <w:szCs w:val="20"/>
        </w:rPr>
        <w:t>KOMPAK</w:t>
      </w:r>
      <w:r w:rsidR="008309F7">
        <w:rPr>
          <w:color w:val="231F20"/>
          <w:spacing w:val="-10"/>
          <w:sz w:val="20"/>
          <w:szCs w:val="20"/>
        </w:rPr>
        <w:t xml:space="preserve"> </w:t>
      </w:r>
      <w:r w:rsidR="008309F7">
        <w:rPr>
          <w:color w:val="231F20"/>
          <w:sz w:val="20"/>
          <w:szCs w:val="20"/>
        </w:rPr>
        <w:t>Fraud</w:t>
      </w:r>
      <w:r w:rsidR="008309F7">
        <w:rPr>
          <w:color w:val="231F20"/>
          <w:spacing w:val="-10"/>
          <w:sz w:val="20"/>
          <w:szCs w:val="20"/>
        </w:rPr>
        <w:t xml:space="preserve"> </w:t>
      </w:r>
      <w:r w:rsidR="008309F7">
        <w:rPr>
          <w:color w:val="231F20"/>
          <w:sz w:val="20"/>
          <w:szCs w:val="20"/>
        </w:rPr>
        <w:t>Control</w:t>
      </w:r>
      <w:r w:rsidR="008309F7">
        <w:rPr>
          <w:color w:val="231F20"/>
          <w:spacing w:val="-10"/>
          <w:sz w:val="20"/>
          <w:szCs w:val="20"/>
        </w:rPr>
        <w:t xml:space="preserve"> </w:t>
      </w:r>
      <w:r w:rsidR="008309F7">
        <w:rPr>
          <w:color w:val="231F20"/>
          <w:sz w:val="20"/>
          <w:szCs w:val="20"/>
        </w:rPr>
        <w:t>Strategy</w:t>
      </w:r>
      <w:r w:rsidR="008309F7">
        <w:rPr>
          <w:color w:val="231F20"/>
          <w:spacing w:val="-10"/>
          <w:sz w:val="20"/>
          <w:szCs w:val="20"/>
        </w:rPr>
        <w:t xml:space="preserve"> </w:t>
      </w:r>
      <w:r w:rsidR="008309F7">
        <w:rPr>
          <w:color w:val="231F20"/>
          <w:sz w:val="20"/>
          <w:szCs w:val="20"/>
        </w:rPr>
        <w:t>and</w:t>
      </w:r>
      <w:r w:rsidR="008309F7">
        <w:rPr>
          <w:color w:val="231F20"/>
          <w:spacing w:val="-10"/>
          <w:sz w:val="20"/>
          <w:szCs w:val="20"/>
        </w:rPr>
        <w:t xml:space="preserve"> </w:t>
      </w:r>
      <w:r w:rsidR="008309F7">
        <w:rPr>
          <w:color w:val="231F20"/>
          <w:sz w:val="20"/>
          <w:szCs w:val="20"/>
        </w:rPr>
        <w:t>Risk</w:t>
      </w:r>
      <w:r w:rsidR="008309F7">
        <w:rPr>
          <w:color w:val="231F20"/>
          <w:spacing w:val="-11"/>
          <w:sz w:val="20"/>
          <w:szCs w:val="20"/>
        </w:rPr>
        <w:t xml:space="preserve"> </w:t>
      </w:r>
      <w:r w:rsidR="008309F7">
        <w:rPr>
          <w:color w:val="231F20"/>
          <w:sz w:val="20"/>
          <w:szCs w:val="20"/>
        </w:rPr>
        <w:t>Assessment</w:t>
      </w:r>
      <w:r w:rsidR="008309F7">
        <w:rPr>
          <w:color w:val="231F20"/>
          <w:spacing w:val="-10"/>
          <w:sz w:val="20"/>
          <w:szCs w:val="20"/>
        </w:rPr>
        <w:t xml:space="preserve"> </w:t>
      </w:r>
      <w:r w:rsidR="008309F7">
        <w:rPr>
          <w:color w:val="231F20"/>
          <w:spacing w:val="-3"/>
          <w:sz w:val="20"/>
          <w:szCs w:val="20"/>
        </w:rPr>
        <w:t>Tool</w:t>
      </w:r>
      <w:r w:rsidR="008309F7">
        <w:rPr>
          <w:color w:val="231F20"/>
          <w:spacing w:val="-10"/>
          <w:sz w:val="20"/>
          <w:szCs w:val="20"/>
        </w:rPr>
        <w:t xml:space="preserve"> </w:t>
      </w:r>
      <w:r w:rsidR="008309F7">
        <w:rPr>
          <w:color w:val="231F20"/>
          <w:sz w:val="20"/>
          <w:szCs w:val="20"/>
        </w:rPr>
        <w:t>and</w:t>
      </w:r>
      <w:r w:rsidR="008309F7">
        <w:rPr>
          <w:color w:val="231F20"/>
          <w:spacing w:val="-10"/>
          <w:sz w:val="20"/>
          <w:szCs w:val="20"/>
        </w:rPr>
        <w:t xml:space="preserve"> </w:t>
      </w:r>
      <w:r w:rsidR="008309F7">
        <w:rPr>
          <w:color w:val="231F20"/>
          <w:sz w:val="20"/>
          <w:szCs w:val="20"/>
        </w:rPr>
        <w:t>other</w:t>
      </w:r>
      <w:r w:rsidR="008309F7">
        <w:rPr>
          <w:color w:val="231F20"/>
          <w:spacing w:val="-10"/>
          <w:sz w:val="20"/>
          <w:szCs w:val="20"/>
        </w:rPr>
        <w:t xml:space="preserve"> </w:t>
      </w:r>
      <w:r w:rsidR="008309F7">
        <w:rPr>
          <w:color w:val="231F20"/>
          <w:sz w:val="20"/>
          <w:szCs w:val="20"/>
        </w:rPr>
        <w:t>internal</w:t>
      </w:r>
      <w:r w:rsidR="008309F7">
        <w:rPr>
          <w:color w:val="231F20"/>
          <w:spacing w:val="-10"/>
          <w:sz w:val="20"/>
          <w:szCs w:val="20"/>
        </w:rPr>
        <w:t xml:space="preserve"> </w:t>
      </w:r>
      <w:r w:rsidR="008309F7">
        <w:rPr>
          <w:color w:val="231F20"/>
          <w:sz w:val="20"/>
          <w:szCs w:val="20"/>
        </w:rPr>
        <w:t xml:space="preserve">controls; internal and external audit; induction and fraud training scheduled for </w:t>
      </w:r>
      <w:r w:rsidR="008309F7">
        <w:rPr>
          <w:color w:val="231F20"/>
          <w:spacing w:val="-3"/>
          <w:sz w:val="20"/>
          <w:szCs w:val="20"/>
        </w:rPr>
        <w:t xml:space="preserve">staff, </w:t>
      </w:r>
      <w:r w:rsidR="008309F7">
        <w:rPr>
          <w:color w:val="231F20"/>
          <w:sz w:val="20"/>
          <w:szCs w:val="20"/>
        </w:rPr>
        <w:t>advisers, and</w:t>
      </w:r>
      <w:r w:rsidR="008309F7">
        <w:rPr>
          <w:color w:val="231F20"/>
          <w:spacing w:val="-8"/>
          <w:sz w:val="20"/>
          <w:szCs w:val="20"/>
        </w:rPr>
        <w:t xml:space="preserve"> </w:t>
      </w:r>
      <w:r w:rsidR="008309F7">
        <w:rPr>
          <w:color w:val="231F20"/>
          <w:sz w:val="20"/>
          <w:szCs w:val="20"/>
        </w:rPr>
        <w:t>associated</w:t>
      </w:r>
      <w:r w:rsidR="008309F7">
        <w:rPr>
          <w:color w:val="231F20"/>
          <w:spacing w:val="-7"/>
          <w:sz w:val="20"/>
          <w:szCs w:val="20"/>
        </w:rPr>
        <w:t xml:space="preserve"> </w:t>
      </w:r>
      <w:r w:rsidR="008309F7">
        <w:rPr>
          <w:color w:val="231F20"/>
          <w:sz w:val="20"/>
          <w:szCs w:val="20"/>
        </w:rPr>
        <w:t>partners/grantees;</w:t>
      </w:r>
      <w:r w:rsidR="008309F7">
        <w:rPr>
          <w:color w:val="231F20"/>
          <w:spacing w:val="-7"/>
          <w:sz w:val="20"/>
          <w:szCs w:val="20"/>
        </w:rPr>
        <w:t xml:space="preserve"> </w:t>
      </w:r>
      <w:r w:rsidR="008309F7">
        <w:rPr>
          <w:color w:val="231F20"/>
          <w:sz w:val="20"/>
          <w:szCs w:val="20"/>
        </w:rPr>
        <w:t>and</w:t>
      </w:r>
      <w:r w:rsidR="008309F7">
        <w:rPr>
          <w:color w:val="231F20"/>
          <w:spacing w:val="-7"/>
          <w:sz w:val="20"/>
          <w:szCs w:val="20"/>
        </w:rPr>
        <w:t xml:space="preserve"> </w:t>
      </w:r>
      <w:r w:rsidR="008309F7">
        <w:rPr>
          <w:color w:val="231F20"/>
          <w:sz w:val="20"/>
          <w:szCs w:val="20"/>
        </w:rPr>
        <w:t>refresher</w:t>
      </w:r>
      <w:r w:rsidR="008309F7">
        <w:rPr>
          <w:color w:val="231F20"/>
          <w:spacing w:val="-7"/>
          <w:sz w:val="20"/>
          <w:szCs w:val="20"/>
        </w:rPr>
        <w:t xml:space="preserve"> </w:t>
      </w:r>
      <w:r w:rsidR="008309F7">
        <w:rPr>
          <w:color w:val="231F20"/>
          <w:sz w:val="20"/>
          <w:szCs w:val="20"/>
        </w:rPr>
        <w:t>training.</w:t>
      </w:r>
    </w:p>
    <w:p w:rsidR="00000000" w:rsidRDefault="008309F7">
      <w:pPr>
        <w:pStyle w:val="BodyText"/>
        <w:tabs>
          <w:tab w:val="left" w:pos="3543"/>
        </w:tabs>
        <w:kinsoku w:val="0"/>
        <w:overflowPunct w:val="0"/>
        <w:spacing w:before="118" w:line="235" w:lineRule="auto"/>
        <w:ind w:left="3543" w:right="1465" w:hanging="2240"/>
        <w:rPr>
          <w:color w:val="231F20"/>
          <w:sz w:val="20"/>
          <w:szCs w:val="20"/>
        </w:rPr>
        <w:sectPr w:rsidR="00000000">
          <w:type w:val="continuous"/>
          <w:pgSz w:w="11910" w:h="16840"/>
          <w:pgMar w:top="900" w:right="0" w:bottom="280" w:left="0" w:header="720" w:footer="720" w:gutter="0"/>
          <w:cols w:space="720" w:equalWidth="0">
            <w:col w:w="11910"/>
          </w:cols>
          <w:noEndnote/>
        </w:sectPr>
      </w:pPr>
    </w:p>
    <w:p w:rsidR="00000000" w:rsidRDefault="008309F7">
      <w:pPr>
        <w:pStyle w:val="BodyText"/>
        <w:kinsoku w:val="0"/>
        <w:overflowPunct w:val="0"/>
        <w:spacing w:before="99" w:line="235" w:lineRule="auto"/>
        <w:ind w:left="1304"/>
        <w:rPr>
          <w:color w:val="231F20"/>
          <w:sz w:val="20"/>
          <w:szCs w:val="20"/>
        </w:rPr>
      </w:pPr>
      <w:r>
        <w:rPr>
          <w:color w:val="231F20"/>
          <w:sz w:val="20"/>
          <w:szCs w:val="20"/>
        </w:rPr>
        <w:t>Compliance and safeguards</w:t>
      </w:r>
    </w:p>
    <w:p w:rsidR="00000000" w:rsidRDefault="008309F7">
      <w:pPr>
        <w:pStyle w:val="BodyText"/>
        <w:kinsoku w:val="0"/>
        <w:overflowPunct w:val="0"/>
        <w:spacing w:before="99" w:line="235" w:lineRule="auto"/>
        <w:ind w:left="874" w:right="1388"/>
        <w:rPr>
          <w:color w:val="231F20"/>
          <w:sz w:val="20"/>
          <w:szCs w:val="20"/>
        </w:rPr>
      </w:pPr>
      <w:r>
        <w:rPr>
          <w:rFonts w:ascii="Times New Roman" w:hAnsi="Times New Roman" w:cs="Times New Roman"/>
          <w:sz w:val="24"/>
          <w:szCs w:val="24"/>
        </w:rPr>
        <w:br w:type="column"/>
      </w:r>
      <w:r>
        <w:rPr>
          <w:color w:val="231F20"/>
          <w:spacing w:val="-3"/>
          <w:sz w:val="20"/>
          <w:szCs w:val="20"/>
        </w:rPr>
        <w:t>KOMPAK</w:t>
      </w:r>
      <w:r>
        <w:rPr>
          <w:color w:val="231F20"/>
          <w:spacing w:val="-21"/>
          <w:sz w:val="20"/>
          <w:szCs w:val="20"/>
        </w:rPr>
        <w:t xml:space="preserve"> </w:t>
      </w:r>
      <w:r>
        <w:rPr>
          <w:color w:val="231F20"/>
          <w:sz w:val="20"/>
          <w:szCs w:val="20"/>
        </w:rPr>
        <w:t>Procurement</w:t>
      </w:r>
      <w:r>
        <w:rPr>
          <w:color w:val="231F20"/>
          <w:spacing w:val="-21"/>
          <w:sz w:val="20"/>
          <w:szCs w:val="20"/>
        </w:rPr>
        <w:t xml:space="preserve"> </w:t>
      </w:r>
      <w:r>
        <w:rPr>
          <w:color w:val="231F20"/>
          <w:sz w:val="20"/>
          <w:szCs w:val="20"/>
        </w:rPr>
        <w:t>Manual,</w:t>
      </w:r>
      <w:r>
        <w:rPr>
          <w:color w:val="231F20"/>
          <w:spacing w:val="-20"/>
          <w:sz w:val="20"/>
          <w:szCs w:val="20"/>
        </w:rPr>
        <w:t xml:space="preserve"> </w:t>
      </w:r>
      <w:r>
        <w:rPr>
          <w:color w:val="231F20"/>
          <w:spacing w:val="-3"/>
          <w:sz w:val="20"/>
          <w:szCs w:val="20"/>
        </w:rPr>
        <w:t>KOMPAK</w:t>
      </w:r>
      <w:r>
        <w:rPr>
          <w:color w:val="231F20"/>
          <w:spacing w:val="-21"/>
          <w:sz w:val="20"/>
          <w:szCs w:val="20"/>
        </w:rPr>
        <w:t xml:space="preserve"> </w:t>
      </w:r>
      <w:r>
        <w:rPr>
          <w:color w:val="231F20"/>
          <w:sz w:val="20"/>
          <w:szCs w:val="20"/>
        </w:rPr>
        <w:t>Grants</w:t>
      </w:r>
      <w:r>
        <w:rPr>
          <w:color w:val="231F20"/>
          <w:spacing w:val="-21"/>
          <w:sz w:val="20"/>
          <w:szCs w:val="20"/>
        </w:rPr>
        <w:t xml:space="preserve"> </w:t>
      </w:r>
      <w:r>
        <w:rPr>
          <w:color w:val="231F20"/>
          <w:sz w:val="20"/>
          <w:szCs w:val="20"/>
        </w:rPr>
        <w:t>Manual</w:t>
      </w:r>
      <w:r>
        <w:rPr>
          <w:color w:val="231F20"/>
          <w:spacing w:val="-20"/>
          <w:sz w:val="20"/>
          <w:szCs w:val="20"/>
        </w:rPr>
        <w:t xml:space="preserve"> </w:t>
      </w:r>
      <w:r>
        <w:rPr>
          <w:color w:val="231F20"/>
          <w:sz w:val="20"/>
          <w:szCs w:val="20"/>
        </w:rPr>
        <w:t>and</w:t>
      </w:r>
      <w:r>
        <w:rPr>
          <w:color w:val="231F20"/>
          <w:spacing w:val="-21"/>
          <w:sz w:val="20"/>
          <w:szCs w:val="20"/>
        </w:rPr>
        <w:t xml:space="preserve"> </w:t>
      </w:r>
      <w:r>
        <w:rPr>
          <w:color w:val="231F20"/>
          <w:sz w:val="20"/>
          <w:szCs w:val="20"/>
        </w:rPr>
        <w:t>other</w:t>
      </w:r>
      <w:r>
        <w:rPr>
          <w:color w:val="231F20"/>
          <w:spacing w:val="-21"/>
          <w:sz w:val="20"/>
          <w:szCs w:val="20"/>
        </w:rPr>
        <w:t xml:space="preserve"> </w:t>
      </w:r>
      <w:r>
        <w:rPr>
          <w:color w:val="231F20"/>
          <w:sz w:val="20"/>
          <w:szCs w:val="20"/>
        </w:rPr>
        <w:t>internal</w:t>
      </w:r>
      <w:r>
        <w:rPr>
          <w:color w:val="231F20"/>
          <w:spacing w:val="-20"/>
          <w:sz w:val="20"/>
          <w:szCs w:val="20"/>
        </w:rPr>
        <w:t xml:space="preserve"> </w:t>
      </w:r>
      <w:r>
        <w:rPr>
          <w:color w:val="231F20"/>
          <w:sz w:val="20"/>
          <w:szCs w:val="20"/>
        </w:rPr>
        <w:t>controls;</w:t>
      </w:r>
      <w:r>
        <w:rPr>
          <w:color w:val="231F20"/>
          <w:spacing w:val="-21"/>
          <w:sz w:val="20"/>
          <w:szCs w:val="20"/>
        </w:rPr>
        <w:t xml:space="preserve"> </w:t>
      </w:r>
      <w:r>
        <w:rPr>
          <w:color w:val="231F20"/>
          <w:sz w:val="20"/>
          <w:szCs w:val="20"/>
        </w:rPr>
        <w:t>Abt Child Protection Policy; induction of staff to relevant policies and manuals; refresher training; and internal and external</w:t>
      </w:r>
      <w:r>
        <w:rPr>
          <w:color w:val="231F20"/>
          <w:spacing w:val="-33"/>
          <w:sz w:val="20"/>
          <w:szCs w:val="20"/>
        </w:rPr>
        <w:t xml:space="preserve"> </w:t>
      </w:r>
      <w:r>
        <w:rPr>
          <w:color w:val="231F20"/>
          <w:sz w:val="20"/>
          <w:szCs w:val="20"/>
        </w:rPr>
        <w:t>audits.</w:t>
      </w:r>
    </w:p>
    <w:p w:rsidR="00000000" w:rsidRDefault="008309F7">
      <w:pPr>
        <w:pStyle w:val="BodyText"/>
        <w:kinsoku w:val="0"/>
        <w:overflowPunct w:val="0"/>
        <w:spacing w:before="99" w:line="235" w:lineRule="auto"/>
        <w:ind w:left="874" w:right="1388"/>
        <w:rPr>
          <w:color w:val="231F20"/>
          <w:sz w:val="20"/>
          <w:szCs w:val="20"/>
        </w:rPr>
        <w:sectPr w:rsidR="00000000">
          <w:type w:val="continuous"/>
          <w:pgSz w:w="11910" w:h="16840"/>
          <w:pgMar w:top="900" w:right="0" w:bottom="280" w:left="0" w:header="720" w:footer="720" w:gutter="0"/>
          <w:cols w:num="2" w:space="720" w:equalWidth="0">
            <w:col w:w="2630" w:space="40"/>
            <w:col w:w="9240"/>
          </w:cols>
          <w:noEndnote/>
        </w:sectPr>
      </w:pPr>
    </w:p>
    <w:p w:rsidR="00000000" w:rsidRDefault="008309F7">
      <w:pPr>
        <w:pStyle w:val="BodyText"/>
        <w:kinsoku w:val="0"/>
        <w:overflowPunct w:val="0"/>
        <w:spacing w:before="4"/>
        <w:rPr>
          <w:sz w:val="9"/>
          <w:szCs w:val="9"/>
        </w:rPr>
      </w:pP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3175" r="12065" b="3175"/>
                <wp:docPr id="621"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22" name="Freeform 870"/>
                        <wps:cNvSpPr>
                          <a:spLocks/>
                        </wps:cNvSpPr>
                        <wps:spPr bwMode="auto">
                          <a:xfrm>
                            <a:off x="0" y="5"/>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871"/>
                        <wps:cNvSpPr>
                          <a:spLocks/>
                        </wps:cNvSpPr>
                        <wps:spPr bwMode="auto">
                          <a:xfrm>
                            <a:off x="2239" y="5"/>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BA8913" id="Group 869"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">
                <v:shape id="Freeform 870" o:spid="_x0000_s1027" style="position:absolute;top:5;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" path="m,l2239,e" filled="f" strokecolor="#3ea7b4" strokeweight=".5pt">
                  <v:path arrowok="t" o:connecttype="custom" o:connectlocs="0,0;2239,0" o:connectangles="0,0"/>
                </v:shape>
                <v:shape id="Freeform 871" o:spid="_x0000_s1028" style="position:absolute;left:2239;top:5;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" path="m,l7398,e" filled="f" strokecolor="#3ea7b4" strokeweight=".5pt">
                  <v:path arrowok="t" o:connecttype="custom" o:connectlocs="0,0;7398,0" o:connectangles="0,0"/>
                </v:shape>
                <w10:anchorlock/>
              </v:group>
            </w:pict>
          </mc:Fallback>
        </mc:AlternateContent>
      </w:r>
    </w:p>
    <w:p w:rsidR="00000000" w:rsidRDefault="00D21F8C">
      <w:pPr>
        <w:pStyle w:val="BodyText"/>
        <w:tabs>
          <w:tab w:val="left" w:pos="3543"/>
        </w:tabs>
        <w:kinsoku w:val="0"/>
        <w:overflowPunct w:val="0"/>
        <w:spacing w:before="118" w:line="235" w:lineRule="auto"/>
        <w:ind w:left="3543" w:right="1301" w:hanging="2240"/>
        <w:rPr>
          <w:color w:val="231F20"/>
          <w:sz w:val="20"/>
          <w:szCs w:val="20"/>
        </w:rPr>
      </w:pPr>
      <w:r>
        <w:rPr>
          <w:noProof/>
        </w:rPr>
        <mc:AlternateContent>
          <mc:Choice Requires="wpg">
            <w:drawing>
              <wp:anchor distT="0" distB="0" distL="0" distR="0" simplePos="0" relativeHeight="251761664" behindDoc="0" locked="0" layoutInCell="0" allowOverlap="1">
                <wp:simplePos x="0" y="0"/>
                <wp:positionH relativeFrom="page">
                  <wp:posOffset>719455</wp:posOffset>
                </wp:positionH>
                <wp:positionV relativeFrom="paragraph">
                  <wp:posOffset>450215</wp:posOffset>
                </wp:positionV>
                <wp:extent cx="6120130" cy="12700"/>
                <wp:effectExtent l="0" t="0" r="0" b="0"/>
                <wp:wrapTopAndBottom/>
                <wp:docPr id="618"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1133" y="709"/>
                          <a:chExt cx="9638" cy="20"/>
                        </a:xfrm>
                      </wpg:grpSpPr>
                      <wps:wsp>
                        <wps:cNvPr id="619" name="Freeform 873"/>
                        <wps:cNvSpPr>
                          <a:spLocks/>
                        </wps:cNvSpPr>
                        <wps:spPr bwMode="auto">
                          <a:xfrm>
                            <a:off x="1133" y="714"/>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874"/>
                        <wps:cNvSpPr>
                          <a:spLocks/>
                        </wps:cNvSpPr>
                        <wps:spPr bwMode="auto">
                          <a:xfrm>
                            <a:off x="3373" y="714"/>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BF020" id="Group 872" o:spid="_x0000_s1026" style="position:absolute;margin-left:56.65pt;margin-top:35.45pt;width:481.9pt;height:1pt;z-index:251761664;mso-wrap-distance-left:0;mso-wrap-distance-right:0;mso-position-horizontal-relative:page" coordorigin="1133,709"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" o:allowincell="f">
                <v:shape id="Freeform 873" o:spid="_x0000_s1027" style="position:absolute;left:1133;top:714;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" path="m,l2239,e" filled="f" strokecolor="#3ea7b4" strokeweight=".5pt">
                  <v:path arrowok="t" o:connecttype="custom" o:connectlocs="0,0;2239,0" o:connectangles="0,0"/>
                </v:shape>
                <v:shape id="Freeform 874" o:spid="_x0000_s1028" style="position:absolute;left:3373;top:714;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" path="m,l7398,e" filled="f" strokecolor="#3ea7b4" strokeweight=".5pt">
                  <v:path arrowok="t" o:connecttype="custom" o:connectlocs="0,0;7398,0" o:connectangles="0,0"/>
                </v:shape>
                <w10:wrap type="topAndBottom" anchorx="page"/>
              </v:group>
            </w:pict>
          </mc:Fallback>
        </mc:AlternateContent>
      </w:r>
      <w:r w:rsidR="008309F7">
        <w:rPr>
          <w:color w:val="231F20"/>
          <w:sz w:val="20"/>
          <w:szCs w:val="20"/>
        </w:rPr>
        <w:t>Security</w:t>
      </w:r>
      <w:r w:rsidR="008309F7">
        <w:rPr>
          <w:color w:val="231F20"/>
          <w:sz w:val="20"/>
          <w:szCs w:val="20"/>
        </w:rPr>
        <w:tab/>
        <w:t>Mandatory</w:t>
      </w:r>
      <w:r w:rsidR="008309F7">
        <w:rPr>
          <w:color w:val="231F20"/>
          <w:spacing w:val="-14"/>
          <w:sz w:val="20"/>
          <w:szCs w:val="20"/>
        </w:rPr>
        <w:t xml:space="preserve"> </w:t>
      </w:r>
      <w:r w:rsidR="008309F7">
        <w:rPr>
          <w:color w:val="231F20"/>
          <w:sz w:val="20"/>
          <w:szCs w:val="20"/>
        </w:rPr>
        <w:t>Police</w:t>
      </w:r>
      <w:r w:rsidR="008309F7">
        <w:rPr>
          <w:color w:val="231F20"/>
          <w:spacing w:val="-13"/>
          <w:sz w:val="20"/>
          <w:szCs w:val="20"/>
        </w:rPr>
        <w:t xml:space="preserve"> </w:t>
      </w:r>
      <w:r w:rsidR="008309F7">
        <w:rPr>
          <w:color w:val="231F20"/>
          <w:sz w:val="20"/>
          <w:szCs w:val="20"/>
        </w:rPr>
        <w:t>Clearance</w:t>
      </w:r>
      <w:r w:rsidR="008309F7">
        <w:rPr>
          <w:color w:val="231F20"/>
          <w:spacing w:val="-14"/>
          <w:sz w:val="20"/>
          <w:szCs w:val="20"/>
        </w:rPr>
        <w:t xml:space="preserve"> </w:t>
      </w:r>
      <w:r w:rsidR="008309F7">
        <w:rPr>
          <w:color w:val="231F20"/>
          <w:sz w:val="20"/>
          <w:szCs w:val="20"/>
        </w:rPr>
        <w:t>Certificate</w:t>
      </w:r>
      <w:r w:rsidR="008309F7">
        <w:rPr>
          <w:color w:val="231F20"/>
          <w:spacing w:val="-13"/>
          <w:sz w:val="20"/>
          <w:szCs w:val="20"/>
        </w:rPr>
        <w:t xml:space="preserve"> </w:t>
      </w:r>
      <w:r w:rsidR="008309F7">
        <w:rPr>
          <w:color w:val="231F20"/>
          <w:sz w:val="20"/>
          <w:szCs w:val="20"/>
        </w:rPr>
        <w:t>for</w:t>
      </w:r>
      <w:r w:rsidR="008309F7">
        <w:rPr>
          <w:color w:val="231F20"/>
          <w:spacing w:val="-14"/>
          <w:sz w:val="20"/>
          <w:szCs w:val="20"/>
        </w:rPr>
        <w:t xml:space="preserve"> </w:t>
      </w:r>
      <w:r w:rsidR="008309F7">
        <w:rPr>
          <w:color w:val="231F20"/>
          <w:sz w:val="20"/>
          <w:szCs w:val="20"/>
        </w:rPr>
        <w:t>all</w:t>
      </w:r>
      <w:r w:rsidR="008309F7">
        <w:rPr>
          <w:color w:val="231F20"/>
          <w:spacing w:val="-13"/>
          <w:sz w:val="20"/>
          <w:szCs w:val="20"/>
        </w:rPr>
        <w:t xml:space="preserve"> </w:t>
      </w:r>
      <w:r w:rsidR="008309F7">
        <w:rPr>
          <w:color w:val="231F20"/>
          <w:sz w:val="20"/>
          <w:szCs w:val="20"/>
        </w:rPr>
        <w:t>staff;</w:t>
      </w:r>
      <w:r w:rsidR="008309F7">
        <w:rPr>
          <w:color w:val="231F20"/>
          <w:spacing w:val="-14"/>
          <w:sz w:val="20"/>
          <w:szCs w:val="20"/>
        </w:rPr>
        <w:t xml:space="preserve"> </w:t>
      </w:r>
      <w:r w:rsidR="008309F7">
        <w:rPr>
          <w:color w:val="231F20"/>
          <w:sz w:val="20"/>
          <w:szCs w:val="20"/>
        </w:rPr>
        <w:t>check</w:t>
      </w:r>
      <w:r w:rsidR="008309F7">
        <w:rPr>
          <w:color w:val="231F20"/>
          <w:spacing w:val="-13"/>
          <w:sz w:val="20"/>
          <w:szCs w:val="20"/>
        </w:rPr>
        <w:t xml:space="preserve"> </w:t>
      </w:r>
      <w:r w:rsidR="008309F7">
        <w:rPr>
          <w:color w:val="231F20"/>
          <w:sz w:val="20"/>
          <w:szCs w:val="20"/>
        </w:rPr>
        <w:t>on</w:t>
      </w:r>
      <w:r w:rsidR="008309F7">
        <w:rPr>
          <w:color w:val="231F20"/>
          <w:spacing w:val="-14"/>
          <w:sz w:val="20"/>
          <w:szCs w:val="20"/>
        </w:rPr>
        <w:t xml:space="preserve"> </w:t>
      </w:r>
      <w:r w:rsidR="008309F7">
        <w:rPr>
          <w:color w:val="231F20"/>
          <w:sz w:val="20"/>
          <w:szCs w:val="20"/>
        </w:rPr>
        <w:t>World</w:t>
      </w:r>
      <w:r w:rsidR="008309F7">
        <w:rPr>
          <w:color w:val="231F20"/>
          <w:spacing w:val="-13"/>
          <w:sz w:val="20"/>
          <w:szCs w:val="20"/>
        </w:rPr>
        <w:t xml:space="preserve"> </w:t>
      </w:r>
      <w:r w:rsidR="008309F7">
        <w:rPr>
          <w:color w:val="231F20"/>
          <w:sz w:val="20"/>
          <w:szCs w:val="20"/>
        </w:rPr>
        <w:t>Bank</w:t>
      </w:r>
      <w:r w:rsidR="008309F7">
        <w:rPr>
          <w:color w:val="231F20"/>
          <w:spacing w:val="-14"/>
          <w:sz w:val="20"/>
          <w:szCs w:val="20"/>
        </w:rPr>
        <w:t xml:space="preserve"> </w:t>
      </w:r>
      <w:r w:rsidR="008309F7">
        <w:rPr>
          <w:color w:val="231F20"/>
          <w:sz w:val="20"/>
          <w:szCs w:val="20"/>
        </w:rPr>
        <w:t>List</w:t>
      </w:r>
      <w:r w:rsidR="008309F7">
        <w:rPr>
          <w:color w:val="231F20"/>
          <w:spacing w:val="-13"/>
          <w:sz w:val="20"/>
          <w:szCs w:val="20"/>
        </w:rPr>
        <w:t xml:space="preserve"> </w:t>
      </w:r>
      <w:r w:rsidR="008309F7">
        <w:rPr>
          <w:color w:val="231F20"/>
          <w:sz w:val="20"/>
          <w:szCs w:val="20"/>
        </w:rPr>
        <w:t>of</w:t>
      </w:r>
      <w:r w:rsidR="008309F7">
        <w:rPr>
          <w:color w:val="231F20"/>
          <w:spacing w:val="-14"/>
          <w:sz w:val="20"/>
          <w:szCs w:val="20"/>
        </w:rPr>
        <w:t xml:space="preserve"> </w:t>
      </w:r>
      <w:r w:rsidR="008309F7">
        <w:rPr>
          <w:color w:val="231F20"/>
          <w:sz w:val="20"/>
          <w:szCs w:val="20"/>
        </w:rPr>
        <w:t>Ineligible Firms and</w:t>
      </w:r>
      <w:r w:rsidR="008309F7">
        <w:rPr>
          <w:color w:val="231F20"/>
          <w:spacing w:val="-12"/>
          <w:sz w:val="20"/>
          <w:szCs w:val="20"/>
        </w:rPr>
        <w:t xml:space="preserve"> </w:t>
      </w:r>
      <w:r w:rsidR="008309F7">
        <w:rPr>
          <w:color w:val="231F20"/>
          <w:sz w:val="20"/>
          <w:szCs w:val="20"/>
        </w:rPr>
        <w:t>Individuals.</w:t>
      </w:r>
    </w:p>
    <w:p w:rsidR="00000000" w:rsidRDefault="008309F7">
      <w:pPr>
        <w:pStyle w:val="BodyText"/>
        <w:tabs>
          <w:tab w:val="left" w:pos="3543"/>
        </w:tabs>
        <w:kinsoku w:val="0"/>
        <w:overflowPunct w:val="0"/>
        <w:spacing w:before="99" w:after="117" w:line="235" w:lineRule="auto"/>
        <w:ind w:left="3543" w:right="1320" w:hanging="2240"/>
        <w:rPr>
          <w:color w:val="231F20"/>
          <w:sz w:val="20"/>
          <w:szCs w:val="20"/>
        </w:rPr>
      </w:pPr>
      <w:r>
        <w:rPr>
          <w:color w:val="231F20"/>
          <w:sz w:val="20"/>
          <w:szCs w:val="20"/>
        </w:rPr>
        <w:t>Reputation</w:t>
      </w:r>
      <w:r>
        <w:rPr>
          <w:color w:val="231F20"/>
          <w:sz w:val="20"/>
          <w:szCs w:val="20"/>
        </w:rPr>
        <w:tab/>
        <w:t xml:space="preserve">Regular engagement of senior </w:t>
      </w:r>
      <w:r>
        <w:rPr>
          <w:color w:val="231F20"/>
          <w:spacing w:val="-3"/>
          <w:sz w:val="20"/>
          <w:szCs w:val="20"/>
        </w:rPr>
        <w:t xml:space="preserve">KOMPAK </w:t>
      </w:r>
      <w:r>
        <w:rPr>
          <w:color w:val="231F20"/>
          <w:sz w:val="20"/>
          <w:szCs w:val="20"/>
        </w:rPr>
        <w:t xml:space="preserve">team members with key GoI officials; regular written and verbal communications to ensure expectations are clear and met; SOPs understood by key counterparts to ensure understanding of </w:t>
      </w:r>
      <w:r>
        <w:rPr>
          <w:color w:val="231F20"/>
          <w:spacing w:val="-3"/>
          <w:sz w:val="20"/>
          <w:szCs w:val="20"/>
        </w:rPr>
        <w:t xml:space="preserve">KOMPAK </w:t>
      </w:r>
      <w:r>
        <w:rPr>
          <w:color w:val="231F20"/>
          <w:sz w:val="20"/>
          <w:szCs w:val="20"/>
        </w:rPr>
        <w:t>processes; Steering</w:t>
      </w:r>
      <w:r>
        <w:rPr>
          <w:color w:val="231F20"/>
          <w:spacing w:val="-11"/>
          <w:sz w:val="20"/>
          <w:szCs w:val="20"/>
        </w:rPr>
        <w:t xml:space="preserve"> </w:t>
      </w:r>
      <w:r>
        <w:rPr>
          <w:color w:val="231F20"/>
          <w:sz w:val="20"/>
          <w:szCs w:val="20"/>
        </w:rPr>
        <w:t>Committee,</w:t>
      </w:r>
      <w:r>
        <w:rPr>
          <w:color w:val="231F20"/>
          <w:spacing w:val="-11"/>
          <w:sz w:val="20"/>
          <w:szCs w:val="20"/>
        </w:rPr>
        <w:t xml:space="preserve"> </w:t>
      </w:r>
      <w:r>
        <w:rPr>
          <w:color w:val="231F20"/>
          <w:sz w:val="20"/>
          <w:szCs w:val="20"/>
        </w:rPr>
        <w:t>Technical</w:t>
      </w:r>
      <w:r>
        <w:rPr>
          <w:color w:val="231F20"/>
          <w:spacing w:val="-11"/>
          <w:sz w:val="20"/>
          <w:szCs w:val="20"/>
        </w:rPr>
        <w:t xml:space="preserve"> </w:t>
      </w:r>
      <w:r>
        <w:rPr>
          <w:color w:val="231F20"/>
          <w:sz w:val="20"/>
          <w:szCs w:val="20"/>
        </w:rPr>
        <w:t>Committees,</w:t>
      </w:r>
      <w:r>
        <w:rPr>
          <w:color w:val="231F20"/>
          <w:spacing w:val="-10"/>
          <w:sz w:val="20"/>
          <w:szCs w:val="20"/>
        </w:rPr>
        <w:t xml:space="preserve"> </w:t>
      </w:r>
      <w:r>
        <w:rPr>
          <w:color w:val="231F20"/>
          <w:sz w:val="20"/>
          <w:szCs w:val="20"/>
        </w:rPr>
        <w:t>and</w:t>
      </w:r>
      <w:r>
        <w:rPr>
          <w:color w:val="231F20"/>
          <w:spacing w:val="-11"/>
          <w:sz w:val="20"/>
          <w:szCs w:val="20"/>
        </w:rPr>
        <w:t xml:space="preserve"> </w:t>
      </w:r>
      <w:r>
        <w:rPr>
          <w:color w:val="231F20"/>
          <w:sz w:val="20"/>
          <w:szCs w:val="20"/>
        </w:rPr>
        <w:t>Thematic</w:t>
      </w:r>
      <w:r>
        <w:rPr>
          <w:color w:val="231F20"/>
          <w:spacing w:val="-11"/>
          <w:sz w:val="20"/>
          <w:szCs w:val="20"/>
        </w:rPr>
        <w:t xml:space="preserve"> </w:t>
      </w:r>
      <w:r>
        <w:rPr>
          <w:color w:val="231F20"/>
          <w:sz w:val="20"/>
          <w:szCs w:val="20"/>
        </w:rPr>
        <w:t>Working</w:t>
      </w:r>
      <w:r>
        <w:rPr>
          <w:color w:val="231F20"/>
          <w:spacing w:val="-10"/>
          <w:sz w:val="20"/>
          <w:szCs w:val="20"/>
        </w:rPr>
        <w:t xml:space="preserve"> </w:t>
      </w:r>
      <w:r>
        <w:rPr>
          <w:color w:val="231F20"/>
          <w:sz w:val="20"/>
          <w:szCs w:val="20"/>
        </w:rPr>
        <w:t>Groups</w:t>
      </w:r>
      <w:r>
        <w:rPr>
          <w:color w:val="231F20"/>
          <w:spacing w:val="-11"/>
          <w:sz w:val="20"/>
          <w:szCs w:val="20"/>
        </w:rPr>
        <w:t xml:space="preserve"> </w:t>
      </w:r>
      <w:r>
        <w:rPr>
          <w:color w:val="231F20"/>
          <w:sz w:val="20"/>
          <w:szCs w:val="20"/>
        </w:rPr>
        <w:t>established and</w:t>
      </w:r>
      <w:r>
        <w:rPr>
          <w:color w:val="231F20"/>
          <w:spacing w:val="-11"/>
          <w:sz w:val="20"/>
          <w:szCs w:val="20"/>
        </w:rPr>
        <w:t xml:space="preserve"> </w:t>
      </w:r>
      <w:r>
        <w:rPr>
          <w:color w:val="231F20"/>
          <w:sz w:val="20"/>
          <w:szCs w:val="20"/>
        </w:rPr>
        <w:t>functioning</w:t>
      </w:r>
      <w:r>
        <w:rPr>
          <w:color w:val="231F20"/>
          <w:spacing w:val="-11"/>
          <w:sz w:val="20"/>
          <w:szCs w:val="20"/>
        </w:rPr>
        <w:t xml:space="preserve"> </w:t>
      </w:r>
      <w:r>
        <w:rPr>
          <w:color w:val="231F20"/>
          <w:sz w:val="20"/>
          <w:szCs w:val="20"/>
        </w:rPr>
        <w:t>to</w:t>
      </w:r>
      <w:r>
        <w:rPr>
          <w:color w:val="231F20"/>
          <w:spacing w:val="-11"/>
          <w:sz w:val="20"/>
          <w:szCs w:val="20"/>
        </w:rPr>
        <w:t xml:space="preserve"> </w:t>
      </w:r>
      <w:r>
        <w:rPr>
          <w:color w:val="231F20"/>
          <w:sz w:val="20"/>
          <w:szCs w:val="20"/>
        </w:rPr>
        <w:t>ensure</w:t>
      </w:r>
      <w:r>
        <w:rPr>
          <w:color w:val="231F20"/>
          <w:spacing w:val="-11"/>
          <w:sz w:val="20"/>
          <w:szCs w:val="20"/>
        </w:rPr>
        <w:t xml:space="preserve"> </w:t>
      </w:r>
      <w:r>
        <w:rPr>
          <w:color w:val="231F20"/>
          <w:sz w:val="20"/>
          <w:szCs w:val="20"/>
        </w:rPr>
        <w:t>linkages</w:t>
      </w:r>
      <w:r>
        <w:rPr>
          <w:color w:val="231F20"/>
          <w:spacing w:val="-11"/>
          <w:sz w:val="20"/>
          <w:szCs w:val="20"/>
        </w:rPr>
        <w:t xml:space="preserve"> </w:t>
      </w:r>
      <w:r>
        <w:rPr>
          <w:color w:val="231F20"/>
          <w:sz w:val="20"/>
          <w:szCs w:val="20"/>
        </w:rPr>
        <w:t>and</w:t>
      </w:r>
      <w:r>
        <w:rPr>
          <w:color w:val="231F20"/>
          <w:spacing w:val="-11"/>
          <w:sz w:val="20"/>
          <w:szCs w:val="20"/>
        </w:rPr>
        <w:t xml:space="preserve"> </w:t>
      </w:r>
      <w:r>
        <w:rPr>
          <w:color w:val="231F20"/>
          <w:sz w:val="20"/>
          <w:szCs w:val="20"/>
        </w:rPr>
        <w:t>to</w:t>
      </w:r>
      <w:r>
        <w:rPr>
          <w:color w:val="231F20"/>
          <w:spacing w:val="-11"/>
          <w:sz w:val="20"/>
          <w:szCs w:val="20"/>
        </w:rPr>
        <w:t xml:space="preserve"> </w:t>
      </w:r>
      <w:r>
        <w:rPr>
          <w:color w:val="231F20"/>
          <w:sz w:val="20"/>
          <w:szCs w:val="20"/>
        </w:rPr>
        <w:t>ensure</w:t>
      </w:r>
      <w:r>
        <w:rPr>
          <w:color w:val="231F20"/>
          <w:spacing w:val="-11"/>
          <w:sz w:val="20"/>
          <w:szCs w:val="20"/>
        </w:rPr>
        <w:t xml:space="preserve"> </w:t>
      </w:r>
      <w:r>
        <w:rPr>
          <w:color w:val="231F20"/>
          <w:sz w:val="20"/>
          <w:szCs w:val="20"/>
        </w:rPr>
        <w:t>complementarity</w:t>
      </w:r>
      <w:r>
        <w:rPr>
          <w:color w:val="231F20"/>
          <w:spacing w:val="-11"/>
          <w:sz w:val="20"/>
          <w:szCs w:val="20"/>
        </w:rPr>
        <w:t xml:space="preserve"> </w:t>
      </w:r>
      <w:r>
        <w:rPr>
          <w:color w:val="231F20"/>
          <w:sz w:val="20"/>
          <w:szCs w:val="20"/>
        </w:rPr>
        <w:t>of</w:t>
      </w:r>
      <w:r>
        <w:rPr>
          <w:color w:val="231F20"/>
          <w:spacing w:val="-11"/>
          <w:sz w:val="20"/>
          <w:szCs w:val="20"/>
        </w:rPr>
        <w:t xml:space="preserve"> </w:t>
      </w:r>
      <w:r>
        <w:rPr>
          <w:color w:val="231F20"/>
          <w:spacing w:val="-3"/>
          <w:sz w:val="20"/>
          <w:szCs w:val="20"/>
        </w:rPr>
        <w:t>KOMPAK</w:t>
      </w:r>
      <w:r>
        <w:rPr>
          <w:color w:val="231F20"/>
          <w:spacing w:val="-11"/>
          <w:sz w:val="20"/>
          <w:szCs w:val="20"/>
        </w:rPr>
        <w:t xml:space="preserve"> </w:t>
      </w:r>
      <w:r>
        <w:rPr>
          <w:color w:val="231F20"/>
          <w:sz w:val="20"/>
          <w:szCs w:val="20"/>
        </w:rPr>
        <w:t>activities with GoI</w:t>
      </w:r>
      <w:r>
        <w:rPr>
          <w:color w:val="231F20"/>
          <w:spacing w:val="-13"/>
          <w:sz w:val="20"/>
          <w:szCs w:val="20"/>
        </w:rPr>
        <w:t xml:space="preserve"> </w:t>
      </w:r>
      <w:r>
        <w:rPr>
          <w:color w:val="231F20"/>
          <w:sz w:val="20"/>
          <w:szCs w:val="20"/>
        </w:rPr>
        <w:t>agenda.</w:t>
      </w:r>
    </w:p>
    <w:p w:rsidR="00000000" w:rsidRDefault="00D21F8C">
      <w:pPr>
        <w:pStyle w:val="BodyText"/>
        <w:kinsoku w:val="0"/>
        <w:overflowPunct w:val="0"/>
        <w:spacing w:line="20" w:lineRule="exact"/>
        <w:ind w:left="1128"/>
        <w:rPr>
          <w:sz w:val="2"/>
          <w:szCs w:val="2"/>
        </w:rPr>
      </w:pPr>
      <w:r>
        <w:rPr>
          <w:noProof/>
          <w:sz w:val="2"/>
          <w:szCs w:val="2"/>
        </w:rPr>
        <mc:AlternateContent>
          <mc:Choice Requires="wpg">
            <w:drawing>
              <wp:inline distT="0" distB="0" distL="0" distR="0">
                <wp:extent cx="6120130" cy="12700"/>
                <wp:effectExtent l="11430" t="2540" r="12065" b="3810"/>
                <wp:docPr id="61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16" name="Freeform 876"/>
                        <wps:cNvSpPr>
                          <a:spLocks/>
                        </wps:cNvSpPr>
                        <wps:spPr bwMode="auto">
                          <a:xfrm>
                            <a:off x="0" y="5"/>
                            <a:ext cx="2240" cy="20"/>
                          </a:xfrm>
                          <a:custGeom>
                            <a:avLst/>
                            <a:gdLst>
                              <a:gd name="T0" fmla="*/ 0 w 2240"/>
                              <a:gd name="T1" fmla="*/ 0 h 20"/>
                              <a:gd name="T2" fmla="*/ 2239 w 2240"/>
                              <a:gd name="T3" fmla="*/ 0 h 20"/>
                            </a:gdLst>
                            <a:ahLst/>
                            <a:cxnLst>
                              <a:cxn ang="0">
                                <a:pos x="T0" y="T1"/>
                              </a:cxn>
                              <a:cxn ang="0">
                                <a:pos x="T2" y="T3"/>
                              </a:cxn>
                            </a:cxnLst>
                            <a:rect l="0" t="0" r="r" b="b"/>
                            <a:pathLst>
                              <a:path w="2240" h="20">
                                <a:moveTo>
                                  <a:pt x="0" y="0"/>
                                </a:moveTo>
                                <a:lnTo>
                                  <a:pt x="223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877"/>
                        <wps:cNvSpPr>
                          <a:spLocks/>
                        </wps:cNvSpPr>
                        <wps:spPr bwMode="auto">
                          <a:xfrm>
                            <a:off x="2239" y="5"/>
                            <a:ext cx="7399" cy="20"/>
                          </a:xfrm>
                          <a:custGeom>
                            <a:avLst/>
                            <a:gdLst>
                              <a:gd name="T0" fmla="*/ 0 w 7399"/>
                              <a:gd name="T1" fmla="*/ 0 h 20"/>
                              <a:gd name="T2" fmla="*/ 7398 w 7399"/>
                              <a:gd name="T3" fmla="*/ 0 h 20"/>
                            </a:gdLst>
                            <a:ahLst/>
                            <a:cxnLst>
                              <a:cxn ang="0">
                                <a:pos x="T0" y="T1"/>
                              </a:cxn>
                              <a:cxn ang="0">
                                <a:pos x="T2" y="T3"/>
                              </a:cxn>
                            </a:cxnLst>
                            <a:rect l="0" t="0" r="r" b="b"/>
                            <a:pathLst>
                              <a:path w="7399" h="20">
                                <a:moveTo>
                                  <a:pt x="0" y="0"/>
                                </a:moveTo>
                                <a:lnTo>
                                  <a:pt x="73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2A8C2B" id="Group 875" o:spid="_x0000_s1026"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">
                <v:shape id="Freeform 876" o:spid="_x0000_s1027" style="position:absolute;top:5;width:2240;height:20;visibility:visible;mso-wrap-style:square;v-text-anchor:top" coordsize="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" path="m,l2239,e" filled="f" strokecolor="#3ea7b4" strokeweight=".5pt">
                  <v:path arrowok="t" o:connecttype="custom" o:connectlocs="0,0;2239,0" o:connectangles="0,0"/>
                </v:shape>
                <v:shape id="Freeform 877" o:spid="_x0000_s1028" style="position:absolute;left:2239;top:5;width:7399;height:20;visibility:visible;mso-wrap-style:square;v-text-anchor:top" coordsize="7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" path="m,l7398,e" filled="f" strokecolor="#3ea7b4" strokeweight=".5pt">
                  <v:path arrowok="t" o:connecttype="custom" o:connectlocs="0,0;7398,0" o:connectangles="0,0"/>
                </v:shape>
                <w10:anchorlock/>
              </v:group>
            </w:pict>
          </mc:Fallback>
        </mc:AlternateContent>
      </w:r>
    </w:p>
    <w:p w:rsidR="00000000" w:rsidRDefault="008309F7">
      <w:pPr>
        <w:pStyle w:val="BodyText"/>
        <w:kinsoku w:val="0"/>
        <w:overflowPunct w:val="0"/>
        <w:spacing w:before="5"/>
        <w:rPr>
          <w:sz w:val="18"/>
          <w:szCs w:val="18"/>
        </w:rPr>
      </w:pPr>
    </w:p>
    <w:p w:rsidR="00000000" w:rsidRDefault="008309F7">
      <w:pPr>
        <w:pStyle w:val="BodyText"/>
        <w:kinsoku w:val="0"/>
        <w:overflowPunct w:val="0"/>
        <w:spacing w:line="261" w:lineRule="auto"/>
        <w:ind w:left="1133" w:right="1130"/>
        <w:jc w:val="both"/>
        <w:rPr>
          <w:color w:val="231F20"/>
        </w:rPr>
      </w:pPr>
      <w:r>
        <w:rPr>
          <w:color w:val="231F20"/>
          <w:spacing w:val="-3"/>
        </w:rPr>
        <w:t xml:space="preserve">KOMPAK </w:t>
      </w:r>
      <w:r>
        <w:rPr>
          <w:color w:val="231F20"/>
        </w:rPr>
        <w:t xml:space="preserve">reviews and assesses risk on an ongoing basis, through a number of formal and informal mechanisms. These include, but are not limited to: Senior Management </w:t>
      </w:r>
      <w:r>
        <w:rPr>
          <w:color w:val="231F20"/>
          <w:spacing w:val="-5"/>
        </w:rPr>
        <w:t xml:space="preserve">Team </w:t>
      </w:r>
      <w:r>
        <w:rPr>
          <w:color w:val="231F20"/>
        </w:rPr>
        <w:t xml:space="preserve">internal quarterly risks reviews, Activity risk </w:t>
      </w:r>
      <w:r>
        <w:rPr>
          <w:color w:val="231F20"/>
        </w:rPr>
        <w:t>assessments</w:t>
      </w:r>
      <w:r>
        <w:rPr>
          <w:color w:val="231F20"/>
          <w:spacing w:val="-14"/>
        </w:rPr>
        <w:t xml:space="preserve"> </w:t>
      </w:r>
      <w:r>
        <w:rPr>
          <w:color w:val="231F20"/>
        </w:rPr>
        <w:t>through</w:t>
      </w:r>
      <w:r>
        <w:rPr>
          <w:color w:val="231F20"/>
          <w:spacing w:val="-13"/>
        </w:rPr>
        <w:t xml:space="preserve"> </w:t>
      </w:r>
      <w:r>
        <w:rPr>
          <w:color w:val="231F20"/>
        </w:rPr>
        <w:t>Activity</w:t>
      </w:r>
      <w:r>
        <w:rPr>
          <w:color w:val="231F20"/>
          <w:spacing w:val="-13"/>
        </w:rPr>
        <w:t xml:space="preserve"> </w:t>
      </w:r>
      <w:r>
        <w:rPr>
          <w:color w:val="231F20"/>
        </w:rPr>
        <w:t>design</w:t>
      </w:r>
      <w:r>
        <w:rPr>
          <w:color w:val="231F20"/>
          <w:spacing w:val="-13"/>
        </w:rPr>
        <w:t xml:space="preserve"> </w:t>
      </w:r>
      <w:r>
        <w:rPr>
          <w:color w:val="231F20"/>
        </w:rPr>
        <w:t>and</w:t>
      </w:r>
      <w:r>
        <w:rPr>
          <w:color w:val="231F20"/>
          <w:spacing w:val="-13"/>
        </w:rPr>
        <w:t xml:space="preserve"> </w:t>
      </w:r>
      <w:r>
        <w:rPr>
          <w:color w:val="231F20"/>
        </w:rPr>
        <w:t>planning</w:t>
      </w:r>
      <w:r>
        <w:rPr>
          <w:color w:val="231F20"/>
          <w:spacing w:val="-14"/>
        </w:rPr>
        <w:t xml:space="preserve"> </w:t>
      </w:r>
      <w:r>
        <w:rPr>
          <w:color w:val="231F20"/>
        </w:rPr>
        <w:t>and</w:t>
      </w:r>
      <w:r>
        <w:rPr>
          <w:color w:val="231F20"/>
          <w:spacing w:val="-13"/>
        </w:rPr>
        <w:t xml:space="preserve"> </w:t>
      </w:r>
      <w:r>
        <w:rPr>
          <w:color w:val="231F20"/>
        </w:rPr>
        <w:t>performance</w:t>
      </w:r>
      <w:r>
        <w:rPr>
          <w:color w:val="231F20"/>
          <w:spacing w:val="-13"/>
        </w:rPr>
        <w:t xml:space="preserve"> </w:t>
      </w:r>
      <w:r>
        <w:rPr>
          <w:color w:val="231F20"/>
        </w:rPr>
        <w:t>review,</w:t>
      </w:r>
      <w:r>
        <w:rPr>
          <w:color w:val="231F20"/>
          <w:spacing w:val="-13"/>
        </w:rPr>
        <w:t xml:space="preserve"> </w:t>
      </w:r>
      <w:r>
        <w:rPr>
          <w:color w:val="231F20"/>
        </w:rPr>
        <w:t>Partnership</w:t>
      </w:r>
      <w:r>
        <w:rPr>
          <w:color w:val="231F20"/>
          <w:spacing w:val="-13"/>
        </w:rPr>
        <w:t xml:space="preserve"> </w:t>
      </w:r>
      <w:r>
        <w:rPr>
          <w:color w:val="231F20"/>
        </w:rPr>
        <w:t>Performance</w:t>
      </w:r>
      <w:r>
        <w:rPr>
          <w:color w:val="231F20"/>
          <w:spacing w:val="-14"/>
        </w:rPr>
        <w:t xml:space="preserve"> </w:t>
      </w:r>
      <w:r>
        <w:rPr>
          <w:color w:val="231F20"/>
        </w:rPr>
        <w:t xml:space="preserve">Assessments and Health Checks with </w:t>
      </w:r>
      <w:r>
        <w:rPr>
          <w:color w:val="231F20"/>
          <w:spacing w:val="-8"/>
        </w:rPr>
        <w:t xml:space="preserve">DFAT, </w:t>
      </w:r>
      <w:r>
        <w:rPr>
          <w:color w:val="231F20"/>
        </w:rPr>
        <w:t xml:space="preserve">Independent </w:t>
      </w:r>
      <w:r>
        <w:rPr>
          <w:color w:val="231F20"/>
          <w:spacing w:val="-3"/>
        </w:rPr>
        <w:t xml:space="preserve">Strategic </w:t>
      </w:r>
      <w:r>
        <w:rPr>
          <w:color w:val="231F20"/>
        </w:rPr>
        <w:t xml:space="preserve">Advisory </w:t>
      </w:r>
      <w:r>
        <w:rPr>
          <w:color w:val="231F20"/>
          <w:spacing w:val="-5"/>
        </w:rPr>
        <w:t xml:space="preserve">Team </w:t>
      </w:r>
      <w:r>
        <w:rPr>
          <w:color w:val="231F20"/>
        </w:rPr>
        <w:t>review, internal and external audits, and Steering</w:t>
      </w:r>
      <w:r>
        <w:rPr>
          <w:color w:val="231F20"/>
          <w:spacing w:val="-14"/>
        </w:rPr>
        <w:t xml:space="preserve"> </w:t>
      </w:r>
      <w:r>
        <w:rPr>
          <w:color w:val="231F20"/>
        </w:rPr>
        <w:t>Committee</w:t>
      </w:r>
      <w:r>
        <w:rPr>
          <w:color w:val="231F20"/>
          <w:spacing w:val="-14"/>
        </w:rPr>
        <w:t xml:space="preserve"> </w:t>
      </w:r>
      <w:r>
        <w:rPr>
          <w:color w:val="231F20"/>
        </w:rPr>
        <w:t>and</w:t>
      </w:r>
      <w:r>
        <w:rPr>
          <w:color w:val="231F20"/>
          <w:spacing w:val="-14"/>
        </w:rPr>
        <w:t xml:space="preserve"> </w:t>
      </w:r>
      <w:r>
        <w:rPr>
          <w:color w:val="231F20"/>
        </w:rPr>
        <w:t>Technical</w:t>
      </w:r>
      <w:r>
        <w:rPr>
          <w:color w:val="231F20"/>
          <w:spacing w:val="-14"/>
        </w:rPr>
        <w:t xml:space="preserve"> </w:t>
      </w:r>
      <w:r>
        <w:rPr>
          <w:color w:val="231F20"/>
        </w:rPr>
        <w:t>Committee</w:t>
      </w:r>
      <w:r>
        <w:rPr>
          <w:color w:val="231F20"/>
          <w:spacing w:val="-14"/>
        </w:rPr>
        <w:t xml:space="preserve"> </w:t>
      </w:r>
      <w:r>
        <w:rPr>
          <w:color w:val="231F20"/>
        </w:rPr>
        <w:t>meetings.</w:t>
      </w:r>
      <w:r>
        <w:rPr>
          <w:color w:val="231F20"/>
          <w:spacing w:val="-14"/>
        </w:rPr>
        <w:t xml:space="preserve"> </w:t>
      </w:r>
      <w:r>
        <w:rPr>
          <w:color w:val="231F20"/>
        </w:rPr>
        <w:t>Further</w:t>
      </w:r>
      <w:r>
        <w:rPr>
          <w:color w:val="231F20"/>
          <w:spacing w:val="-14"/>
        </w:rPr>
        <w:t xml:space="preserve"> </w:t>
      </w:r>
      <w:r>
        <w:rPr>
          <w:color w:val="231F20"/>
        </w:rPr>
        <w:t>detail</w:t>
      </w:r>
      <w:r>
        <w:rPr>
          <w:color w:val="231F20"/>
          <w:spacing w:val="-14"/>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timing</w:t>
      </w:r>
      <w:r>
        <w:rPr>
          <w:color w:val="231F20"/>
          <w:spacing w:val="-14"/>
        </w:rPr>
        <w:t xml:space="preserve"> </w:t>
      </w:r>
      <w:r>
        <w:rPr>
          <w:color w:val="231F20"/>
        </w:rPr>
        <w:t>and</w:t>
      </w:r>
      <w:r>
        <w:rPr>
          <w:color w:val="231F20"/>
          <w:spacing w:val="-14"/>
        </w:rPr>
        <w:t xml:space="preserve"> </w:t>
      </w:r>
      <w:r>
        <w:rPr>
          <w:color w:val="231F20"/>
        </w:rPr>
        <w:t>responsibilities</w:t>
      </w:r>
      <w:r>
        <w:rPr>
          <w:color w:val="231F20"/>
          <w:spacing w:val="-14"/>
        </w:rPr>
        <w:t xml:space="preserve"> </w:t>
      </w:r>
      <w:r>
        <w:rPr>
          <w:color w:val="231F20"/>
        </w:rPr>
        <w:t>related</w:t>
      </w:r>
      <w:r>
        <w:rPr>
          <w:color w:val="231F20"/>
          <w:spacing w:val="-14"/>
        </w:rPr>
        <w:t xml:space="preserve"> </w:t>
      </w:r>
      <w:r>
        <w:rPr>
          <w:color w:val="231F20"/>
        </w:rPr>
        <w:t>to each</w:t>
      </w:r>
      <w:r>
        <w:rPr>
          <w:color w:val="231F20"/>
          <w:spacing w:val="-7"/>
        </w:rPr>
        <w:t xml:space="preserve"> </w:t>
      </w:r>
      <w:r>
        <w:rPr>
          <w:color w:val="231F20"/>
        </w:rPr>
        <w:t>are</w:t>
      </w:r>
      <w:r>
        <w:rPr>
          <w:color w:val="231F20"/>
          <w:spacing w:val="-7"/>
        </w:rPr>
        <w:t xml:space="preserve"> </w:t>
      </w:r>
      <w:r>
        <w:rPr>
          <w:color w:val="231F20"/>
        </w:rPr>
        <w:t>included</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Risk</w:t>
      </w:r>
      <w:r>
        <w:rPr>
          <w:color w:val="231F20"/>
          <w:spacing w:val="-7"/>
        </w:rPr>
        <w:t xml:space="preserve"> </w:t>
      </w:r>
      <w:r>
        <w:rPr>
          <w:color w:val="231F20"/>
        </w:rPr>
        <w:t>and</w:t>
      </w:r>
      <w:r>
        <w:rPr>
          <w:color w:val="231F20"/>
          <w:spacing w:val="-7"/>
        </w:rPr>
        <w:t xml:space="preserve"> </w:t>
      </w:r>
      <w:r>
        <w:rPr>
          <w:color w:val="231F20"/>
        </w:rPr>
        <w:t>Safeguard</w:t>
      </w:r>
      <w:r>
        <w:rPr>
          <w:color w:val="231F20"/>
          <w:spacing w:val="-6"/>
        </w:rPr>
        <w:t xml:space="preserve"> </w:t>
      </w:r>
      <w:r>
        <w:rPr>
          <w:color w:val="231F20"/>
        </w:rPr>
        <w:t>Management</w:t>
      </w:r>
      <w:r>
        <w:rPr>
          <w:color w:val="231F20"/>
          <w:spacing w:val="-7"/>
        </w:rPr>
        <w:t xml:space="preserve"> </w:t>
      </w:r>
      <w:r>
        <w:rPr>
          <w:color w:val="231F20"/>
        </w:rPr>
        <w:t>Plan</w:t>
      </w:r>
      <w:r>
        <w:rPr>
          <w:color w:val="231F20"/>
          <w:spacing w:val="-7"/>
        </w:rPr>
        <w:t xml:space="preserve"> </w:t>
      </w:r>
      <w:r>
        <w:rPr>
          <w:color w:val="231F20"/>
        </w:rPr>
        <w:t>2019–2022.</w:t>
      </w:r>
    </w:p>
    <w:p w:rsidR="00000000" w:rsidRDefault="008309F7">
      <w:pPr>
        <w:pStyle w:val="BodyText"/>
        <w:kinsoku w:val="0"/>
        <w:overflowPunct w:val="0"/>
        <w:spacing w:before="2"/>
        <w:rPr>
          <w:sz w:val="23"/>
          <w:szCs w:val="23"/>
        </w:rPr>
      </w:pPr>
    </w:p>
    <w:p w:rsidR="00000000" w:rsidRDefault="008309F7">
      <w:pPr>
        <w:pStyle w:val="BodyText"/>
        <w:kinsoku w:val="0"/>
        <w:overflowPunct w:val="0"/>
        <w:spacing w:before="1" w:line="261" w:lineRule="auto"/>
        <w:ind w:left="1133" w:right="1130"/>
        <w:jc w:val="both"/>
        <w:rPr>
          <w:color w:val="231F20"/>
        </w:rPr>
      </w:pPr>
      <w:r>
        <w:rPr>
          <w:color w:val="231F20"/>
        </w:rPr>
        <w:t xml:space="preserve">On a quarterly basis, </w:t>
      </w:r>
      <w:r>
        <w:rPr>
          <w:color w:val="231F20"/>
          <w:spacing w:val="-3"/>
        </w:rPr>
        <w:t xml:space="preserve">KOMPAK </w:t>
      </w:r>
      <w:r>
        <w:rPr>
          <w:color w:val="231F20"/>
        </w:rPr>
        <w:t xml:space="preserve">updates and submits its Risk Register to </w:t>
      </w:r>
      <w:r>
        <w:rPr>
          <w:color w:val="231F20"/>
          <w:spacing w:val="-8"/>
        </w:rPr>
        <w:t xml:space="preserve">DFAT. </w:t>
      </w:r>
      <w:r>
        <w:rPr>
          <w:color w:val="231F20"/>
        </w:rPr>
        <w:t xml:space="preserve">Timing of these updates aligns with the performance reviews and reflections from implementation teams, and quarterly expenditure reviews from the Operations team. </w:t>
      </w:r>
      <w:r>
        <w:rPr>
          <w:color w:val="231F20"/>
          <w:spacing w:val="-4"/>
        </w:rPr>
        <w:t xml:space="preserve">KOMPAK’s </w:t>
      </w:r>
      <w:r>
        <w:rPr>
          <w:color w:val="231F20"/>
        </w:rPr>
        <w:t>Risk and Safeguard Management Plan 2019–2022 provides a framework for the systematic</w:t>
      </w:r>
      <w:r>
        <w:rPr>
          <w:color w:val="231F20"/>
          <w:spacing w:val="-12"/>
        </w:rPr>
        <w:t xml:space="preserve"> </w:t>
      </w:r>
      <w:r>
        <w:rPr>
          <w:color w:val="231F20"/>
        </w:rPr>
        <w:t>and</w:t>
      </w:r>
      <w:r>
        <w:rPr>
          <w:color w:val="231F20"/>
          <w:spacing w:val="-12"/>
        </w:rPr>
        <w:t xml:space="preserve"> </w:t>
      </w:r>
      <w:r>
        <w:rPr>
          <w:color w:val="231F20"/>
        </w:rPr>
        <w:t>structured</w:t>
      </w:r>
      <w:r>
        <w:rPr>
          <w:color w:val="231F20"/>
          <w:spacing w:val="-11"/>
        </w:rPr>
        <w:t xml:space="preserve"> </w:t>
      </w:r>
      <w:r>
        <w:rPr>
          <w:color w:val="231F20"/>
        </w:rPr>
        <w:t>management</w:t>
      </w:r>
      <w:r>
        <w:rPr>
          <w:color w:val="231F20"/>
          <w:spacing w:val="-12"/>
        </w:rPr>
        <w:t xml:space="preserve"> </w:t>
      </w:r>
      <w:r>
        <w:rPr>
          <w:color w:val="231F20"/>
        </w:rPr>
        <w:t>of</w:t>
      </w:r>
      <w:r>
        <w:rPr>
          <w:color w:val="231F20"/>
          <w:spacing w:val="-11"/>
        </w:rPr>
        <w:t xml:space="preserve"> </w:t>
      </w:r>
      <w:r>
        <w:rPr>
          <w:color w:val="231F20"/>
        </w:rPr>
        <w:t>risks</w:t>
      </w:r>
      <w:r>
        <w:rPr>
          <w:color w:val="231F20"/>
          <w:spacing w:val="-12"/>
        </w:rPr>
        <w:t xml:space="preserve"> </w:t>
      </w:r>
      <w:r>
        <w:rPr>
          <w:color w:val="231F20"/>
        </w:rPr>
        <w:t>and</w:t>
      </w:r>
      <w:r>
        <w:rPr>
          <w:color w:val="231F20"/>
          <w:spacing w:val="-11"/>
        </w:rPr>
        <w:t xml:space="preserve"> </w:t>
      </w:r>
      <w:r>
        <w:rPr>
          <w:color w:val="231F20"/>
        </w:rPr>
        <w:t>screening</w:t>
      </w:r>
      <w:r>
        <w:rPr>
          <w:color w:val="231F20"/>
          <w:spacing w:val="-12"/>
        </w:rPr>
        <w:t xml:space="preserve"> </w:t>
      </w:r>
      <w:r>
        <w:rPr>
          <w:color w:val="231F20"/>
        </w:rPr>
        <w:t>of</w:t>
      </w:r>
      <w:r>
        <w:rPr>
          <w:color w:val="231F20"/>
          <w:spacing w:val="-12"/>
        </w:rPr>
        <w:t xml:space="preserve"> </w:t>
      </w:r>
      <w:r>
        <w:rPr>
          <w:color w:val="231F20"/>
        </w:rPr>
        <w:t>safeguards.</w:t>
      </w:r>
      <w:r>
        <w:rPr>
          <w:color w:val="231F20"/>
          <w:spacing w:val="-11"/>
        </w:rPr>
        <w:t xml:space="preserve"> </w:t>
      </w:r>
      <w:r>
        <w:rPr>
          <w:color w:val="231F20"/>
        </w:rPr>
        <w:t>An</w:t>
      </w:r>
      <w:r>
        <w:rPr>
          <w:color w:val="231F20"/>
          <w:spacing w:val="-12"/>
        </w:rPr>
        <w:t xml:space="preserve"> </w:t>
      </w:r>
      <w:r>
        <w:rPr>
          <w:color w:val="231F20"/>
        </w:rPr>
        <w:t>example</w:t>
      </w:r>
      <w:r>
        <w:rPr>
          <w:color w:val="231F20"/>
          <w:spacing w:val="-11"/>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latest</w:t>
      </w:r>
      <w:r>
        <w:rPr>
          <w:color w:val="231F20"/>
          <w:spacing w:val="-11"/>
        </w:rPr>
        <w:t xml:space="preserve"> </w:t>
      </w:r>
      <w:r>
        <w:rPr>
          <w:color w:val="231F20"/>
        </w:rPr>
        <w:t>Risk</w:t>
      </w:r>
      <w:r>
        <w:rPr>
          <w:color w:val="231F20"/>
          <w:spacing w:val="-12"/>
        </w:rPr>
        <w:t xml:space="preserve"> </w:t>
      </w:r>
      <w:r>
        <w:rPr>
          <w:color w:val="231F20"/>
        </w:rPr>
        <w:t>Register is</w:t>
      </w:r>
      <w:r>
        <w:rPr>
          <w:color w:val="231F20"/>
          <w:spacing w:val="-7"/>
        </w:rPr>
        <w:t xml:space="preserve"> </w:t>
      </w:r>
      <w:r>
        <w:rPr>
          <w:color w:val="231F20"/>
        </w:rPr>
        <w:t>attached</w:t>
      </w:r>
      <w:r>
        <w:rPr>
          <w:color w:val="231F20"/>
          <w:spacing w:val="-6"/>
        </w:rPr>
        <w:t xml:space="preserve"> </w:t>
      </w:r>
      <w:r>
        <w:rPr>
          <w:color w:val="231F20"/>
        </w:rPr>
        <w:t>in</w:t>
      </w:r>
      <w:r>
        <w:rPr>
          <w:color w:val="231F20"/>
          <w:spacing w:val="-6"/>
        </w:rPr>
        <w:t xml:space="preserve"> </w:t>
      </w:r>
      <w:r>
        <w:rPr>
          <w:color w:val="231F20"/>
        </w:rPr>
        <w:t>Annex</w:t>
      </w:r>
      <w:r>
        <w:rPr>
          <w:color w:val="231F20"/>
          <w:spacing w:val="-6"/>
        </w:rPr>
        <w:t xml:space="preserve"> </w:t>
      </w:r>
      <w:r>
        <w:rPr>
          <w:color w:val="231F20"/>
        </w:rPr>
        <w:t>3</w:t>
      </w:r>
      <w:r>
        <w:rPr>
          <w:color w:val="231F20"/>
          <w:spacing w:val="-7"/>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document.</w:t>
      </w:r>
    </w:p>
    <w:p w:rsidR="00000000" w:rsidRDefault="008309F7">
      <w:pPr>
        <w:pStyle w:val="BodyText"/>
        <w:kinsoku w:val="0"/>
        <w:overflowPunct w:val="0"/>
        <w:spacing w:before="1" w:line="261" w:lineRule="auto"/>
        <w:ind w:left="1133" w:right="1130"/>
        <w:jc w:val="both"/>
        <w:rPr>
          <w:color w:val="231F20"/>
        </w:rPr>
        <w:sectPr w:rsidR="00000000">
          <w:type w:val="continuous"/>
          <w:pgSz w:w="11910" w:h="16840"/>
          <w:pgMar w:top="900" w:right="0" w:bottom="280" w:left="0" w:header="720" w:footer="720" w:gutter="0"/>
          <w:cols w:space="720" w:equalWidth="0">
            <w:col w:w="11910"/>
          </w:cols>
          <w:noEndnote/>
        </w:sectPr>
      </w:pPr>
    </w:p>
    <w:p w:rsidR="00000000" w:rsidRDefault="00D21F8C">
      <w:pPr>
        <w:pStyle w:val="BodyText"/>
        <w:kinsoku w:val="0"/>
        <w:overflowPunct w:val="0"/>
        <w:rPr>
          <w:sz w:val="20"/>
          <w:szCs w:val="20"/>
        </w:rPr>
      </w:pPr>
      <w:r>
        <w:rPr>
          <w:noProof/>
        </w:rPr>
        <mc:AlternateContent>
          <mc:Choice Requires="wps">
            <w:drawing>
              <wp:anchor distT="0" distB="0" distL="114300" distR="114300" simplePos="0" relativeHeight="251762688" behindDoc="1" locked="0" layoutInCell="0" allowOverlap="1">
                <wp:simplePos x="0" y="0"/>
                <wp:positionH relativeFrom="page">
                  <wp:posOffset>0</wp:posOffset>
                </wp:positionH>
                <wp:positionV relativeFrom="page">
                  <wp:posOffset>0</wp:posOffset>
                </wp:positionV>
                <wp:extent cx="7560310" cy="10692130"/>
                <wp:effectExtent l="0" t="0" r="0" b="0"/>
                <wp:wrapNone/>
                <wp:docPr id="614"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EDE1" id="Freeform 881" o:spid="_x0000_s1026" style="position:absolute;margin-left:0;margin-top:0;width:595.3pt;height:841.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" o:allowincell="f" path="m,16837r11905,l11905,,,,,16837xe" fillcolor="#3ea7b4" stroked="f">
                <v:path arrowok="t" o:connecttype="custom" o:connectlocs="0,10691495;7559675,10691495;7559675,0;0,0;0,10691495" o:connectangles="0,0,0,0,0"/>
                <w10:wrap anchorx="page" anchory="page"/>
              </v:shape>
            </w:pict>
          </mc:Fallback>
        </mc:AlternateContent>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D21F8C">
      <w:pPr>
        <w:pStyle w:val="Heading1"/>
        <w:kinsoku w:val="0"/>
        <w:overflowPunct w:val="0"/>
        <w:spacing w:before="268"/>
        <w:ind w:left="3529"/>
        <w:rPr>
          <w:color w:val="FFFFFF"/>
        </w:rPr>
      </w:pPr>
      <w:r>
        <w:rPr>
          <w:noProof/>
        </w:rPr>
        <mc:AlternateContent>
          <mc:Choice Requires="wps">
            <w:drawing>
              <wp:anchor distT="0" distB="0" distL="114300" distR="114300" simplePos="0" relativeHeight="251763712" behindDoc="1" locked="0" layoutInCell="0" allowOverlap="1">
                <wp:simplePos x="0" y="0"/>
                <wp:positionH relativeFrom="page">
                  <wp:posOffset>1984375</wp:posOffset>
                </wp:positionH>
                <wp:positionV relativeFrom="paragraph">
                  <wp:posOffset>193675</wp:posOffset>
                </wp:positionV>
                <wp:extent cx="12700" cy="508635"/>
                <wp:effectExtent l="0" t="0" r="0" b="0"/>
                <wp:wrapNone/>
                <wp:docPr id="613"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08635"/>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C9D345" id="Freeform 882"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6.25pt,15.25pt,156.25pt,55.25pt" coordsize="2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" o:allowincell="f" filled="f" strokecolor="#fff450" strokeweight="1pt">
                <v:path arrowok="t" o:connecttype="custom" o:connectlocs="0,0;0,508000" o:connectangles="0,0"/>
                <w10:wrap anchorx="page"/>
              </v:polyline>
            </w:pict>
          </mc:Fallback>
        </mc:AlternateContent>
      </w:r>
      <w:r w:rsidR="008309F7">
        <w:rPr>
          <w:color w:val="FFFFFF"/>
        </w:rPr>
        <w:t>ANNEXES</w:t>
      </w:r>
    </w:p>
    <w:p w:rsidR="00000000" w:rsidRDefault="008309F7">
      <w:pPr>
        <w:pStyle w:val="Heading1"/>
        <w:kinsoku w:val="0"/>
        <w:overflowPunct w:val="0"/>
        <w:spacing w:before="268"/>
        <w:ind w:left="3529"/>
        <w:rPr>
          <w:color w:val="FFFFFF"/>
        </w:rPr>
        <w:sectPr w:rsidR="00000000">
          <w:headerReference w:type="even" r:id="rId144"/>
          <w:headerReference w:type="default" r:id="rId145"/>
          <w:footerReference w:type="even" r:id="rId146"/>
          <w:footerReference w:type="default" r:id="rId147"/>
          <w:pgSz w:w="11910" w:h="16840"/>
          <w:pgMar w:top="1580" w:right="0" w:bottom="280" w:left="0" w:header="0" w:footer="0" w:gutter="0"/>
          <w:cols w:space="720"/>
          <w:noEndnote/>
        </w:sectPr>
      </w:pPr>
    </w:p>
    <w:p w:rsidR="00000000" w:rsidRDefault="008309F7">
      <w:pPr>
        <w:pStyle w:val="BodyText"/>
        <w:kinsoku w:val="0"/>
        <w:overflowPunct w:val="0"/>
        <w:rPr>
          <w:sz w:val="22"/>
          <w:szCs w:val="22"/>
        </w:rPr>
      </w:pPr>
    </w:p>
    <w:p w:rsidR="00000000" w:rsidRDefault="008309F7">
      <w:pPr>
        <w:pStyle w:val="Heading2"/>
        <w:kinsoku w:val="0"/>
        <w:overflowPunct w:val="0"/>
        <w:spacing w:before="98"/>
        <w:rPr>
          <w:color w:val="AC1F24"/>
        </w:rPr>
      </w:pPr>
      <w:r>
        <w:rPr>
          <w:color w:val="AC1F24"/>
        </w:rPr>
        <w:t>Annex 1: KOMPAK Target Areas as per January 2019</w:t>
      </w:r>
    </w:p>
    <w:p w:rsidR="00000000" w:rsidRDefault="008309F7">
      <w:pPr>
        <w:pStyle w:val="BodyText"/>
        <w:kinsoku w:val="0"/>
        <w:overflowPunct w:val="0"/>
        <w:spacing w:before="11"/>
        <w:rPr>
          <w:sz w:val="7"/>
          <w:szCs w:val="7"/>
        </w:rPr>
      </w:pPr>
    </w:p>
    <w:tbl>
      <w:tblPr>
        <w:tblW w:w="0" w:type="auto"/>
        <w:tblInd w:w="1134" w:type="dxa"/>
        <w:tblLayout w:type="fixed"/>
        <w:tblCellMar>
          <w:left w:w="0" w:type="dxa"/>
          <w:right w:w="0" w:type="dxa"/>
        </w:tblCellMar>
        <w:tblLook w:val="0000" w:firstRow="0" w:lastRow="0" w:firstColumn="0" w:lastColumn="0" w:noHBand="0" w:noVBand="0"/>
      </w:tblPr>
      <w:tblGrid>
        <w:gridCol w:w="3213"/>
        <w:gridCol w:w="3213"/>
        <w:gridCol w:w="3213"/>
      </w:tblGrid>
      <w:tr w:rsidR="00000000">
        <w:tblPrEx>
          <w:tblCellMar>
            <w:top w:w="0" w:type="dxa"/>
            <w:left w:w="0" w:type="dxa"/>
            <w:bottom w:w="0" w:type="dxa"/>
            <w:right w:w="0" w:type="dxa"/>
          </w:tblCellMar>
        </w:tblPrEx>
        <w:trPr>
          <w:trHeight w:val="490"/>
        </w:trPr>
        <w:tc>
          <w:tcPr>
            <w:tcW w:w="3213"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1041" w:right="1041"/>
              <w:jc w:val="center"/>
              <w:rPr>
                <w:rFonts w:ascii="Trebuchet MS" w:hAnsi="Trebuchet MS" w:cs="Trebuchet MS"/>
                <w:b/>
                <w:bCs/>
                <w:color w:val="FFFFFF"/>
                <w:sz w:val="20"/>
                <w:szCs w:val="20"/>
              </w:rPr>
            </w:pPr>
            <w:r>
              <w:rPr>
                <w:rFonts w:ascii="Trebuchet MS" w:hAnsi="Trebuchet MS" w:cs="Trebuchet MS"/>
                <w:b/>
                <w:bCs/>
                <w:color w:val="FFFFFF"/>
                <w:sz w:val="20"/>
                <w:szCs w:val="20"/>
              </w:rPr>
              <w:t>Province</w:t>
            </w:r>
          </w:p>
        </w:tc>
        <w:tc>
          <w:tcPr>
            <w:tcW w:w="3213"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1040" w:right="1041"/>
              <w:jc w:val="center"/>
              <w:rPr>
                <w:rFonts w:ascii="Trebuchet MS" w:hAnsi="Trebuchet MS" w:cs="Trebuchet MS"/>
                <w:b/>
                <w:bCs/>
                <w:color w:val="FFFFFF"/>
                <w:sz w:val="20"/>
                <w:szCs w:val="20"/>
              </w:rPr>
            </w:pPr>
            <w:r>
              <w:rPr>
                <w:rFonts w:ascii="Trebuchet MS" w:hAnsi="Trebuchet MS" w:cs="Trebuchet MS"/>
                <w:b/>
                <w:bCs/>
                <w:color w:val="FFFFFF"/>
                <w:sz w:val="20"/>
                <w:szCs w:val="20"/>
              </w:rPr>
              <w:t>District</w:t>
            </w:r>
          </w:p>
        </w:tc>
        <w:tc>
          <w:tcPr>
            <w:tcW w:w="3213"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1041" w:right="1041"/>
              <w:jc w:val="center"/>
              <w:rPr>
                <w:rFonts w:ascii="Trebuchet MS" w:hAnsi="Trebuchet MS" w:cs="Trebuchet MS"/>
                <w:b/>
                <w:bCs/>
                <w:color w:val="FFFFFF"/>
                <w:sz w:val="20"/>
                <w:szCs w:val="20"/>
              </w:rPr>
            </w:pPr>
            <w:r>
              <w:rPr>
                <w:rFonts w:ascii="Trebuchet MS" w:hAnsi="Trebuchet MS" w:cs="Trebuchet MS"/>
                <w:b/>
                <w:bCs/>
                <w:color w:val="FFFFFF"/>
                <w:sz w:val="20"/>
                <w:szCs w:val="20"/>
              </w:rPr>
              <w:t>Sub-District</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Aceh</w:t>
            </w: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1. Bireuen</w:t>
            </w: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1. Simpang Mamplam</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2. Bener Meriah</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2. Bandar</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3. Aceh Barat</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3. Arongan Lambalek</w:t>
            </w:r>
          </w:p>
        </w:tc>
      </w:tr>
      <w:tr w:rsidR="00000000">
        <w:tblPrEx>
          <w:tblCellMar>
            <w:top w:w="0" w:type="dxa"/>
            <w:left w:w="0" w:type="dxa"/>
            <w:bottom w:w="0" w:type="dxa"/>
            <w:right w:w="0" w:type="dxa"/>
          </w:tblCellMar>
        </w:tblPrEx>
        <w:trPr>
          <w:trHeight w:val="480"/>
        </w:trPr>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w w:val="105"/>
                <w:sz w:val="20"/>
                <w:szCs w:val="20"/>
              </w:rPr>
            </w:pPr>
            <w:r>
              <w:rPr>
                <w:color w:val="231F20"/>
                <w:w w:val="105"/>
                <w:sz w:val="20"/>
                <w:szCs w:val="20"/>
              </w:rPr>
              <w:t>Central Java</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 Brebes</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 Paguyangan</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5. Pemalang</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5. Belik</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6. Pekalongan</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6. Petungkriyono</w:t>
            </w:r>
          </w:p>
        </w:tc>
      </w:tr>
      <w:tr w:rsidR="00000000">
        <w:tblPrEx>
          <w:tblCellMar>
            <w:top w:w="0" w:type="dxa"/>
            <w:left w:w="0" w:type="dxa"/>
            <w:bottom w:w="0" w:type="dxa"/>
            <w:right w:w="0" w:type="dxa"/>
          </w:tblCellMar>
        </w:tblPrEx>
        <w:trPr>
          <w:trHeight w:val="480"/>
        </w:trPr>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w w:val="105"/>
                <w:sz w:val="20"/>
                <w:szCs w:val="20"/>
              </w:rPr>
            </w:pPr>
            <w:r>
              <w:rPr>
                <w:color w:val="231F20"/>
                <w:w w:val="105"/>
                <w:sz w:val="20"/>
                <w:szCs w:val="20"/>
              </w:rPr>
              <w:t>East Java</w:t>
            </w: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7. Bondowoso</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7. Cermee</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8. Wringin</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8. Lumajang</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9. Gucialit</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10. Pasirian</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9. Pacitan</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11. Tegalombo</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12. Tulakan</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10. Trenggalek</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13. Dongko</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14. Pule</w:t>
            </w:r>
          </w:p>
        </w:tc>
      </w:tr>
      <w:tr w:rsidR="00000000">
        <w:tblPrEx>
          <w:tblCellMar>
            <w:top w:w="0" w:type="dxa"/>
            <w:left w:w="0" w:type="dxa"/>
            <w:bottom w:w="0" w:type="dxa"/>
            <w:right w:w="0" w:type="dxa"/>
          </w:tblCellMar>
        </w:tblPrEx>
        <w:trPr>
          <w:trHeight w:val="480"/>
        </w:trPr>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w w:val="105"/>
                <w:sz w:val="20"/>
                <w:szCs w:val="20"/>
              </w:rPr>
            </w:pPr>
            <w:r>
              <w:rPr>
                <w:color w:val="231F20"/>
                <w:w w:val="105"/>
                <w:sz w:val="20"/>
                <w:szCs w:val="20"/>
              </w:rPr>
              <w:t>NTB</w:t>
            </w: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11. Lombok Utara</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15. Bayan</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16. Pemenang</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12. Lombok Timur</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17. Aikmel</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18. Terara</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13. Bima</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19. Woha</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20. Bolo</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14. Sumbawa</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21. Plampang</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22. Utan</w:t>
            </w:r>
          </w:p>
        </w:tc>
      </w:tr>
      <w:tr w:rsidR="00000000">
        <w:tblPrEx>
          <w:tblCellMar>
            <w:top w:w="0" w:type="dxa"/>
            <w:left w:w="0" w:type="dxa"/>
            <w:bottom w:w="0" w:type="dxa"/>
            <w:right w:w="0" w:type="dxa"/>
          </w:tblCellMar>
        </w:tblPrEx>
        <w:trPr>
          <w:trHeight w:val="480"/>
        </w:trPr>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South Sulawesi</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15. Bantaeng</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23. Pajukukang</w:t>
            </w:r>
          </w:p>
        </w:tc>
      </w:tr>
      <w:tr w:rsidR="00000000">
        <w:tblPrEx>
          <w:tblCellMar>
            <w:top w:w="0" w:type="dxa"/>
            <w:left w:w="0" w:type="dxa"/>
            <w:bottom w:w="0" w:type="dxa"/>
            <w:right w:w="0" w:type="dxa"/>
          </w:tblCellMar>
        </w:tblPrEx>
        <w:trPr>
          <w:trHeight w:val="480"/>
        </w:trPr>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20"/>
                <w:szCs w:val="20"/>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16. Pangkajene Kepulauan</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24. Liukang Tupabiring Utara</w:t>
            </w:r>
          </w:p>
        </w:tc>
      </w:tr>
    </w:tbl>
    <w:p w:rsidR="00000000" w:rsidRDefault="008309F7">
      <w:pPr>
        <w:rPr>
          <w:sz w:val="7"/>
          <w:szCs w:val="7"/>
        </w:rPr>
        <w:sectPr w:rsidR="00000000">
          <w:headerReference w:type="even" r:id="rId148"/>
          <w:headerReference w:type="default" r:id="rId149"/>
          <w:footerReference w:type="even" r:id="rId150"/>
          <w:footerReference w:type="default" r:id="rId151"/>
          <w:pgSz w:w="11910" w:h="16840"/>
          <w:pgMar w:top="840" w:right="0" w:bottom="700" w:left="0" w:header="546" w:footer="510" w:gutter="0"/>
          <w:pgNumType w:start="41"/>
          <w:cols w:space="720"/>
          <w:noEndnote/>
        </w:sectPr>
      </w:pPr>
    </w:p>
    <w:tbl>
      <w:tblPr>
        <w:tblW w:w="0" w:type="auto"/>
        <w:tblInd w:w="1134" w:type="dxa"/>
        <w:tblLayout w:type="fixed"/>
        <w:tblCellMar>
          <w:left w:w="0" w:type="dxa"/>
          <w:right w:w="0" w:type="dxa"/>
        </w:tblCellMar>
        <w:tblLook w:val="0000" w:firstRow="0" w:lastRow="0" w:firstColumn="0" w:lastColumn="0" w:noHBand="0" w:noVBand="0"/>
      </w:tblPr>
      <w:tblGrid>
        <w:gridCol w:w="1114"/>
        <w:gridCol w:w="2099"/>
        <w:gridCol w:w="3213"/>
        <w:gridCol w:w="3213"/>
      </w:tblGrid>
      <w:tr w:rsidR="00000000">
        <w:tblPrEx>
          <w:tblCellMar>
            <w:top w:w="0" w:type="dxa"/>
            <w:left w:w="0" w:type="dxa"/>
            <w:bottom w:w="0" w:type="dxa"/>
            <w:right w:w="0" w:type="dxa"/>
          </w:tblCellMar>
        </w:tblPrEx>
        <w:trPr>
          <w:trHeight w:val="294"/>
        </w:trPr>
        <w:tc>
          <w:tcPr>
            <w:tcW w:w="111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6"/>
              <w:ind w:left="-1"/>
              <w:rPr>
                <w:rFonts w:ascii="Gill Sans MT" w:hAnsi="Gill Sans MT" w:cs="Gill Sans MT"/>
                <w:i/>
                <w:iCs/>
                <w:color w:val="AC1F24"/>
                <w:w w:val="110"/>
                <w:sz w:val="16"/>
                <w:szCs w:val="16"/>
              </w:rPr>
            </w:pPr>
            <w:r>
              <w:rPr>
                <w:rFonts w:ascii="Gill Sans MT" w:hAnsi="Gill Sans MT" w:cs="Gill Sans MT"/>
                <w:i/>
                <w:iCs/>
                <w:color w:val="AC1F24"/>
                <w:w w:val="110"/>
                <w:sz w:val="16"/>
                <w:szCs w:val="16"/>
              </w:rPr>
              <w:t>Annexes</w:t>
            </w:r>
          </w:p>
        </w:tc>
        <w:tc>
          <w:tcPr>
            <w:tcW w:w="8525" w:type="dxa"/>
            <w:gridSpan w:val="3"/>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83"/>
        </w:trPr>
        <w:tc>
          <w:tcPr>
            <w:tcW w:w="1114"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490"/>
        </w:trPr>
        <w:tc>
          <w:tcPr>
            <w:tcW w:w="1114"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right="1112"/>
              <w:jc w:val="center"/>
              <w:rPr>
                <w:rFonts w:ascii="Trebuchet MS" w:hAnsi="Trebuchet MS" w:cs="Trebuchet MS"/>
                <w:b/>
                <w:bCs/>
                <w:color w:val="FFFFFF"/>
                <w:sz w:val="20"/>
                <w:szCs w:val="20"/>
              </w:rPr>
            </w:pPr>
            <w:r>
              <w:rPr>
                <w:rFonts w:ascii="Trebuchet MS" w:hAnsi="Trebuchet MS" w:cs="Trebuchet MS"/>
                <w:b/>
                <w:bCs/>
                <w:color w:val="FFFFFF"/>
                <w:sz w:val="20"/>
                <w:szCs w:val="20"/>
              </w:rPr>
              <w:t>Province</w:t>
            </w:r>
          </w:p>
        </w:tc>
        <w:tc>
          <w:tcPr>
            <w:tcW w:w="3213"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1040" w:right="1041"/>
              <w:jc w:val="center"/>
              <w:rPr>
                <w:rFonts w:ascii="Trebuchet MS" w:hAnsi="Trebuchet MS" w:cs="Trebuchet MS"/>
                <w:b/>
                <w:bCs/>
                <w:color w:val="FFFFFF"/>
                <w:sz w:val="20"/>
                <w:szCs w:val="20"/>
              </w:rPr>
            </w:pPr>
            <w:r>
              <w:rPr>
                <w:rFonts w:ascii="Trebuchet MS" w:hAnsi="Trebuchet MS" w:cs="Trebuchet MS"/>
                <w:b/>
                <w:bCs/>
                <w:color w:val="FFFFFF"/>
                <w:sz w:val="20"/>
                <w:szCs w:val="20"/>
              </w:rPr>
              <w:t>District</w:t>
            </w:r>
          </w:p>
        </w:tc>
        <w:tc>
          <w:tcPr>
            <w:tcW w:w="3213"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1041" w:right="1041"/>
              <w:jc w:val="center"/>
              <w:rPr>
                <w:rFonts w:ascii="Trebuchet MS" w:hAnsi="Trebuchet MS" w:cs="Trebuchet MS"/>
                <w:b/>
                <w:bCs/>
                <w:color w:val="FFFFFF"/>
                <w:sz w:val="20"/>
                <w:szCs w:val="20"/>
              </w:rPr>
            </w:pPr>
            <w:r>
              <w:rPr>
                <w:rFonts w:ascii="Trebuchet MS" w:hAnsi="Trebuchet MS" w:cs="Trebuchet MS"/>
                <w:b/>
                <w:bCs/>
                <w:color w:val="FFFFFF"/>
                <w:sz w:val="20"/>
                <w:szCs w:val="20"/>
              </w:rPr>
              <w:t>Sub-District</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24"/>
              <w:ind w:left="169"/>
              <w:rPr>
                <w:color w:val="231F20"/>
                <w:spacing w:val="-5"/>
                <w:sz w:val="20"/>
                <w:szCs w:val="20"/>
              </w:rPr>
            </w:pPr>
            <w:r>
              <w:rPr>
                <w:color w:val="231F20"/>
                <w:sz w:val="20"/>
                <w:szCs w:val="20"/>
              </w:rPr>
              <w:t>West</w:t>
            </w:r>
            <w:r>
              <w:rPr>
                <w:color w:val="231F20"/>
                <w:spacing w:val="-18"/>
                <w:sz w:val="20"/>
                <w:szCs w:val="20"/>
              </w:rPr>
              <w:t xml:space="preserve"> </w:t>
            </w:r>
            <w:r>
              <w:rPr>
                <w:color w:val="231F20"/>
                <w:spacing w:val="-5"/>
                <w:sz w:val="20"/>
                <w:szCs w:val="20"/>
              </w:rPr>
              <w:t>Papua</w:t>
            </w: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17. Kaimana</w:t>
            </w: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25. Kaimana</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26. Kambrauw</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18. Fakfak</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4"/>
              <w:ind w:left="169"/>
              <w:rPr>
                <w:color w:val="231F20"/>
                <w:sz w:val="20"/>
                <w:szCs w:val="20"/>
              </w:rPr>
            </w:pPr>
            <w:r>
              <w:rPr>
                <w:color w:val="231F20"/>
                <w:sz w:val="20"/>
                <w:szCs w:val="20"/>
              </w:rPr>
              <w:t>27. Pariwari</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28. Fakfak Tengah</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29. Fakfak Barat</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19. Manokwari Selatan</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30. Ransiki</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31. Oransbari</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32. Momi Waren</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20. Sorong</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33. Makbon</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34. Seget</w:t>
            </w:r>
          </w:p>
        </w:tc>
      </w:tr>
      <w:tr w:rsidR="00000000">
        <w:tblPrEx>
          <w:tblCellMar>
            <w:top w:w="0" w:type="dxa"/>
            <w:left w:w="0" w:type="dxa"/>
            <w:bottom w:w="0" w:type="dxa"/>
            <w:right w:w="0" w:type="dxa"/>
          </w:tblCellMar>
        </w:tblPrEx>
        <w:trPr>
          <w:trHeight w:val="480"/>
        </w:trPr>
        <w:tc>
          <w:tcPr>
            <w:tcW w:w="1114"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w w:val="105"/>
                <w:sz w:val="20"/>
                <w:szCs w:val="20"/>
              </w:rPr>
            </w:pPr>
            <w:r>
              <w:rPr>
                <w:color w:val="231F20"/>
                <w:w w:val="105"/>
                <w:sz w:val="20"/>
                <w:szCs w:val="20"/>
              </w:rPr>
              <w:t>Papua</w:t>
            </w:r>
          </w:p>
        </w:tc>
        <w:tc>
          <w:tcPr>
            <w:tcW w:w="209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21. Asmat</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35. Asmat</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22. Boven Digoel</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w w:val="105"/>
                <w:sz w:val="20"/>
                <w:szCs w:val="20"/>
              </w:rPr>
            </w:pPr>
            <w:r>
              <w:rPr>
                <w:color w:val="231F20"/>
                <w:w w:val="105"/>
                <w:sz w:val="20"/>
                <w:szCs w:val="20"/>
              </w:rPr>
              <w:t>36. Jair</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37. Kombut</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38. Mandobo</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23. Lanny Jaya</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39. Yiginua</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40. Malagai</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24. Waropen</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41. Waropen Bawah</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42. Urei Fasei</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25. Nabire</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43. Uwapa</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44. Teluk Kimi</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45. Kep. Moora</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26. Jayapura</w:t>
            </w: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46. Sentani Timur</w:t>
            </w:r>
          </w:p>
        </w:tc>
      </w:tr>
      <w:tr w:rsidR="00000000">
        <w:tblPrEx>
          <w:tblCellMar>
            <w:top w:w="0" w:type="dxa"/>
            <w:left w:w="0" w:type="dxa"/>
            <w:bottom w:w="0" w:type="dxa"/>
            <w:right w:w="0" w:type="dxa"/>
          </w:tblCellMar>
        </w:tblPrEx>
        <w:trPr>
          <w:trHeight w:val="480"/>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47. Sentani Barat</w:t>
            </w:r>
          </w:p>
        </w:tc>
      </w:tr>
      <w:tr w:rsidR="00000000">
        <w:tblPrEx>
          <w:tblCellMar>
            <w:top w:w="0" w:type="dxa"/>
            <w:left w:w="0" w:type="dxa"/>
            <w:bottom w:w="0" w:type="dxa"/>
            <w:right w:w="0" w:type="dxa"/>
          </w:tblCellMar>
        </w:tblPrEx>
        <w:trPr>
          <w:trHeight w:val="485"/>
        </w:trPr>
        <w:tc>
          <w:tcPr>
            <w:tcW w:w="111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8"/>
                <w:szCs w:val="18"/>
              </w:rPr>
            </w:pPr>
          </w:p>
        </w:tc>
        <w:tc>
          <w:tcPr>
            <w:tcW w:w="321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125"/>
              <w:ind w:left="169"/>
              <w:rPr>
                <w:color w:val="231F20"/>
                <w:sz w:val="20"/>
                <w:szCs w:val="20"/>
              </w:rPr>
            </w:pPr>
            <w:r>
              <w:rPr>
                <w:color w:val="231F20"/>
                <w:sz w:val="20"/>
                <w:szCs w:val="20"/>
              </w:rPr>
              <w:t>48. Demta</w:t>
            </w:r>
          </w:p>
        </w:tc>
      </w:tr>
      <w:tr w:rsidR="00000000">
        <w:tblPrEx>
          <w:tblCellMar>
            <w:top w:w="0" w:type="dxa"/>
            <w:left w:w="0" w:type="dxa"/>
            <w:bottom w:w="0" w:type="dxa"/>
            <w:right w:w="0" w:type="dxa"/>
          </w:tblCellMar>
        </w:tblPrEx>
        <w:trPr>
          <w:trHeight w:val="490"/>
        </w:trPr>
        <w:tc>
          <w:tcPr>
            <w:tcW w:w="1114"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rPr>
                <w:rFonts w:ascii="Times New Roman" w:hAnsi="Times New Roman" w:cs="Times New Roman"/>
                <w:sz w:val="18"/>
                <w:szCs w:val="18"/>
              </w:rPr>
            </w:pPr>
          </w:p>
        </w:tc>
        <w:tc>
          <w:tcPr>
            <w:tcW w:w="2099"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3"/>
              <w:ind w:right="1112"/>
              <w:jc w:val="center"/>
              <w:rPr>
                <w:rFonts w:ascii="Trebuchet MS" w:hAnsi="Trebuchet MS" w:cs="Trebuchet MS"/>
                <w:b/>
                <w:bCs/>
                <w:color w:val="FFFFFF"/>
                <w:spacing w:val="-3"/>
                <w:w w:val="95"/>
                <w:sz w:val="20"/>
                <w:szCs w:val="20"/>
              </w:rPr>
            </w:pPr>
            <w:r>
              <w:rPr>
                <w:rFonts w:ascii="Trebuchet MS" w:hAnsi="Trebuchet MS" w:cs="Trebuchet MS"/>
                <w:b/>
                <w:bCs/>
                <w:color w:val="FFFFFF"/>
                <w:w w:val="95"/>
                <w:sz w:val="20"/>
                <w:szCs w:val="20"/>
              </w:rPr>
              <w:t>7</w:t>
            </w:r>
            <w:r>
              <w:rPr>
                <w:rFonts w:ascii="Trebuchet MS" w:hAnsi="Trebuchet MS" w:cs="Trebuchet MS"/>
                <w:b/>
                <w:bCs/>
                <w:color w:val="FFFFFF"/>
                <w:spacing w:val="-30"/>
                <w:w w:val="95"/>
                <w:sz w:val="20"/>
                <w:szCs w:val="20"/>
              </w:rPr>
              <w:t xml:space="preserve"> </w:t>
            </w:r>
            <w:r>
              <w:rPr>
                <w:rFonts w:ascii="Trebuchet MS" w:hAnsi="Trebuchet MS" w:cs="Trebuchet MS"/>
                <w:b/>
                <w:bCs/>
                <w:color w:val="FFFFFF"/>
                <w:spacing w:val="-3"/>
                <w:w w:val="95"/>
                <w:sz w:val="20"/>
                <w:szCs w:val="20"/>
              </w:rPr>
              <w:t>Provinces</w:t>
            </w:r>
          </w:p>
        </w:tc>
        <w:tc>
          <w:tcPr>
            <w:tcW w:w="3213"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3"/>
              <w:ind w:left="1040" w:right="1041"/>
              <w:jc w:val="center"/>
              <w:rPr>
                <w:rFonts w:ascii="Trebuchet MS" w:hAnsi="Trebuchet MS" w:cs="Trebuchet MS"/>
                <w:b/>
                <w:bCs/>
                <w:color w:val="FFFFFF"/>
                <w:sz w:val="20"/>
                <w:szCs w:val="20"/>
              </w:rPr>
            </w:pPr>
            <w:r>
              <w:rPr>
                <w:rFonts w:ascii="Trebuchet MS" w:hAnsi="Trebuchet MS" w:cs="Trebuchet MS"/>
                <w:b/>
                <w:bCs/>
                <w:color w:val="FFFFFF"/>
                <w:sz w:val="20"/>
                <w:szCs w:val="20"/>
              </w:rPr>
              <w:t>26 Districts</w:t>
            </w:r>
          </w:p>
        </w:tc>
        <w:tc>
          <w:tcPr>
            <w:tcW w:w="3213"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3"/>
              <w:ind w:left="937"/>
              <w:rPr>
                <w:rFonts w:ascii="Trebuchet MS" w:hAnsi="Trebuchet MS" w:cs="Trebuchet MS"/>
                <w:b/>
                <w:bCs/>
                <w:color w:val="FFFFFF"/>
                <w:sz w:val="20"/>
                <w:szCs w:val="20"/>
              </w:rPr>
            </w:pPr>
            <w:r>
              <w:rPr>
                <w:rFonts w:ascii="Trebuchet MS" w:hAnsi="Trebuchet MS" w:cs="Trebuchet MS"/>
                <w:b/>
                <w:bCs/>
                <w:color w:val="FFFFFF"/>
                <w:sz w:val="20"/>
                <w:szCs w:val="20"/>
              </w:rPr>
              <w:t>48 Sub-districts</w:t>
            </w:r>
          </w:p>
        </w:tc>
      </w:tr>
    </w:tbl>
    <w:p w:rsidR="00000000" w:rsidRDefault="008309F7">
      <w:pPr>
        <w:rPr>
          <w:sz w:val="7"/>
          <w:szCs w:val="7"/>
        </w:rPr>
        <w:sectPr w:rsidR="00000000">
          <w:headerReference w:type="even" r:id="rId152"/>
          <w:headerReference w:type="default" r:id="rId153"/>
          <w:pgSz w:w="11910" w:h="16840"/>
          <w:pgMar w:top="520" w:right="0" w:bottom="700" w:left="0" w:header="0" w:footer="510" w:gutter="0"/>
          <w:cols w:space="720"/>
          <w:noEndnote/>
        </w:sectPr>
      </w:pPr>
    </w:p>
    <w:p w:rsidR="00000000" w:rsidRDefault="008309F7">
      <w:pPr>
        <w:pStyle w:val="BodyText"/>
        <w:kinsoku w:val="0"/>
        <w:overflowPunct w:val="0"/>
        <w:spacing w:before="75"/>
        <w:ind w:left="113"/>
        <w:rPr>
          <w:color w:val="AC1F24"/>
          <w:sz w:val="36"/>
          <w:szCs w:val="36"/>
        </w:rPr>
      </w:pPr>
      <w:r>
        <w:rPr>
          <w:color w:val="AC1F24"/>
          <w:sz w:val="36"/>
          <w:szCs w:val="36"/>
        </w:rPr>
        <w:t>Annex 2: Actual and Forecasted Spending 2015-2022</w:t>
      </w:r>
    </w:p>
    <w:p w:rsidR="00000000" w:rsidRDefault="008309F7">
      <w:pPr>
        <w:pStyle w:val="BodyText"/>
        <w:kinsoku w:val="0"/>
        <w:overflowPunct w:val="0"/>
        <w:spacing w:before="11"/>
        <w:rPr>
          <w:sz w:val="7"/>
          <w:szCs w:val="7"/>
        </w:rPr>
      </w:pPr>
    </w:p>
    <w:tbl>
      <w:tblPr>
        <w:tblW w:w="0" w:type="auto"/>
        <w:tblInd w:w="114" w:type="dxa"/>
        <w:tblLayout w:type="fixed"/>
        <w:tblCellMar>
          <w:left w:w="0" w:type="dxa"/>
          <w:right w:w="0" w:type="dxa"/>
        </w:tblCellMar>
        <w:tblLook w:val="0000" w:firstRow="0" w:lastRow="0" w:firstColumn="0" w:lastColumn="0" w:noHBand="0" w:noVBand="0"/>
      </w:tblPr>
      <w:tblGrid>
        <w:gridCol w:w="1587"/>
        <w:gridCol w:w="1180"/>
        <w:gridCol w:w="1180"/>
        <w:gridCol w:w="1180"/>
        <w:gridCol w:w="1180"/>
        <w:gridCol w:w="1180"/>
        <w:gridCol w:w="1180"/>
        <w:gridCol w:w="1180"/>
        <w:gridCol w:w="1180"/>
        <w:gridCol w:w="1179"/>
        <w:gridCol w:w="1181"/>
        <w:gridCol w:w="1180"/>
      </w:tblGrid>
      <w:tr w:rsidR="00000000">
        <w:tblPrEx>
          <w:tblCellMar>
            <w:top w:w="0" w:type="dxa"/>
            <w:left w:w="0" w:type="dxa"/>
            <w:bottom w:w="0" w:type="dxa"/>
            <w:right w:w="0" w:type="dxa"/>
          </w:tblCellMar>
        </w:tblPrEx>
        <w:trPr>
          <w:trHeight w:val="490"/>
        </w:trPr>
        <w:tc>
          <w:tcPr>
            <w:tcW w:w="1587" w:type="dxa"/>
            <w:vMerge w:val="restart"/>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rPr>
                <w:sz w:val="26"/>
                <w:szCs w:val="26"/>
              </w:rPr>
            </w:pPr>
          </w:p>
          <w:p w:rsidR="00000000" w:rsidRDefault="008309F7">
            <w:pPr>
              <w:pStyle w:val="TableParagraph"/>
              <w:kinsoku w:val="0"/>
              <w:overflowPunct w:val="0"/>
              <w:rPr>
                <w:sz w:val="26"/>
                <w:szCs w:val="26"/>
              </w:rPr>
            </w:pPr>
          </w:p>
          <w:p w:rsidR="00000000" w:rsidRDefault="008309F7">
            <w:pPr>
              <w:pStyle w:val="TableParagraph"/>
              <w:kinsoku w:val="0"/>
              <w:overflowPunct w:val="0"/>
              <w:spacing w:before="227"/>
              <w:ind w:left="300"/>
              <w:rPr>
                <w:rFonts w:ascii="Trebuchet MS" w:hAnsi="Trebuchet MS" w:cs="Trebuchet MS"/>
                <w:b/>
                <w:bCs/>
                <w:color w:val="FFFFFF"/>
                <w:sz w:val="20"/>
                <w:szCs w:val="20"/>
              </w:rPr>
            </w:pPr>
            <w:r>
              <w:rPr>
                <w:rFonts w:ascii="Trebuchet MS" w:hAnsi="Trebuchet MS" w:cs="Trebuchet MS"/>
                <w:b/>
                <w:bCs/>
                <w:color w:val="FFFFFF"/>
                <w:sz w:val="20"/>
                <w:szCs w:val="20"/>
              </w:rPr>
              <w:t>Description</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6" w:right="26"/>
              <w:jc w:val="center"/>
              <w:rPr>
                <w:rFonts w:ascii="Trebuchet MS" w:hAnsi="Trebuchet MS" w:cs="Trebuchet MS"/>
                <w:b/>
                <w:bCs/>
                <w:color w:val="FFFFFF"/>
                <w:sz w:val="20"/>
                <w:szCs w:val="20"/>
              </w:rPr>
            </w:pPr>
            <w:r>
              <w:rPr>
                <w:rFonts w:ascii="Trebuchet MS" w:hAnsi="Trebuchet MS" w:cs="Trebuchet MS"/>
                <w:b/>
                <w:bCs/>
                <w:color w:val="FFFFFF"/>
                <w:sz w:val="20"/>
                <w:szCs w:val="20"/>
              </w:rPr>
              <w:t>Actual</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7" w:right="26"/>
              <w:jc w:val="center"/>
              <w:rPr>
                <w:rFonts w:ascii="Trebuchet MS" w:hAnsi="Trebuchet MS" w:cs="Trebuchet MS"/>
                <w:b/>
                <w:bCs/>
                <w:color w:val="FFFFFF"/>
                <w:sz w:val="20"/>
                <w:szCs w:val="20"/>
              </w:rPr>
            </w:pPr>
            <w:r>
              <w:rPr>
                <w:rFonts w:ascii="Trebuchet MS" w:hAnsi="Trebuchet MS" w:cs="Trebuchet MS"/>
                <w:b/>
                <w:bCs/>
                <w:color w:val="FFFFFF"/>
                <w:sz w:val="20"/>
                <w:szCs w:val="20"/>
              </w:rPr>
              <w:t>Actual</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7" w:right="26"/>
              <w:jc w:val="center"/>
              <w:rPr>
                <w:rFonts w:ascii="Trebuchet MS" w:hAnsi="Trebuchet MS" w:cs="Trebuchet MS"/>
                <w:b/>
                <w:bCs/>
                <w:color w:val="FFFFFF"/>
                <w:sz w:val="20"/>
                <w:szCs w:val="20"/>
              </w:rPr>
            </w:pPr>
            <w:r>
              <w:rPr>
                <w:rFonts w:ascii="Trebuchet MS" w:hAnsi="Trebuchet MS" w:cs="Trebuchet MS"/>
                <w:b/>
                <w:bCs/>
                <w:color w:val="FFFFFF"/>
                <w:sz w:val="20"/>
                <w:szCs w:val="20"/>
              </w:rPr>
              <w:t>Actual</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7" w:right="26"/>
              <w:jc w:val="center"/>
              <w:rPr>
                <w:rFonts w:ascii="Trebuchet MS" w:hAnsi="Trebuchet MS" w:cs="Trebuchet MS"/>
                <w:b/>
                <w:bCs/>
                <w:color w:val="FFFFFF"/>
                <w:sz w:val="20"/>
                <w:szCs w:val="20"/>
              </w:rPr>
            </w:pPr>
            <w:r>
              <w:rPr>
                <w:rFonts w:ascii="Trebuchet MS" w:hAnsi="Trebuchet MS" w:cs="Trebuchet MS"/>
                <w:b/>
                <w:bCs/>
                <w:color w:val="FFFFFF"/>
                <w:sz w:val="20"/>
                <w:szCs w:val="20"/>
              </w:rPr>
              <w:t>Actual</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8" w:right="26"/>
              <w:jc w:val="center"/>
              <w:rPr>
                <w:rFonts w:ascii="Trebuchet MS" w:hAnsi="Trebuchet MS" w:cs="Trebuchet MS"/>
                <w:b/>
                <w:bCs/>
                <w:color w:val="FFFFFF"/>
                <w:sz w:val="20"/>
                <w:szCs w:val="20"/>
              </w:rPr>
            </w:pPr>
            <w:r>
              <w:rPr>
                <w:rFonts w:ascii="Trebuchet MS" w:hAnsi="Trebuchet MS" w:cs="Trebuchet MS"/>
                <w:b/>
                <w:bCs/>
                <w:color w:val="FFFFFF"/>
                <w:sz w:val="20"/>
                <w:szCs w:val="20"/>
              </w:rPr>
              <w:t>Forecast</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8" w:right="26"/>
              <w:jc w:val="center"/>
              <w:rPr>
                <w:rFonts w:ascii="Trebuchet MS" w:hAnsi="Trebuchet MS" w:cs="Trebuchet MS"/>
                <w:b/>
                <w:bCs/>
                <w:color w:val="FFFFFF"/>
                <w:sz w:val="20"/>
                <w:szCs w:val="20"/>
              </w:rPr>
            </w:pPr>
            <w:r>
              <w:rPr>
                <w:rFonts w:ascii="Trebuchet MS" w:hAnsi="Trebuchet MS" w:cs="Trebuchet MS"/>
                <w:b/>
                <w:bCs/>
                <w:color w:val="FFFFFF"/>
                <w:sz w:val="20"/>
                <w:szCs w:val="20"/>
              </w:rPr>
              <w:t>Forecast</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8" w:right="25"/>
              <w:jc w:val="center"/>
              <w:rPr>
                <w:rFonts w:ascii="Trebuchet MS" w:hAnsi="Trebuchet MS" w:cs="Trebuchet MS"/>
                <w:b/>
                <w:bCs/>
                <w:color w:val="FFFFFF"/>
                <w:sz w:val="20"/>
                <w:szCs w:val="20"/>
              </w:rPr>
            </w:pPr>
            <w:r>
              <w:rPr>
                <w:rFonts w:ascii="Trebuchet MS" w:hAnsi="Trebuchet MS" w:cs="Trebuchet MS"/>
                <w:b/>
                <w:bCs/>
                <w:color w:val="FFFFFF"/>
                <w:sz w:val="20"/>
                <w:szCs w:val="20"/>
              </w:rPr>
              <w:t>Forecast</w:t>
            </w:r>
          </w:p>
        </w:tc>
        <w:tc>
          <w:tcPr>
            <w:tcW w:w="1180"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8" w:right="25"/>
              <w:jc w:val="center"/>
              <w:rPr>
                <w:rFonts w:ascii="Trebuchet MS" w:hAnsi="Trebuchet MS" w:cs="Trebuchet MS"/>
                <w:b/>
                <w:bCs/>
                <w:color w:val="FFFFFF"/>
                <w:sz w:val="20"/>
                <w:szCs w:val="20"/>
              </w:rPr>
            </w:pPr>
            <w:r>
              <w:rPr>
                <w:rFonts w:ascii="Trebuchet MS" w:hAnsi="Trebuchet MS" w:cs="Trebuchet MS"/>
                <w:b/>
                <w:bCs/>
                <w:color w:val="FFFFFF"/>
                <w:sz w:val="20"/>
                <w:szCs w:val="20"/>
              </w:rPr>
              <w:t>Forecast</w:t>
            </w:r>
          </w:p>
        </w:tc>
        <w:tc>
          <w:tcPr>
            <w:tcW w:w="1179"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320"/>
              <w:rPr>
                <w:rFonts w:ascii="Trebuchet MS" w:hAnsi="Trebuchet MS" w:cs="Trebuchet MS"/>
                <w:b/>
                <w:bCs/>
                <w:color w:val="FFFFFF"/>
                <w:sz w:val="20"/>
                <w:szCs w:val="20"/>
              </w:rPr>
            </w:pPr>
            <w:r>
              <w:rPr>
                <w:rFonts w:ascii="Trebuchet MS" w:hAnsi="Trebuchet MS" w:cs="Trebuchet MS"/>
                <w:b/>
                <w:bCs/>
                <w:color w:val="FFFFFF"/>
                <w:sz w:val="20"/>
                <w:szCs w:val="20"/>
              </w:rPr>
              <w:t>Actual</w:t>
            </w:r>
          </w:p>
        </w:tc>
        <w:tc>
          <w:tcPr>
            <w:tcW w:w="1181"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32"/>
              <w:ind w:left="228"/>
              <w:rPr>
                <w:rFonts w:ascii="Trebuchet MS" w:hAnsi="Trebuchet MS" w:cs="Trebuchet MS"/>
                <w:b/>
                <w:bCs/>
                <w:color w:val="FFFFFF"/>
                <w:sz w:val="20"/>
                <w:szCs w:val="20"/>
              </w:rPr>
            </w:pPr>
            <w:r>
              <w:rPr>
                <w:rFonts w:ascii="Trebuchet MS" w:hAnsi="Trebuchet MS" w:cs="Trebuchet MS"/>
                <w:b/>
                <w:bCs/>
                <w:color w:val="FFFFFF"/>
                <w:sz w:val="20"/>
                <w:szCs w:val="20"/>
              </w:rPr>
              <w:t>Forecast</w:t>
            </w:r>
          </w:p>
        </w:tc>
        <w:tc>
          <w:tcPr>
            <w:tcW w:w="1180" w:type="dxa"/>
            <w:vMerge w:val="restart"/>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rPr>
                <w:sz w:val="26"/>
                <w:szCs w:val="26"/>
              </w:rPr>
            </w:pPr>
          </w:p>
          <w:p w:rsidR="00000000" w:rsidRDefault="008309F7">
            <w:pPr>
              <w:pStyle w:val="TableParagraph"/>
              <w:kinsoku w:val="0"/>
              <w:overflowPunct w:val="0"/>
              <w:spacing w:before="2"/>
              <w:rPr>
                <w:sz w:val="30"/>
                <w:szCs w:val="30"/>
              </w:rPr>
            </w:pPr>
          </w:p>
          <w:p w:rsidR="00000000" w:rsidRDefault="008309F7">
            <w:pPr>
              <w:pStyle w:val="TableParagraph"/>
              <w:kinsoku w:val="0"/>
              <w:overflowPunct w:val="0"/>
              <w:spacing w:line="364" w:lineRule="auto"/>
              <w:ind w:left="233" w:right="211" w:firstLine="85"/>
              <w:rPr>
                <w:rFonts w:ascii="Trebuchet MS" w:hAnsi="Trebuchet MS" w:cs="Trebuchet MS"/>
                <w:b/>
                <w:bCs/>
                <w:color w:val="FFFFFF"/>
                <w:w w:val="95"/>
                <w:sz w:val="20"/>
                <w:szCs w:val="20"/>
              </w:rPr>
            </w:pPr>
            <w:r>
              <w:rPr>
                <w:rFonts w:ascii="Trebuchet MS" w:hAnsi="Trebuchet MS" w:cs="Trebuchet MS"/>
                <w:b/>
                <w:bCs/>
                <w:color w:val="FFFFFF"/>
                <w:sz w:val="20"/>
                <w:szCs w:val="20"/>
              </w:rPr>
              <w:t xml:space="preserve">TOTAL </w:t>
            </w:r>
            <w:r>
              <w:rPr>
                <w:rFonts w:ascii="Trebuchet MS" w:hAnsi="Trebuchet MS" w:cs="Trebuchet MS"/>
                <w:b/>
                <w:bCs/>
                <w:color w:val="FFFFFF"/>
                <w:w w:val="95"/>
                <w:sz w:val="20"/>
                <w:szCs w:val="20"/>
              </w:rPr>
              <w:t>BUDGET</w:t>
            </w:r>
          </w:p>
        </w:tc>
      </w:tr>
      <w:tr w:rsidR="00000000">
        <w:tblPrEx>
          <w:tblCellMar>
            <w:top w:w="0" w:type="dxa"/>
            <w:left w:w="0" w:type="dxa"/>
            <w:bottom w:w="0" w:type="dxa"/>
            <w:right w:w="0" w:type="dxa"/>
          </w:tblCellMar>
        </w:tblPrEx>
        <w:trPr>
          <w:trHeight w:val="490"/>
        </w:trPr>
        <w:tc>
          <w:tcPr>
            <w:tcW w:w="1587" w:type="dxa"/>
            <w:vMerge/>
            <w:tcBorders>
              <w:top w:val="nil"/>
              <w:left w:val="none" w:sz="6" w:space="0" w:color="auto"/>
              <w:bottom w:val="none" w:sz="6" w:space="0" w:color="auto"/>
              <w:right w:val="none" w:sz="6" w:space="0" w:color="auto"/>
            </w:tcBorders>
            <w:shd w:val="clear" w:color="auto" w:fill="226F78"/>
          </w:tcPr>
          <w:p w:rsidR="00000000" w:rsidRDefault="008309F7">
            <w:pPr>
              <w:pStyle w:val="BodyText"/>
              <w:kinsoku w:val="0"/>
              <w:overflowPunct w:val="0"/>
              <w:spacing w:before="11"/>
              <w:rPr>
                <w:sz w:val="2"/>
                <w:szCs w:val="2"/>
              </w:rPr>
            </w:pP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7" w:right="26"/>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FY14 - FY15</w:t>
            </w: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7" w:right="26"/>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FY15 - FY16</w:t>
            </w: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7" w:right="26"/>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FY16 - FY17</w:t>
            </w: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8" w:right="26"/>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FY17 - FY18</w:t>
            </w: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8" w:right="26"/>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FY18 - FY19</w:t>
            </w: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8" w:right="25"/>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FY19 - FY20</w:t>
            </w: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8" w:right="25"/>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FY20 - FY21</w:t>
            </w:r>
          </w:p>
        </w:tc>
        <w:tc>
          <w:tcPr>
            <w:tcW w:w="1180" w:type="dxa"/>
            <w:tcBorders>
              <w:top w:val="none" w:sz="6" w:space="0" w:color="auto"/>
              <w:left w:val="none" w:sz="6" w:space="0" w:color="auto"/>
              <w:bottom w:val="none" w:sz="6" w:space="0" w:color="auto"/>
              <w:right w:val="none" w:sz="6" w:space="0" w:color="auto"/>
            </w:tcBorders>
            <w:shd w:val="clear" w:color="auto" w:fill="3EA7B4"/>
          </w:tcPr>
          <w:p w:rsidR="00000000" w:rsidRDefault="008309F7">
            <w:pPr>
              <w:pStyle w:val="TableParagraph"/>
              <w:kinsoku w:val="0"/>
              <w:overflowPunct w:val="0"/>
              <w:spacing w:before="132"/>
              <w:ind w:left="28" w:right="25"/>
              <w:jc w:val="center"/>
              <w:rPr>
                <w:rFonts w:ascii="Trebuchet MS" w:hAnsi="Trebuchet MS" w:cs="Trebuchet MS"/>
                <w:b/>
                <w:bCs/>
                <w:color w:val="FFFFFF"/>
                <w:w w:val="95"/>
                <w:sz w:val="20"/>
                <w:szCs w:val="20"/>
              </w:rPr>
            </w:pPr>
            <w:r>
              <w:rPr>
                <w:rFonts w:ascii="Trebuchet MS" w:hAnsi="Trebuchet MS" w:cs="Trebuchet MS"/>
                <w:b/>
                <w:bCs/>
                <w:color w:val="FFFFFF"/>
                <w:w w:val="95"/>
                <w:sz w:val="20"/>
                <w:szCs w:val="20"/>
              </w:rPr>
              <w:t>FY21 - FY22</w:t>
            </w:r>
          </w:p>
        </w:tc>
        <w:tc>
          <w:tcPr>
            <w:tcW w:w="1179" w:type="dxa"/>
            <w:vMerge w:val="restart"/>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1"/>
              <w:rPr>
                <w:sz w:val="30"/>
                <w:szCs w:val="30"/>
              </w:rPr>
            </w:pPr>
          </w:p>
          <w:p w:rsidR="00000000" w:rsidRDefault="008309F7">
            <w:pPr>
              <w:pStyle w:val="TableParagraph"/>
              <w:kinsoku w:val="0"/>
              <w:overflowPunct w:val="0"/>
              <w:ind w:left="209"/>
              <w:rPr>
                <w:rFonts w:ascii="Trebuchet MS" w:hAnsi="Trebuchet MS" w:cs="Trebuchet MS"/>
                <w:b/>
                <w:bCs/>
                <w:color w:val="FFFFFF"/>
                <w:w w:val="90"/>
                <w:sz w:val="20"/>
                <w:szCs w:val="20"/>
              </w:rPr>
            </w:pPr>
            <w:r>
              <w:rPr>
                <w:rFonts w:ascii="Trebuchet MS" w:hAnsi="Trebuchet MS" w:cs="Trebuchet MS"/>
                <w:b/>
                <w:bCs/>
                <w:color w:val="FFFFFF"/>
                <w:w w:val="90"/>
                <w:sz w:val="20"/>
                <w:szCs w:val="20"/>
              </w:rPr>
              <w:t>Jan</w:t>
            </w:r>
            <w:r>
              <w:rPr>
                <w:rFonts w:ascii="Trebuchet MS" w:hAnsi="Trebuchet MS" w:cs="Trebuchet MS"/>
                <w:b/>
                <w:bCs/>
                <w:color w:val="FFFFFF"/>
                <w:spacing w:val="-11"/>
                <w:w w:val="90"/>
                <w:sz w:val="20"/>
                <w:szCs w:val="20"/>
              </w:rPr>
              <w:t xml:space="preserve"> </w:t>
            </w:r>
            <w:r>
              <w:rPr>
                <w:rFonts w:ascii="Trebuchet MS" w:hAnsi="Trebuchet MS" w:cs="Trebuchet MS"/>
                <w:b/>
                <w:bCs/>
                <w:color w:val="FFFFFF"/>
                <w:w w:val="90"/>
                <w:sz w:val="20"/>
                <w:szCs w:val="20"/>
              </w:rPr>
              <w:t>2015</w:t>
            </w:r>
          </w:p>
          <w:p w:rsidR="00000000" w:rsidRDefault="008309F7">
            <w:pPr>
              <w:pStyle w:val="TableParagraph"/>
              <w:kinsoku w:val="0"/>
              <w:overflowPunct w:val="0"/>
              <w:spacing w:before="8" w:line="247" w:lineRule="auto"/>
              <w:ind w:left="207" w:right="200" w:firstLine="295"/>
              <w:rPr>
                <w:rFonts w:ascii="Trebuchet MS" w:hAnsi="Trebuchet MS" w:cs="Trebuchet MS"/>
                <w:b/>
                <w:bCs/>
                <w:color w:val="FFFFFF"/>
                <w:spacing w:val="-5"/>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Dec</w:t>
            </w:r>
            <w:r>
              <w:rPr>
                <w:rFonts w:ascii="Trebuchet MS" w:hAnsi="Trebuchet MS" w:cs="Trebuchet MS"/>
                <w:b/>
                <w:bCs/>
                <w:color w:val="FFFFFF"/>
                <w:spacing w:val="-16"/>
                <w:w w:val="90"/>
                <w:sz w:val="20"/>
                <w:szCs w:val="20"/>
              </w:rPr>
              <w:t xml:space="preserve"> </w:t>
            </w:r>
            <w:r>
              <w:rPr>
                <w:rFonts w:ascii="Trebuchet MS" w:hAnsi="Trebuchet MS" w:cs="Trebuchet MS"/>
                <w:b/>
                <w:bCs/>
                <w:color w:val="FFFFFF"/>
                <w:spacing w:val="-5"/>
                <w:w w:val="90"/>
                <w:sz w:val="20"/>
                <w:szCs w:val="20"/>
              </w:rPr>
              <w:t>2018</w:t>
            </w:r>
          </w:p>
        </w:tc>
        <w:tc>
          <w:tcPr>
            <w:tcW w:w="1181" w:type="dxa"/>
            <w:vMerge w:val="restart"/>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1"/>
              <w:rPr>
                <w:sz w:val="30"/>
                <w:szCs w:val="30"/>
              </w:rPr>
            </w:pPr>
          </w:p>
          <w:p w:rsidR="00000000" w:rsidRDefault="008309F7">
            <w:pPr>
              <w:pStyle w:val="TableParagraph"/>
              <w:kinsoku w:val="0"/>
              <w:overflowPunct w:val="0"/>
              <w:ind w:left="211"/>
              <w:rPr>
                <w:rFonts w:ascii="Trebuchet MS" w:hAnsi="Trebuchet MS" w:cs="Trebuchet MS"/>
                <w:b/>
                <w:bCs/>
                <w:color w:val="FFFFFF"/>
                <w:w w:val="90"/>
                <w:sz w:val="20"/>
                <w:szCs w:val="20"/>
              </w:rPr>
            </w:pPr>
            <w:r>
              <w:rPr>
                <w:rFonts w:ascii="Trebuchet MS" w:hAnsi="Trebuchet MS" w:cs="Trebuchet MS"/>
                <w:b/>
                <w:bCs/>
                <w:color w:val="FFFFFF"/>
                <w:w w:val="90"/>
                <w:sz w:val="20"/>
                <w:szCs w:val="20"/>
              </w:rPr>
              <w:t>Jan</w:t>
            </w:r>
            <w:r>
              <w:rPr>
                <w:rFonts w:ascii="Trebuchet MS" w:hAnsi="Trebuchet MS" w:cs="Trebuchet MS"/>
                <w:b/>
                <w:bCs/>
                <w:color w:val="FFFFFF"/>
                <w:spacing w:val="-11"/>
                <w:w w:val="90"/>
                <w:sz w:val="20"/>
                <w:szCs w:val="20"/>
              </w:rPr>
              <w:t xml:space="preserve"> </w:t>
            </w:r>
            <w:r>
              <w:rPr>
                <w:rFonts w:ascii="Trebuchet MS" w:hAnsi="Trebuchet MS" w:cs="Trebuchet MS"/>
                <w:b/>
                <w:bCs/>
                <w:color w:val="FFFFFF"/>
                <w:w w:val="90"/>
                <w:sz w:val="20"/>
                <w:szCs w:val="20"/>
              </w:rPr>
              <w:t>2019</w:t>
            </w:r>
          </w:p>
          <w:p w:rsidR="00000000" w:rsidRDefault="008309F7">
            <w:pPr>
              <w:pStyle w:val="TableParagraph"/>
              <w:kinsoku w:val="0"/>
              <w:overflowPunct w:val="0"/>
              <w:spacing w:before="8" w:line="247" w:lineRule="auto"/>
              <w:ind w:left="207" w:right="199" w:firstLine="296"/>
              <w:rPr>
                <w:rFonts w:ascii="Trebuchet MS" w:hAnsi="Trebuchet MS" w:cs="Trebuchet MS"/>
                <w:b/>
                <w:bCs/>
                <w:color w:val="FFFFFF"/>
                <w:spacing w:val="-5"/>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0"/>
                <w:w w:val="90"/>
                <w:sz w:val="20"/>
                <w:szCs w:val="20"/>
              </w:rPr>
              <w:t xml:space="preserve"> </w:t>
            </w:r>
            <w:r>
              <w:rPr>
                <w:rFonts w:ascii="Trebuchet MS" w:hAnsi="Trebuchet MS" w:cs="Trebuchet MS"/>
                <w:b/>
                <w:bCs/>
                <w:color w:val="FFFFFF"/>
                <w:spacing w:val="-5"/>
                <w:w w:val="90"/>
                <w:sz w:val="20"/>
                <w:szCs w:val="20"/>
              </w:rPr>
              <w:t>2022</w:t>
            </w:r>
          </w:p>
        </w:tc>
        <w:tc>
          <w:tcPr>
            <w:tcW w:w="1180" w:type="dxa"/>
            <w:vMerge/>
            <w:tcBorders>
              <w:top w:val="nil"/>
              <w:left w:val="none" w:sz="6" w:space="0" w:color="auto"/>
              <w:bottom w:val="none" w:sz="6" w:space="0" w:color="auto"/>
              <w:right w:val="none" w:sz="6" w:space="0" w:color="auto"/>
            </w:tcBorders>
            <w:shd w:val="clear" w:color="auto" w:fill="226F78"/>
          </w:tcPr>
          <w:p w:rsidR="00000000" w:rsidRDefault="008309F7">
            <w:pPr>
              <w:pStyle w:val="BodyText"/>
              <w:kinsoku w:val="0"/>
              <w:overflowPunct w:val="0"/>
              <w:spacing w:before="11"/>
              <w:rPr>
                <w:sz w:val="2"/>
                <w:szCs w:val="2"/>
              </w:rPr>
            </w:pPr>
          </w:p>
        </w:tc>
      </w:tr>
      <w:tr w:rsidR="00000000">
        <w:tblPrEx>
          <w:tblCellMar>
            <w:top w:w="0" w:type="dxa"/>
            <w:left w:w="0" w:type="dxa"/>
            <w:bottom w:w="0" w:type="dxa"/>
            <w:right w:w="0" w:type="dxa"/>
          </w:tblCellMar>
        </w:tblPrEx>
        <w:trPr>
          <w:trHeight w:val="970"/>
        </w:trPr>
        <w:tc>
          <w:tcPr>
            <w:tcW w:w="1587" w:type="dxa"/>
            <w:vMerge/>
            <w:tcBorders>
              <w:top w:val="nil"/>
              <w:left w:val="none" w:sz="6" w:space="0" w:color="auto"/>
              <w:bottom w:val="none" w:sz="6" w:space="0" w:color="auto"/>
              <w:right w:val="none" w:sz="6" w:space="0" w:color="auto"/>
            </w:tcBorders>
            <w:shd w:val="clear" w:color="auto" w:fill="226F78"/>
          </w:tcPr>
          <w:p w:rsidR="00000000" w:rsidRDefault="008309F7">
            <w:pPr>
              <w:pStyle w:val="BodyText"/>
              <w:kinsoku w:val="0"/>
              <w:overflowPunct w:val="0"/>
              <w:spacing w:before="11"/>
              <w:rPr>
                <w:sz w:val="2"/>
                <w:szCs w:val="2"/>
              </w:rPr>
            </w:pP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07"/>
              <w:rPr>
                <w:rFonts w:ascii="Trebuchet MS" w:hAnsi="Trebuchet MS" w:cs="Trebuchet MS"/>
                <w:b/>
                <w:bCs/>
                <w:color w:val="FFFFFF"/>
                <w:w w:val="90"/>
                <w:sz w:val="20"/>
                <w:szCs w:val="20"/>
              </w:rPr>
            </w:pPr>
            <w:r>
              <w:rPr>
                <w:rFonts w:ascii="Trebuchet MS" w:hAnsi="Trebuchet MS" w:cs="Trebuchet MS"/>
                <w:b/>
                <w:bCs/>
                <w:color w:val="FFFFFF"/>
                <w:w w:val="90"/>
                <w:sz w:val="20"/>
                <w:szCs w:val="20"/>
              </w:rPr>
              <w:t>Jan</w:t>
            </w:r>
            <w:r>
              <w:rPr>
                <w:rFonts w:ascii="Trebuchet MS" w:hAnsi="Trebuchet MS" w:cs="Trebuchet MS"/>
                <w:b/>
                <w:bCs/>
                <w:color w:val="FFFFFF"/>
                <w:spacing w:val="-11"/>
                <w:w w:val="90"/>
                <w:sz w:val="20"/>
                <w:szCs w:val="20"/>
              </w:rPr>
              <w:t xml:space="preserve"> </w:t>
            </w:r>
            <w:r>
              <w:rPr>
                <w:rFonts w:ascii="Trebuchet MS" w:hAnsi="Trebuchet MS" w:cs="Trebuchet MS"/>
                <w:b/>
                <w:bCs/>
                <w:color w:val="FFFFFF"/>
                <w:w w:val="90"/>
                <w:sz w:val="20"/>
                <w:szCs w:val="20"/>
              </w:rPr>
              <w:t>2015</w:t>
            </w:r>
          </w:p>
          <w:p w:rsidR="00000000" w:rsidRDefault="008309F7">
            <w:pPr>
              <w:pStyle w:val="TableParagraph"/>
              <w:kinsoku w:val="0"/>
              <w:overflowPunct w:val="0"/>
              <w:spacing w:before="8" w:line="247" w:lineRule="auto"/>
              <w:ind w:left="203" w:right="201" w:firstLine="296"/>
              <w:rPr>
                <w:rFonts w:ascii="Trebuchet MS" w:hAnsi="Trebuchet MS" w:cs="Trebuchet MS"/>
                <w:b/>
                <w:bCs/>
                <w:color w:val="FFFFFF"/>
                <w:spacing w:val="-4"/>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3"/>
                <w:w w:val="90"/>
                <w:sz w:val="20"/>
                <w:szCs w:val="20"/>
              </w:rPr>
              <w:t xml:space="preserve"> </w:t>
            </w:r>
            <w:r>
              <w:rPr>
                <w:rFonts w:ascii="Trebuchet MS" w:hAnsi="Trebuchet MS" w:cs="Trebuchet MS"/>
                <w:b/>
                <w:bCs/>
                <w:color w:val="FFFFFF"/>
                <w:spacing w:val="-4"/>
                <w:w w:val="90"/>
                <w:sz w:val="20"/>
                <w:szCs w:val="20"/>
              </w:rPr>
              <w:t>2015</w:t>
            </w: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33"/>
              <w:rPr>
                <w:rFonts w:ascii="Trebuchet MS" w:hAnsi="Trebuchet MS" w:cs="Trebuchet MS"/>
                <w:b/>
                <w:bCs/>
                <w:color w:val="FFFFFF"/>
                <w:w w:val="90"/>
                <w:sz w:val="20"/>
                <w:szCs w:val="20"/>
              </w:rPr>
            </w:pPr>
            <w:r>
              <w:rPr>
                <w:rFonts w:ascii="Trebuchet MS" w:hAnsi="Trebuchet MS" w:cs="Trebuchet MS"/>
                <w:b/>
                <w:bCs/>
                <w:color w:val="FFFFFF"/>
                <w:w w:val="90"/>
                <w:sz w:val="20"/>
                <w:szCs w:val="20"/>
              </w:rPr>
              <w:t>Jul</w:t>
            </w:r>
            <w:r>
              <w:rPr>
                <w:rFonts w:ascii="Trebuchet MS" w:hAnsi="Trebuchet MS" w:cs="Trebuchet MS"/>
                <w:b/>
                <w:bCs/>
                <w:color w:val="FFFFFF"/>
                <w:spacing w:val="-18"/>
                <w:w w:val="90"/>
                <w:sz w:val="20"/>
                <w:szCs w:val="20"/>
              </w:rPr>
              <w:t xml:space="preserve"> </w:t>
            </w:r>
            <w:r>
              <w:rPr>
                <w:rFonts w:ascii="Trebuchet MS" w:hAnsi="Trebuchet MS" w:cs="Trebuchet MS"/>
                <w:b/>
                <w:bCs/>
                <w:color w:val="FFFFFF"/>
                <w:w w:val="90"/>
                <w:sz w:val="20"/>
                <w:szCs w:val="20"/>
              </w:rPr>
              <w:t>2015</w:t>
            </w:r>
          </w:p>
          <w:p w:rsidR="00000000" w:rsidRDefault="008309F7">
            <w:pPr>
              <w:pStyle w:val="TableParagraph"/>
              <w:kinsoku w:val="0"/>
              <w:overflowPunct w:val="0"/>
              <w:spacing w:before="8" w:line="247" w:lineRule="auto"/>
              <w:ind w:left="204" w:right="201" w:firstLine="296"/>
              <w:rPr>
                <w:rFonts w:ascii="Trebuchet MS" w:hAnsi="Trebuchet MS" w:cs="Trebuchet MS"/>
                <w:b/>
                <w:bCs/>
                <w:color w:val="FFFFFF"/>
                <w:spacing w:val="-5"/>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0"/>
                <w:w w:val="90"/>
                <w:sz w:val="20"/>
                <w:szCs w:val="20"/>
              </w:rPr>
              <w:t xml:space="preserve"> </w:t>
            </w:r>
            <w:r>
              <w:rPr>
                <w:rFonts w:ascii="Trebuchet MS" w:hAnsi="Trebuchet MS" w:cs="Trebuchet MS"/>
                <w:b/>
                <w:bCs/>
                <w:color w:val="FFFFFF"/>
                <w:spacing w:val="-5"/>
                <w:w w:val="90"/>
                <w:sz w:val="20"/>
                <w:szCs w:val="20"/>
              </w:rPr>
              <w:t>2016</w:t>
            </w: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33"/>
              <w:rPr>
                <w:rFonts w:ascii="Trebuchet MS" w:hAnsi="Trebuchet MS" w:cs="Trebuchet MS"/>
                <w:b/>
                <w:bCs/>
                <w:color w:val="FFFFFF"/>
                <w:w w:val="90"/>
                <w:sz w:val="20"/>
                <w:szCs w:val="20"/>
              </w:rPr>
            </w:pPr>
            <w:r>
              <w:rPr>
                <w:rFonts w:ascii="Trebuchet MS" w:hAnsi="Trebuchet MS" w:cs="Trebuchet MS"/>
                <w:b/>
                <w:bCs/>
                <w:color w:val="FFFFFF"/>
                <w:w w:val="90"/>
                <w:sz w:val="20"/>
                <w:szCs w:val="20"/>
              </w:rPr>
              <w:t>Jul</w:t>
            </w:r>
            <w:r>
              <w:rPr>
                <w:rFonts w:ascii="Trebuchet MS" w:hAnsi="Trebuchet MS" w:cs="Trebuchet MS"/>
                <w:b/>
                <w:bCs/>
                <w:color w:val="FFFFFF"/>
                <w:spacing w:val="-18"/>
                <w:w w:val="90"/>
                <w:sz w:val="20"/>
                <w:szCs w:val="20"/>
              </w:rPr>
              <w:t xml:space="preserve"> </w:t>
            </w:r>
            <w:r>
              <w:rPr>
                <w:rFonts w:ascii="Trebuchet MS" w:hAnsi="Trebuchet MS" w:cs="Trebuchet MS"/>
                <w:b/>
                <w:bCs/>
                <w:color w:val="FFFFFF"/>
                <w:w w:val="90"/>
                <w:sz w:val="20"/>
                <w:szCs w:val="20"/>
              </w:rPr>
              <w:t>2016</w:t>
            </w:r>
          </w:p>
          <w:p w:rsidR="00000000" w:rsidRDefault="008309F7">
            <w:pPr>
              <w:pStyle w:val="TableParagraph"/>
              <w:kinsoku w:val="0"/>
              <w:overflowPunct w:val="0"/>
              <w:spacing w:before="8" w:line="247" w:lineRule="auto"/>
              <w:ind w:left="204" w:right="201" w:firstLine="296"/>
              <w:rPr>
                <w:rFonts w:ascii="Trebuchet MS" w:hAnsi="Trebuchet MS" w:cs="Trebuchet MS"/>
                <w:b/>
                <w:bCs/>
                <w:color w:val="FFFFFF"/>
                <w:spacing w:val="-5"/>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0"/>
                <w:w w:val="90"/>
                <w:sz w:val="20"/>
                <w:szCs w:val="20"/>
              </w:rPr>
              <w:t xml:space="preserve"> </w:t>
            </w:r>
            <w:r>
              <w:rPr>
                <w:rFonts w:ascii="Trebuchet MS" w:hAnsi="Trebuchet MS" w:cs="Trebuchet MS"/>
                <w:b/>
                <w:bCs/>
                <w:color w:val="FFFFFF"/>
                <w:spacing w:val="-5"/>
                <w:w w:val="90"/>
                <w:sz w:val="20"/>
                <w:szCs w:val="20"/>
              </w:rPr>
              <w:t>2017</w:t>
            </w: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33"/>
              <w:rPr>
                <w:rFonts w:ascii="Trebuchet MS" w:hAnsi="Trebuchet MS" w:cs="Trebuchet MS"/>
                <w:b/>
                <w:bCs/>
                <w:color w:val="FFFFFF"/>
                <w:w w:val="90"/>
                <w:sz w:val="20"/>
                <w:szCs w:val="20"/>
              </w:rPr>
            </w:pPr>
            <w:r>
              <w:rPr>
                <w:rFonts w:ascii="Trebuchet MS" w:hAnsi="Trebuchet MS" w:cs="Trebuchet MS"/>
                <w:b/>
                <w:bCs/>
                <w:color w:val="FFFFFF"/>
                <w:w w:val="90"/>
                <w:sz w:val="20"/>
                <w:szCs w:val="20"/>
              </w:rPr>
              <w:t>Jul</w:t>
            </w:r>
            <w:r>
              <w:rPr>
                <w:rFonts w:ascii="Trebuchet MS" w:hAnsi="Trebuchet MS" w:cs="Trebuchet MS"/>
                <w:b/>
                <w:bCs/>
                <w:color w:val="FFFFFF"/>
                <w:spacing w:val="-18"/>
                <w:w w:val="90"/>
                <w:sz w:val="20"/>
                <w:szCs w:val="20"/>
              </w:rPr>
              <w:t xml:space="preserve"> </w:t>
            </w:r>
            <w:r>
              <w:rPr>
                <w:rFonts w:ascii="Trebuchet MS" w:hAnsi="Trebuchet MS" w:cs="Trebuchet MS"/>
                <w:b/>
                <w:bCs/>
                <w:color w:val="FFFFFF"/>
                <w:w w:val="90"/>
                <w:sz w:val="20"/>
                <w:szCs w:val="20"/>
              </w:rPr>
              <w:t>2017</w:t>
            </w:r>
          </w:p>
          <w:p w:rsidR="00000000" w:rsidRDefault="008309F7">
            <w:pPr>
              <w:pStyle w:val="TableParagraph"/>
              <w:kinsoku w:val="0"/>
              <w:overflowPunct w:val="0"/>
              <w:spacing w:before="8" w:line="247" w:lineRule="auto"/>
              <w:ind w:left="204" w:right="201" w:firstLine="296"/>
              <w:rPr>
                <w:rFonts w:ascii="Trebuchet MS" w:hAnsi="Trebuchet MS" w:cs="Trebuchet MS"/>
                <w:b/>
                <w:bCs/>
                <w:color w:val="FFFFFF"/>
                <w:spacing w:val="-5"/>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0"/>
                <w:w w:val="90"/>
                <w:sz w:val="20"/>
                <w:szCs w:val="20"/>
              </w:rPr>
              <w:t xml:space="preserve"> </w:t>
            </w:r>
            <w:r>
              <w:rPr>
                <w:rFonts w:ascii="Trebuchet MS" w:hAnsi="Trebuchet MS" w:cs="Trebuchet MS"/>
                <w:b/>
                <w:bCs/>
                <w:color w:val="FFFFFF"/>
                <w:spacing w:val="-5"/>
                <w:w w:val="90"/>
                <w:sz w:val="20"/>
                <w:szCs w:val="20"/>
              </w:rPr>
              <w:t>2018</w:t>
            </w: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33"/>
              <w:rPr>
                <w:rFonts w:ascii="Trebuchet MS" w:hAnsi="Trebuchet MS" w:cs="Trebuchet MS"/>
                <w:b/>
                <w:bCs/>
                <w:color w:val="FFFFFF"/>
                <w:w w:val="90"/>
                <w:sz w:val="20"/>
                <w:szCs w:val="20"/>
              </w:rPr>
            </w:pPr>
            <w:r>
              <w:rPr>
                <w:rFonts w:ascii="Trebuchet MS" w:hAnsi="Trebuchet MS" w:cs="Trebuchet MS"/>
                <w:b/>
                <w:bCs/>
                <w:color w:val="FFFFFF"/>
                <w:w w:val="90"/>
                <w:sz w:val="20"/>
                <w:szCs w:val="20"/>
              </w:rPr>
              <w:t>Jul</w:t>
            </w:r>
            <w:r>
              <w:rPr>
                <w:rFonts w:ascii="Trebuchet MS" w:hAnsi="Trebuchet MS" w:cs="Trebuchet MS"/>
                <w:b/>
                <w:bCs/>
                <w:color w:val="FFFFFF"/>
                <w:spacing w:val="-18"/>
                <w:w w:val="90"/>
                <w:sz w:val="20"/>
                <w:szCs w:val="20"/>
              </w:rPr>
              <w:t xml:space="preserve"> </w:t>
            </w:r>
            <w:r>
              <w:rPr>
                <w:rFonts w:ascii="Trebuchet MS" w:hAnsi="Trebuchet MS" w:cs="Trebuchet MS"/>
                <w:b/>
                <w:bCs/>
                <w:color w:val="FFFFFF"/>
                <w:w w:val="90"/>
                <w:sz w:val="20"/>
                <w:szCs w:val="20"/>
              </w:rPr>
              <w:t>2018</w:t>
            </w:r>
          </w:p>
          <w:p w:rsidR="00000000" w:rsidRDefault="008309F7">
            <w:pPr>
              <w:pStyle w:val="TableParagraph"/>
              <w:kinsoku w:val="0"/>
              <w:overflowPunct w:val="0"/>
              <w:spacing w:before="8" w:line="247" w:lineRule="auto"/>
              <w:ind w:left="204" w:right="200" w:firstLine="296"/>
              <w:rPr>
                <w:rFonts w:ascii="Trebuchet MS" w:hAnsi="Trebuchet MS" w:cs="Trebuchet MS"/>
                <w:b/>
                <w:bCs/>
                <w:color w:val="FFFFFF"/>
                <w:spacing w:val="-4"/>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3"/>
                <w:w w:val="90"/>
                <w:sz w:val="20"/>
                <w:szCs w:val="20"/>
              </w:rPr>
              <w:t xml:space="preserve"> </w:t>
            </w:r>
            <w:r>
              <w:rPr>
                <w:rFonts w:ascii="Trebuchet MS" w:hAnsi="Trebuchet MS" w:cs="Trebuchet MS"/>
                <w:b/>
                <w:bCs/>
                <w:color w:val="FFFFFF"/>
                <w:spacing w:val="-4"/>
                <w:w w:val="90"/>
                <w:sz w:val="20"/>
                <w:szCs w:val="20"/>
              </w:rPr>
              <w:t>2019</w:t>
            </w: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33"/>
              <w:rPr>
                <w:rFonts w:ascii="Trebuchet MS" w:hAnsi="Trebuchet MS" w:cs="Trebuchet MS"/>
                <w:b/>
                <w:bCs/>
                <w:color w:val="FFFFFF"/>
                <w:w w:val="90"/>
                <w:sz w:val="20"/>
                <w:szCs w:val="20"/>
              </w:rPr>
            </w:pPr>
            <w:r>
              <w:rPr>
                <w:rFonts w:ascii="Trebuchet MS" w:hAnsi="Trebuchet MS" w:cs="Trebuchet MS"/>
                <w:b/>
                <w:bCs/>
                <w:color w:val="FFFFFF"/>
                <w:w w:val="90"/>
                <w:sz w:val="20"/>
                <w:szCs w:val="20"/>
              </w:rPr>
              <w:t>Jul</w:t>
            </w:r>
            <w:r>
              <w:rPr>
                <w:rFonts w:ascii="Trebuchet MS" w:hAnsi="Trebuchet MS" w:cs="Trebuchet MS"/>
                <w:b/>
                <w:bCs/>
                <w:color w:val="FFFFFF"/>
                <w:spacing w:val="-18"/>
                <w:w w:val="90"/>
                <w:sz w:val="20"/>
                <w:szCs w:val="20"/>
              </w:rPr>
              <w:t xml:space="preserve"> </w:t>
            </w:r>
            <w:r>
              <w:rPr>
                <w:rFonts w:ascii="Trebuchet MS" w:hAnsi="Trebuchet MS" w:cs="Trebuchet MS"/>
                <w:b/>
                <w:bCs/>
                <w:color w:val="FFFFFF"/>
                <w:w w:val="90"/>
                <w:sz w:val="20"/>
                <w:szCs w:val="20"/>
              </w:rPr>
              <w:t>2019</w:t>
            </w:r>
          </w:p>
          <w:p w:rsidR="00000000" w:rsidRDefault="008309F7">
            <w:pPr>
              <w:pStyle w:val="TableParagraph"/>
              <w:kinsoku w:val="0"/>
              <w:overflowPunct w:val="0"/>
              <w:spacing w:before="8" w:line="247" w:lineRule="auto"/>
              <w:ind w:left="204" w:right="200" w:firstLine="296"/>
              <w:rPr>
                <w:rFonts w:ascii="Trebuchet MS" w:hAnsi="Trebuchet MS" w:cs="Trebuchet MS"/>
                <w:b/>
                <w:bCs/>
                <w:color w:val="FFFFFF"/>
                <w:spacing w:val="-4"/>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3"/>
                <w:w w:val="90"/>
                <w:sz w:val="20"/>
                <w:szCs w:val="20"/>
              </w:rPr>
              <w:t xml:space="preserve"> </w:t>
            </w:r>
            <w:r>
              <w:rPr>
                <w:rFonts w:ascii="Trebuchet MS" w:hAnsi="Trebuchet MS" w:cs="Trebuchet MS"/>
                <w:b/>
                <w:bCs/>
                <w:color w:val="FFFFFF"/>
                <w:spacing w:val="-4"/>
                <w:w w:val="90"/>
                <w:sz w:val="20"/>
                <w:szCs w:val="20"/>
              </w:rPr>
              <w:t>2020</w:t>
            </w: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34"/>
              <w:rPr>
                <w:rFonts w:ascii="Trebuchet MS" w:hAnsi="Trebuchet MS" w:cs="Trebuchet MS"/>
                <w:b/>
                <w:bCs/>
                <w:color w:val="FFFFFF"/>
                <w:w w:val="90"/>
                <w:sz w:val="20"/>
                <w:szCs w:val="20"/>
              </w:rPr>
            </w:pPr>
            <w:r>
              <w:rPr>
                <w:rFonts w:ascii="Trebuchet MS" w:hAnsi="Trebuchet MS" w:cs="Trebuchet MS"/>
                <w:b/>
                <w:bCs/>
                <w:color w:val="FFFFFF"/>
                <w:w w:val="90"/>
                <w:sz w:val="20"/>
                <w:szCs w:val="20"/>
              </w:rPr>
              <w:t>Jul</w:t>
            </w:r>
            <w:r>
              <w:rPr>
                <w:rFonts w:ascii="Trebuchet MS" w:hAnsi="Trebuchet MS" w:cs="Trebuchet MS"/>
                <w:b/>
                <w:bCs/>
                <w:color w:val="FFFFFF"/>
                <w:spacing w:val="-18"/>
                <w:w w:val="90"/>
                <w:sz w:val="20"/>
                <w:szCs w:val="20"/>
              </w:rPr>
              <w:t xml:space="preserve"> </w:t>
            </w:r>
            <w:r>
              <w:rPr>
                <w:rFonts w:ascii="Trebuchet MS" w:hAnsi="Trebuchet MS" w:cs="Trebuchet MS"/>
                <w:b/>
                <w:bCs/>
                <w:color w:val="FFFFFF"/>
                <w:w w:val="90"/>
                <w:sz w:val="20"/>
                <w:szCs w:val="20"/>
              </w:rPr>
              <w:t>2020</w:t>
            </w:r>
          </w:p>
          <w:p w:rsidR="00000000" w:rsidRDefault="008309F7">
            <w:pPr>
              <w:pStyle w:val="TableParagraph"/>
              <w:kinsoku w:val="0"/>
              <w:overflowPunct w:val="0"/>
              <w:spacing w:before="8" w:line="247" w:lineRule="auto"/>
              <w:ind w:left="205" w:right="200" w:firstLine="296"/>
              <w:rPr>
                <w:rFonts w:ascii="Trebuchet MS" w:hAnsi="Trebuchet MS" w:cs="Trebuchet MS"/>
                <w:b/>
                <w:bCs/>
                <w:color w:val="FFFFFF"/>
                <w:spacing w:val="-5"/>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0"/>
                <w:w w:val="90"/>
                <w:sz w:val="20"/>
                <w:szCs w:val="20"/>
              </w:rPr>
              <w:t xml:space="preserve"> </w:t>
            </w:r>
            <w:r>
              <w:rPr>
                <w:rFonts w:ascii="Trebuchet MS" w:hAnsi="Trebuchet MS" w:cs="Trebuchet MS"/>
                <w:b/>
                <w:bCs/>
                <w:color w:val="FFFFFF"/>
                <w:spacing w:val="-5"/>
                <w:w w:val="90"/>
                <w:sz w:val="20"/>
                <w:szCs w:val="20"/>
              </w:rPr>
              <w:t>2021</w:t>
            </w:r>
          </w:p>
        </w:tc>
        <w:tc>
          <w:tcPr>
            <w:tcW w:w="1180" w:type="dxa"/>
            <w:tcBorders>
              <w:top w:val="none" w:sz="6" w:space="0" w:color="auto"/>
              <w:left w:val="none" w:sz="6" w:space="0" w:color="auto"/>
              <w:bottom w:val="none" w:sz="6" w:space="0" w:color="auto"/>
              <w:right w:val="none" w:sz="6" w:space="0" w:color="auto"/>
            </w:tcBorders>
            <w:shd w:val="clear" w:color="auto" w:fill="58595B"/>
          </w:tcPr>
          <w:p w:rsidR="00000000" w:rsidRDefault="008309F7">
            <w:pPr>
              <w:pStyle w:val="TableParagraph"/>
              <w:kinsoku w:val="0"/>
              <w:overflowPunct w:val="0"/>
              <w:spacing w:before="132"/>
              <w:ind w:left="234"/>
              <w:rPr>
                <w:rFonts w:ascii="Trebuchet MS" w:hAnsi="Trebuchet MS" w:cs="Trebuchet MS"/>
                <w:b/>
                <w:bCs/>
                <w:color w:val="FFFFFF"/>
                <w:w w:val="90"/>
                <w:sz w:val="20"/>
                <w:szCs w:val="20"/>
              </w:rPr>
            </w:pPr>
            <w:r>
              <w:rPr>
                <w:rFonts w:ascii="Trebuchet MS" w:hAnsi="Trebuchet MS" w:cs="Trebuchet MS"/>
                <w:b/>
                <w:bCs/>
                <w:color w:val="FFFFFF"/>
                <w:w w:val="90"/>
                <w:sz w:val="20"/>
                <w:szCs w:val="20"/>
              </w:rPr>
              <w:t>Jul</w:t>
            </w:r>
            <w:r>
              <w:rPr>
                <w:rFonts w:ascii="Trebuchet MS" w:hAnsi="Trebuchet MS" w:cs="Trebuchet MS"/>
                <w:b/>
                <w:bCs/>
                <w:color w:val="FFFFFF"/>
                <w:spacing w:val="-18"/>
                <w:w w:val="90"/>
                <w:sz w:val="20"/>
                <w:szCs w:val="20"/>
              </w:rPr>
              <w:t xml:space="preserve"> </w:t>
            </w:r>
            <w:r>
              <w:rPr>
                <w:rFonts w:ascii="Trebuchet MS" w:hAnsi="Trebuchet MS" w:cs="Trebuchet MS"/>
                <w:b/>
                <w:bCs/>
                <w:color w:val="FFFFFF"/>
                <w:w w:val="90"/>
                <w:sz w:val="20"/>
                <w:szCs w:val="20"/>
              </w:rPr>
              <w:t>2021</w:t>
            </w:r>
          </w:p>
          <w:p w:rsidR="00000000" w:rsidRDefault="008309F7">
            <w:pPr>
              <w:pStyle w:val="TableParagraph"/>
              <w:kinsoku w:val="0"/>
              <w:overflowPunct w:val="0"/>
              <w:spacing w:before="8" w:line="247" w:lineRule="auto"/>
              <w:ind w:left="205" w:right="200" w:firstLine="296"/>
              <w:rPr>
                <w:rFonts w:ascii="Trebuchet MS" w:hAnsi="Trebuchet MS" w:cs="Trebuchet MS"/>
                <w:b/>
                <w:bCs/>
                <w:color w:val="FFFFFF"/>
                <w:spacing w:val="-5"/>
                <w:w w:val="90"/>
                <w:sz w:val="20"/>
                <w:szCs w:val="20"/>
              </w:rPr>
            </w:pPr>
            <w:r>
              <w:rPr>
                <w:rFonts w:ascii="Trebuchet MS" w:hAnsi="Trebuchet MS" w:cs="Trebuchet MS"/>
                <w:b/>
                <w:bCs/>
                <w:color w:val="FFFFFF"/>
                <w:spacing w:val="-4"/>
                <w:sz w:val="20"/>
                <w:szCs w:val="20"/>
              </w:rPr>
              <w:t xml:space="preserve">to </w:t>
            </w:r>
            <w:r>
              <w:rPr>
                <w:rFonts w:ascii="Trebuchet MS" w:hAnsi="Trebuchet MS" w:cs="Trebuchet MS"/>
                <w:b/>
                <w:bCs/>
                <w:color w:val="FFFFFF"/>
                <w:w w:val="90"/>
                <w:sz w:val="20"/>
                <w:szCs w:val="20"/>
              </w:rPr>
              <w:t>Jun</w:t>
            </w:r>
            <w:r>
              <w:rPr>
                <w:rFonts w:ascii="Trebuchet MS" w:hAnsi="Trebuchet MS" w:cs="Trebuchet MS"/>
                <w:b/>
                <w:bCs/>
                <w:color w:val="FFFFFF"/>
                <w:spacing w:val="-10"/>
                <w:w w:val="90"/>
                <w:sz w:val="20"/>
                <w:szCs w:val="20"/>
              </w:rPr>
              <w:t xml:space="preserve"> </w:t>
            </w:r>
            <w:r>
              <w:rPr>
                <w:rFonts w:ascii="Trebuchet MS" w:hAnsi="Trebuchet MS" w:cs="Trebuchet MS"/>
                <w:b/>
                <w:bCs/>
                <w:color w:val="FFFFFF"/>
                <w:spacing w:val="-5"/>
                <w:w w:val="90"/>
                <w:sz w:val="20"/>
                <w:szCs w:val="20"/>
              </w:rPr>
              <w:t>2022</w:t>
            </w:r>
          </w:p>
        </w:tc>
        <w:tc>
          <w:tcPr>
            <w:tcW w:w="1179" w:type="dxa"/>
            <w:vMerge/>
            <w:tcBorders>
              <w:top w:val="nil"/>
              <w:left w:val="none" w:sz="6" w:space="0" w:color="auto"/>
              <w:bottom w:val="none" w:sz="6" w:space="0" w:color="auto"/>
              <w:right w:val="none" w:sz="6" w:space="0" w:color="auto"/>
            </w:tcBorders>
            <w:shd w:val="clear" w:color="auto" w:fill="58595B"/>
          </w:tcPr>
          <w:p w:rsidR="00000000" w:rsidRDefault="008309F7">
            <w:pPr>
              <w:pStyle w:val="BodyText"/>
              <w:kinsoku w:val="0"/>
              <w:overflowPunct w:val="0"/>
              <w:spacing w:before="11"/>
              <w:rPr>
                <w:sz w:val="2"/>
                <w:szCs w:val="2"/>
              </w:rPr>
            </w:pPr>
          </w:p>
        </w:tc>
        <w:tc>
          <w:tcPr>
            <w:tcW w:w="1181" w:type="dxa"/>
            <w:vMerge/>
            <w:tcBorders>
              <w:top w:val="nil"/>
              <w:left w:val="none" w:sz="6" w:space="0" w:color="auto"/>
              <w:bottom w:val="none" w:sz="6" w:space="0" w:color="auto"/>
              <w:right w:val="none" w:sz="6" w:space="0" w:color="auto"/>
            </w:tcBorders>
            <w:shd w:val="clear" w:color="auto" w:fill="58595B"/>
          </w:tcPr>
          <w:p w:rsidR="00000000" w:rsidRDefault="008309F7">
            <w:pPr>
              <w:pStyle w:val="BodyText"/>
              <w:kinsoku w:val="0"/>
              <w:overflowPunct w:val="0"/>
              <w:spacing w:before="11"/>
              <w:rPr>
                <w:sz w:val="2"/>
                <w:szCs w:val="2"/>
              </w:rPr>
            </w:pPr>
          </w:p>
        </w:tc>
        <w:tc>
          <w:tcPr>
            <w:tcW w:w="1180" w:type="dxa"/>
            <w:vMerge/>
            <w:tcBorders>
              <w:top w:val="nil"/>
              <w:left w:val="none" w:sz="6" w:space="0" w:color="auto"/>
              <w:bottom w:val="none" w:sz="6" w:space="0" w:color="auto"/>
              <w:right w:val="none" w:sz="6" w:space="0" w:color="auto"/>
            </w:tcBorders>
            <w:shd w:val="clear" w:color="auto" w:fill="226F78"/>
          </w:tcPr>
          <w:p w:rsidR="00000000" w:rsidRDefault="008309F7">
            <w:pPr>
              <w:pStyle w:val="BodyText"/>
              <w:kinsoku w:val="0"/>
              <w:overflowPunct w:val="0"/>
              <w:spacing w:before="11"/>
              <w:rPr>
                <w:sz w:val="2"/>
                <w:szCs w:val="2"/>
              </w:rPr>
            </w:pPr>
          </w:p>
        </w:tc>
      </w:tr>
    </w:tbl>
    <w:p w:rsidR="00000000" w:rsidRDefault="008309F7">
      <w:pPr>
        <w:pStyle w:val="BodyText"/>
        <w:kinsoku w:val="0"/>
        <w:overflowPunct w:val="0"/>
        <w:spacing w:before="11"/>
        <w:rPr>
          <w:sz w:val="5"/>
          <w:szCs w:val="5"/>
        </w:rPr>
      </w:pPr>
    </w:p>
    <w:tbl>
      <w:tblPr>
        <w:tblW w:w="0" w:type="auto"/>
        <w:tblInd w:w="114" w:type="dxa"/>
        <w:tblLayout w:type="fixed"/>
        <w:tblCellMar>
          <w:left w:w="0" w:type="dxa"/>
          <w:right w:w="0" w:type="dxa"/>
        </w:tblCellMar>
        <w:tblLook w:val="0000" w:firstRow="0" w:lastRow="0" w:firstColumn="0" w:lastColumn="0" w:noHBand="0" w:noVBand="0"/>
      </w:tblPr>
      <w:tblGrid>
        <w:gridCol w:w="1638"/>
        <w:gridCol w:w="1184"/>
        <w:gridCol w:w="1180"/>
        <w:gridCol w:w="1180"/>
        <w:gridCol w:w="1180"/>
        <w:gridCol w:w="1179"/>
        <w:gridCol w:w="1180"/>
        <w:gridCol w:w="1180"/>
        <w:gridCol w:w="1180"/>
        <w:gridCol w:w="1180"/>
        <w:gridCol w:w="1149"/>
        <w:gridCol w:w="1155"/>
      </w:tblGrid>
      <w:tr w:rsidR="00000000">
        <w:tblPrEx>
          <w:tblCellMar>
            <w:top w:w="0" w:type="dxa"/>
            <w:left w:w="0" w:type="dxa"/>
            <w:bottom w:w="0" w:type="dxa"/>
            <w:right w:w="0" w:type="dxa"/>
          </w:tblCellMar>
        </w:tblPrEx>
        <w:trPr>
          <w:trHeight w:val="285"/>
        </w:trPr>
        <w:tc>
          <w:tcPr>
            <w:tcW w:w="163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85"/>
              <w:rPr>
                <w:color w:val="231F20"/>
                <w:sz w:val="19"/>
                <w:szCs w:val="19"/>
              </w:rPr>
            </w:pPr>
            <w:r>
              <w:rPr>
                <w:color w:val="231F20"/>
                <w:sz w:val="19"/>
                <w:szCs w:val="19"/>
              </w:rPr>
              <w:t>Management Fee</w:t>
            </w:r>
          </w:p>
        </w:tc>
        <w:tc>
          <w:tcPr>
            <w:tcW w:w="118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right="137"/>
              <w:jc w:val="right"/>
              <w:rPr>
                <w:color w:val="231F20"/>
                <w:w w:val="90"/>
                <w:sz w:val="19"/>
                <w:szCs w:val="19"/>
              </w:rPr>
            </w:pPr>
            <w:r>
              <w:rPr>
                <w:color w:val="231F20"/>
                <w:w w:val="90"/>
                <w:sz w:val="19"/>
                <w:szCs w:val="19"/>
              </w:rPr>
              <w:t>$1,701,712</w:t>
            </w:r>
          </w:p>
        </w:tc>
        <w:tc>
          <w:tcPr>
            <w:tcW w:w="1180" w:type="dxa"/>
            <w:tcBorders>
              <w:top w:val="none" w:sz="6" w:space="0" w:color="auto"/>
              <w:left w:val="none" w:sz="6" w:space="0" w:color="auto"/>
              <w:bottom w:val="single" w:sz="6" w:space="0" w:color="3EA7B4"/>
              <w:right w:val="none" w:sz="6" w:space="0" w:color="auto"/>
            </w:tcBorders>
          </w:tcPr>
          <w:p w:rsidR="00000000" w:rsidRDefault="008309F7">
            <w:pPr>
              <w:pStyle w:val="TableParagraph"/>
              <w:kinsoku w:val="0"/>
              <w:overflowPunct w:val="0"/>
              <w:spacing w:line="231" w:lineRule="exact"/>
              <w:ind w:right="137"/>
              <w:jc w:val="right"/>
              <w:rPr>
                <w:color w:val="231F20"/>
                <w:w w:val="90"/>
                <w:sz w:val="19"/>
                <w:szCs w:val="19"/>
              </w:rPr>
            </w:pPr>
            <w:r>
              <w:rPr>
                <w:color w:val="231F20"/>
                <w:w w:val="90"/>
                <w:sz w:val="19"/>
                <w:szCs w:val="19"/>
              </w:rPr>
              <w:t>$2,100,010</w:t>
            </w:r>
          </w:p>
        </w:tc>
        <w:tc>
          <w:tcPr>
            <w:tcW w:w="118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117" w:right="26"/>
              <w:jc w:val="center"/>
              <w:rPr>
                <w:color w:val="231F20"/>
                <w:sz w:val="19"/>
                <w:szCs w:val="19"/>
              </w:rPr>
            </w:pPr>
            <w:r>
              <w:rPr>
                <w:color w:val="231F20"/>
                <w:sz w:val="19"/>
                <w:szCs w:val="19"/>
              </w:rPr>
              <w:t>$2,923,267</w:t>
            </w:r>
          </w:p>
        </w:tc>
        <w:tc>
          <w:tcPr>
            <w:tcW w:w="118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right="136"/>
              <w:jc w:val="right"/>
              <w:rPr>
                <w:color w:val="231F20"/>
                <w:w w:val="90"/>
                <w:sz w:val="19"/>
                <w:szCs w:val="19"/>
              </w:rPr>
            </w:pPr>
            <w:r>
              <w:rPr>
                <w:color w:val="231F20"/>
                <w:w w:val="90"/>
                <w:sz w:val="19"/>
                <w:szCs w:val="19"/>
              </w:rPr>
              <w:t>$1,929,886</w:t>
            </w:r>
          </w:p>
        </w:tc>
        <w:tc>
          <w:tcPr>
            <w:tcW w:w="117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179" w:right="86"/>
              <w:jc w:val="center"/>
              <w:rPr>
                <w:color w:val="231F20"/>
                <w:sz w:val="19"/>
                <w:szCs w:val="19"/>
              </w:rPr>
            </w:pPr>
            <w:r>
              <w:rPr>
                <w:color w:val="231F20"/>
                <w:sz w:val="19"/>
                <w:szCs w:val="19"/>
              </w:rPr>
              <w:t>$3,524,659</w:t>
            </w:r>
          </w:p>
        </w:tc>
        <w:tc>
          <w:tcPr>
            <w:tcW w:w="118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120" w:right="26"/>
              <w:jc w:val="center"/>
              <w:rPr>
                <w:color w:val="231F20"/>
                <w:sz w:val="19"/>
                <w:szCs w:val="19"/>
              </w:rPr>
            </w:pPr>
            <w:r>
              <w:rPr>
                <w:color w:val="231F20"/>
                <w:sz w:val="19"/>
                <w:szCs w:val="19"/>
              </w:rPr>
              <w:t>$2,534,842</w:t>
            </w:r>
          </w:p>
        </w:tc>
        <w:tc>
          <w:tcPr>
            <w:tcW w:w="118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121" w:right="26"/>
              <w:jc w:val="center"/>
              <w:rPr>
                <w:color w:val="231F20"/>
                <w:sz w:val="19"/>
                <w:szCs w:val="19"/>
              </w:rPr>
            </w:pPr>
            <w:r>
              <w:rPr>
                <w:color w:val="231F20"/>
                <w:sz w:val="19"/>
                <w:szCs w:val="19"/>
              </w:rPr>
              <w:t>$2,534,842</w:t>
            </w:r>
          </w:p>
        </w:tc>
        <w:tc>
          <w:tcPr>
            <w:tcW w:w="118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122" w:right="26"/>
              <w:jc w:val="center"/>
              <w:rPr>
                <w:color w:val="231F20"/>
                <w:sz w:val="19"/>
                <w:szCs w:val="19"/>
              </w:rPr>
            </w:pPr>
            <w:r>
              <w:rPr>
                <w:color w:val="231F20"/>
                <w:sz w:val="19"/>
                <w:szCs w:val="19"/>
              </w:rPr>
              <w:t>$2,534,842</w:t>
            </w:r>
          </w:p>
        </w:tc>
        <w:tc>
          <w:tcPr>
            <w:tcW w:w="118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28" w:right="23"/>
              <w:jc w:val="center"/>
              <w:rPr>
                <w:color w:val="231F20"/>
                <w:sz w:val="19"/>
                <w:szCs w:val="19"/>
              </w:rPr>
            </w:pPr>
            <w:r>
              <w:rPr>
                <w:color w:val="231F20"/>
                <w:sz w:val="19"/>
                <w:szCs w:val="19"/>
              </w:rPr>
              <w:t>$10,117,611</w:t>
            </w:r>
          </w:p>
        </w:tc>
        <w:tc>
          <w:tcPr>
            <w:tcW w:w="114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left="181" w:right="53"/>
              <w:jc w:val="center"/>
              <w:rPr>
                <w:color w:val="231F20"/>
                <w:sz w:val="19"/>
                <w:szCs w:val="19"/>
              </w:rPr>
            </w:pPr>
            <w:r>
              <w:rPr>
                <w:color w:val="231F20"/>
                <w:sz w:val="19"/>
                <w:szCs w:val="19"/>
              </w:rPr>
              <w:t>$9,666,450</w:t>
            </w:r>
          </w:p>
        </w:tc>
        <w:tc>
          <w:tcPr>
            <w:tcW w:w="115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1" w:lineRule="exact"/>
              <w:ind w:right="49"/>
              <w:jc w:val="right"/>
              <w:rPr>
                <w:color w:val="231F20"/>
                <w:w w:val="90"/>
                <w:sz w:val="19"/>
                <w:szCs w:val="19"/>
              </w:rPr>
            </w:pPr>
            <w:r>
              <w:rPr>
                <w:color w:val="231F20"/>
                <w:w w:val="90"/>
                <w:sz w:val="19"/>
                <w:szCs w:val="19"/>
              </w:rPr>
              <w:t>$19,784,061</w:t>
            </w:r>
          </w:p>
        </w:tc>
      </w:tr>
      <w:tr w:rsidR="00000000">
        <w:tblPrEx>
          <w:tblCellMar>
            <w:top w:w="0" w:type="dxa"/>
            <w:left w:w="0" w:type="dxa"/>
            <w:bottom w:w="0" w:type="dxa"/>
            <w:right w:w="0" w:type="dxa"/>
          </w:tblCellMar>
        </w:tblPrEx>
        <w:trPr>
          <w:trHeight w:val="356"/>
        </w:trPr>
        <w:tc>
          <w:tcPr>
            <w:tcW w:w="163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85"/>
              <w:rPr>
                <w:color w:val="231F20"/>
                <w:sz w:val="19"/>
                <w:szCs w:val="19"/>
              </w:rPr>
            </w:pPr>
            <w:r>
              <w:rPr>
                <w:color w:val="231F20"/>
                <w:sz w:val="19"/>
                <w:szCs w:val="19"/>
              </w:rPr>
              <w:t>Personnel Cost</w:t>
            </w:r>
          </w:p>
        </w:tc>
        <w:tc>
          <w:tcPr>
            <w:tcW w:w="118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136"/>
              <w:jc w:val="right"/>
              <w:rPr>
                <w:color w:val="231F20"/>
                <w:w w:val="90"/>
                <w:sz w:val="19"/>
                <w:szCs w:val="19"/>
              </w:rPr>
            </w:pPr>
            <w:r>
              <w:rPr>
                <w:color w:val="231F20"/>
                <w:w w:val="90"/>
                <w:sz w:val="19"/>
                <w:szCs w:val="19"/>
              </w:rPr>
              <w:t>$1,048,808</w:t>
            </w:r>
          </w:p>
        </w:tc>
        <w:tc>
          <w:tcPr>
            <w:tcW w:w="1180" w:type="dxa"/>
            <w:tcBorders>
              <w:top w:val="single" w:sz="6"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136"/>
              <w:jc w:val="right"/>
              <w:rPr>
                <w:color w:val="231F20"/>
                <w:w w:val="90"/>
                <w:sz w:val="19"/>
                <w:szCs w:val="19"/>
              </w:rPr>
            </w:pPr>
            <w:r>
              <w:rPr>
                <w:color w:val="231F20"/>
                <w:w w:val="90"/>
                <w:sz w:val="19"/>
                <w:szCs w:val="19"/>
              </w:rPr>
              <w:t>$2,659,072</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118" w:right="26"/>
              <w:jc w:val="center"/>
              <w:rPr>
                <w:color w:val="231F20"/>
                <w:sz w:val="19"/>
                <w:szCs w:val="19"/>
              </w:rPr>
            </w:pPr>
            <w:r>
              <w:rPr>
                <w:color w:val="231F20"/>
                <w:sz w:val="19"/>
                <w:szCs w:val="19"/>
              </w:rPr>
              <w:t>$2,964,644</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136"/>
              <w:jc w:val="right"/>
              <w:rPr>
                <w:color w:val="231F20"/>
                <w:w w:val="90"/>
                <w:sz w:val="19"/>
                <w:szCs w:val="19"/>
              </w:rPr>
            </w:pPr>
            <w:r>
              <w:rPr>
                <w:color w:val="231F20"/>
                <w:w w:val="90"/>
                <w:sz w:val="19"/>
                <w:szCs w:val="19"/>
              </w:rPr>
              <w:t>$2,885,560</w:t>
            </w:r>
          </w:p>
        </w:tc>
        <w:tc>
          <w:tcPr>
            <w:tcW w:w="117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180" w:right="86"/>
              <w:jc w:val="center"/>
              <w:rPr>
                <w:color w:val="231F20"/>
                <w:sz w:val="19"/>
                <w:szCs w:val="19"/>
              </w:rPr>
            </w:pPr>
            <w:r>
              <w:rPr>
                <w:color w:val="231F20"/>
                <w:sz w:val="19"/>
                <w:szCs w:val="19"/>
              </w:rPr>
              <w:t>$8,912,508</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28" w:right="24"/>
              <w:jc w:val="center"/>
              <w:rPr>
                <w:color w:val="231F20"/>
                <w:sz w:val="19"/>
                <w:szCs w:val="19"/>
              </w:rPr>
            </w:pPr>
            <w:r>
              <w:rPr>
                <w:color w:val="231F20"/>
                <w:sz w:val="19"/>
                <w:szCs w:val="19"/>
              </w:rPr>
              <w:t>$10,203,929</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28" w:right="23"/>
              <w:jc w:val="center"/>
              <w:rPr>
                <w:color w:val="231F20"/>
                <w:sz w:val="19"/>
                <w:szCs w:val="19"/>
              </w:rPr>
            </w:pPr>
            <w:r>
              <w:rPr>
                <w:color w:val="231F20"/>
                <w:sz w:val="19"/>
                <w:szCs w:val="19"/>
              </w:rPr>
              <w:t>$10,550,269</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28" w:right="23"/>
              <w:jc w:val="center"/>
              <w:rPr>
                <w:color w:val="231F20"/>
                <w:sz w:val="19"/>
                <w:szCs w:val="19"/>
              </w:rPr>
            </w:pPr>
            <w:r>
              <w:rPr>
                <w:color w:val="231F20"/>
                <w:sz w:val="19"/>
                <w:szCs w:val="19"/>
              </w:rPr>
              <w:t>$18,554,001</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28" w:right="22"/>
              <w:jc w:val="center"/>
              <w:rPr>
                <w:color w:val="231F20"/>
                <w:sz w:val="19"/>
                <w:szCs w:val="19"/>
              </w:rPr>
            </w:pPr>
            <w:r>
              <w:rPr>
                <w:color w:val="231F20"/>
                <w:sz w:val="19"/>
                <w:szCs w:val="19"/>
              </w:rPr>
              <w:t>$13,095,345</w:t>
            </w:r>
          </w:p>
        </w:tc>
        <w:tc>
          <w:tcPr>
            <w:tcW w:w="114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90" w:right="53"/>
              <w:jc w:val="center"/>
              <w:rPr>
                <w:color w:val="231F20"/>
                <w:sz w:val="19"/>
                <w:szCs w:val="19"/>
              </w:rPr>
            </w:pPr>
            <w:r>
              <w:rPr>
                <w:color w:val="231F20"/>
                <w:sz w:val="19"/>
                <w:szCs w:val="19"/>
              </w:rPr>
              <w:t>$44,683,446</w:t>
            </w:r>
          </w:p>
        </w:tc>
        <w:tc>
          <w:tcPr>
            <w:tcW w:w="115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48"/>
              <w:jc w:val="right"/>
              <w:rPr>
                <w:color w:val="231F20"/>
                <w:w w:val="90"/>
                <w:sz w:val="19"/>
                <w:szCs w:val="19"/>
              </w:rPr>
            </w:pPr>
            <w:r>
              <w:rPr>
                <w:color w:val="231F20"/>
                <w:w w:val="90"/>
                <w:sz w:val="19"/>
                <w:szCs w:val="19"/>
              </w:rPr>
              <w:t>$57,778,791</w:t>
            </w:r>
          </w:p>
        </w:tc>
      </w:tr>
      <w:tr w:rsidR="00000000">
        <w:tblPrEx>
          <w:tblCellMar>
            <w:top w:w="0" w:type="dxa"/>
            <w:left w:w="0" w:type="dxa"/>
            <w:bottom w:w="0" w:type="dxa"/>
            <w:right w:w="0" w:type="dxa"/>
          </w:tblCellMar>
        </w:tblPrEx>
        <w:trPr>
          <w:trHeight w:val="356"/>
        </w:trPr>
        <w:tc>
          <w:tcPr>
            <w:tcW w:w="163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85"/>
              <w:rPr>
                <w:color w:val="231F20"/>
                <w:sz w:val="19"/>
                <w:szCs w:val="19"/>
              </w:rPr>
            </w:pPr>
            <w:r>
              <w:rPr>
                <w:color w:val="231F20"/>
                <w:sz w:val="19"/>
                <w:szCs w:val="19"/>
              </w:rPr>
              <w:t>Operations Cost</w:t>
            </w:r>
          </w:p>
        </w:tc>
        <w:tc>
          <w:tcPr>
            <w:tcW w:w="118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right="136"/>
              <w:jc w:val="right"/>
              <w:rPr>
                <w:color w:val="231F20"/>
                <w:w w:val="90"/>
                <w:sz w:val="19"/>
                <w:szCs w:val="19"/>
              </w:rPr>
            </w:pPr>
            <w:r>
              <w:rPr>
                <w:color w:val="231F20"/>
                <w:w w:val="90"/>
                <w:sz w:val="19"/>
                <w:szCs w:val="19"/>
              </w:rPr>
              <w:t>$770,771</w:t>
            </w:r>
          </w:p>
        </w:tc>
        <w:tc>
          <w:tcPr>
            <w:tcW w:w="1180" w:type="dxa"/>
            <w:tcBorders>
              <w:top w:val="single" w:sz="4" w:space="0" w:color="3EA7B4"/>
              <w:left w:val="none" w:sz="6" w:space="0" w:color="auto"/>
              <w:bottom w:val="single" w:sz="6" w:space="0" w:color="3EA7B4"/>
              <w:right w:val="none" w:sz="6" w:space="0" w:color="auto"/>
            </w:tcBorders>
          </w:tcPr>
          <w:p w:rsidR="00000000" w:rsidRDefault="008309F7">
            <w:pPr>
              <w:pStyle w:val="TableParagraph"/>
              <w:kinsoku w:val="0"/>
              <w:overflowPunct w:val="0"/>
              <w:spacing w:before="70"/>
              <w:ind w:right="136"/>
              <w:jc w:val="right"/>
              <w:rPr>
                <w:color w:val="231F20"/>
                <w:w w:val="90"/>
                <w:sz w:val="19"/>
                <w:szCs w:val="19"/>
              </w:rPr>
            </w:pPr>
            <w:r>
              <w:rPr>
                <w:color w:val="231F20"/>
                <w:w w:val="90"/>
                <w:sz w:val="19"/>
                <w:szCs w:val="19"/>
              </w:rPr>
              <w:t>$944,469</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251" w:right="26"/>
              <w:jc w:val="center"/>
              <w:rPr>
                <w:color w:val="231F20"/>
                <w:sz w:val="19"/>
                <w:szCs w:val="19"/>
              </w:rPr>
            </w:pPr>
            <w:r>
              <w:rPr>
                <w:color w:val="231F20"/>
                <w:sz w:val="19"/>
                <w:szCs w:val="19"/>
              </w:rPr>
              <w:t>$870,967</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right="135"/>
              <w:jc w:val="right"/>
              <w:rPr>
                <w:color w:val="231F20"/>
                <w:w w:val="90"/>
                <w:sz w:val="19"/>
                <w:szCs w:val="19"/>
              </w:rPr>
            </w:pPr>
            <w:r>
              <w:rPr>
                <w:color w:val="231F20"/>
                <w:w w:val="90"/>
                <w:sz w:val="19"/>
                <w:szCs w:val="19"/>
              </w:rPr>
              <w:t>$788,795</w:t>
            </w:r>
          </w:p>
        </w:tc>
        <w:tc>
          <w:tcPr>
            <w:tcW w:w="117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180" w:right="86"/>
              <w:jc w:val="center"/>
              <w:rPr>
                <w:color w:val="231F20"/>
                <w:sz w:val="19"/>
                <w:szCs w:val="19"/>
              </w:rPr>
            </w:pPr>
            <w:r>
              <w:rPr>
                <w:color w:val="231F20"/>
                <w:sz w:val="19"/>
                <w:szCs w:val="19"/>
              </w:rPr>
              <w:t>$2,623,621</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122" w:right="26"/>
              <w:jc w:val="center"/>
              <w:rPr>
                <w:color w:val="231F20"/>
                <w:sz w:val="19"/>
                <w:szCs w:val="19"/>
              </w:rPr>
            </w:pPr>
            <w:r>
              <w:rPr>
                <w:color w:val="231F20"/>
                <w:sz w:val="19"/>
                <w:szCs w:val="19"/>
              </w:rPr>
              <w:t>$2,827,266</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123" w:right="26"/>
              <w:jc w:val="center"/>
              <w:rPr>
                <w:color w:val="231F20"/>
                <w:sz w:val="19"/>
                <w:szCs w:val="19"/>
              </w:rPr>
            </w:pPr>
            <w:r>
              <w:rPr>
                <w:color w:val="231F20"/>
                <w:sz w:val="19"/>
                <w:szCs w:val="19"/>
              </w:rPr>
              <w:t>$2,896,790</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123" w:right="26"/>
              <w:jc w:val="center"/>
              <w:rPr>
                <w:color w:val="231F20"/>
                <w:sz w:val="19"/>
                <w:szCs w:val="19"/>
              </w:rPr>
            </w:pPr>
            <w:r>
              <w:rPr>
                <w:color w:val="231F20"/>
                <w:sz w:val="19"/>
                <w:szCs w:val="19"/>
              </w:rPr>
              <w:t>$2,671,419</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124" w:right="26"/>
              <w:jc w:val="center"/>
              <w:rPr>
                <w:color w:val="231F20"/>
                <w:sz w:val="19"/>
                <w:szCs w:val="19"/>
              </w:rPr>
            </w:pPr>
            <w:r>
              <w:rPr>
                <w:color w:val="231F20"/>
                <w:sz w:val="19"/>
                <w:szCs w:val="19"/>
              </w:rPr>
              <w:t>$4,445,110</w:t>
            </w:r>
          </w:p>
        </w:tc>
        <w:tc>
          <w:tcPr>
            <w:tcW w:w="114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left="182" w:right="53"/>
              <w:jc w:val="center"/>
              <w:rPr>
                <w:color w:val="231F20"/>
                <w:sz w:val="19"/>
                <w:szCs w:val="19"/>
              </w:rPr>
            </w:pPr>
            <w:r>
              <w:rPr>
                <w:color w:val="231F20"/>
                <w:sz w:val="19"/>
                <w:szCs w:val="19"/>
              </w:rPr>
              <w:t>$9,948,987</w:t>
            </w:r>
          </w:p>
        </w:tc>
        <w:tc>
          <w:tcPr>
            <w:tcW w:w="115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70"/>
              <w:ind w:right="48"/>
              <w:jc w:val="right"/>
              <w:rPr>
                <w:color w:val="231F20"/>
                <w:w w:val="90"/>
                <w:sz w:val="19"/>
                <w:szCs w:val="19"/>
              </w:rPr>
            </w:pPr>
            <w:r>
              <w:rPr>
                <w:color w:val="231F20"/>
                <w:w w:val="90"/>
                <w:sz w:val="19"/>
                <w:szCs w:val="19"/>
              </w:rPr>
              <w:t>$14,394,098</w:t>
            </w:r>
          </w:p>
        </w:tc>
      </w:tr>
      <w:tr w:rsidR="00000000">
        <w:tblPrEx>
          <w:tblCellMar>
            <w:top w:w="0" w:type="dxa"/>
            <w:left w:w="0" w:type="dxa"/>
            <w:bottom w:w="0" w:type="dxa"/>
            <w:right w:w="0" w:type="dxa"/>
          </w:tblCellMar>
        </w:tblPrEx>
        <w:trPr>
          <w:trHeight w:val="356"/>
        </w:trPr>
        <w:tc>
          <w:tcPr>
            <w:tcW w:w="163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86"/>
              <w:rPr>
                <w:color w:val="231F20"/>
                <w:sz w:val="19"/>
                <w:szCs w:val="19"/>
              </w:rPr>
            </w:pPr>
            <w:r>
              <w:rPr>
                <w:color w:val="231F20"/>
                <w:sz w:val="19"/>
                <w:szCs w:val="19"/>
              </w:rPr>
              <w:t>Program Costs</w:t>
            </w:r>
          </w:p>
        </w:tc>
        <w:tc>
          <w:tcPr>
            <w:tcW w:w="118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136"/>
              <w:jc w:val="right"/>
              <w:rPr>
                <w:color w:val="231F20"/>
                <w:w w:val="90"/>
                <w:sz w:val="19"/>
                <w:szCs w:val="19"/>
              </w:rPr>
            </w:pPr>
            <w:r>
              <w:rPr>
                <w:color w:val="231F20"/>
                <w:w w:val="90"/>
                <w:sz w:val="19"/>
                <w:szCs w:val="19"/>
              </w:rPr>
              <w:t>$2,679,500</w:t>
            </w:r>
          </w:p>
        </w:tc>
        <w:tc>
          <w:tcPr>
            <w:tcW w:w="1180" w:type="dxa"/>
            <w:tcBorders>
              <w:top w:val="single" w:sz="6"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135"/>
              <w:jc w:val="right"/>
              <w:rPr>
                <w:color w:val="231F20"/>
                <w:w w:val="90"/>
                <w:sz w:val="19"/>
                <w:szCs w:val="19"/>
              </w:rPr>
            </w:pPr>
            <w:r>
              <w:rPr>
                <w:color w:val="231F20"/>
                <w:w w:val="90"/>
                <w:sz w:val="19"/>
                <w:szCs w:val="19"/>
              </w:rPr>
              <w:t>$11,236,580</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28" w:right="26"/>
              <w:jc w:val="center"/>
              <w:rPr>
                <w:color w:val="231F20"/>
                <w:sz w:val="19"/>
                <w:szCs w:val="19"/>
              </w:rPr>
            </w:pPr>
            <w:r>
              <w:rPr>
                <w:color w:val="231F20"/>
                <w:sz w:val="19"/>
                <w:szCs w:val="19"/>
              </w:rPr>
              <w:t>$19,736,470</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135"/>
              <w:jc w:val="right"/>
              <w:rPr>
                <w:color w:val="231F20"/>
                <w:w w:val="90"/>
                <w:sz w:val="19"/>
                <w:szCs w:val="19"/>
              </w:rPr>
            </w:pPr>
            <w:r>
              <w:rPr>
                <w:color w:val="231F20"/>
                <w:w w:val="90"/>
                <w:sz w:val="19"/>
                <w:szCs w:val="19"/>
              </w:rPr>
              <w:t>$22,509,679</w:t>
            </w:r>
          </w:p>
        </w:tc>
        <w:tc>
          <w:tcPr>
            <w:tcW w:w="117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181" w:right="86"/>
              <w:jc w:val="center"/>
              <w:rPr>
                <w:color w:val="231F20"/>
                <w:sz w:val="19"/>
                <w:szCs w:val="19"/>
              </w:rPr>
            </w:pPr>
            <w:r>
              <w:rPr>
                <w:color w:val="231F20"/>
                <w:sz w:val="19"/>
                <w:szCs w:val="19"/>
              </w:rPr>
              <w:t>$9,939,211</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123" w:right="26"/>
              <w:jc w:val="center"/>
              <w:rPr>
                <w:color w:val="231F20"/>
                <w:sz w:val="19"/>
                <w:szCs w:val="19"/>
              </w:rPr>
            </w:pPr>
            <w:r>
              <w:rPr>
                <w:color w:val="231F20"/>
                <w:sz w:val="19"/>
                <w:szCs w:val="19"/>
              </w:rPr>
              <w:t>$9,433,963</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123" w:right="26"/>
              <w:jc w:val="center"/>
              <w:rPr>
                <w:color w:val="231F20"/>
                <w:sz w:val="19"/>
                <w:szCs w:val="19"/>
              </w:rPr>
            </w:pPr>
            <w:r>
              <w:rPr>
                <w:color w:val="231F20"/>
                <w:sz w:val="19"/>
                <w:szCs w:val="19"/>
              </w:rPr>
              <w:t>$9,018,099</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124" w:right="26"/>
              <w:jc w:val="center"/>
              <w:rPr>
                <w:color w:val="231F20"/>
                <w:sz w:val="19"/>
                <w:szCs w:val="19"/>
              </w:rPr>
            </w:pPr>
            <w:r>
              <w:rPr>
                <w:color w:val="231F20"/>
                <w:sz w:val="19"/>
                <w:szCs w:val="19"/>
              </w:rPr>
              <w:t>$1,239,738</w:t>
            </w:r>
          </w:p>
        </w:tc>
        <w:tc>
          <w:tcPr>
            <w:tcW w:w="118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28" w:right="21"/>
              <w:jc w:val="center"/>
              <w:rPr>
                <w:color w:val="231F20"/>
                <w:sz w:val="19"/>
                <w:szCs w:val="19"/>
              </w:rPr>
            </w:pPr>
            <w:r>
              <w:rPr>
                <w:color w:val="231F20"/>
                <w:sz w:val="19"/>
                <w:szCs w:val="19"/>
              </w:rPr>
              <w:t>$61,196,692</w:t>
            </w:r>
          </w:p>
        </w:tc>
        <w:tc>
          <w:tcPr>
            <w:tcW w:w="114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left="92" w:right="53"/>
              <w:jc w:val="center"/>
              <w:rPr>
                <w:color w:val="231F20"/>
                <w:sz w:val="19"/>
                <w:szCs w:val="19"/>
              </w:rPr>
            </w:pPr>
            <w:r>
              <w:rPr>
                <w:color w:val="231F20"/>
                <w:sz w:val="19"/>
                <w:szCs w:val="19"/>
              </w:rPr>
              <w:t>$24,596,547</w:t>
            </w:r>
          </w:p>
        </w:tc>
        <w:tc>
          <w:tcPr>
            <w:tcW w:w="115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67"/>
              <w:ind w:right="48"/>
              <w:jc w:val="right"/>
              <w:rPr>
                <w:color w:val="231F20"/>
                <w:w w:val="90"/>
                <w:sz w:val="19"/>
                <w:szCs w:val="19"/>
              </w:rPr>
            </w:pPr>
            <w:r>
              <w:rPr>
                <w:color w:val="231F20"/>
                <w:w w:val="90"/>
                <w:sz w:val="19"/>
                <w:szCs w:val="19"/>
              </w:rPr>
              <w:t>$85,793,239</w:t>
            </w:r>
          </w:p>
        </w:tc>
      </w:tr>
      <w:tr w:rsidR="00000000">
        <w:tblPrEx>
          <w:tblCellMar>
            <w:top w:w="0" w:type="dxa"/>
            <w:left w:w="0" w:type="dxa"/>
            <w:bottom w:w="0" w:type="dxa"/>
            <w:right w:w="0" w:type="dxa"/>
          </w:tblCellMar>
        </w:tblPrEx>
        <w:trPr>
          <w:trHeight w:val="356"/>
        </w:trPr>
        <w:tc>
          <w:tcPr>
            <w:tcW w:w="1638"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left="86"/>
              <w:rPr>
                <w:color w:val="231F20"/>
                <w:w w:val="105"/>
                <w:sz w:val="19"/>
                <w:szCs w:val="19"/>
              </w:rPr>
            </w:pPr>
            <w:r>
              <w:rPr>
                <w:color w:val="231F20"/>
                <w:w w:val="105"/>
                <w:sz w:val="19"/>
                <w:szCs w:val="19"/>
              </w:rPr>
              <w:t>TOTAL</w:t>
            </w:r>
          </w:p>
        </w:tc>
        <w:tc>
          <w:tcPr>
            <w:tcW w:w="1184"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right="135"/>
              <w:jc w:val="right"/>
              <w:rPr>
                <w:color w:val="231F20"/>
                <w:w w:val="90"/>
                <w:sz w:val="19"/>
                <w:szCs w:val="19"/>
              </w:rPr>
            </w:pPr>
            <w:r>
              <w:rPr>
                <w:color w:val="231F20"/>
                <w:w w:val="90"/>
                <w:sz w:val="19"/>
                <w:szCs w:val="19"/>
              </w:rPr>
              <w:t>$6,200,791</w:t>
            </w:r>
          </w:p>
        </w:tc>
        <w:tc>
          <w:tcPr>
            <w:tcW w:w="1180"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right="135"/>
              <w:jc w:val="right"/>
              <w:rPr>
                <w:color w:val="231F20"/>
                <w:w w:val="90"/>
                <w:sz w:val="19"/>
                <w:szCs w:val="19"/>
              </w:rPr>
            </w:pPr>
            <w:r>
              <w:rPr>
                <w:color w:val="231F20"/>
                <w:w w:val="90"/>
                <w:sz w:val="19"/>
                <w:szCs w:val="19"/>
              </w:rPr>
              <w:t>$16,940,130</w:t>
            </w:r>
          </w:p>
        </w:tc>
        <w:tc>
          <w:tcPr>
            <w:tcW w:w="1180"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left="28" w:right="25"/>
              <w:jc w:val="center"/>
              <w:rPr>
                <w:color w:val="231F20"/>
                <w:sz w:val="19"/>
                <w:szCs w:val="19"/>
              </w:rPr>
            </w:pPr>
            <w:r>
              <w:rPr>
                <w:color w:val="231F20"/>
                <w:sz w:val="19"/>
                <w:szCs w:val="19"/>
              </w:rPr>
              <w:t>$26,495,347</w:t>
            </w:r>
          </w:p>
        </w:tc>
        <w:tc>
          <w:tcPr>
            <w:tcW w:w="1180"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right="134"/>
              <w:jc w:val="right"/>
              <w:rPr>
                <w:color w:val="231F20"/>
                <w:w w:val="90"/>
                <w:sz w:val="19"/>
                <w:szCs w:val="19"/>
              </w:rPr>
            </w:pPr>
            <w:r>
              <w:rPr>
                <w:color w:val="231F20"/>
                <w:w w:val="90"/>
                <w:sz w:val="19"/>
                <w:szCs w:val="19"/>
              </w:rPr>
              <w:t>$28,113,920</w:t>
            </w:r>
          </w:p>
        </w:tc>
        <w:tc>
          <w:tcPr>
            <w:tcW w:w="1179"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left="91" w:right="86"/>
              <w:jc w:val="center"/>
              <w:rPr>
                <w:color w:val="231F20"/>
                <w:sz w:val="19"/>
                <w:szCs w:val="19"/>
              </w:rPr>
            </w:pPr>
            <w:r>
              <w:rPr>
                <w:color w:val="231F20"/>
                <w:sz w:val="19"/>
                <w:szCs w:val="19"/>
              </w:rPr>
              <w:t>$25,000,000</w:t>
            </w:r>
          </w:p>
        </w:tc>
        <w:tc>
          <w:tcPr>
            <w:tcW w:w="1180" w:type="dxa"/>
            <w:tcBorders>
              <w:top w:val="single" w:sz="4" w:space="0" w:color="3EA7B4"/>
              <w:left w:val="none" w:sz="6" w:space="0" w:color="auto"/>
              <w:bottom w:val="single" w:sz="6" w:space="0" w:color="3EA7B4"/>
              <w:right w:val="none" w:sz="6" w:space="0" w:color="auto"/>
            </w:tcBorders>
            <w:shd w:val="clear" w:color="auto" w:fill="E6E7E8"/>
          </w:tcPr>
          <w:p w:rsidR="00000000" w:rsidRDefault="008309F7">
            <w:pPr>
              <w:pStyle w:val="TableParagraph"/>
              <w:kinsoku w:val="0"/>
              <w:overflowPunct w:val="0"/>
              <w:spacing w:before="70"/>
              <w:ind w:left="28" w:right="22"/>
              <w:jc w:val="center"/>
              <w:rPr>
                <w:color w:val="231F20"/>
                <w:sz w:val="19"/>
                <w:szCs w:val="19"/>
              </w:rPr>
            </w:pPr>
            <w:r>
              <w:rPr>
                <w:color w:val="231F20"/>
                <w:sz w:val="19"/>
                <w:szCs w:val="19"/>
              </w:rPr>
              <w:t>$25,000,000</w:t>
            </w:r>
          </w:p>
        </w:tc>
        <w:tc>
          <w:tcPr>
            <w:tcW w:w="1180"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left="28" w:right="21"/>
              <w:jc w:val="center"/>
              <w:rPr>
                <w:color w:val="231F20"/>
                <w:sz w:val="19"/>
                <w:szCs w:val="19"/>
              </w:rPr>
            </w:pPr>
            <w:r>
              <w:rPr>
                <w:color w:val="231F20"/>
                <w:sz w:val="19"/>
                <w:szCs w:val="19"/>
              </w:rPr>
              <w:t>$25,000,000</w:t>
            </w:r>
          </w:p>
        </w:tc>
        <w:tc>
          <w:tcPr>
            <w:tcW w:w="1180"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left="28" w:right="20"/>
              <w:jc w:val="center"/>
              <w:rPr>
                <w:color w:val="231F20"/>
                <w:sz w:val="19"/>
                <w:szCs w:val="19"/>
              </w:rPr>
            </w:pPr>
            <w:r>
              <w:rPr>
                <w:color w:val="231F20"/>
                <w:sz w:val="19"/>
                <w:szCs w:val="19"/>
              </w:rPr>
              <w:t>$25,000,000</w:t>
            </w:r>
          </w:p>
        </w:tc>
        <w:tc>
          <w:tcPr>
            <w:tcW w:w="1180"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left="28" w:right="20"/>
              <w:jc w:val="center"/>
              <w:rPr>
                <w:color w:val="231F20"/>
                <w:sz w:val="19"/>
                <w:szCs w:val="19"/>
              </w:rPr>
            </w:pPr>
            <w:r>
              <w:rPr>
                <w:color w:val="231F20"/>
                <w:sz w:val="19"/>
                <w:szCs w:val="19"/>
              </w:rPr>
              <w:t>$88,854,758</w:t>
            </w:r>
          </w:p>
        </w:tc>
        <w:tc>
          <w:tcPr>
            <w:tcW w:w="1149"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left="92" w:right="52"/>
              <w:jc w:val="center"/>
              <w:rPr>
                <w:color w:val="231F20"/>
                <w:sz w:val="19"/>
                <w:szCs w:val="19"/>
              </w:rPr>
            </w:pPr>
            <w:r>
              <w:rPr>
                <w:color w:val="231F20"/>
                <w:sz w:val="19"/>
                <w:szCs w:val="19"/>
              </w:rPr>
              <w:t>$88,895,431</w:t>
            </w:r>
          </w:p>
        </w:tc>
        <w:tc>
          <w:tcPr>
            <w:tcW w:w="1155" w:type="dxa"/>
            <w:tcBorders>
              <w:top w:val="single" w:sz="4" w:space="0" w:color="3EA7B4"/>
              <w:left w:val="none" w:sz="6" w:space="0" w:color="auto"/>
              <w:bottom w:val="single" w:sz="4" w:space="0" w:color="3EA7B4"/>
              <w:right w:val="none" w:sz="6" w:space="0" w:color="auto"/>
            </w:tcBorders>
            <w:shd w:val="clear" w:color="auto" w:fill="E6E7E8"/>
          </w:tcPr>
          <w:p w:rsidR="00000000" w:rsidRDefault="008309F7">
            <w:pPr>
              <w:pStyle w:val="TableParagraph"/>
              <w:kinsoku w:val="0"/>
              <w:overflowPunct w:val="0"/>
              <w:spacing w:before="70"/>
              <w:ind w:right="47"/>
              <w:jc w:val="right"/>
              <w:rPr>
                <w:color w:val="231F20"/>
                <w:w w:val="90"/>
                <w:sz w:val="19"/>
                <w:szCs w:val="19"/>
              </w:rPr>
            </w:pPr>
            <w:r>
              <w:rPr>
                <w:color w:val="231F20"/>
                <w:w w:val="90"/>
                <w:sz w:val="19"/>
                <w:szCs w:val="19"/>
              </w:rPr>
              <w:t>$177,750,189</w:t>
            </w:r>
          </w:p>
        </w:tc>
      </w:tr>
    </w:tbl>
    <w:p w:rsidR="00000000" w:rsidRDefault="008309F7">
      <w:pPr>
        <w:pStyle w:val="BodyText"/>
        <w:kinsoku w:val="0"/>
        <w:overflowPunct w:val="0"/>
        <w:spacing w:before="194"/>
        <w:ind w:left="113"/>
        <w:rPr>
          <w:color w:val="AC1F24"/>
        </w:rPr>
      </w:pPr>
      <w:r>
        <w:rPr>
          <w:color w:val="AC1F24"/>
        </w:rPr>
        <w:t>KOMPAK BUDGET BREAKDOWN (FY14-15 TO FY21-22)</w:t>
      </w:r>
    </w:p>
    <w:p w:rsidR="00000000" w:rsidRDefault="008309F7">
      <w:pPr>
        <w:pStyle w:val="BodyText"/>
        <w:kinsoku w:val="0"/>
        <w:overflowPunct w:val="0"/>
        <w:spacing w:before="6"/>
      </w:pPr>
    </w:p>
    <w:p w:rsidR="00000000" w:rsidRDefault="00D21F8C">
      <w:pPr>
        <w:pStyle w:val="BodyText"/>
        <w:kinsoku w:val="0"/>
        <w:overflowPunct w:val="0"/>
        <w:spacing w:before="100"/>
        <w:ind w:left="359"/>
        <w:rPr>
          <w:color w:val="231F20"/>
          <w:sz w:val="16"/>
          <w:szCs w:val="16"/>
        </w:rPr>
      </w:pPr>
      <w:r>
        <w:rPr>
          <w:noProof/>
        </w:rPr>
        <mc:AlternateContent>
          <mc:Choice Requires="wpg">
            <w:drawing>
              <wp:anchor distT="0" distB="0" distL="114300" distR="114300" simplePos="0" relativeHeight="251764736" behindDoc="0" locked="0" layoutInCell="0" allowOverlap="1">
                <wp:simplePos x="0" y="0"/>
                <wp:positionH relativeFrom="page">
                  <wp:posOffset>1463040</wp:posOffset>
                </wp:positionH>
                <wp:positionV relativeFrom="paragraph">
                  <wp:posOffset>314325</wp:posOffset>
                </wp:positionV>
                <wp:extent cx="6775450" cy="2194560"/>
                <wp:effectExtent l="0" t="0" r="0" b="0"/>
                <wp:wrapNone/>
                <wp:docPr id="54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0" cy="2194560"/>
                          <a:chOff x="2304" y="495"/>
                          <a:chExt cx="10670" cy="3456"/>
                        </a:xfrm>
                      </wpg:grpSpPr>
                      <wps:wsp>
                        <wps:cNvPr id="548" name="Freeform 894"/>
                        <wps:cNvSpPr>
                          <a:spLocks/>
                        </wps:cNvSpPr>
                        <wps:spPr bwMode="auto">
                          <a:xfrm>
                            <a:off x="2304" y="3940"/>
                            <a:ext cx="10670" cy="20"/>
                          </a:xfrm>
                          <a:custGeom>
                            <a:avLst/>
                            <a:gdLst>
                              <a:gd name="T0" fmla="*/ 0 w 10670"/>
                              <a:gd name="T1" fmla="*/ 0 h 20"/>
                              <a:gd name="T2" fmla="*/ 10669 w 10670"/>
                              <a:gd name="T3" fmla="*/ 0 h 20"/>
                            </a:gdLst>
                            <a:ahLst/>
                            <a:cxnLst>
                              <a:cxn ang="0">
                                <a:pos x="T0" y="T1"/>
                              </a:cxn>
                              <a:cxn ang="0">
                                <a:pos x="T2" y="T3"/>
                              </a:cxn>
                            </a:cxnLst>
                            <a:rect l="0" t="0" r="r" b="b"/>
                            <a:pathLst>
                              <a:path w="10670" h="20">
                                <a:moveTo>
                                  <a:pt x="0" y="0"/>
                                </a:moveTo>
                                <a:lnTo>
                                  <a:pt x="1066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895"/>
                        <wps:cNvSpPr>
                          <a:spLocks/>
                        </wps:cNvSpPr>
                        <wps:spPr bwMode="auto">
                          <a:xfrm>
                            <a:off x="2304" y="3194"/>
                            <a:ext cx="10670" cy="20"/>
                          </a:xfrm>
                          <a:custGeom>
                            <a:avLst/>
                            <a:gdLst>
                              <a:gd name="T0" fmla="*/ 0 w 10670"/>
                              <a:gd name="T1" fmla="*/ 0 h 20"/>
                              <a:gd name="T2" fmla="*/ 10669 w 10670"/>
                              <a:gd name="T3" fmla="*/ 0 h 20"/>
                            </a:gdLst>
                            <a:ahLst/>
                            <a:cxnLst>
                              <a:cxn ang="0">
                                <a:pos x="T0" y="T1"/>
                              </a:cxn>
                              <a:cxn ang="0">
                                <a:pos x="T2" y="T3"/>
                              </a:cxn>
                            </a:cxnLst>
                            <a:rect l="0" t="0" r="r" b="b"/>
                            <a:pathLst>
                              <a:path w="10670" h="20">
                                <a:moveTo>
                                  <a:pt x="0" y="0"/>
                                </a:moveTo>
                                <a:lnTo>
                                  <a:pt x="10669"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896"/>
                        <wps:cNvSpPr>
                          <a:spLocks/>
                        </wps:cNvSpPr>
                        <wps:spPr bwMode="auto">
                          <a:xfrm>
                            <a:off x="2304" y="2448"/>
                            <a:ext cx="10670" cy="20"/>
                          </a:xfrm>
                          <a:custGeom>
                            <a:avLst/>
                            <a:gdLst>
                              <a:gd name="T0" fmla="*/ 0 w 10670"/>
                              <a:gd name="T1" fmla="*/ 0 h 20"/>
                              <a:gd name="T2" fmla="*/ 10669 w 10670"/>
                              <a:gd name="T3" fmla="*/ 0 h 20"/>
                            </a:gdLst>
                            <a:ahLst/>
                            <a:cxnLst>
                              <a:cxn ang="0">
                                <a:pos x="T0" y="T1"/>
                              </a:cxn>
                              <a:cxn ang="0">
                                <a:pos x="T2" y="T3"/>
                              </a:cxn>
                            </a:cxnLst>
                            <a:rect l="0" t="0" r="r" b="b"/>
                            <a:pathLst>
                              <a:path w="10670" h="20">
                                <a:moveTo>
                                  <a:pt x="0" y="0"/>
                                </a:moveTo>
                                <a:lnTo>
                                  <a:pt x="10669"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897"/>
                        <wps:cNvSpPr>
                          <a:spLocks/>
                        </wps:cNvSpPr>
                        <wps:spPr bwMode="auto">
                          <a:xfrm>
                            <a:off x="2304" y="1702"/>
                            <a:ext cx="10670" cy="20"/>
                          </a:xfrm>
                          <a:custGeom>
                            <a:avLst/>
                            <a:gdLst>
                              <a:gd name="T0" fmla="*/ 0 w 10670"/>
                              <a:gd name="T1" fmla="*/ 0 h 20"/>
                              <a:gd name="T2" fmla="*/ 10669 w 10670"/>
                              <a:gd name="T3" fmla="*/ 0 h 20"/>
                            </a:gdLst>
                            <a:ahLst/>
                            <a:cxnLst>
                              <a:cxn ang="0">
                                <a:pos x="T0" y="T1"/>
                              </a:cxn>
                              <a:cxn ang="0">
                                <a:pos x="T2" y="T3"/>
                              </a:cxn>
                            </a:cxnLst>
                            <a:rect l="0" t="0" r="r" b="b"/>
                            <a:pathLst>
                              <a:path w="10670" h="20">
                                <a:moveTo>
                                  <a:pt x="0" y="0"/>
                                </a:moveTo>
                                <a:lnTo>
                                  <a:pt x="10669"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898"/>
                        <wps:cNvSpPr>
                          <a:spLocks/>
                        </wps:cNvSpPr>
                        <wps:spPr bwMode="auto">
                          <a:xfrm>
                            <a:off x="10324" y="1175"/>
                            <a:ext cx="1766" cy="1199"/>
                          </a:xfrm>
                          <a:custGeom>
                            <a:avLst/>
                            <a:gdLst>
                              <a:gd name="T0" fmla="*/ 0 w 1766"/>
                              <a:gd name="T1" fmla="*/ 1198 h 1199"/>
                              <a:gd name="T2" fmla="*/ 1765 w 1766"/>
                              <a:gd name="T3" fmla="*/ 0 h 1199"/>
                            </a:gdLst>
                            <a:ahLst/>
                            <a:cxnLst>
                              <a:cxn ang="0">
                                <a:pos x="T0" y="T1"/>
                              </a:cxn>
                              <a:cxn ang="0">
                                <a:pos x="T2" y="T3"/>
                              </a:cxn>
                            </a:cxnLst>
                            <a:rect l="0" t="0" r="r" b="b"/>
                            <a:pathLst>
                              <a:path w="1766" h="1199">
                                <a:moveTo>
                                  <a:pt x="0" y="1198"/>
                                </a:moveTo>
                                <a:lnTo>
                                  <a:pt x="1765" y="0"/>
                                </a:lnTo>
                              </a:path>
                            </a:pathLst>
                          </a:custGeom>
                          <a:noFill/>
                          <a:ln w="12700">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89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0250" y="230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9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2015" y="110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Freeform 901"/>
                        <wps:cNvSpPr>
                          <a:spLocks/>
                        </wps:cNvSpPr>
                        <wps:spPr bwMode="auto">
                          <a:xfrm>
                            <a:off x="8524" y="2374"/>
                            <a:ext cx="1800" cy="1130"/>
                          </a:xfrm>
                          <a:custGeom>
                            <a:avLst/>
                            <a:gdLst>
                              <a:gd name="T0" fmla="*/ 0 w 1800"/>
                              <a:gd name="T1" fmla="*/ 1129 h 1130"/>
                              <a:gd name="T2" fmla="*/ 1800 w 1800"/>
                              <a:gd name="T3" fmla="*/ 0 h 1130"/>
                            </a:gdLst>
                            <a:ahLst/>
                            <a:cxnLst>
                              <a:cxn ang="0">
                                <a:pos x="T0" y="T1"/>
                              </a:cxn>
                              <a:cxn ang="0">
                                <a:pos x="T2" y="T3"/>
                              </a:cxn>
                            </a:cxnLst>
                            <a:rect l="0" t="0" r="r" b="b"/>
                            <a:pathLst>
                              <a:path w="1800" h="1130">
                                <a:moveTo>
                                  <a:pt x="0" y="1129"/>
                                </a:moveTo>
                                <a:lnTo>
                                  <a:pt x="1800" y="0"/>
                                </a:lnTo>
                              </a:path>
                            </a:pathLst>
                          </a:custGeom>
                          <a:noFill/>
                          <a:ln w="12700">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9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8450" y="343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90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250" y="230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Freeform 904"/>
                        <wps:cNvSpPr>
                          <a:spLocks/>
                        </wps:cNvSpPr>
                        <wps:spPr bwMode="auto">
                          <a:xfrm>
                            <a:off x="6762" y="3503"/>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12700">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90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687" y="342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9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449" y="342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Freeform 907"/>
                        <wps:cNvSpPr>
                          <a:spLocks/>
                        </wps:cNvSpPr>
                        <wps:spPr bwMode="auto">
                          <a:xfrm>
                            <a:off x="4970" y="3503"/>
                            <a:ext cx="1793" cy="35"/>
                          </a:xfrm>
                          <a:custGeom>
                            <a:avLst/>
                            <a:gdLst>
                              <a:gd name="T0" fmla="*/ 0 w 1793"/>
                              <a:gd name="T1" fmla="*/ 34 h 35"/>
                              <a:gd name="T2" fmla="*/ 1792 w 1793"/>
                              <a:gd name="T3" fmla="*/ 0 h 35"/>
                            </a:gdLst>
                            <a:ahLst/>
                            <a:cxnLst>
                              <a:cxn ang="0">
                                <a:pos x="T0" y="T1"/>
                              </a:cxn>
                              <a:cxn ang="0">
                                <a:pos x="T2" y="T3"/>
                              </a:cxn>
                            </a:cxnLst>
                            <a:rect l="0" t="0" r="r" b="b"/>
                            <a:pathLst>
                              <a:path w="1793" h="35">
                                <a:moveTo>
                                  <a:pt x="0" y="34"/>
                                </a:moveTo>
                                <a:lnTo>
                                  <a:pt x="1792" y="0"/>
                                </a:lnTo>
                              </a:path>
                            </a:pathLst>
                          </a:custGeom>
                          <a:noFill/>
                          <a:ln w="12700">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9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895" y="346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90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687" y="342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Freeform 910"/>
                        <wps:cNvSpPr>
                          <a:spLocks/>
                        </wps:cNvSpPr>
                        <wps:spPr bwMode="auto">
                          <a:xfrm>
                            <a:off x="3177" y="3538"/>
                            <a:ext cx="1793" cy="242"/>
                          </a:xfrm>
                          <a:custGeom>
                            <a:avLst/>
                            <a:gdLst>
                              <a:gd name="T0" fmla="*/ 0 w 1793"/>
                              <a:gd name="T1" fmla="*/ 241 h 242"/>
                              <a:gd name="T2" fmla="*/ 1792 w 1793"/>
                              <a:gd name="T3" fmla="*/ 0 h 242"/>
                            </a:gdLst>
                            <a:ahLst/>
                            <a:cxnLst>
                              <a:cxn ang="0">
                                <a:pos x="T0" y="T1"/>
                              </a:cxn>
                              <a:cxn ang="0">
                                <a:pos x="T2" y="T3"/>
                              </a:cxn>
                            </a:cxnLst>
                            <a:rect l="0" t="0" r="r" b="b"/>
                            <a:pathLst>
                              <a:path w="1793" h="242">
                                <a:moveTo>
                                  <a:pt x="0" y="241"/>
                                </a:moveTo>
                                <a:lnTo>
                                  <a:pt x="1792" y="0"/>
                                </a:lnTo>
                              </a:path>
                            </a:pathLst>
                          </a:custGeom>
                          <a:noFill/>
                          <a:ln w="12700">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 name="Picture 9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103" y="370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9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896" y="346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Freeform 913"/>
                        <wps:cNvSpPr>
                          <a:spLocks/>
                        </wps:cNvSpPr>
                        <wps:spPr bwMode="auto">
                          <a:xfrm>
                            <a:off x="10324" y="3557"/>
                            <a:ext cx="1766" cy="20"/>
                          </a:xfrm>
                          <a:custGeom>
                            <a:avLst/>
                            <a:gdLst>
                              <a:gd name="T0" fmla="*/ 0 w 1766"/>
                              <a:gd name="T1" fmla="*/ 0 h 20"/>
                              <a:gd name="T2" fmla="*/ 1765 w 1766"/>
                              <a:gd name="T3" fmla="*/ 19 h 20"/>
                            </a:gdLst>
                            <a:ahLst/>
                            <a:cxnLst>
                              <a:cxn ang="0">
                                <a:pos x="T0" y="T1"/>
                              </a:cxn>
                              <a:cxn ang="0">
                                <a:pos x="T2" y="T3"/>
                              </a:cxn>
                            </a:cxnLst>
                            <a:rect l="0" t="0" r="r" b="b"/>
                            <a:pathLst>
                              <a:path w="1766" h="20">
                                <a:moveTo>
                                  <a:pt x="0" y="0"/>
                                </a:moveTo>
                                <a:lnTo>
                                  <a:pt x="1765" y="19"/>
                                </a:lnTo>
                              </a:path>
                            </a:pathLst>
                          </a:custGeom>
                          <a:noFill/>
                          <a:ln w="12700">
                            <a:solidFill>
                              <a:srgbClr val="DB9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9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249" y="348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9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2014" y="3501"/>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916"/>
                        <wps:cNvSpPr>
                          <a:spLocks/>
                        </wps:cNvSpPr>
                        <wps:spPr bwMode="auto">
                          <a:xfrm>
                            <a:off x="8524" y="3557"/>
                            <a:ext cx="1800" cy="104"/>
                          </a:xfrm>
                          <a:custGeom>
                            <a:avLst/>
                            <a:gdLst>
                              <a:gd name="T0" fmla="*/ 0 w 1800"/>
                              <a:gd name="T1" fmla="*/ 103 h 104"/>
                              <a:gd name="T2" fmla="*/ 1800 w 1800"/>
                              <a:gd name="T3" fmla="*/ 0 h 104"/>
                            </a:gdLst>
                            <a:ahLst/>
                            <a:cxnLst>
                              <a:cxn ang="0">
                                <a:pos x="T0" y="T1"/>
                              </a:cxn>
                              <a:cxn ang="0">
                                <a:pos x="T2" y="T3"/>
                              </a:cxn>
                            </a:cxnLst>
                            <a:rect l="0" t="0" r="r" b="b"/>
                            <a:pathLst>
                              <a:path w="1800" h="104">
                                <a:moveTo>
                                  <a:pt x="0" y="103"/>
                                </a:moveTo>
                                <a:lnTo>
                                  <a:pt x="1800" y="0"/>
                                </a:lnTo>
                              </a:path>
                            </a:pathLst>
                          </a:custGeom>
                          <a:noFill/>
                          <a:ln w="12700">
                            <a:solidFill>
                              <a:srgbClr val="DB9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9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449" y="3586"/>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9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0249" y="348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Freeform 919"/>
                        <wps:cNvSpPr>
                          <a:spLocks/>
                        </wps:cNvSpPr>
                        <wps:spPr bwMode="auto">
                          <a:xfrm>
                            <a:off x="6762" y="3503"/>
                            <a:ext cx="1762" cy="158"/>
                          </a:xfrm>
                          <a:custGeom>
                            <a:avLst/>
                            <a:gdLst>
                              <a:gd name="T0" fmla="*/ 0 w 1762"/>
                              <a:gd name="T1" fmla="*/ 0 h 158"/>
                              <a:gd name="T2" fmla="*/ 1761 w 1762"/>
                              <a:gd name="T3" fmla="*/ 157 h 158"/>
                            </a:gdLst>
                            <a:ahLst/>
                            <a:cxnLst>
                              <a:cxn ang="0">
                                <a:pos x="T0" y="T1"/>
                              </a:cxn>
                              <a:cxn ang="0">
                                <a:pos x="T2" y="T3"/>
                              </a:cxn>
                            </a:cxnLst>
                            <a:rect l="0" t="0" r="r" b="b"/>
                            <a:pathLst>
                              <a:path w="1762" h="158">
                                <a:moveTo>
                                  <a:pt x="0" y="0"/>
                                </a:moveTo>
                                <a:lnTo>
                                  <a:pt x="1761" y="157"/>
                                </a:lnTo>
                              </a:path>
                            </a:pathLst>
                          </a:custGeom>
                          <a:noFill/>
                          <a:ln w="12700">
                            <a:solidFill>
                              <a:srgbClr val="DB9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9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688" y="342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9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449" y="358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Freeform 922"/>
                        <wps:cNvSpPr>
                          <a:spLocks/>
                        </wps:cNvSpPr>
                        <wps:spPr bwMode="auto">
                          <a:xfrm>
                            <a:off x="4970" y="3503"/>
                            <a:ext cx="1793" cy="127"/>
                          </a:xfrm>
                          <a:custGeom>
                            <a:avLst/>
                            <a:gdLst>
                              <a:gd name="T0" fmla="*/ 0 w 1793"/>
                              <a:gd name="T1" fmla="*/ 126 h 127"/>
                              <a:gd name="T2" fmla="*/ 1792 w 1793"/>
                              <a:gd name="T3" fmla="*/ 0 h 127"/>
                            </a:gdLst>
                            <a:ahLst/>
                            <a:cxnLst>
                              <a:cxn ang="0">
                                <a:pos x="T0" y="T1"/>
                              </a:cxn>
                              <a:cxn ang="0">
                                <a:pos x="T2" y="T3"/>
                              </a:cxn>
                            </a:cxnLst>
                            <a:rect l="0" t="0" r="r" b="b"/>
                            <a:pathLst>
                              <a:path w="1793" h="127">
                                <a:moveTo>
                                  <a:pt x="0" y="126"/>
                                </a:moveTo>
                                <a:lnTo>
                                  <a:pt x="1792" y="0"/>
                                </a:lnTo>
                              </a:path>
                            </a:pathLst>
                          </a:custGeom>
                          <a:noFill/>
                          <a:ln w="12700">
                            <a:solidFill>
                              <a:srgbClr val="DB9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9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895" y="3555"/>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9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6688" y="342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Freeform 925"/>
                        <wps:cNvSpPr>
                          <a:spLocks/>
                        </wps:cNvSpPr>
                        <wps:spPr bwMode="auto">
                          <a:xfrm>
                            <a:off x="3177" y="3630"/>
                            <a:ext cx="1793" cy="62"/>
                          </a:xfrm>
                          <a:custGeom>
                            <a:avLst/>
                            <a:gdLst>
                              <a:gd name="T0" fmla="*/ 0 w 1793"/>
                              <a:gd name="T1" fmla="*/ 61 h 62"/>
                              <a:gd name="T2" fmla="*/ 1792 w 1793"/>
                              <a:gd name="T3" fmla="*/ 0 h 62"/>
                            </a:gdLst>
                            <a:ahLst/>
                            <a:cxnLst>
                              <a:cxn ang="0">
                                <a:pos x="T0" y="T1"/>
                              </a:cxn>
                              <a:cxn ang="0">
                                <a:pos x="T2" y="T3"/>
                              </a:cxn>
                            </a:cxnLst>
                            <a:rect l="0" t="0" r="r" b="b"/>
                            <a:pathLst>
                              <a:path w="1793" h="62">
                                <a:moveTo>
                                  <a:pt x="0" y="61"/>
                                </a:moveTo>
                                <a:lnTo>
                                  <a:pt x="1792" y="0"/>
                                </a:lnTo>
                              </a:path>
                            </a:pathLst>
                          </a:custGeom>
                          <a:noFill/>
                          <a:ln w="12700">
                            <a:solidFill>
                              <a:srgbClr val="DB9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9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103" y="3616"/>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92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895" y="3555"/>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Freeform 928"/>
                        <wps:cNvSpPr>
                          <a:spLocks/>
                        </wps:cNvSpPr>
                        <wps:spPr bwMode="auto">
                          <a:xfrm>
                            <a:off x="10324" y="2599"/>
                            <a:ext cx="1766" cy="1146"/>
                          </a:xfrm>
                          <a:custGeom>
                            <a:avLst/>
                            <a:gdLst>
                              <a:gd name="T0" fmla="*/ 0 w 1766"/>
                              <a:gd name="T1" fmla="*/ 0 h 1146"/>
                              <a:gd name="T2" fmla="*/ 1765 w 1766"/>
                              <a:gd name="T3" fmla="*/ 1145 h 1146"/>
                            </a:gdLst>
                            <a:ahLst/>
                            <a:cxnLst>
                              <a:cxn ang="0">
                                <a:pos x="T0" y="T1"/>
                              </a:cxn>
                              <a:cxn ang="0">
                                <a:pos x="T2" y="T3"/>
                              </a:cxn>
                            </a:cxnLst>
                            <a:rect l="0" t="0" r="r" b="b"/>
                            <a:pathLst>
                              <a:path w="1766" h="1146">
                                <a:moveTo>
                                  <a:pt x="0" y="0"/>
                                </a:moveTo>
                                <a:lnTo>
                                  <a:pt x="1765" y="1145"/>
                                </a:lnTo>
                              </a:path>
                            </a:pathLst>
                          </a:custGeom>
                          <a:noFill/>
                          <a:ln w="12700">
                            <a:solidFill>
                              <a:srgbClr val="5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3" name="Picture 92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0250" y="252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9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2015" y="3671"/>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Freeform 931"/>
                        <wps:cNvSpPr>
                          <a:spLocks/>
                        </wps:cNvSpPr>
                        <wps:spPr bwMode="auto">
                          <a:xfrm>
                            <a:off x="2304" y="956"/>
                            <a:ext cx="10670" cy="20"/>
                          </a:xfrm>
                          <a:custGeom>
                            <a:avLst/>
                            <a:gdLst>
                              <a:gd name="T0" fmla="*/ 0 w 10670"/>
                              <a:gd name="T1" fmla="*/ 0 h 20"/>
                              <a:gd name="T2" fmla="*/ 10669 w 10670"/>
                              <a:gd name="T3" fmla="*/ 0 h 20"/>
                            </a:gdLst>
                            <a:ahLst/>
                            <a:cxnLst>
                              <a:cxn ang="0">
                                <a:pos x="T0" y="T1"/>
                              </a:cxn>
                              <a:cxn ang="0">
                                <a:pos x="T2" y="T3"/>
                              </a:cxn>
                            </a:cxnLst>
                            <a:rect l="0" t="0" r="r" b="b"/>
                            <a:pathLst>
                              <a:path w="10670" h="20">
                                <a:moveTo>
                                  <a:pt x="0" y="0"/>
                                </a:moveTo>
                                <a:lnTo>
                                  <a:pt x="10669"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932"/>
                        <wps:cNvSpPr>
                          <a:spLocks/>
                        </wps:cNvSpPr>
                        <wps:spPr bwMode="auto">
                          <a:xfrm>
                            <a:off x="8524" y="570"/>
                            <a:ext cx="1800" cy="2030"/>
                          </a:xfrm>
                          <a:custGeom>
                            <a:avLst/>
                            <a:gdLst>
                              <a:gd name="T0" fmla="*/ 0 w 1800"/>
                              <a:gd name="T1" fmla="*/ 0 h 2030"/>
                              <a:gd name="T2" fmla="*/ 1800 w 1800"/>
                              <a:gd name="T3" fmla="*/ 2029 h 2030"/>
                            </a:gdLst>
                            <a:ahLst/>
                            <a:cxnLst>
                              <a:cxn ang="0">
                                <a:pos x="T0" y="T1"/>
                              </a:cxn>
                              <a:cxn ang="0">
                                <a:pos x="T2" y="T3"/>
                              </a:cxn>
                            </a:cxnLst>
                            <a:rect l="0" t="0" r="r" b="b"/>
                            <a:pathLst>
                              <a:path w="1800" h="2030">
                                <a:moveTo>
                                  <a:pt x="0" y="0"/>
                                </a:moveTo>
                                <a:lnTo>
                                  <a:pt x="1800" y="2029"/>
                                </a:lnTo>
                              </a:path>
                            </a:pathLst>
                          </a:custGeom>
                          <a:noFill/>
                          <a:ln w="12700">
                            <a:solidFill>
                              <a:srgbClr val="5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9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449" y="495"/>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93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249" y="2525"/>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Freeform 935"/>
                        <wps:cNvSpPr>
                          <a:spLocks/>
                        </wps:cNvSpPr>
                        <wps:spPr bwMode="auto">
                          <a:xfrm>
                            <a:off x="6762" y="570"/>
                            <a:ext cx="1762" cy="441"/>
                          </a:xfrm>
                          <a:custGeom>
                            <a:avLst/>
                            <a:gdLst>
                              <a:gd name="T0" fmla="*/ 0 w 1762"/>
                              <a:gd name="T1" fmla="*/ 440 h 441"/>
                              <a:gd name="T2" fmla="*/ 1761 w 1762"/>
                              <a:gd name="T3" fmla="*/ 0 h 441"/>
                            </a:gdLst>
                            <a:ahLst/>
                            <a:cxnLst>
                              <a:cxn ang="0">
                                <a:pos x="T0" y="T1"/>
                              </a:cxn>
                              <a:cxn ang="0">
                                <a:pos x="T2" y="T3"/>
                              </a:cxn>
                            </a:cxnLst>
                            <a:rect l="0" t="0" r="r" b="b"/>
                            <a:pathLst>
                              <a:path w="1762" h="441">
                                <a:moveTo>
                                  <a:pt x="0" y="440"/>
                                </a:moveTo>
                                <a:lnTo>
                                  <a:pt x="1761" y="0"/>
                                </a:lnTo>
                              </a:path>
                            </a:pathLst>
                          </a:custGeom>
                          <a:noFill/>
                          <a:ln w="12699">
                            <a:solidFill>
                              <a:srgbClr val="5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Picture 9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688" y="93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9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450" y="49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Freeform 938"/>
                        <wps:cNvSpPr>
                          <a:spLocks/>
                        </wps:cNvSpPr>
                        <wps:spPr bwMode="auto">
                          <a:xfrm>
                            <a:off x="4970" y="1010"/>
                            <a:ext cx="1793" cy="1249"/>
                          </a:xfrm>
                          <a:custGeom>
                            <a:avLst/>
                            <a:gdLst>
                              <a:gd name="T0" fmla="*/ 0 w 1793"/>
                              <a:gd name="T1" fmla="*/ 1248 h 1249"/>
                              <a:gd name="T2" fmla="*/ 1792 w 1793"/>
                              <a:gd name="T3" fmla="*/ 0 h 1249"/>
                            </a:gdLst>
                            <a:ahLst/>
                            <a:cxnLst>
                              <a:cxn ang="0">
                                <a:pos x="T0" y="T1"/>
                              </a:cxn>
                              <a:cxn ang="0">
                                <a:pos x="T2" y="T3"/>
                              </a:cxn>
                            </a:cxnLst>
                            <a:rect l="0" t="0" r="r" b="b"/>
                            <a:pathLst>
                              <a:path w="1793" h="1249">
                                <a:moveTo>
                                  <a:pt x="0" y="1248"/>
                                </a:moveTo>
                                <a:lnTo>
                                  <a:pt x="1792" y="0"/>
                                </a:lnTo>
                              </a:path>
                            </a:pathLst>
                          </a:custGeom>
                          <a:noFill/>
                          <a:ln w="12700">
                            <a:solidFill>
                              <a:srgbClr val="5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9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896" y="218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94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689" y="937"/>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Freeform 941"/>
                        <wps:cNvSpPr>
                          <a:spLocks/>
                        </wps:cNvSpPr>
                        <wps:spPr bwMode="auto">
                          <a:xfrm>
                            <a:off x="3177" y="2259"/>
                            <a:ext cx="1793" cy="1283"/>
                          </a:xfrm>
                          <a:custGeom>
                            <a:avLst/>
                            <a:gdLst>
                              <a:gd name="T0" fmla="*/ 0 w 1793"/>
                              <a:gd name="T1" fmla="*/ 1282 h 1283"/>
                              <a:gd name="T2" fmla="*/ 1792 w 1793"/>
                              <a:gd name="T3" fmla="*/ 0 h 1283"/>
                            </a:gdLst>
                            <a:ahLst/>
                            <a:cxnLst>
                              <a:cxn ang="0">
                                <a:pos x="T0" y="T1"/>
                              </a:cxn>
                              <a:cxn ang="0">
                                <a:pos x="T2" y="T3"/>
                              </a:cxn>
                            </a:cxnLst>
                            <a:rect l="0" t="0" r="r" b="b"/>
                            <a:pathLst>
                              <a:path w="1793" h="1283">
                                <a:moveTo>
                                  <a:pt x="0" y="1282"/>
                                </a:moveTo>
                                <a:lnTo>
                                  <a:pt x="1792" y="0"/>
                                </a:lnTo>
                              </a:path>
                            </a:pathLst>
                          </a:custGeom>
                          <a:noFill/>
                          <a:ln w="12700">
                            <a:solidFill>
                              <a:srgbClr val="5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94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104" y="346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94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896" y="218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Freeform 944"/>
                        <wps:cNvSpPr>
                          <a:spLocks/>
                        </wps:cNvSpPr>
                        <wps:spPr bwMode="auto">
                          <a:xfrm>
                            <a:off x="10324" y="3503"/>
                            <a:ext cx="1766" cy="39"/>
                          </a:xfrm>
                          <a:custGeom>
                            <a:avLst/>
                            <a:gdLst>
                              <a:gd name="T0" fmla="*/ 0 w 1766"/>
                              <a:gd name="T1" fmla="*/ 0 h 39"/>
                              <a:gd name="T2" fmla="*/ 1765 w 1766"/>
                              <a:gd name="T3" fmla="*/ 38 h 39"/>
                            </a:gdLst>
                            <a:ahLst/>
                            <a:cxnLst>
                              <a:cxn ang="0">
                                <a:pos x="T0" y="T1"/>
                              </a:cxn>
                              <a:cxn ang="0">
                                <a:pos x="T2" y="T3"/>
                              </a:cxn>
                            </a:cxnLst>
                            <a:rect l="0" t="0" r="r" b="b"/>
                            <a:pathLst>
                              <a:path w="1766" h="39">
                                <a:moveTo>
                                  <a:pt x="0" y="0"/>
                                </a:moveTo>
                                <a:lnTo>
                                  <a:pt x="1765" y="38"/>
                                </a:lnTo>
                              </a:path>
                            </a:pathLst>
                          </a:custGeom>
                          <a:noFill/>
                          <a:ln w="127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9" name="Picture 94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0249" y="342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94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2014" y="346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947"/>
                        <wps:cNvSpPr>
                          <a:spLocks/>
                        </wps:cNvSpPr>
                        <wps:spPr bwMode="auto">
                          <a:xfrm>
                            <a:off x="8524" y="3503"/>
                            <a:ext cx="1800" cy="315"/>
                          </a:xfrm>
                          <a:custGeom>
                            <a:avLst/>
                            <a:gdLst>
                              <a:gd name="T0" fmla="*/ 0 w 1800"/>
                              <a:gd name="T1" fmla="*/ 314 h 315"/>
                              <a:gd name="T2" fmla="*/ 1800 w 1800"/>
                              <a:gd name="T3" fmla="*/ 0 h 315"/>
                            </a:gdLst>
                            <a:ahLst/>
                            <a:cxnLst>
                              <a:cxn ang="0">
                                <a:pos x="T0" y="T1"/>
                              </a:cxn>
                              <a:cxn ang="0">
                                <a:pos x="T2" y="T3"/>
                              </a:cxn>
                            </a:cxnLst>
                            <a:rect l="0" t="0" r="r" b="b"/>
                            <a:pathLst>
                              <a:path w="1800" h="315">
                                <a:moveTo>
                                  <a:pt x="0" y="314"/>
                                </a:moveTo>
                                <a:lnTo>
                                  <a:pt x="1800" y="0"/>
                                </a:lnTo>
                              </a:path>
                            </a:pathLst>
                          </a:custGeom>
                          <a:noFill/>
                          <a:ln w="12699">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Picture 94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8450" y="374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94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0250" y="343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Freeform 950"/>
                        <wps:cNvSpPr>
                          <a:spLocks/>
                        </wps:cNvSpPr>
                        <wps:spPr bwMode="auto">
                          <a:xfrm>
                            <a:off x="6762" y="3817"/>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127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95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87" y="374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95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449" y="374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953"/>
                        <wps:cNvSpPr>
                          <a:spLocks/>
                        </wps:cNvSpPr>
                        <wps:spPr bwMode="auto">
                          <a:xfrm>
                            <a:off x="4970" y="3817"/>
                            <a:ext cx="1793" cy="20"/>
                          </a:xfrm>
                          <a:custGeom>
                            <a:avLst/>
                            <a:gdLst>
                              <a:gd name="T0" fmla="*/ 0 w 1793"/>
                              <a:gd name="T1" fmla="*/ 0 h 20"/>
                              <a:gd name="T2" fmla="*/ 1792 w 1793"/>
                              <a:gd name="T3" fmla="*/ 0 h 20"/>
                            </a:gdLst>
                            <a:ahLst/>
                            <a:cxnLst>
                              <a:cxn ang="0">
                                <a:pos x="T0" y="T1"/>
                              </a:cxn>
                              <a:cxn ang="0">
                                <a:pos x="T2" y="T3"/>
                              </a:cxn>
                            </a:cxnLst>
                            <a:rect l="0" t="0" r="r" b="b"/>
                            <a:pathLst>
                              <a:path w="1793" h="20">
                                <a:moveTo>
                                  <a:pt x="0" y="0"/>
                                </a:moveTo>
                                <a:lnTo>
                                  <a:pt x="1792" y="0"/>
                                </a:lnTo>
                              </a:path>
                            </a:pathLst>
                          </a:custGeom>
                          <a:noFill/>
                          <a:ln w="127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8" name="Picture 95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895" y="374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9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87" y="374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Freeform 956"/>
                        <wps:cNvSpPr>
                          <a:spLocks/>
                        </wps:cNvSpPr>
                        <wps:spPr bwMode="auto">
                          <a:xfrm>
                            <a:off x="3177" y="3817"/>
                            <a:ext cx="1793" cy="20"/>
                          </a:xfrm>
                          <a:custGeom>
                            <a:avLst/>
                            <a:gdLst>
                              <a:gd name="T0" fmla="*/ 0 w 1793"/>
                              <a:gd name="T1" fmla="*/ 0 h 20"/>
                              <a:gd name="T2" fmla="*/ 1792 w 1793"/>
                              <a:gd name="T3" fmla="*/ 0 h 20"/>
                            </a:gdLst>
                            <a:ahLst/>
                            <a:cxnLst>
                              <a:cxn ang="0">
                                <a:pos x="T0" y="T1"/>
                              </a:cxn>
                              <a:cxn ang="0">
                                <a:pos x="T2" y="T3"/>
                              </a:cxn>
                            </a:cxnLst>
                            <a:rect l="0" t="0" r="r" b="b"/>
                            <a:pathLst>
                              <a:path w="1793" h="20">
                                <a:moveTo>
                                  <a:pt x="0" y="0"/>
                                </a:moveTo>
                                <a:lnTo>
                                  <a:pt x="1792" y="0"/>
                                </a:lnTo>
                              </a:path>
                            </a:pathLst>
                          </a:custGeom>
                          <a:noFill/>
                          <a:ln w="127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1" name="Picture 95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103" y="374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9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895" y="374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A2450" id="Group 893" o:spid="_x0000_s1026" style="position:absolute;margin-left:115.2pt;margin-top:24.75pt;width:533.5pt;height:172.8pt;z-index:251764736;mso-position-horizontal-relative:page" coordorigin="2304,495" coordsize="10670,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" o:allowincell="f">
                <v:shape id="Freeform 894" o:spid="_x0000_s1027" style="position:absolute;left:2304;top:3940;width:10670;height:20;visibility:visible;mso-wrap-style:square;v-text-anchor:top" coordsize="10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" path="m,l10669,e" filled="f" strokecolor="#231f20" strokeweight="1pt">
                  <v:path arrowok="t" o:connecttype="custom" o:connectlocs="0,0;10669,0" o:connectangles="0,0"/>
                </v:shape>
                <v:shape id="Freeform 895" o:spid="_x0000_s1028" style="position:absolute;left:2304;top:3194;width:10670;height:20;visibility:visible;mso-wrap-style:square;v-text-anchor:top" coordsize="10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" path="m,l10669,e" filled="f" strokecolor="#939598" strokeweight=".5pt">
                  <v:path arrowok="t" o:connecttype="custom" o:connectlocs="0,0;10669,0" o:connectangles="0,0"/>
                </v:shape>
                <v:shape id="Freeform 896" o:spid="_x0000_s1029" style="position:absolute;left:2304;top:2448;width:10670;height:20;visibility:visible;mso-wrap-style:square;v-text-anchor:top" coordsize="10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" path="m,l10669,e" filled="f" strokecolor="#939598" strokeweight=".5pt">
                  <v:path arrowok="t" o:connecttype="custom" o:connectlocs="0,0;10669,0" o:connectangles="0,0"/>
                </v:shape>
                <v:shape id="Freeform 897" o:spid="_x0000_s1030" style="position:absolute;left:2304;top:1702;width:10670;height:20;visibility:visible;mso-wrap-style:square;v-text-anchor:top" coordsize="10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" path="m,l10669,e" filled="f" strokecolor="#939598" strokeweight=".5pt">
                  <v:path arrowok="t" o:connecttype="custom" o:connectlocs="0,0;10669,0" o:connectangles="0,0"/>
                </v:shape>
                <v:shape id="Freeform 898" o:spid="_x0000_s1031" style="position:absolute;left:10324;top:1175;width:1766;height:1199;visibility:visible;mso-wrap-style:square;v-text-anchor:top" coordsize="1766,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" path="m,1198l1765,e" filled="f" strokecolor="#3fa8b5" strokeweight="1pt">
                  <v:path arrowok="t" o:connecttype="custom" o:connectlocs="0,1198;1765,0" o:connectangles="0,0"/>
                </v:shape>
                <v:shape id="Picture 899" o:spid="_x0000_s1032" type="#_x0000_t75" style="position:absolute;left:10250;top:2300;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">
                  <v:imagedata r:id="rId184" o:title=""/>
                </v:shape>
                <v:shape id="Picture 900" o:spid="_x0000_s1033" type="#_x0000_t75" style="position:absolute;left:12015;top:110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">
                  <v:imagedata r:id="rId185" o:title=""/>
                </v:shape>
                <v:shape id="Freeform 901" o:spid="_x0000_s1034" style="position:absolute;left:8524;top:2374;width:1800;height:1130;visibility:visible;mso-wrap-style:square;v-text-anchor:top" coordsize="180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" path="m,1129l1800,e" filled="f" strokecolor="#3fa8b5" strokeweight="1pt">
                  <v:path arrowok="t" o:connecttype="custom" o:connectlocs="0,1129;1800,0" o:connectangles="0,0"/>
                </v:shape>
                <v:shape id="Picture 902" o:spid="_x0000_s1035" type="#_x0000_t75" style="position:absolute;left:8450;top:3430;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">
                  <v:imagedata r:id="rId186" o:title=""/>
                </v:shape>
                <v:shape id="Picture 903" o:spid="_x0000_s1036" type="#_x0000_t75" style="position:absolute;left:10250;top:2300;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">
                  <v:imagedata r:id="rId186" o:title=""/>
                </v:shape>
                <v:shape id="Freeform 904" o:spid="_x0000_s1037" style="position:absolute;left:6762;top:3503;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" path="m,l1761,e" filled="f" strokecolor="#3fa8b5" strokeweight="1pt">
                  <v:path arrowok="t" o:connecttype="custom" o:connectlocs="0,0;1761,0" o:connectangles="0,0"/>
                </v:shape>
                <v:shape id="Picture 905" o:spid="_x0000_s1038" type="#_x0000_t75" style="position:absolute;left:6687;top:342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">
                  <v:imagedata r:id="rId187" o:title=""/>
                </v:shape>
                <v:shape id="Picture 906" o:spid="_x0000_s1039" type="#_x0000_t75" style="position:absolute;left:8449;top:342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">
                  <v:imagedata r:id="rId187" o:title=""/>
                </v:shape>
                <v:shape id="Freeform 907" o:spid="_x0000_s1040" style="position:absolute;left:4970;top:3503;width:1793;height:35;visibility:visible;mso-wrap-style:square;v-text-anchor:top" coordsize="17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" path="m,34l1792,e" filled="f" strokecolor="#3fa8b5" strokeweight="1pt">
                  <v:path arrowok="t" o:connecttype="custom" o:connectlocs="0,34;1792,0" o:connectangles="0,0"/>
                </v:shape>
                <v:shape id="Picture 908" o:spid="_x0000_s1041" type="#_x0000_t75" style="position:absolute;left:4895;top:346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">
                  <v:imagedata r:id="rId188" o:title=""/>
                </v:shape>
                <v:shape id="Picture 909" o:spid="_x0000_s1042" type="#_x0000_t75" style="position:absolute;left:6687;top:342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">
                  <v:imagedata r:id="rId189" o:title=""/>
                </v:shape>
                <v:shape id="Freeform 910" o:spid="_x0000_s1043" style="position:absolute;left:3177;top:3538;width:1793;height:242;visibility:visible;mso-wrap-style:square;v-text-anchor:top" coordsize="179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" path="m,241l1792,e" filled="f" strokecolor="#3fa8b5" strokeweight="1pt">
                  <v:path arrowok="t" o:connecttype="custom" o:connectlocs="0,241;1792,0" o:connectangles="0,0"/>
                </v:shape>
                <v:shape id="Picture 911" o:spid="_x0000_s1044" type="#_x0000_t75" style="position:absolute;left:3103;top:370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">
                  <v:imagedata r:id="rId190" o:title=""/>
                </v:shape>
                <v:shape id="Picture 912" o:spid="_x0000_s1045" type="#_x0000_t75" style="position:absolute;left:4896;top:346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">
                  <v:imagedata r:id="rId191" o:title=""/>
                </v:shape>
                <v:shape id="Freeform 913" o:spid="_x0000_s1046" style="position:absolute;left:10324;top:3557;width:1766;height:20;visibility:visible;mso-wrap-style:square;v-text-anchor:top" coordsize="17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" path="m,l1765,19e" filled="f" strokecolor="#db9535" strokeweight="1pt">
                  <v:path arrowok="t" o:connecttype="custom" o:connectlocs="0,0;1765,19" o:connectangles="0,0"/>
                </v:shape>
                <v:shape id="Picture 914" o:spid="_x0000_s1047" type="#_x0000_t75" style="position:absolute;left:10249;top:3482;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">
                  <v:imagedata r:id="rId192" o:title=""/>
                </v:shape>
                <v:shape id="Picture 915" o:spid="_x0000_s1048" type="#_x0000_t75" style="position:absolute;left:12014;top:350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">
                  <v:imagedata r:id="rId193" o:title=""/>
                </v:shape>
                <v:shape id="Freeform 916" o:spid="_x0000_s1049" style="position:absolute;left:8524;top:3557;width:1800;height:104;visibility:visible;mso-wrap-style:square;v-text-anchor:top" coordsize="180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" path="m,103l1800,e" filled="f" strokecolor="#db9535" strokeweight="1pt">
                  <v:path arrowok="t" o:connecttype="custom" o:connectlocs="0,103;1800,0" o:connectangles="0,0"/>
                </v:shape>
                <v:shape id="Picture 917" o:spid="_x0000_s1050" type="#_x0000_t75" style="position:absolute;left:8449;top:358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">
                  <v:imagedata r:id="rId194" o:title=""/>
                </v:shape>
                <v:shape id="Picture 918" o:spid="_x0000_s1051" type="#_x0000_t75" style="position:absolute;left:10249;top:3482;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">
                  <v:imagedata r:id="rId194" o:title=""/>
                </v:shape>
                <v:shape id="Freeform 919" o:spid="_x0000_s1052" style="position:absolute;left:6762;top:3503;width:1762;height:158;visibility:visible;mso-wrap-style:square;v-text-anchor:top" coordsize="176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" path="m,l1761,157e" filled="f" strokecolor="#db9535" strokeweight="1pt">
                  <v:path arrowok="t" o:connecttype="custom" o:connectlocs="0,0;1761,157" o:connectangles="0,0"/>
                </v:shape>
                <v:shape id="Picture 920" o:spid="_x0000_s1053" type="#_x0000_t75" style="position:absolute;left:6688;top:3429;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">
                  <v:imagedata r:id="rId195" o:title=""/>
                </v:shape>
                <v:shape id="Picture 921" o:spid="_x0000_s1054" type="#_x0000_t75" style="position:absolute;left:8449;top:3586;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">
                  <v:imagedata r:id="rId196" o:title=""/>
                </v:shape>
                <v:shape id="Freeform 922" o:spid="_x0000_s1055" style="position:absolute;left:4970;top:3503;width:1793;height:127;visibility:visible;mso-wrap-style:square;v-text-anchor:top" coordsize="179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" path="m,126l1792,e" filled="f" strokecolor="#db9535" strokeweight="1pt">
                  <v:path arrowok="t" o:connecttype="custom" o:connectlocs="0,126;1792,0" o:connectangles="0,0"/>
                </v:shape>
                <v:shape id="Picture 923" o:spid="_x0000_s1056" type="#_x0000_t75" style="position:absolute;left:4895;top:355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">
                  <v:imagedata r:id="rId197" o:title=""/>
                </v:shape>
                <v:shape id="Picture 924" o:spid="_x0000_s1057" type="#_x0000_t75" style="position:absolute;left:6688;top:342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">
                  <v:imagedata r:id="rId198" o:title=""/>
                </v:shape>
                <v:shape id="Freeform 925" o:spid="_x0000_s1058" style="position:absolute;left:3177;top:3630;width:1793;height:62;visibility:visible;mso-wrap-style:square;v-text-anchor:top" coordsize="1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" path="m,61l1792,e" filled="f" strokecolor="#db9535" strokeweight="1pt">
                  <v:path arrowok="t" o:connecttype="custom" o:connectlocs="0,61;1792,0" o:connectangles="0,0"/>
                </v:shape>
                <v:shape id="Picture 926" o:spid="_x0000_s1059" type="#_x0000_t75" style="position:absolute;left:3103;top:361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">
                  <v:imagedata r:id="rId199" o:title=""/>
                </v:shape>
                <v:shape id="Picture 927" o:spid="_x0000_s1060" type="#_x0000_t75" style="position:absolute;left:4895;top:355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">
                  <v:imagedata r:id="rId200" o:title=""/>
                </v:shape>
                <v:shape id="Freeform 928" o:spid="_x0000_s1061" style="position:absolute;left:10324;top:2599;width:1766;height:1146;visibility:visible;mso-wrap-style:square;v-text-anchor:top" coordsize="176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" path="m,l1765,1145e" filled="f" strokecolor="#5d0000" strokeweight="1pt">
                  <v:path arrowok="t" o:connecttype="custom" o:connectlocs="0,0;1765,1145" o:connectangles="0,0"/>
                </v:shape>
                <v:shape id="Picture 929" o:spid="_x0000_s1062" type="#_x0000_t75" style="position:absolute;left:10250;top:2526;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">
                  <v:imagedata r:id="rId201" o:title=""/>
                </v:shape>
                <v:shape id="Picture 930" o:spid="_x0000_s1063" type="#_x0000_t75" style="position:absolute;left:12015;top:3671;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">
                  <v:imagedata r:id="rId202" o:title=""/>
                </v:shape>
                <v:shape id="Freeform 931" o:spid="_x0000_s1064" style="position:absolute;left:2304;top:956;width:10670;height:20;visibility:visible;mso-wrap-style:square;v-text-anchor:top" coordsize="10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" path="m,l10669,e" filled="f" strokecolor="#939598" strokeweight=".5pt">
                  <v:path arrowok="t" o:connecttype="custom" o:connectlocs="0,0;10669,0" o:connectangles="0,0"/>
                </v:shape>
                <v:shape id="Freeform 932" o:spid="_x0000_s1065" style="position:absolute;left:8524;top:570;width:1800;height:2030;visibility:visible;mso-wrap-style:square;v-text-anchor:top" coordsize="18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" path="m,l1800,2029e" filled="f" strokecolor="#5d0000" strokeweight="1pt">
                  <v:path arrowok="t" o:connecttype="custom" o:connectlocs="0,0;1800,2029" o:connectangles="0,0"/>
                </v:shape>
                <v:shape id="Picture 933" o:spid="_x0000_s1066" type="#_x0000_t75" style="position:absolute;left:8449;top:49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">
                  <v:imagedata r:id="rId203" o:title=""/>
                </v:shape>
                <v:shape id="Picture 934" o:spid="_x0000_s1067" type="#_x0000_t75" style="position:absolute;left:10249;top:252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">
                  <v:imagedata r:id="rId203" o:title=""/>
                </v:shape>
                <v:shape id="Freeform 935" o:spid="_x0000_s1068" style="position:absolute;left:6762;top:570;width:1762;height:441;visibility:visible;mso-wrap-style:square;v-text-anchor:top" coordsize="176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" path="m,440l1761,e" filled="f" strokecolor="#5d0000" strokeweight=".35275mm">
                  <v:path arrowok="t" o:connecttype="custom" o:connectlocs="0,440;1761,0" o:connectangles="0,0"/>
                </v:shape>
                <v:shape id="Picture 936" o:spid="_x0000_s1069" type="#_x0000_t75" style="position:absolute;left:6688;top:936;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">
                  <v:imagedata r:id="rId204" o:title=""/>
                </v:shape>
                <v:shape id="Picture 937" o:spid="_x0000_s1070" type="#_x0000_t75" style="position:absolute;left:8450;top:496;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">
                  <v:imagedata r:id="rId205" o:title=""/>
                </v:shape>
                <v:shape id="Freeform 938" o:spid="_x0000_s1071" style="position:absolute;left:4970;top:1010;width:1793;height:1249;visibility:visible;mso-wrap-style:square;v-text-anchor:top" coordsize="179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" path="m,1248l1792,e" filled="f" strokecolor="#5d0000" strokeweight="1pt">
                  <v:path arrowok="t" o:connecttype="custom" o:connectlocs="0,1248;1792,0" o:connectangles="0,0"/>
                </v:shape>
                <v:shape id="Picture 939" o:spid="_x0000_s1072" type="#_x0000_t75" style="position:absolute;left:4896;top:218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">
                  <v:imagedata r:id="rId206" o:title=""/>
                </v:shape>
                <v:shape id="Picture 940" o:spid="_x0000_s1073" type="#_x0000_t75" style="position:absolute;left:6689;top:937;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">
                  <v:imagedata r:id="rId206" o:title=""/>
                </v:shape>
                <v:shape id="Freeform 941" o:spid="_x0000_s1074" style="position:absolute;left:3177;top:2259;width:1793;height:1283;visibility:visible;mso-wrap-style:square;v-text-anchor:top" coordsize="179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" path="m,1282l1792,e" filled="f" strokecolor="#5d0000" strokeweight="1pt">
                  <v:path arrowok="t" o:connecttype="custom" o:connectlocs="0,1282;1792,0" o:connectangles="0,0"/>
                </v:shape>
                <v:shape id="Picture 942" o:spid="_x0000_s1075" type="#_x0000_t75" style="position:absolute;left:3104;top:346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">
                  <v:imagedata r:id="rId207" o:title=""/>
                </v:shape>
                <v:shape id="Picture 943" o:spid="_x0000_s1076" type="#_x0000_t75" style="position:absolute;left:4896;top:218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">
                  <v:imagedata r:id="rId208" o:title=""/>
                </v:shape>
                <v:shape id="Freeform 944" o:spid="_x0000_s1077" style="position:absolute;left:10324;top:3503;width:1766;height:39;visibility:visible;mso-wrap-style:square;v-text-anchor:top" coordsize="17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" path="m,l1765,38e" filled="f" strokecolor="#1f4e60" strokeweight="1pt">
                  <v:path arrowok="t" o:connecttype="custom" o:connectlocs="0,0;1765,38" o:connectangles="0,0"/>
                </v:shape>
                <v:shape id="Picture 945" o:spid="_x0000_s1078" type="#_x0000_t75" style="position:absolute;left:10249;top:342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">
                  <v:imagedata r:id="rId209" o:title=""/>
                </v:shape>
                <v:shape id="Picture 946" o:spid="_x0000_s1079" type="#_x0000_t75" style="position:absolute;left:12014;top:346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">
                  <v:imagedata r:id="rId210" o:title=""/>
                </v:shape>
                <v:shape id="Freeform 947" o:spid="_x0000_s1080" style="position:absolute;left:8524;top:3503;width:1800;height:315;visibility:visible;mso-wrap-style:square;v-text-anchor:top" coordsize="18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" path="m,314l1800,e" filled="f" strokecolor="#1f4e60" strokeweight=".35275mm">
                  <v:path arrowok="t" o:connecttype="custom" o:connectlocs="0,314;1800,0" o:connectangles="0,0"/>
                </v:shape>
                <v:shape id="Picture 948" o:spid="_x0000_s1081" type="#_x0000_t75" style="position:absolute;left:8450;top:374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">
                  <v:imagedata r:id="rId211" o:title=""/>
                </v:shape>
                <v:shape id="Picture 949" o:spid="_x0000_s1082" type="#_x0000_t75" style="position:absolute;left:10250;top:3430;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">
                  <v:imagedata r:id="rId212" o:title=""/>
                </v:shape>
                <v:shape id="Freeform 950" o:spid="_x0000_s1083" style="position:absolute;left:6762;top:3817;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" path="m,l1761,e" filled="f" strokecolor="#1f4e60" strokeweight="1pt">
                  <v:path arrowok="t" o:connecttype="custom" o:connectlocs="0,0;1761,0" o:connectangles="0,0"/>
                </v:shape>
                <v:shape id="Picture 951" o:spid="_x0000_s1084" type="#_x0000_t75" style="position:absolute;left:6687;top:374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">
                  <v:imagedata r:id="rId213" o:title=""/>
                </v:shape>
                <v:shape id="Picture 952" o:spid="_x0000_s1085" type="#_x0000_t75" style="position:absolute;left:8449;top:374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">
                  <v:imagedata r:id="rId213" o:title=""/>
                </v:shape>
                <v:shape id="Freeform 953" o:spid="_x0000_s1086" style="position:absolute;left:4970;top:3817;width:1793;height:20;visibility:visible;mso-wrap-style:square;v-text-anchor:top" coordsize="1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" path="m,l1792,e" filled="f" strokecolor="#1f4e60" strokeweight="1pt">
                  <v:path arrowok="t" o:connecttype="custom" o:connectlocs="0,0;1792,0" o:connectangles="0,0"/>
                </v:shape>
                <v:shape id="Picture 954" o:spid="_x0000_s1087" type="#_x0000_t75" style="position:absolute;left:4895;top:374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">
                  <v:imagedata r:id="rId213" o:title=""/>
                </v:shape>
                <v:shape id="Picture 955" o:spid="_x0000_s1088" type="#_x0000_t75" style="position:absolute;left:6687;top:374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">
                  <v:imagedata r:id="rId213" o:title=""/>
                </v:shape>
                <v:shape id="Freeform 956" o:spid="_x0000_s1089" style="position:absolute;left:3177;top:3817;width:1793;height:20;visibility:visible;mso-wrap-style:square;v-text-anchor:top" coordsize="1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" path="m,l1792,e" filled="f" strokecolor="#1f4e60" strokeweight="1pt">
                  <v:path arrowok="t" o:connecttype="custom" o:connectlocs="0,0;1792,0" o:connectangles="0,0"/>
                </v:shape>
                <v:shape id="Picture 957" o:spid="_x0000_s1090" type="#_x0000_t75" style="position:absolute;left:3103;top:374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">
                  <v:imagedata r:id="rId213" o:title=""/>
                </v:shape>
                <v:shape id="Picture 958" o:spid="_x0000_s1091" type="#_x0000_t75" style="position:absolute;left:4895;top:374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">
                  <v:imagedata r:id="rId213" o:title=""/>
                </v:shape>
                <w10:wrap anchorx="page"/>
              </v:group>
            </w:pict>
          </mc:Fallback>
        </mc:AlternateContent>
      </w:r>
      <w:r>
        <w:rPr>
          <w:noProof/>
        </w:rPr>
        <mc:AlternateContent>
          <mc:Choice Requires="wps">
            <w:drawing>
              <wp:anchor distT="0" distB="0" distL="114300" distR="114300" simplePos="0" relativeHeight="251765760" behindDoc="0" locked="0" layoutInCell="0" allowOverlap="1">
                <wp:simplePos x="0" y="0"/>
                <wp:positionH relativeFrom="page">
                  <wp:posOffset>1463040</wp:posOffset>
                </wp:positionH>
                <wp:positionV relativeFrom="paragraph">
                  <wp:posOffset>133350</wp:posOffset>
                </wp:positionV>
                <wp:extent cx="6775450" cy="12700"/>
                <wp:effectExtent l="0" t="0" r="0" b="0"/>
                <wp:wrapNone/>
                <wp:docPr id="546"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5450" cy="12700"/>
                        </a:xfrm>
                        <a:custGeom>
                          <a:avLst/>
                          <a:gdLst>
                            <a:gd name="T0" fmla="*/ 0 w 10670"/>
                            <a:gd name="T1" fmla="*/ 0 h 20"/>
                            <a:gd name="T2" fmla="*/ 10669 w 10670"/>
                            <a:gd name="T3" fmla="*/ 0 h 20"/>
                          </a:gdLst>
                          <a:ahLst/>
                          <a:cxnLst>
                            <a:cxn ang="0">
                              <a:pos x="T0" y="T1"/>
                            </a:cxn>
                            <a:cxn ang="0">
                              <a:pos x="T2" y="T3"/>
                            </a:cxn>
                          </a:cxnLst>
                          <a:rect l="0" t="0" r="r" b="b"/>
                          <a:pathLst>
                            <a:path w="10670" h="20">
                              <a:moveTo>
                                <a:pt x="0" y="0"/>
                              </a:moveTo>
                              <a:lnTo>
                                <a:pt x="10669"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C62AB3" id="Freeform 959"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pt,10.5pt,648.65pt,10.5pt" coordsize="106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" o:allowincell="f" filled="f" strokecolor="#939598" strokeweight=".5pt">
                <v:path arrowok="t" o:connecttype="custom" o:connectlocs="0,0;6774815,0" o:connectangles="0,0"/>
                <w10:wrap anchorx="page"/>
              </v:polyline>
            </w:pict>
          </mc:Fallback>
        </mc:AlternateContent>
      </w:r>
      <w:r>
        <w:rPr>
          <w:noProof/>
        </w:rPr>
        <mc:AlternateContent>
          <mc:Choice Requires="wpg">
            <w:drawing>
              <wp:anchor distT="0" distB="0" distL="114300" distR="114300" simplePos="0" relativeHeight="251766784" behindDoc="0" locked="0" layoutInCell="0" allowOverlap="1">
                <wp:simplePos x="0" y="0"/>
                <wp:positionH relativeFrom="page">
                  <wp:posOffset>8529955</wp:posOffset>
                </wp:positionH>
                <wp:positionV relativeFrom="paragraph">
                  <wp:posOffset>502285</wp:posOffset>
                </wp:positionV>
                <wp:extent cx="279400" cy="87630"/>
                <wp:effectExtent l="0" t="0" r="0" b="0"/>
                <wp:wrapNone/>
                <wp:docPr id="54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87630"/>
                          <a:chOff x="13433" y="791"/>
                          <a:chExt cx="440" cy="138"/>
                        </a:xfrm>
                      </wpg:grpSpPr>
                      <wps:wsp>
                        <wps:cNvPr id="544" name="Freeform 961"/>
                        <wps:cNvSpPr>
                          <a:spLocks/>
                        </wps:cNvSpPr>
                        <wps:spPr bwMode="auto">
                          <a:xfrm>
                            <a:off x="13433" y="857"/>
                            <a:ext cx="440" cy="20"/>
                          </a:xfrm>
                          <a:custGeom>
                            <a:avLst/>
                            <a:gdLst>
                              <a:gd name="T0" fmla="*/ 439 w 440"/>
                              <a:gd name="T1" fmla="*/ 0 h 20"/>
                              <a:gd name="T2" fmla="*/ 0 w 440"/>
                              <a:gd name="T3" fmla="*/ 0 h 20"/>
                            </a:gdLst>
                            <a:ahLst/>
                            <a:cxnLst>
                              <a:cxn ang="0">
                                <a:pos x="T0" y="T1"/>
                              </a:cxn>
                              <a:cxn ang="0">
                                <a:pos x="T2" y="T3"/>
                              </a:cxn>
                            </a:cxnLst>
                            <a:rect l="0" t="0" r="r" b="b"/>
                            <a:pathLst>
                              <a:path w="440" h="20">
                                <a:moveTo>
                                  <a:pt x="439" y="0"/>
                                </a:moveTo>
                                <a:lnTo>
                                  <a:pt x="0" y="0"/>
                                </a:lnTo>
                              </a:path>
                            </a:pathLst>
                          </a:custGeom>
                          <a:noFill/>
                          <a:ln w="12700">
                            <a:solidFill>
                              <a:srgbClr val="DB9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 name="Picture 9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3592" y="791"/>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6FCB41" id="Group 960" o:spid="_x0000_s1026" style="position:absolute;margin-left:671.65pt;margin-top:39.55pt;width:22pt;height:6.9pt;z-index:251766784;mso-position-horizontal-relative:page" coordorigin="13433,791" coordsize="4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" o:allowincell="f">
                <v:shape id="Freeform 961" o:spid="_x0000_s1027" style="position:absolute;left:13433;top:857;width:440;height:20;visibility:visible;mso-wrap-style:square;v-text-anchor:top" coordsize="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" path="m439,l,e" filled="f" strokecolor="#db9535" strokeweight="1pt">
                  <v:path arrowok="t" o:connecttype="custom" o:connectlocs="439,0;0,0" o:connectangles="0,0"/>
                </v:shape>
                <v:shape id="Picture 962" o:spid="_x0000_s1028" type="#_x0000_t75" style="position:absolute;left:13592;top:791;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">
                  <v:imagedata r:id="rId215" o:title=""/>
                </v:shape>
                <w10:wrap anchorx="page"/>
              </v:group>
            </w:pict>
          </mc:Fallback>
        </mc:AlternateContent>
      </w:r>
      <w:r>
        <w:rPr>
          <w:noProof/>
        </w:rPr>
        <mc:AlternateContent>
          <mc:Choice Requires="wpg">
            <w:drawing>
              <wp:anchor distT="0" distB="0" distL="114300" distR="114300" simplePos="0" relativeHeight="251767808" behindDoc="0" locked="0" layoutInCell="0" allowOverlap="1">
                <wp:simplePos x="0" y="0"/>
                <wp:positionH relativeFrom="page">
                  <wp:posOffset>8529955</wp:posOffset>
                </wp:positionH>
                <wp:positionV relativeFrom="paragraph">
                  <wp:posOffset>745490</wp:posOffset>
                </wp:positionV>
                <wp:extent cx="279400" cy="87630"/>
                <wp:effectExtent l="0" t="0" r="0" b="0"/>
                <wp:wrapNone/>
                <wp:docPr id="540"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87630"/>
                          <a:chOff x="13433" y="1174"/>
                          <a:chExt cx="440" cy="138"/>
                        </a:xfrm>
                      </wpg:grpSpPr>
                      <wps:wsp>
                        <wps:cNvPr id="541" name="Freeform 964"/>
                        <wps:cNvSpPr>
                          <a:spLocks/>
                        </wps:cNvSpPr>
                        <wps:spPr bwMode="auto">
                          <a:xfrm>
                            <a:off x="13433" y="1240"/>
                            <a:ext cx="440" cy="20"/>
                          </a:xfrm>
                          <a:custGeom>
                            <a:avLst/>
                            <a:gdLst>
                              <a:gd name="T0" fmla="*/ 439 w 440"/>
                              <a:gd name="T1" fmla="*/ 0 h 20"/>
                              <a:gd name="T2" fmla="*/ 0 w 440"/>
                              <a:gd name="T3" fmla="*/ 0 h 20"/>
                            </a:gdLst>
                            <a:ahLst/>
                            <a:cxnLst>
                              <a:cxn ang="0">
                                <a:pos x="T0" y="T1"/>
                              </a:cxn>
                              <a:cxn ang="0">
                                <a:pos x="T2" y="T3"/>
                              </a:cxn>
                            </a:cxnLst>
                            <a:rect l="0" t="0" r="r" b="b"/>
                            <a:pathLst>
                              <a:path w="440" h="20">
                                <a:moveTo>
                                  <a:pt x="439" y="0"/>
                                </a:moveTo>
                                <a:lnTo>
                                  <a:pt x="0" y="0"/>
                                </a:lnTo>
                              </a:path>
                            </a:pathLst>
                          </a:custGeom>
                          <a:noFill/>
                          <a:ln w="12700">
                            <a:solidFill>
                              <a:srgbClr val="3FA8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96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592" y="117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EFDF07" id="Group 963" o:spid="_x0000_s1026" style="position:absolute;margin-left:671.65pt;margin-top:58.7pt;width:22pt;height:6.9pt;z-index:251767808;mso-position-horizontal-relative:page" coordorigin="13433,1174" coordsize="4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" o:allowincell="f">
                <v:shape id="Freeform 964" o:spid="_x0000_s1027" style="position:absolute;left:13433;top:1240;width:440;height:20;visibility:visible;mso-wrap-style:square;v-text-anchor:top" coordsize="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" path="m439,l,e" filled="f" strokecolor="#3fa8b5" strokeweight="1pt">
                  <v:path arrowok="t" o:connecttype="custom" o:connectlocs="439,0;0,0" o:connectangles="0,0"/>
                </v:shape>
                <v:shape id="Picture 965" o:spid="_x0000_s1028" type="#_x0000_t75" style="position:absolute;left:13592;top:117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">
                  <v:imagedata r:id="rId217" o:title=""/>
                </v:shape>
                <w10:wrap anchorx="page"/>
              </v:group>
            </w:pict>
          </mc:Fallback>
        </mc:AlternateContent>
      </w:r>
      <w:r>
        <w:rPr>
          <w:noProof/>
        </w:rPr>
        <mc:AlternateContent>
          <mc:Choice Requires="wpg">
            <w:drawing>
              <wp:anchor distT="0" distB="0" distL="114300" distR="114300" simplePos="0" relativeHeight="251768832" behindDoc="0" locked="0" layoutInCell="0" allowOverlap="1">
                <wp:simplePos x="0" y="0"/>
                <wp:positionH relativeFrom="page">
                  <wp:posOffset>8529955</wp:posOffset>
                </wp:positionH>
                <wp:positionV relativeFrom="paragraph">
                  <wp:posOffset>988695</wp:posOffset>
                </wp:positionV>
                <wp:extent cx="279400" cy="87630"/>
                <wp:effectExtent l="0" t="0" r="0" b="0"/>
                <wp:wrapNone/>
                <wp:docPr id="537"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87630"/>
                          <a:chOff x="13433" y="1557"/>
                          <a:chExt cx="440" cy="138"/>
                        </a:xfrm>
                      </wpg:grpSpPr>
                      <wps:wsp>
                        <wps:cNvPr id="538" name="Freeform 967"/>
                        <wps:cNvSpPr>
                          <a:spLocks/>
                        </wps:cNvSpPr>
                        <wps:spPr bwMode="auto">
                          <a:xfrm>
                            <a:off x="13433" y="1623"/>
                            <a:ext cx="440" cy="20"/>
                          </a:xfrm>
                          <a:custGeom>
                            <a:avLst/>
                            <a:gdLst>
                              <a:gd name="T0" fmla="*/ 439 w 440"/>
                              <a:gd name="T1" fmla="*/ 0 h 20"/>
                              <a:gd name="T2" fmla="*/ 0 w 440"/>
                              <a:gd name="T3" fmla="*/ 0 h 20"/>
                            </a:gdLst>
                            <a:ahLst/>
                            <a:cxnLst>
                              <a:cxn ang="0">
                                <a:pos x="T0" y="T1"/>
                              </a:cxn>
                              <a:cxn ang="0">
                                <a:pos x="T2" y="T3"/>
                              </a:cxn>
                            </a:cxnLst>
                            <a:rect l="0" t="0" r="r" b="b"/>
                            <a:pathLst>
                              <a:path w="440" h="20">
                                <a:moveTo>
                                  <a:pt x="439" y="0"/>
                                </a:moveTo>
                                <a:lnTo>
                                  <a:pt x="0" y="0"/>
                                </a:lnTo>
                              </a:path>
                            </a:pathLst>
                          </a:custGeom>
                          <a:noFill/>
                          <a:ln w="12700">
                            <a:solidFill>
                              <a:srgbClr val="1F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96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3592" y="1557"/>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93EE2B" id="Group 966" o:spid="_x0000_s1026" style="position:absolute;margin-left:671.65pt;margin-top:77.85pt;width:22pt;height:6.9pt;z-index:251768832;mso-position-horizontal-relative:page" coordorigin="13433,1557" coordsize="4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" o:allowincell="f">
                <v:shape id="Freeform 967" o:spid="_x0000_s1027" style="position:absolute;left:13433;top:1623;width:440;height:20;visibility:visible;mso-wrap-style:square;v-text-anchor:top" coordsize="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" path="m439,l,e" filled="f" strokecolor="#1f4e60" strokeweight="1pt">
                  <v:path arrowok="t" o:connecttype="custom" o:connectlocs="439,0;0,0" o:connectangles="0,0"/>
                </v:shape>
                <v:shape id="Picture 968" o:spid="_x0000_s1028" type="#_x0000_t75" style="position:absolute;left:13592;top:1557;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">
                  <v:imagedata r:id="rId219" o:title=""/>
                </v:shape>
                <w10:wrap anchorx="page"/>
              </v:group>
            </w:pict>
          </mc:Fallback>
        </mc:AlternateContent>
      </w:r>
      <w:r>
        <w:rPr>
          <w:noProof/>
        </w:rPr>
        <mc:AlternateContent>
          <mc:Choice Requires="wpg">
            <w:drawing>
              <wp:anchor distT="0" distB="0" distL="114300" distR="114300" simplePos="0" relativeHeight="251769856" behindDoc="0" locked="0" layoutInCell="0" allowOverlap="1">
                <wp:simplePos x="0" y="0"/>
                <wp:positionH relativeFrom="page">
                  <wp:posOffset>8529955</wp:posOffset>
                </wp:positionH>
                <wp:positionV relativeFrom="paragraph">
                  <wp:posOffset>1231900</wp:posOffset>
                </wp:positionV>
                <wp:extent cx="279400" cy="87630"/>
                <wp:effectExtent l="0" t="0" r="0" b="0"/>
                <wp:wrapNone/>
                <wp:docPr id="534"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87630"/>
                          <a:chOff x="13433" y="1940"/>
                          <a:chExt cx="440" cy="138"/>
                        </a:xfrm>
                      </wpg:grpSpPr>
                      <wps:wsp>
                        <wps:cNvPr id="535" name="Freeform 970"/>
                        <wps:cNvSpPr>
                          <a:spLocks/>
                        </wps:cNvSpPr>
                        <wps:spPr bwMode="auto">
                          <a:xfrm>
                            <a:off x="13433" y="2006"/>
                            <a:ext cx="440" cy="20"/>
                          </a:xfrm>
                          <a:custGeom>
                            <a:avLst/>
                            <a:gdLst>
                              <a:gd name="T0" fmla="*/ 439 w 440"/>
                              <a:gd name="T1" fmla="*/ 0 h 20"/>
                              <a:gd name="T2" fmla="*/ 0 w 440"/>
                              <a:gd name="T3" fmla="*/ 0 h 20"/>
                            </a:gdLst>
                            <a:ahLst/>
                            <a:cxnLst>
                              <a:cxn ang="0">
                                <a:pos x="T0" y="T1"/>
                              </a:cxn>
                              <a:cxn ang="0">
                                <a:pos x="T2" y="T3"/>
                              </a:cxn>
                            </a:cxnLst>
                            <a:rect l="0" t="0" r="r" b="b"/>
                            <a:pathLst>
                              <a:path w="440" h="20">
                                <a:moveTo>
                                  <a:pt x="439" y="0"/>
                                </a:moveTo>
                                <a:lnTo>
                                  <a:pt x="0" y="0"/>
                                </a:lnTo>
                              </a:path>
                            </a:pathLst>
                          </a:custGeom>
                          <a:noFill/>
                          <a:ln w="12700">
                            <a:solidFill>
                              <a:srgbClr val="5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97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592" y="194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D016DB" id="Group 969" o:spid="_x0000_s1026" style="position:absolute;margin-left:671.65pt;margin-top:97pt;width:22pt;height:6.9pt;z-index:251769856;mso-position-horizontal-relative:page" coordorigin="13433,1940" coordsize="4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" o:allowincell="f">
                <v:shape id="Freeform 970" o:spid="_x0000_s1027" style="position:absolute;left:13433;top:2006;width:440;height:20;visibility:visible;mso-wrap-style:square;v-text-anchor:top" coordsize="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" path="m439,l,e" filled="f" strokecolor="#5d0000" strokeweight="1pt">
                  <v:path arrowok="t" o:connecttype="custom" o:connectlocs="439,0;0,0" o:connectangles="0,0"/>
                </v:shape>
                <v:shape id="Picture 971" o:spid="_x0000_s1028" type="#_x0000_t75" style="position:absolute;left:13592;top:1940;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">
                  <v:imagedata r:id="rId221" o:title=""/>
                </v:shape>
                <w10:wrap anchorx="page"/>
              </v:group>
            </w:pict>
          </mc:Fallback>
        </mc:AlternateContent>
      </w:r>
      <w:r w:rsidR="008309F7">
        <w:rPr>
          <w:color w:val="231F20"/>
          <w:sz w:val="16"/>
          <w:szCs w:val="16"/>
        </w:rPr>
        <w:t>$25,000,000</w:t>
      </w:r>
    </w:p>
    <w:p w:rsidR="00000000" w:rsidRDefault="008309F7">
      <w:pPr>
        <w:pStyle w:val="BodyText"/>
        <w:kinsoku w:val="0"/>
        <w:overflowPunct w:val="0"/>
        <w:spacing w:before="1"/>
        <w:rPr>
          <w:sz w:val="29"/>
          <w:szCs w:val="29"/>
        </w:rPr>
      </w:pPr>
    </w:p>
    <w:p w:rsidR="00000000" w:rsidRDefault="008309F7">
      <w:pPr>
        <w:pStyle w:val="BodyText"/>
        <w:kinsoku w:val="0"/>
        <w:overflowPunct w:val="0"/>
        <w:spacing w:before="1"/>
        <w:rPr>
          <w:sz w:val="29"/>
          <w:szCs w:val="29"/>
        </w:rPr>
        <w:sectPr w:rsidR="00000000">
          <w:headerReference w:type="even" r:id="rId222"/>
          <w:headerReference w:type="default" r:id="rId223"/>
          <w:footerReference w:type="even" r:id="rId224"/>
          <w:footerReference w:type="default" r:id="rId225"/>
          <w:pgSz w:w="16840" w:h="11910" w:orient="landscape"/>
          <w:pgMar w:top="980" w:right="1000" w:bottom="280" w:left="1020" w:header="0" w:footer="0" w:gutter="0"/>
          <w:cols w:space="720" w:equalWidth="0">
            <w:col w:w="14820"/>
          </w:cols>
          <w:noEndnote/>
        </w:sectPr>
      </w:pPr>
    </w:p>
    <w:p w:rsidR="00000000" w:rsidRDefault="008309F7">
      <w:pPr>
        <w:pStyle w:val="BodyText"/>
        <w:kinsoku w:val="0"/>
        <w:overflowPunct w:val="0"/>
        <w:rPr>
          <w:sz w:val="16"/>
          <w:szCs w:val="16"/>
        </w:rPr>
      </w:pPr>
    </w:p>
    <w:p w:rsidR="00000000" w:rsidRDefault="008309F7">
      <w:pPr>
        <w:pStyle w:val="BodyText"/>
        <w:kinsoku w:val="0"/>
        <w:overflowPunct w:val="0"/>
        <w:ind w:left="359"/>
        <w:rPr>
          <w:color w:val="231F20"/>
          <w:sz w:val="16"/>
          <w:szCs w:val="16"/>
        </w:rPr>
      </w:pPr>
      <w:r>
        <w:rPr>
          <w:color w:val="231F20"/>
          <w:sz w:val="16"/>
          <w:szCs w:val="16"/>
        </w:rPr>
        <w:t>$20,000,000</w:t>
      </w:r>
    </w:p>
    <w:p w:rsidR="00000000" w:rsidRDefault="008309F7">
      <w:pPr>
        <w:pStyle w:val="BodyText"/>
        <w:kinsoku w:val="0"/>
        <w:overflowPunct w:val="0"/>
        <w:rPr>
          <w:sz w:val="20"/>
          <w:szCs w:val="20"/>
        </w:rPr>
      </w:pPr>
    </w:p>
    <w:p w:rsidR="00000000" w:rsidRDefault="008309F7">
      <w:pPr>
        <w:pStyle w:val="BodyText"/>
        <w:kinsoku w:val="0"/>
        <w:overflowPunct w:val="0"/>
        <w:spacing w:before="2"/>
        <w:rPr>
          <w:sz w:val="25"/>
          <w:szCs w:val="25"/>
        </w:rPr>
      </w:pPr>
    </w:p>
    <w:p w:rsidR="00000000" w:rsidRDefault="008309F7">
      <w:pPr>
        <w:pStyle w:val="BodyText"/>
        <w:kinsoku w:val="0"/>
        <w:overflowPunct w:val="0"/>
        <w:ind w:left="359"/>
        <w:rPr>
          <w:color w:val="231F20"/>
          <w:sz w:val="16"/>
          <w:szCs w:val="16"/>
        </w:rPr>
      </w:pPr>
      <w:r>
        <w:rPr>
          <w:color w:val="231F20"/>
          <w:sz w:val="16"/>
          <w:szCs w:val="16"/>
        </w:rPr>
        <w:t>$15,000,000</w:t>
      </w:r>
    </w:p>
    <w:p w:rsidR="00000000" w:rsidRDefault="008309F7">
      <w:pPr>
        <w:pStyle w:val="BodyText"/>
        <w:kinsoku w:val="0"/>
        <w:overflowPunct w:val="0"/>
        <w:rPr>
          <w:sz w:val="20"/>
          <w:szCs w:val="20"/>
        </w:rPr>
      </w:pPr>
    </w:p>
    <w:p w:rsidR="00000000" w:rsidRDefault="008309F7">
      <w:pPr>
        <w:pStyle w:val="BodyText"/>
        <w:kinsoku w:val="0"/>
        <w:overflowPunct w:val="0"/>
        <w:spacing w:before="2"/>
        <w:rPr>
          <w:sz w:val="26"/>
          <w:szCs w:val="26"/>
        </w:rPr>
      </w:pPr>
    </w:p>
    <w:p w:rsidR="00000000" w:rsidRDefault="008309F7">
      <w:pPr>
        <w:pStyle w:val="BodyText"/>
        <w:kinsoku w:val="0"/>
        <w:overflowPunct w:val="0"/>
        <w:ind w:left="359"/>
        <w:rPr>
          <w:color w:val="231F20"/>
          <w:sz w:val="16"/>
          <w:szCs w:val="16"/>
        </w:rPr>
      </w:pPr>
      <w:r>
        <w:rPr>
          <w:color w:val="231F20"/>
          <w:sz w:val="16"/>
          <w:szCs w:val="16"/>
        </w:rPr>
        <w:t>$10,000,000</w:t>
      </w:r>
    </w:p>
    <w:p w:rsidR="00000000" w:rsidRDefault="008309F7">
      <w:pPr>
        <w:pStyle w:val="BodyText"/>
        <w:kinsoku w:val="0"/>
        <w:overflowPunct w:val="0"/>
        <w:rPr>
          <w:sz w:val="20"/>
          <w:szCs w:val="20"/>
        </w:rPr>
      </w:pPr>
    </w:p>
    <w:p w:rsidR="00000000" w:rsidRDefault="008309F7">
      <w:pPr>
        <w:pStyle w:val="BodyText"/>
        <w:kinsoku w:val="0"/>
        <w:overflowPunct w:val="0"/>
        <w:spacing w:before="6"/>
        <w:rPr>
          <w:sz w:val="25"/>
          <w:szCs w:val="25"/>
        </w:rPr>
      </w:pPr>
    </w:p>
    <w:p w:rsidR="00000000" w:rsidRDefault="008309F7">
      <w:pPr>
        <w:pStyle w:val="BodyText"/>
        <w:kinsoku w:val="0"/>
        <w:overflowPunct w:val="0"/>
        <w:ind w:left="439"/>
        <w:rPr>
          <w:color w:val="231F20"/>
          <w:sz w:val="16"/>
          <w:szCs w:val="16"/>
        </w:rPr>
      </w:pPr>
      <w:r>
        <w:rPr>
          <w:color w:val="231F20"/>
          <w:sz w:val="16"/>
          <w:szCs w:val="16"/>
        </w:rPr>
        <w:t>$5,000,000</w:t>
      </w:r>
    </w:p>
    <w:p w:rsidR="00000000" w:rsidRDefault="008309F7">
      <w:pPr>
        <w:pStyle w:val="BodyText"/>
        <w:kinsoku w:val="0"/>
        <w:overflowPunct w:val="0"/>
        <w:rPr>
          <w:sz w:val="20"/>
          <w:szCs w:val="20"/>
        </w:rPr>
      </w:pPr>
    </w:p>
    <w:p w:rsidR="00000000" w:rsidRDefault="008309F7">
      <w:pPr>
        <w:pStyle w:val="BodyText"/>
        <w:kinsoku w:val="0"/>
        <w:overflowPunct w:val="0"/>
        <w:spacing w:before="7"/>
        <w:rPr>
          <w:sz w:val="25"/>
          <w:szCs w:val="25"/>
        </w:rPr>
      </w:pPr>
    </w:p>
    <w:p w:rsidR="00000000" w:rsidRDefault="008309F7">
      <w:pPr>
        <w:pStyle w:val="BodyText"/>
        <w:kinsoku w:val="0"/>
        <w:overflowPunct w:val="0"/>
        <w:ind w:right="38"/>
        <w:jc w:val="right"/>
        <w:rPr>
          <w:color w:val="231F20"/>
          <w:spacing w:val="-1"/>
          <w:w w:val="95"/>
          <w:sz w:val="16"/>
          <w:szCs w:val="16"/>
        </w:rPr>
      </w:pPr>
      <w:r>
        <w:rPr>
          <w:color w:val="231F20"/>
          <w:spacing w:val="-1"/>
          <w:w w:val="95"/>
          <w:sz w:val="16"/>
          <w:szCs w:val="16"/>
        </w:rPr>
        <w:t>$0</w:t>
      </w:r>
    </w:p>
    <w:p w:rsidR="00000000" w:rsidRDefault="008309F7">
      <w:pPr>
        <w:pStyle w:val="BodyText"/>
        <w:kinsoku w:val="0"/>
        <w:overflowPunct w:val="0"/>
        <w:rPr>
          <w:sz w:val="20"/>
          <w:szCs w:val="20"/>
        </w:rPr>
      </w:pPr>
      <w:r>
        <w:rPr>
          <w:rFonts w:ascii="Times New Roman" w:hAnsi="Times New Roman" w:cs="Times New Roman"/>
          <w:sz w:val="24"/>
          <w:szCs w:val="24"/>
        </w:rPr>
        <w:br w:type="column"/>
      </w: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11"/>
        <w:rPr>
          <w:sz w:val="19"/>
          <w:szCs w:val="19"/>
        </w:rPr>
      </w:pPr>
    </w:p>
    <w:p w:rsidR="00000000" w:rsidRDefault="008309F7">
      <w:pPr>
        <w:pStyle w:val="BodyText"/>
        <w:tabs>
          <w:tab w:val="left" w:pos="2146"/>
          <w:tab w:val="left" w:pos="3933"/>
          <w:tab w:val="left" w:pos="5721"/>
          <w:tab w:val="left" w:pos="7508"/>
          <w:tab w:val="left" w:pos="9295"/>
        </w:tabs>
        <w:kinsoku w:val="0"/>
        <w:overflowPunct w:val="0"/>
        <w:spacing w:before="1"/>
        <w:ind w:left="359"/>
        <w:rPr>
          <w:color w:val="231F20"/>
          <w:sz w:val="16"/>
          <w:szCs w:val="16"/>
        </w:rPr>
      </w:pPr>
      <w:r>
        <w:rPr>
          <w:color w:val="231F20"/>
          <w:sz w:val="16"/>
          <w:szCs w:val="16"/>
        </w:rPr>
        <w:t>FY14</w:t>
      </w:r>
      <w:r>
        <w:rPr>
          <w:color w:val="231F20"/>
          <w:spacing w:val="-5"/>
          <w:sz w:val="16"/>
          <w:szCs w:val="16"/>
        </w:rPr>
        <w:t xml:space="preserve"> </w:t>
      </w:r>
      <w:r>
        <w:rPr>
          <w:color w:val="231F20"/>
          <w:sz w:val="16"/>
          <w:szCs w:val="16"/>
        </w:rPr>
        <w:t>-</w:t>
      </w:r>
      <w:r>
        <w:rPr>
          <w:color w:val="231F20"/>
          <w:spacing w:val="-4"/>
          <w:sz w:val="16"/>
          <w:szCs w:val="16"/>
        </w:rPr>
        <w:t xml:space="preserve"> </w:t>
      </w:r>
      <w:r>
        <w:rPr>
          <w:color w:val="231F20"/>
          <w:sz w:val="16"/>
          <w:szCs w:val="16"/>
        </w:rPr>
        <w:t>FY15</w:t>
      </w:r>
      <w:r>
        <w:rPr>
          <w:color w:val="231F20"/>
          <w:sz w:val="16"/>
          <w:szCs w:val="16"/>
        </w:rPr>
        <w:tab/>
        <w:t>FY15</w:t>
      </w:r>
      <w:r>
        <w:rPr>
          <w:color w:val="231F20"/>
          <w:spacing w:val="-4"/>
          <w:sz w:val="16"/>
          <w:szCs w:val="16"/>
        </w:rPr>
        <w:t xml:space="preserve"> </w:t>
      </w:r>
      <w:r>
        <w:rPr>
          <w:color w:val="231F20"/>
          <w:sz w:val="16"/>
          <w:szCs w:val="16"/>
        </w:rPr>
        <w:t>-</w:t>
      </w:r>
      <w:r>
        <w:rPr>
          <w:color w:val="231F20"/>
          <w:spacing w:val="-5"/>
          <w:sz w:val="16"/>
          <w:szCs w:val="16"/>
        </w:rPr>
        <w:t xml:space="preserve"> </w:t>
      </w:r>
      <w:r>
        <w:rPr>
          <w:color w:val="231F20"/>
          <w:sz w:val="16"/>
          <w:szCs w:val="16"/>
        </w:rPr>
        <w:t>FY16</w:t>
      </w:r>
      <w:r>
        <w:rPr>
          <w:color w:val="231F20"/>
          <w:sz w:val="16"/>
          <w:szCs w:val="16"/>
        </w:rPr>
        <w:tab/>
        <w:t>FY16</w:t>
      </w:r>
      <w:r>
        <w:rPr>
          <w:color w:val="231F20"/>
          <w:spacing w:val="-4"/>
          <w:sz w:val="16"/>
          <w:szCs w:val="16"/>
        </w:rPr>
        <w:t xml:space="preserve"> </w:t>
      </w:r>
      <w:r>
        <w:rPr>
          <w:color w:val="231F20"/>
          <w:sz w:val="16"/>
          <w:szCs w:val="16"/>
        </w:rPr>
        <w:t>-</w:t>
      </w:r>
      <w:r>
        <w:rPr>
          <w:color w:val="231F20"/>
          <w:spacing w:val="-4"/>
          <w:sz w:val="16"/>
          <w:szCs w:val="16"/>
        </w:rPr>
        <w:t xml:space="preserve"> </w:t>
      </w:r>
      <w:r>
        <w:rPr>
          <w:color w:val="231F20"/>
          <w:sz w:val="16"/>
          <w:szCs w:val="16"/>
        </w:rPr>
        <w:t>FY17</w:t>
      </w:r>
      <w:r>
        <w:rPr>
          <w:color w:val="231F20"/>
          <w:sz w:val="16"/>
          <w:szCs w:val="16"/>
        </w:rPr>
        <w:tab/>
        <w:t>FY17</w:t>
      </w:r>
      <w:r>
        <w:rPr>
          <w:color w:val="231F20"/>
          <w:spacing w:val="-4"/>
          <w:sz w:val="16"/>
          <w:szCs w:val="16"/>
        </w:rPr>
        <w:t xml:space="preserve"> </w:t>
      </w:r>
      <w:r>
        <w:rPr>
          <w:color w:val="231F20"/>
          <w:sz w:val="16"/>
          <w:szCs w:val="16"/>
        </w:rPr>
        <w:t>-</w:t>
      </w:r>
      <w:r>
        <w:rPr>
          <w:color w:val="231F20"/>
          <w:spacing w:val="-5"/>
          <w:sz w:val="16"/>
          <w:szCs w:val="16"/>
        </w:rPr>
        <w:t xml:space="preserve"> </w:t>
      </w:r>
      <w:r>
        <w:rPr>
          <w:color w:val="231F20"/>
          <w:sz w:val="16"/>
          <w:szCs w:val="16"/>
        </w:rPr>
        <w:t>FY18</w:t>
      </w:r>
      <w:r>
        <w:rPr>
          <w:color w:val="231F20"/>
          <w:sz w:val="16"/>
          <w:szCs w:val="16"/>
        </w:rPr>
        <w:tab/>
        <w:t>FY20</w:t>
      </w:r>
      <w:r>
        <w:rPr>
          <w:color w:val="231F20"/>
          <w:spacing w:val="-4"/>
          <w:sz w:val="16"/>
          <w:szCs w:val="16"/>
        </w:rPr>
        <w:t xml:space="preserve"> </w:t>
      </w:r>
      <w:r>
        <w:rPr>
          <w:color w:val="231F20"/>
          <w:sz w:val="16"/>
          <w:szCs w:val="16"/>
        </w:rPr>
        <w:t>-</w:t>
      </w:r>
      <w:r>
        <w:rPr>
          <w:color w:val="231F20"/>
          <w:spacing w:val="-4"/>
          <w:sz w:val="16"/>
          <w:szCs w:val="16"/>
        </w:rPr>
        <w:t xml:space="preserve"> </w:t>
      </w:r>
      <w:r>
        <w:rPr>
          <w:color w:val="231F20"/>
          <w:sz w:val="16"/>
          <w:szCs w:val="16"/>
        </w:rPr>
        <w:t>FY21</w:t>
      </w:r>
      <w:r>
        <w:rPr>
          <w:color w:val="231F20"/>
          <w:sz w:val="16"/>
          <w:szCs w:val="16"/>
        </w:rPr>
        <w:tab/>
        <w:t>FY21 -</w:t>
      </w:r>
      <w:r>
        <w:rPr>
          <w:color w:val="231F20"/>
          <w:spacing w:val="-9"/>
          <w:sz w:val="16"/>
          <w:szCs w:val="16"/>
        </w:rPr>
        <w:t xml:space="preserve"> </w:t>
      </w:r>
      <w:r>
        <w:rPr>
          <w:color w:val="231F20"/>
          <w:sz w:val="16"/>
          <w:szCs w:val="16"/>
        </w:rPr>
        <w:t>FY22</w:t>
      </w:r>
    </w:p>
    <w:p w:rsidR="00000000" w:rsidRDefault="008309F7">
      <w:pPr>
        <w:pStyle w:val="BodyText"/>
        <w:kinsoku w:val="0"/>
        <w:overflowPunct w:val="0"/>
        <w:spacing w:before="100" w:line="470" w:lineRule="auto"/>
        <w:ind w:left="359" w:right="675"/>
        <w:rPr>
          <w:color w:val="231F20"/>
          <w:w w:val="105"/>
          <w:sz w:val="16"/>
          <w:szCs w:val="16"/>
        </w:rPr>
      </w:pPr>
      <w:r>
        <w:rPr>
          <w:rFonts w:ascii="Times New Roman" w:hAnsi="Times New Roman" w:cs="Times New Roman"/>
          <w:sz w:val="24"/>
          <w:szCs w:val="24"/>
        </w:rPr>
        <w:br w:type="column"/>
      </w:r>
      <w:r>
        <w:rPr>
          <w:color w:val="231F20"/>
          <w:sz w:val="16"/>
          <w:szCs w:val="16"/>
        </w:rPr>
        <w:t xml:space="preserve">Management Fee </w:t>
      </w:r>
      <w:r>
        <w:rPr>
          <w:color w:val="231F20"/>
          <w:w w:val="105"/>
          <w:sz w:val="16"/>
          <w:szCs w:val="16"/>
        </w:rPr>
        <w:t>Personnel Cost Operation Cost Program Cost</w:t>
      </w:r>
    </w:p>
    <w:p w:rsidR="00000000" w:rsidRDefault="008309F7">
      <w:pPr>
        <w:pStyle w:val="BodyText"/>
        <w:kinsoku w:val="0"/>
        <w:overflowPunct w:val="0"/>
        <w:spacing w:before="100" w:line="470" w:lineRule="auto"/>
        <w:ind w:left="359" w:right="675"/>
        <w:rPr>
          <w:color w:val="231F20"/>
          <w:w w:val="105"/>
          <w:sz w:val="16"/>
          <w:szCs w:val="16"/>
        </w:rPr>
        <w:sectPr w:rsidR="00000000">
          <w:type w:val="continuous"/>
          <w:pgSz w:w="16840" w:h="11910" w:orient="landscape"/>
          <w:pgMar w:top="900" w:right="1000" w:bottom="280" w:left="1020" w:header="720" w:footer="720" w:gutter="0"/>
          <w:cols w:num="3" w:space="720" w:equalWidth="0">
            <w:col w:w="1195" w:space="233"/>
            <w:col w:w="10076" w:space="1118"/>
            <w:col w:w="2198"/>
          </w:cols>
          <w:noEndnote/>
        </w:sectPr>
      </w:pPr>
    </w:p>
    <w:p w:rsidR="00000000" w:rsidRDefault="008309F7">
      <w:pPr>
        <w:pStyle w:val="BodyText"/>
        <w:kinsoku w:val="0"/>
        <w:overflowPunct w:val="0"/>
        <w:rPr>
          <w:sz w:val="20"/>
          <w:szCs w:val="20"/>
        </w:rPr>
      </w:pPr>
    </w:p>
    <w:p w:rsidR="00000000" w:rsidRDefault="008309F7">
      <w:pPr>
        <w:pStyle w:val="BodyText"/>
        <w:kinsoku w:val="0"/>
        <w:overflowPunct w:val="0"/>
        <w:rPr>
          <w:sz w:val="20"/>
          <w:szCs w:val="20"/>
        </w:rPr>
      </w:pPr>
    </w:p>
    <w:p w:rsidR="00000000" w:rsidRDefault="008309F7">
      <w:pPr>
        <w:pStyle w:val="BodyText"/>
        <w:kinsoku w:val="0"/>
        <w:overflowPunct w:val="0"/>
        <w:spacing w:before="4"/>
        <w:rPr>
          <w:sz w:val="19"/>
          <w:szCs w:val="19"/>
        </w:rPr>
      </w:pPr>
    </w:p>
    <w:p w:rsidR="00000000" w:rsidRDefault="00D21F8C">
      <w:pPr>
        <w:pStyle w:val="BodyText"/>
        <w:tabs>
          <w:tab w:val="left" w:pos="11837"/>
        </w:tabs>
        <w:kinsoku w:val="0"/>
        <w:overflowPunct w:val="0"/>
        <w:spacing w:before="100"/>
        <w:ind w:left="113"/>
        <w:rPr>
          <w:rFonts w:ascii="Trebuchet MS" w:hAnsi="Trebuchet MS" w:cs="Trebuchet MS"/>
          <w:i/>
          <w:iCs/>
          <w:color w:val="AC1F24"/>
          <w:w w:val="95"/>
          <w:sz w:val="16"/>
          <w:szCs w:val="16"/>
        </w:rPr>
      </w:pPr>
      <w:r>
        <w:rPr>
          <w:noProof/>
        </w:rPr>
        <mc:AlternateContent>
          <mc:Choice Requires="wps">
            <w:drawing>
              <wp:anchor distT="0" distB="0" distL="114300" distR="114300" simplePos="0" relativeHeight="251770880" behindDoc="1" locked="0" layoutInCell="0" allowOverlap="1">
                <wp:simplePos x="0" y="0"/>
                <wp:positionH relativeFrom="page">
                  <wp:posOffset>1025525</wp:posOffset>
                </wp:positionH>
                <wp:positionV relativeFrom="paragraph">
                  <wp:posOffset>144780</wp:posOffset>
                </wp:positionV>
                <wp:extent cx="6948170" cy="12700"/>
                <wp:effectExtent l="0" t="0" r="0" b="0"/>
                <wp:wrapNone/>
                <wp:docPr id="533" name="Freeform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8170" cy="12700"/>
                        </a:xfrm>
                        <a:custGeom>
                          <a:avLst/>
                          <a:gdLst>
                            <a:gd name="T0" fmla="*/ 10941 w 10942"/>
                            <a:gd name="T1" fmla="*/ 0 h 20"/>
                            <a:gd name="T2" fmla="*/ 0 w 10942"/>
                            <a:gd name="T3" fmla="*/ 0 h 20"/>
                          </a:gdLst>
                          <a:ahLst/>
                          <a:cxnLst>
                            <a:cxn ang="0">
                              <a:pos x="T0" y="T1"/>
                            </a:cxn>
                            <a:cxn ang="0">
                              <a:pos x="T2" y="T3"/>
                            </a:cxn>
                          </a:cxnLst>
                          <a:rect l="0" t="0" r="r" b="b"/>
                          <a:pathLst>
                            <a:path w="10942" h="20">
                              <a:moveTo>
                                <a:pt x="10941" y="0"/>
                              </a:moveTo>
                              <a:lnTo>
                                <a:pt x="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AC83E9" id="Freeform 97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27.8pt,11.4pt,80.75pt,11.4pt" coordsize="10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" o:allowincell="f" filled="f" strokecolor="#3ea7b4" strokeweight=".5pt">
                <v:path arrowok="t" o:connecttype="custom" o:connectlocs="6947535,0;0,0" o:connectangles="0,0"/>
                <w10:wrap anchorx="page"/>
              </v:polyline>
            </w:pict>
          </mc:Fallback>
        </mc:AlternateContent>
      </w:r>
      <w:r w:rsidR="008309F7">
        <w:rPr>
          <w:color w:val="AC1F24"/>
          <w:position w:val="-3"/>
          <w:sz w:val="24"/>
          <w:szCs w:val="24"/>
        </w:rPr>
        <w:t>43</w:t>
      </w:r>
      <w:r w:rsidR="008309F7">
        <w:rPr>
          <w:color w:val="AC1F24"/>
          <w:position w:val="-3"/>
          <w:sz w:val="24"/>
          <w:szCs w:val="24"/>
        </w:rPr>
        <w:tab/>
      </w:r>
      <w:r w:rsidR="008309F7">
        <w:rPr>
          <w:rFonts w:ascii="Trebuchet MS" w:hAnsi="Trebuchet MS" w:cs="Trebuchet MS"/>
          <w:i/>
          <w:iCs/>
          <w:color w:val="AC1F24"/>
          <w:spacing w:val="-3"/>
          <w:w w:val="95"/>
          <w:sz w:val="16"/>
          <w:szCs w:val="16"/>
        </w:rPr>
        <w:t>KOMPAK</w:t>
      </w:r>
      <w:r w:rsidR="008309F7">
        <w:rPr>
          <w:rFonts w:ascii="Trebuchet MS" w:hAnsi="Trebuchet MS" w:cs="Trebuchet MS"/>
          <w:i/>
          <w:iCs/>
          <w:color w:val="AC1F24"/>
          <w:spacing w:val="-20"/>
          <w:w w:val="95"/>
          <w:sz w:val="16"/>
          <w:szCs w:val="16"/>
        </w:rPr>
        <w:t xml:space="preserve"> </w:t>
      </w:r>
      <w:r w:rsidR="008309F7">
        <w:rPr>
          <w:rFonts w:ascii="Trebuchet MS" w:hAnsi="Trebuchet MS" w:cs="Trebuchet MS"/>
          <w:i/>
          <w:iCs/>
          <w:color w:val="AC1F24"/>
          <w:w w:val="95"/>
          <w:sz w:val="16"/>
          <w:szCs w:val="16"/>
        </w:rPr>
        <w:t>Living</w:t>
      </w:r>
      <w:r w:rsidR="008309F7">
        <w:rPr>
          <w:rFonts w:ascii="Trebuchet MS" w:hAnsi="Trebuchet MS" w:cs="Trebuchet MS"/>
          <w:i/>
          <w:iCs/>
          <w:color w:val="AC1F24"/>
          <w:spacing w:val="-20"/>
          <w:w w:val="95"/>
          <w:sz w:val="16"/>
          <w:szCs w:val="16"/>
        </w:rPr>
        <w:t xml:space="preserve"> </w:t>
      </w:r>
      <w:r w:rsidR="008309F7">
        <w:rPr>
          <w:rFonts w:ascii="Trebuchet MS" w:hAnsi="Trebuchet MS" w:cs="Trebuchet MS"/>
          <w:i/>
          <w:iCs/>
          <w:color w:val="AC1F24"/>
          <w:w w:val="95"/>
          <w:sz w:val="16"/>
          <w:szCs w:val="16"/>
        </w:rPr>
        <w:t>Design</w:t>
      </w:r>
      <w:r w:rsidR="008309F7">
        <w:rPr>
          <w:rFonts w:ascii="Trebuchet MS" w:hAnsi="Trebuchet MS" w:cs="Trebuchet MS"/>
          <w:i/>
          <w:iCs/>
          <w:color w:val="AC1F24"/>
          <w:spacing w:val="-20"/>
          <w:w w:val="95"/>
          <w:sz w:val="16"/>
          <w:szCs w:val="16"/>
        </w:rPr>
        <w:t xml:space="preserve"> </w:t>
      </w:r>
      <w:r w:rsidR="008309F7">
        <w:rPr>
          <w:rFonts w:ascii="Trebuchet MS" w:hAnsi="Trebuchet MS" w:cs="Trebuchet MS"/>
          <w:i/>
          <w:iCs/>
          <w:color w:val="AC1F24"/>
          <w:w w:val="95"/>
          <w:sz w:val="16"/>
          <w:szCs w:val="16"/>
        </w:rPr>
        <w:t>Document</w:t>
      </w:r>
      <w:r w:rsidR="008309F7">
        <w:rPr>
          <w:rFonts w:ascii="Trebuchet MS" w:hAnsi="Trebuchet MS" w:cs="Trebuchet MS"/>
          <w:i/>
          <w:iCs/>
          <w:color w:val="AC1F24"/>
          <w:spacing w:val="-19"/>
          <w:w w:val="95"/>
          <w:sz w:val="16"/>
          <w:szCs w:val="16"/>
        </w:rPr>
        <w:t xml:space="preserve"> </w:t>
      </w:r>
      <w:r w:rsidR="008309F7">
        <w:rPr>
          <w:rFonts w:ascii="Trebuchet MS" w:hAnsi="Trebuchet MS" w:cs="Trebuchet MS"/>
          <w:i/>
          <w:iCs/>
          <w:color w:val="AC1F24"/>
          <w:w w:val="95"/>
          <w:sz w:val="16"/>
          <w:szCs w:val="16"/>
        </w:rPr>
        <w:t>2015–2022</w:t>
      </w:r>
    </w:p>
    <w:p w:rsidR="00000000" w:rsidRDefault="008309F7">
      <w:pPr>
        <w:pStyle w:val="BodyText"/>
        <w:tabs>
          <w:tab w:val="left" w:pos="11837"/>
        </w:tabs>
        <w:kinsoku w:val="0"/>
        <w:overflowPunct w:val="0"/>
        <w:spacing w:before="100"/>
        <w:ind w:left="113"/>
        <w:rPr>
          <w:rFonts w:ascii="Trebuchet MS" w:hAnsi="Trebuchet MS" w:cs="Trebuchet MS"/>
          <w:i/>
          <w:iCs/>
          <w:color w:val="AC1F24"/>
          <w:w w:val="95"/>
          <w:sz w:val="16"/>
          <w:szCs w:val="16"/>
        </w:rPr>
        <w:sectPr w:rsidR="00000000">
          <w:type w:val="continuous"/>
          <w:pgSz w:w="16840" w:h="11910" w:orient="landscape"/>
          <w:pgMar w:top="900" w:right="1000" w:bottom="280" w:left="1020" w:header="720" w:footer="720" w:gutter="0"/>
          <w:cols w:space="720" w:equalWidth="0">
            <w:col w:w="14820"/>
          </w:cols>
          <w:noEndnote/>
        </w:sectPr>
      </w:pPr>
    </w:p>
    <w:p w:rsidR="00000000" w:rsidRDefault="008309F7">
      <w:pPr>
        <w:pStyle w:val="Heading2"/>
        <w:kinsoku w:val="0"/>
        <w:overflowPunct w:val="0"/>
        <w:spacing w:before="93"/>
        <w:ind w:left="113"/>
        <w:rPr>
          <w:color w:val="AC1F24"/>
        </w:rPr>
      </w:pPr>
      <w:r>
        <w:rPr>
          <w:color w:val="AC1F24"/>
        </w:rPr>
        <w:t xml:space="preserve">Annex 3: Risk </w:t>
      </w:r>
      <w:r>
        <w:rPr>
          <w:color w:val="AC1F24"/>
          <w:spacing w:val="-3"/>
        </w:rPr>
        <w:t xml:space="preserve">Register </w:t>
      </w:r>
      <w:r>
        <w:rPr>
          <w:color w:val="AC1F24"/>
        </w:rPr>
        <w:t>updated February</w:t>
      </w:r>
      <w:r>
        <w:rPr>
          <w:color w:val="AC1F24"/>
          <w:spacing w:val="-60"/>
        </w:rPr>
        <w:t xml:space="preserve"> </w:t>
      </w:r>
      <w:r>
        <w:rPr>
          <w:color w:val="AC1F24"/>
        </w:rPr>
        <w:t>2019</w:t>
      </w:r>
    </w:p>
    <w:p w:rsidR="00000000" w:rsidRDefault="008309F7">
      <w:pPr>
        <w:pStyle w:val="BodyText"/>
        <w:kinsoku w:val="0"/>
        <w:overflowPunct w:val="0"/>
        <w:spacing w:before="264" w:line="261" w:lineRule="auto"/>
        <w:ind w:left="113" w:right="18477"/>
        <w:rPr>
          <w:color w:val="231F20"/>
        </w:rPr>
      </w:pPr>
      <w:r>
        <w:rPr>
          <w:color w:val="231F20"/>
        </w:rPr>
        <w:t>Date</w:t>
      </w:r>
      <w:r>
        <w:rPr>
          <w:color w:val="231F20"/>
          <w:spacing w:val="-19"/>
        </w:rPr>
        <w:t xml:space="preserve"> </w:t>
      </w:r>
      <w:r>
        <w:rPr>
          <w:color w:val="231F20"/>
        </w:rPr>
        <w:t>of</w:t>
      </w:r>
      <w:r>
        <w:rPr>
          <w:color w:val="231F20"/>
          <w:spacing w:val="-18"/>
        </w:rPr>
        <w:t xml:space="preserve"> </w:t>
      </w:r>
      <w:r>
        <w:rPr>
          <w:color w:val="231F20"/>
        </w:rPr>
        <w:t>Last</w:t>
      </w:r>
      <w:r>
        <w:rPr>
          <w:color w:val="231F20"/>
          <w:spacing w:val="-19"/>
        </w:rPr>
        <w:t xml:space="preserve"> </w:t>
      </w:r>
      <w:r>
        <w:rPr>
          <w:color w:val="231F20"/>
        </w:rPr>
        <w:t>Review:</w:t>
      </w:r>
      <w:r>
        <w:rPr>
          <w:color w:val="231F20"/>
          <w:spacing w:val="-18"/>
        </w:rPr>
        <w:t xml:space="preserve"> </w:t>
      </w:r>
      <w:r>
        <w:rPr>
          <w:color w:val="231F20"/>
        </w:rPr>
        <w:t>26</w:t>
      </w:r>
      <w:r>
        <w:rPr>
          <w:color w:val="231F20"/>
          <w:spacing w:val="-19"/>
        </w:rPr>
        <w:t xml:space="preserve"> </w:t>
      </w:r>
      <w:r>
        <w:rPr>
          <w:color w:val="231F20"/>
        </w:rPr>
        <w:t>February</w:t>
      </w:r>
      <w:r>
        <w:rPr>
          <w:color w:val="231F20"/>
          <w:spacing w:val="-18"/>
        </w:rPr>
        <w:t xml:space="preserve"> </w:t>
      </w:r>
      <w:r>
        <w:rPr>
          <w:color w:val="231F20"/>
        </w:rPr>
        <w:t>2019 Date</w:t>
      </w:r>
      <w:r>
        <w:rPr>
          <w:color w:val="231F20"/>
          <w:spacing w:val="-12"/>
        </w:rPr>
        <w:t xml:space="preserve"> </w:t>
      </w:r>
      <w:r>
        <w:rPr>
          <w:color w:val="231F20"/>
        </w:rPr>
        <w:t>of</w:t>
      </w:r>
      <w:r>
        <w:rPr>
          <w:color w:val="231F20"/>
          <w:spacing w:val="-11"/>
        </w:rPr>
        <w:t xml:space="preserve"> </w:t>
      </w:r>
      <w:r>
        <w:rPr>
          <w:color w:val="231F20"/>
        </w:rPr>
        <w:t>Next</w:t>
      </w:r>
      <w:r>
        <w:rPr>
          <w:color w:val="231F20"/>
          <w:spacing w:val="-11"/>
        </w:rPr>
        <w:t xml:space="preserve"> </w:t>
      </w:r>
      <w:r>
        <w:rPr>
          <w:color w:val="231F20"/>
        </w:rPr>
        <w:t>Review:</w:t>
      </w:r>
      <w:r>
        <w:rPr>
          <w:color w:val="231F20"/>
          <w:spacing w:val="-11"/>
        </w:rPr>
        <w:t xml:space="preserve"> </w:t>
      </w:r>
      <w:r>
        <w:rPr>
          <w:color w:val="231F20"/>
        </w:rPr>
        <w:t>30</w:t>
      </w:r>
      <w:r>
        <w:rPr>
          <w:color w:val="231F20"/>
          <w:spacing w:val="-12"/>
        </w:rPr>
        <w:t xml:space="preserve"> </w:t>
      </w:r>
      <w:r>
        <w:rPr>
          <w:color w:val="231F20"/>
        </w:rPr>
        <w:t>June</w:t>
      </w:r>
      <w:r>
        <w:rPr>
          <w:color w:val="231F20"/>
          <w:spacing w:val="-11"/>
        </w:rPr>
        <w:t xml:space="preserve"> </w:t>
      </w:r>
      <w:r>
        <w:rPr>
          <w:color w:val="231F20"/>
        </w:rPr>
        <w:t>2019</w:t>
      </w:r>
    </w:p>
    <w:p w:rsidR="00000000" w:rsidRDefault="008309F7">
      <w:pPr>
        <w:pStyle w:val="BodyText"/>
        <w:kinsoku w:val="0"/>
        <w:overflowPunct w:val="0"/>
        <w:spacing w:before="6" w:after="1"/>
        <w:rPr>
          <w:sz w:val="18"/>
          <w:szCs w:val="18"/>
        </w:rPr>
      </w:pPr>
    </w:p>
    <w:p w:rsidR="00000000" w:rsidRDefault="00D21F8C">
      <w:pPr>
        <w:pStyle w:val="BodyText"/>
        <w:kinsoku w:val="0"/>
        <w:overflowPunct w:val="0"/>
        <w:ind w:left="113"/>
        <w:rPr>
          <w:sz w:val="20"/>
          <w:szCs w:val="20"/>
        </w:rPr>
      </w:pPr>
      <w:r>
        <w:rPr>
          <w:noProof/>
          <w:sz w:val="20"/>
          <w:szCs w:val="20"/>
        </w:rPr>
        <mc:AlternateContent>
          <mc:Choice Requires="wpg">
            <w:drawing>
              <wp:inline distT="0" distB="0" distL="0" distR="0">
                <wp:extent cx="13680440" cy="953135"/>
                <wp:effectExtent l="0" t="10160" r="1905" b="8255"/>
                <wp:docPr id="484"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953135"/>
                          <a:chOff x="0" y="0"/>
                          <a:chExt cx="21544" cy="1501"/>
                        </a:xfrm>
                      </wpg:grpSpPr>
                      <wps:wsp>
                        <wps:cNvPr id="485" name="Freeform 994"/>
                        <wps:cNvSpPr>
                          <a:spLocks/>
                        </wps:cNvSpPr>
                        <wps:spPr bwMode="auto">
                          <a:xfrm>
                            <a:off x="0" y="0"/>
                            <a:ext cx="397" cy="1168"/>
                          </a:xfrm>
                          <a:custGeom>
                            <a:avLst/>
                            <a:gdLst>
                              <a:gd name="T0" fmla="*/ 396 w 397"/>
                              <a:gd name="T1" fmla="*/ 0 h 1168"/>
                              <a:gd name="T2" fmla="*/ 0 w 397"/>
                              <a:gd name="T3" fmla="*/ 0 h 1168"/>
                              <a:gd name="T4" fmla="*/ 0 w 397"/>
                              <a:gd name="T5" fmla="*/ 1167 h 1168"/>
                              <a:gd name="T6" fmla="*/ 396 w 397"/>
                              <a:gd name="T7" fmla="*/ 1167 h 1168"/>
                              <a:gd name="T8" fmla="*/ 396 w 397"/>
                              <a:gd name="T9" fmla="*/ 0 h 1168"/>
                            </a:gdLst>
                            <a:ahLst/>
                            <a:cxnLst>
                              <a:cxn ang="0">
                                <a:pos x="T0" y="T1"/>
                              </a:cxn>
                              <a:cxn ang="0">
                                <a:pos x="T2" y="T3"/>
                              </a:cxn>
                              <a:cxn ang="0">
                                <a:pos x="T4" y="T5"/>
                              </a:cxn>
                              <a:cxn ang="0">
                                <a:pos x="T6" y="T7"/>
                              </a:cxn>
                              <a:cxn ang="0">
                                <a:pos x="T8" y="T9"/>
                              </a:cxn>
                            </a:cxnLst>
                            <a:rect l="0" t="0" r="r" b="b"/>
                            <a:pathLst>
                              <a:path w="397" h="1168">
                                <a:moveTo>
                                  <a:pt x="396" y="0"/>
                                </a:moveTo>
                                <a:lnTo>
                                  <a:pt x="0" y="0"/>
                                </a:lnTo>
                                <a:lnTo>
                                  <a:pt x="0" y="1167"/>
                                </a:lnTo>
                                <a:lnTo>
                                  <a:pt x="396" y="1167"/>
                                </a:lnTo>
                                <a:lnTo>
                                  <a:pt x="396"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995"/>
                        <wps:cNvSpPr>
                          <a:spLocks/>
                        </wps:cNvSpPr>
                        <wps:spPr bwMode="auto">
                          <a:xfrm>
                            <a:off x="396"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996"/>
                        <wps:cNvSpPr>
                          <a:spLocks/>
                        </wps:cNvSpPr>
                        <wps:spPr bwMode="auto">
                          <a:xfrm>
                            <a:off x="396"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997"/>
                        <wps:cNvSpPr>
                          <a:spLocks/>
                        </wps:cNvSpPr>
                        <wps:spPr bwMode="auto">
                          <a:xfrm>
                            <a:off x="2192"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998"/>
                        <wps:cNvSpPr>
                          <a:spLocks/>
                        </wps:cNvSpPr>
                        <wps:spPr bwMode="auto">
                          <a:xfrm>
                            <a:off x="3987" y="0"/>
                            <a:ext cx="2249" cy="1168"/>
                          </a:xfrm>
                          <a:custGeom>
                            <a:avLst/>
                            <a:gdLst>
                              <a:gd name="T0" fmla="*/ 2248 w 2249"/>
                              <a:gd name="T1" fmla="*/ 0 h 1168"/>
                              <a:gd name="T2" fmla="*/ 0 w 2249"/>
                              <a:gd name="T3" fmla="*/ 0 h 1168"/>
                              <a:gd name="T4" fmla="*/ 0 w 2249"/>
                              <a:gd name="T5" fmla="*/ 1167 h 1168"/>
                              <a:gd name="T6" fmla="*/ 2248 w 2249"/>
                              <a:gd name="T7" fmla="*/ 1167 h 1168"/>
                              <a:gd name="T8" fmla="*/ 2248 w 2249"/>
                              <a:gd name="T9" fmla="*/ 0 h 1168"/>
                            </a:gdLst>
                            <a:ahLst/>
                            <a:cxnLst>
                              <a:cxn ang="0">
                                <a:pos x="T0" y="T1"/>
                              </a:cxn>
                              <a:cxn ang="0">
                                <a:pos x="T2" y="T3"/>
                              </a:cxn>
                              <a:cxn ang="0">
                                <a:pos x="T4" y="T5"/>
                              </a:cxn>
                              <a:cxn ang="0">
                                <a:pos x="T6" y="T7"/>
                              </a:cxn>
                              <a:cxn ang="0">
                                <a:pos x="T8" y="T9"/>
                              </a:cxn>
                            </a:cxnLst>
                            <a:rect l="0" t="0" r="r" b="b"/>
                            <a:pathLst>
                              <a:path w="2249" h="1168">
                                <a:moveTo>
                                  <a:pt x="2248" y="0"/>
                                </a:moveTo>
                                <a:lnTo>
                                  <a:pt x="0" y="0"/>
                                </a:lnTo>
                                <a:lnTo>
                                  <a:pt x="0" y="1167"/>
                                </a:lnTo>
                                <a:lnTo>
                                  <a:pt x="2248" y="1167"/>
                                </a:lnTo>
                                <a:lnTo>
                                  <a:pt x="224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999"/>
                        <wps:cNvSpPr>
                          <a:spLocks/>
                        </wps:cNvSpPr>
                        <wps:spPr bwMode="auto">
                          <a:xfrm>
                            <a:off x="6236" y="0"/>
                            <a:ext cx="870" cy="1168"/>
                          </a:xfrm>
                          <a:custGeom>
                            <a:avLst/>
                            <a:gdLst>
                              <a:gd name="T0" fmla="*/ 869 w 870"/>
                              <a:gd name="T1" fmla="*/ 0 h 1168"/>
                              <a:gd name="T2" fmla="*/ 0 w 870"/>
                              <a:gd name="T3" fmla="*/ 0 h 1168"/>
                              <a:gd name="T4" fmla="*/ 0 w 870"/>
                              <a:gd name="T5" fmla="*/ 1167 h 1168"/>
                              <a:gd name="T6" fmla="*/ 869 w 870"/>
                              <a:gd name="T7" fmla="*/ 1167 h 1168"/>
                              <a:gd name="T8" fmla="*/ 869 w 870"/>
                              <a:gd name="T9" fmla="*/ 0 h 1168"/>
                            </a:gdLst>
                            <a:ahLst/>
                            <a:cxnLst>
                              <a:cxn ang="0">
                                <a:pos x="T0" y="T1"/>
                              </a:cxn>
                              <a:cxn ang="0">
                                <a:pos x="T2" y="T3"/>
                              </a:cxn>
                              <a:cxn ang="0">
                                <a:pos x="T4" y="T5"/>
                              </a:cxn>
                              <a:cxn ang="0">
                                <a:pos x="T6" y="T7"/>
                              </a:cxn>
                              <a:cxn ang="0">
                                <a:pos x="T8" y="T9"/>
                              </a:cxn>
                            </a:cxnLst>
                            <a:rect l="0" t="0" r="r" b="b"/>
                            <a:pathLst>
                              <a:path w="870" h="1168">
                                <a:moveTo>
                                  <a:pt x="869" y="0"/>
                                </a:moveTo>
                                <a:lnTo>
                                  <a:pt x="0" y="0"/>
                                </a:lnTo>
                                <a:lnTo>
                                  <a:pt x="0" y="1167"/>
                                </a:lnTo>
                                <a:lnTo>
                                  <a:pt x="869" y="1167"/>
                                </a:lnTo>
                                <a:lnTo>
                                  <a:pt x="86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000"/>
                        <wps:cNvSpPr>
                          <a:spLocks/>
                        </wps:cNvSpPr>
                        <wps:spPr bwMode="auto">
                          <a:xfrm>
                            <a:off x="7105" y="500"/>
                            <a:ext cx="964" cy="668"/>
                          </a:xfrm>
                          <a:custGeom>
                            <a:avLst/>
                            <a:gdLst>
                              <a:gd name="T0" fmla="*/ 0 w 964"/>
                              <a:gd name="T1" fmla="*/ 667 h 668"/>
                              <a:gd name="T2" fmla="*/ 963 w 964"/>
                              <a:gd name="T3" fmla="*/ 667 h 668"/>
                              <a:gd name="T4" fmla="*/ 963 w 964"/>
                              <a:gd name="T5" fmla="*/ 0 h 668"/>
                              <a:gd name="T6" fmla="*/ 0 w 964"/>
                              <a:gd name="T7" fmla="*/ 0 h 668"/>
                              <a:gd name="T8" fmla="*/ 0 w 964"/>
                              <a:gd name="T9" fmla="*/ 667 h 668"/>
                            </a:gdLst>
                            <a:ahLst/>
                            <a:cxnLst>
                              <a:cxn ang="0">
                                <a:pos x="T0" y="T1"/>
                              </a:cxn>
                              <a:cxn ang="0">
                                <a:pos x="T2" y="T3"/>
                              </a:cxn>
                              <a:cxn ang="0">
                                <a:pos x="T4" y="T5"/>
                              </a:cxn>
                              <a:cxn ang="0">
                                <a:pos x="T6" y="T7"/>
                              </a:cxn>
                              <a:cxn ang="0">
                                <a:pos x="T8" y="T9"/>
                              </a:cxn>
                            </a:cxnLst>
                            <a:rect l="0" t="0" r="r" b="b"/>
                            <a:pathLst>
                              <a:path w="964" h="668">
                                <a:moveTo>
                                  <a:pt x="0" y="667"/>
                                </a:moveTo>
                                <a:lnTo>
                                  <a:pt x="963" y="667"/>
                                </a:lnTo>
                                <a:lnTo>
                                  <a:pt x="963"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001"/>
                        <wps:cNvSpPr>
                          <a:spLocks/>
                        </wps:cNvSpPr>
                        <wps:spPr bwMode="auto">
                          <a:xfrm>
                            <a:off x="7105" y="0"/>
                            <a:ext cx="2986" cy="500"/>
                          </a:xfrm>
                          <a:custGeom>
                            <a:avLst/>
                            <a:gdLst>
                              <a:gd name="T0" fmla="*/ 0 w 2986"/>
                              <a:gd name="T1" fmla="*/ 500 h 500"/>
                              <a:gd name="T2" fmla="*/ 2985 w 2986"/>
                              <a:gd name="T3" fmla="*/ 500 h 500"/>
                              <a:gd name="T4" fmla="*/ 2985 w 2986"/>
                              <a:gd name="T5" fmla="*/ 0 h 500"/>
                              <a:gd name="T6" fmla="*/ 0 w 2986"/>
                              <a:gd name="T7" fmla="*/ 0 h 500"/>
                              <a:gd name="T8" fmla="*/ 0 w 2986"/>
                              <a:gd name="T9" fmla="*/ 500 h 500"/>
                            </a:gdLst>
                            <a:ahLst/>
                            <a:cxnLst>
                              <a:cxn ang="0">
                                <a:pos x="T0" y="T1"/>
                              </a:cxn>
                              <a:cxn ang="0">
                                <a:pos x="T2" y="T3"/>
                              </a:cxn>
                              <a:cxn ang="0">
                                <a:pos x="T4" y="T5"/>
                              </a:cxn>
                              <a:cxn ang="0">
                                <a:pos x="T6" y="T7"/>
                              </a:cxn>
                              <a:cxn ang="0">
                                <a:pos x="T8" y="T9"/>
                              </a:cxn>
                            </a:cxnLst>
                            <a:rect l="0" t="0" r="r" b="b"/>
                            <a:pathLst>
                              <a:path w="2986" h="500">
                                <a:moveTo>
                                  <a:pt x="0" y="500"/>
                                </a:moveTo>
                                <a:lnTo>
                                  <a:pt x="2985" y="500"/>
                                </a:lnTo>
                                <a:lnTo>
                                  <a:pt x="298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002"/>
                        <wps:cNvSpPr>
                          <a:spLocks/>
                        </wps:cNvSpPr>
                        <wps:spPr bwMode="auto">
                          <a:xfrm>
                            <a:off x="8069" y="500"/>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003"/>
                        <wps:cNvSpPr>
                          <a:spLocks/>
                        </wps:cNvSpPr>
                        <wps:spPr bwMode="auto">
                          <a:xfrm>
                            <a:off x="8069" y="500"/>
                            <a:ext cx="1059" cy="668"/>
                          </a:xfrm>
                          <a:custGeom>
                            <a:avLst/>
                            <a:gdLst>
                              <a:gd name="T0" fmla="*/ 1058 w 1059"/>
                              <a:gd name="T1" fmla="*/ 0 h 668"/>
                              <a:gd name="T2" fmla="*/ 0 w 1059"/>
                              <a:gd name="T3" fmla="*/ 0 h 668"/>
                              <a:gd name="T4" fmla="*/ 0 w 1059"/>
                              <a:gd name="T5" fmla="*/ 667 h 668"/>
                              <a:gd name="T6" fmla="*/ 1058 w 1059"/>
                              <a:gd name="T7" fmla="*/ 667 h 668"/>
                              <a:gd name="T8" fmla="*/ 1058 w 1059"/>
                              <a:gd name="T9" fmla="*/ 0 h 668"/>
                            </a:gdLst>
                            <a:ahLst/>
                            <a:cxnLst>
                              <a:cxn ang="0">
                                <a:pos x="T0" y="T1"/>
                              </a:cxn>
                              <a:cxn ang="0">
                                <a:pos x="T2" y="T3"/>
                              </a:cxn>
                              <a:cxn ang="0">
                                <a:pos x="T4" y="T5"/>
                              </a:cxn>
                              <a:cxn ang="0">
                                <a:pos x="T6" y="T7"/>
                              </a:cxn>
                              <a:cxn ang="0">
                                <a:pos x="T8" y="T9"/>
                              </a:cxn>
                            </a:cxnLst>
                            <a:rect l="0" t="0" r="r" b="b"/>
                            <a:pathLst>
                              <a:path w="1059" h="668">
                                <a:moveTo>
                                  <a:pt x="1058" y="0"/>
                                </a:moveTo>
                                <a:lnTo>
                                  <a:pt x="0" y="0"/>
                                </a:lnTo>
                                <a:lnTo>
                                  <a:pt x="0" y="667"/>
                                </a:lnTo>
                                <a:lnTo>
                                  <a:pt x="1058" y="667"/>
                                </a:lnTo>
                                <a:lnTo>
                                  <a:pt x="105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004"/>
                        <wps:cNvSpPr>
                          <a:spLocks/>
                        </wps:cNvSpPr>
                        <wps:spPr bwMode="auto">
                          <a:xfrm>
                            <a:off x="9127" y="500"/>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005"/>
                        <wps:cNvSpPr>
                          <a:spLocks/>
                        </wps:cNvSpPr>
                        <wps:spPr bwMode="auto">
                          <a:xfrm>
                            <a:off x="10091" y="0"/>
                            <a:ext cx="1418" cy="1168"/>
                          </a:xfrm>
                          <a:custGeom>
                            <a:avLst/>
                            <a:gdLst>
                              <a:gd name="T0" fmla="*/ 1417 w 1418"/>
                              <a:gd name="T1" fmla="*/ 0 h 1168"/>
                              <a:gd name="T2" fmla="*/ 0 w 1418"/>
                              <a:gd name="T3" fmla="*/ 0 h 1168"/>
                              <a:gd name="T4" fmla="*/ 0 w 1418"/>
                              <a:gd name="T5" fmla="*/ 1167 h 1168"/>
                              <a:gd name="T6" fmla="*/ 1417 w 1418"/>
                              <a:gd name="T7" fmla="*/ 1167 h 1168"/>
                              <a:gd name="T8" fmla="*/ 1417 w 1418"/>
                              <a:gd name="T9" fmla="*/ 0 h 1168"/>
                            </a:gdLst>
                            <a:ahLst/>
                            <a:cxnLst>
                              <a:cxn ang="0">
                                <a:pos x="T0" y="T1"/>
                              </a:cxn>
                              <a:cxn ang="0">
                                <a:pos x="T2" y="T3"/>
                              </a:cxn>
                              <a:cxn ang="0">
                                <a:pos x="T4" y="T5"/>
                              </a:cxn>
                              <a:cxn ang="0">
                                <a:pos x="T6" y="T7"/>
                              </a:cxn>
                              <a:cxn ang="0">
                                <a:pos x="T8" y="T9"/>
                              </a:cxn>
                            </a:cxnLst>
                            <a:rect l="0" t="0" r="r" b="b"/>
                            <a:pathLst>
                              <a:path w="1418" h="1168">
                                <a:moveTo>
                                  <a:pt x="1417" y="0"/>
                                </a:moveTo>
                                <a:lnTo>
                                  <a:pt x="0" y="0"/>
                                </a:lnTo>
                                <a:lnTo>
                                  <a:pt x="0" y="1167"/>
                                </a:lnTo>
                                <a:lnTo>
                                  <a:pt x="1417" y="1167"/>
                                </a:lnTo>
                                <a:lnTo>
                                  <a:pt x="141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006"/>
                        <wps:cNvSpPr>
                          <a:spLocks/>
                        </wps:cNvSpPr>
                        <wps:spPr bwMode="auto">
                          <a:xfrm>
                            <a:off x="11508" y="0"/>
                            <a:ext cx="2004" cy="1168"/>
                          </a:xfrm>
                          <a:custGeom>
                            <a:avLst/>
                            <a:gdLst>
                              <a:gd name="T0" fmla="*/ 2003 w 2004"/>
                              <a:gd name="T1" fmla="*/ 0 h 1168"/>
                              <a:gd name="T2" fmla="*/ 0 w 2004"/>
                              <a:gd name="T3" fmla="*/ 0 h 1168"/>
                              <a:gd name="T4" fmla="*/ 0 w 2004"/>
                              <a:gd name="T5" fmla="*/ 1167 h 1168"/>
                              <a:gd name="T6" fmla="*/ 2003 w 2004"/>
                              <a:gd name="T7" fmla="*/ 1167 h 1168"/>
                              <a:gd name="T8" fmla="*/ 2003 w 2004"/>
                              <a:gd name="T9" fmla="*/ 0 h 1168"/>
                            </a:gdLst>
                            <a:ahLst/>
                            <a:cxnLst>
                              <a:cxn ang="0">
                                <a:pos x="T0" y="T1"/>
                              </a:cxn>
                              <a:cxn ang="0">
                                <a:pos x="T2" y="T3"/>
                              </a:cxn>
                              <a:cxn ang="0">
                                <a:pos x="T4" y="T5"/>
                              </a:cxn>
                              <a:cxn ang="0">
                                <a:pos x="T6" y="T7"/>
                              </a:cxn>
                              <a:cxn ang="0">
                                <a:pos x="T8" y="T9"/>
                              </a:cxn>
                            </a:cxnLst>
                            <a:rect l="0" t="0" r="r" b="b"/>
                            <a:pathLst>
                              <a:path w="2004" h="1168">
                                <a:moveTo>
                                  <a:pt x="2003" y="0"/>
                                </a:moveTo>
                                <a:lnTo>
                                  <a:pt x="0" y="0"/>
                                </a:lnTo>
                                <a:lnTo>
                                  <a:pt x="0" y="1167"/>
                                </a:lnTo>
                                <a:lnTo>
                                  <a:pt x="2003" y="1167"/>
                                </a:lnTo>
                                <a:lnTo>
                                  <a:pt x="200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007"/>
                        <wps:cNvSpPr>
                          <a:spLocks/>
                        </wps:cNvSpPr>
                        <wps:spPr bwMode="auto">
                          <a:xfrm>
                            <a:off x="13511" y="0"/>
                            <a:ext cx="908" cy="1168"/>
                          </a:xfrm>
                          <a:custGeom>
                            <a:avLst/>
                            <a:gdLst>
                              <a:gd name="T0" fmla="*/ 907 w 908"/>
                              <a:gd name="T1" fmla="*/ 0 h 1168"/>
                              <a:gd name="T2" fmla="*/ 0 w 908"/>
                              <a:gd name="T3" fmla="*/ 0 h 1168"/>
                              <a:gd name="T4" fmla="*/ 0 w 908"/>
                              <a:gd name="T5" fmla="*/ 1167 h 1168"/>
                              <a:gd name="T6" fmla="*/ 907 w 908"/>
                              <a:gd name="T7" fmla="*/ 1167 h 1168"/>
                              <a:gd name="T8" fmla="*/ 907 w 908"/>
                              <a:gd name="T9" fmla="*/ 0 h 1168"/>
                            </a:gdLst>
                            <a:ahLst/>
                            <a:cxnLst>
                              <a:cxn ang="0">
                                <a:pos x="T0" y="T1"/>
                              </a:cxn>
                              <a:cxn ang="0">
                                <a:pos x="T2" y="T3"/>
                              </a:cxn>
                              <a:cxn ang="0">
                                <a:pos x="T4" y="T5"/>
                              </a:cxn>
                              <a:cxn ang="0">
                                <a:pos x="T6" y="T7"/>
                              </a:cxn>
                              <a:cxn ang="0">
                                <a:pos x="T8" y="T9"/>
                              </a:cxn>
                            </a:cxnLst>
                            <a:rect l="0" t="0" r="r" b="b"/>
                            <a:pathLst>
                              <a:path w="908" h="1168">
                                <a:moveTo>
                                  <a:pt x="907" y="0"/>
                                </a:moveTo>
                                <a:lnTo>
                                  <a:pt x="0" y="0"/>
                                </a:lnTo>
                                <a:lnTo>
                                  <a:pt x="0" y="1167"/>
                                </a:lnTo>
                                <a:lnTo>
                                  <a:pt x="907" y="1167"/>
                                </a:lnTo>
                                <a:lnTo>
                                  <a:pt x="90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008"/>
                        <wps:cNvSpPr>
                          <a:spLocks/>
                        </wps:cNvSpPr>
                        <wps:spPr bwMode="auto">
                          <a:xfrm>
                            <a:off x="9127" y="500"/>
                            <a:ext cx="20" cy="20"/>
                          </a:xfrm>
                          <a:custGeom>
                            <a:avLst/>
                            <a:gdLst>
                              <a:gd name="T0" fmla="*/ 0 w 20"/>
                              <a:gd name="T1" fmla="*/ 0 h 20"/>
                              <a:gd name="T2" fmla="*/ 0 w 20"/>
                              <a:gd name="T3" fmla="*/ 0 h 20"/>
                              <a:gd name="T4" fmla="*/ 0 w 20"/>
                              <a:gd name="T5" fmla="*/ 0 h 20"/>
                              <a:gd name="T6" fmla="*/ 0 w 20"/>
                              <a:gd name="T7" fmla="*/ 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0"/>
                                </a:lnTo>
                                <a:lnTo>
                                  <a:pt x="0" y="0"/>
                                </a:lnTo>
                                <a:lnTo>
                                  <a:pt x="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009"/>
                        <wps:cNvSpPr>
                          <a:spLocks/>
                        </wps:cNvSpPr>
                        <wps:spPr bwMode="auto">
                          <a:xfrm>
                            <a:off x="14418" y="0"/>
                            <a:ext cx="1569" cy="1168"/>
                          </a:xfrm>
                          <a:custGeom>
                            <a:avLst/>
                            <a:gdLst>
                              <a:gd name="T0" fmla="*/ 1568 w 1569"/>
                              <a:gd name="T1" fmla="*/ 0 h 1168"/>
                              <a:gd name="T2" fmla="*/ 0 w 1569"/>
                              <a:gd name="T3" fmla="*/ 0 h 1168"/>
                              <a:gd name="T4" fmla="*/ 0 w 1569"/>
                              <a:gd name="T5" fmla="*/ 1167 h 1168"/>
                              <a:gd name="T6" fmla="*/ 1568 w 1569"/>
                              <a:gd name="T7" fmla="*/ 1167 h 1168"/>
                              <a:gd name="T8" fmla="*/ 1568 w 1569"/>
                              <a:gd name="T9" fmla="*/ 0 h 1168"/>
                            </a:gdLst>
                            <a:ahLst/>
                            <a:cxnLst>
                              <a:cxn ang="0">
                                <a:pos x="T0" y="T1"/>
                              </a:cxn>
                              <a:cxn ang="0">
                                <a:pos x="T2" y="T3"/>
                              </a:cxn>
                              <a:cxn ang="0">
                                <a:pos x="T4" y="T5"/>
                              </a:cxn>
                              <a:cxn ang="0">
                                <a:pos x="T6" y="T7"/>
                              </a:cxn>
                              <a:cxn ang="0">
                                <a:pos x="T8" y="T9"/>
                              </a:cxn>
                            </a:cxnLst>
                            <a:rect l="0" t="0" r="r" b="b"/>
                            <a:pathLst>
                              <a:path w="1569" h="1168">
                                <a:moveTo>
                                  <a:pt x="1568" y="0"/>
                                </a:moveTo>
                                <a:lnTo>
                                  <a:pt x="0" y="0"/>
                                </a:lnTo>
                                <a:lnTo>
                                  <a:pt x="0" y="1167"/>
                                </a:lnTo>
                                <a:lnTo>
                                  <a:pt x="1568" y="1167"/>
                                </a:lnTo>
                                <a:lnTo>
                                  <a:pt x="156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010"/>
                        <wps:cNvSpPr>
                          <a:spLocks/>
                        </wps:cNvSpPr>
                        <wps:spPr bwMode="auto">
                          <a:xfrm>
                            <a:off x="15987" y="0"/>
                            <a:ext cx="1021" cy="1168"/>
                          </a:xfrm>
                          <a:custGeom>
                            <a:avLst/>
                            <a:gdLst>
                              <a:gd name="T0" fmla="*/ 1020 w 1021"/>
                              <a:gd name="T1" fmla="*/ 0 h 1168"/>
                              <a:gd name="T2" fmla="*/ 0 w 1021"/>
                              <a:gd name="T3" fmla="*/ 0 h 1168"/>
                              <a:gd name="T4" fmla="*/ 0 w 1021"/>
                              <a:gd name="T5" fmla="*/ 1167 h 1168"/>
                              <a:gd name="T6" fmla="*/ 1020 w 1021"/>
                              <a:gd name="T7" fmla="*/ 1167 h 1168"/>
                              <a:gd name="T8" fmla="*/ 1020 w 1021"/>
                              <a:gd name="T9" fmla="*/ 0 h 1168"/>
                            </a:gdLst>
                            <a:ahLst/>
                            <a:cxnLst>
                              <a:cxn ang="0">
                                <a:pos x="T0" y="T1"/>
                              </a:cxn>
                              <a:cxn ang="0">
                                <a:pos x="T2" y="T3"/>
                              </a:cxn>
                              <a:cxn ang="0">
                                <a:pos x="T4" y="T5"/>
                              </a:cxn>
                              <a:cxn ang="0">
                                <a:pos x="T6" y="T7"/>
                              </a:cxn>
                              <a:cxn ang="0">
                                <a:pos x="T8" y="T9"/>
                              </a:cxn>
                            </a:cxnLst>
                            <a:rect l="0" t="0" r="r" b="b"/>
                            <a:pathLst>
                              <a:path w="1021" h="1168">
                                <a:moveTo>
                                  <a:pt x="1020" y="0"/>
                                </a:moveTo>
                                <a:lnTo>
                                  <a:pt x="0" y="0"/>
                                </a:lnTo>
                                <a:lnTo>
                                  <a:pt x="0" y="1167"/>
                                </a:lnTo>
                                <a:lnTo>
                                  <a:pt x="1020" y="1167"/>
                                </a:lnTo>
                                <a:lnTo>
                                  <a:pt x="102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011"/>
                        <wps:cNvSpPr>
                          <a:spLocks/>
                        </wps:cNvSpPr>
                        <wps:spPr bwMode="auto">
                          <a:xfrm>
                            <a:off x="17007" y="0"/>
                            <a:ext cx="1092" cy="1168"/>
                          </a:xfrm>
                          <a:custGeom>
                            <a:avLst/>
                            <a:gdLst>
                              <a:gd name="T0" fmla="*/ 1091 w 1092"/>
                              <a:gd name="T1" fmla="*/ 0 h 1168"/>
                              <a:gd name="T2" fmla="*/ 0 w 1092"/>
                              <a:gd name="T3" fmla="*/ 0 h 1168"/>
                              <a:gd name="T4" fmla="*/ 0 w 1092"/>
                              <a:gd name="T5" fmla="*/ 1167 h 1168"/>
                              <a:gd name="T6" fmla="*/ 1091 w 1092"/>
                              <a:gd name="T7" fmla="*/ 1167 h 1168"/>
                              <a:gd name="T8" fmla="*/ 1091 w 1092"/>
                              <a:gd name="T9" fmla="*/ 0 h 1168"/>
                            </a:gdLst>
                            <a:ahLst/>
                            <a:cxnLst>
                              <a:cxn ang="0">
                                <a:pos x="T0" y="T1"/>
                              </a:cxn>
                              <a:cxn ang="0">
                                <a:pos x="T2" y="T3"/>
                              </a:cxn>
                              <a:cxn ang="0">
                                <a:pos x="T4" y="T5"/>
                              </a:cxn>
                              <a:cxn ang="0">
                                <a:pos x="T6" y="T7"/>
                              </a:cxn>
                              <a:cxn ang="0">
                                <a:pos x="T8" y="T9"/>
                              </a:cxn>
                            </a:cxnLst>
                            <a:rect l="0" t="0" r="r" b="b"/>
                            <a:pathLst>
                              <a:path w="1092" h="1168">
                                <a:moveTo>
                                  <a:pt x="1091" y="0"/>
                                </a:moveTo>
                                <a:lnTo>
                                  <a:pt x="0" y="0"/>
                                </a:lnTo>
                                <a:lnTo>
                                  <a:pt x="0" y="1167"/>
                                </a:lnTo>
                                <a:lnTo>
                                  <a:pt x="1091" y="1167"/>
                                </a:lnTo>
                                <a:lnTo>
                                  <a:pt x="109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012"/>
                        <wps:cNvSpPr>
                          <a:spLocks/>
                        </wps:cNvSpPr>
                        <wps:spPr bwMode="auto">
                          <a:xfrm>
                            <a:off x="18099" y="500"/>
                            <a:ext cx="832" cy="668"/>
                          </a:xfrm>
                          <a:custGeom>
                            <a:avLst/>
                            <a:gdLst>
                              <a:gd name="T0" fmla="*/ 0 w 832"/>
                              <a:gd name="T1" fmla="*/ 667 h 668"/>
                              <a:gd name="T2" fmla="*/ 831 w 832"/>
                              <a:gd name="T3" fmla="*/ 667 h 668"/>
                              <a:gd name="T4" fmla="*/ 831 w 832"/>
                              <a:gd name="T5" fmla="*/ 0 h 668"/>
                              <a:gd name="T6" fmla="*/ 0 w 832"/>
                              <a:gd name="T7" fmla="*/ 0 h 668"/>
                              <a:gd name="T8" fmla="*/ 0 w 832"/>
                              <a:gd name="T9" fmla="*/ 667 h 668"/>
                            </a:gdLst>
                            <a:ahLst/>
                            <a:cxnLst>
                              <a:cxn ang="0">
                                <a:pos x="T0" y="T1"/>
                              </a:cxn>
                              <a:cxn ang="0">
                                <a:pos x="T2" y="T3"/>
                              </a:cxn>
                              <a:cxn ang="0">
                                <a:pos x="T4" y="T5"/>
                              </a:cxn>
                              <a:cxn ang="0">
                                <a:pos x="T6" y="T7"/>
                              </a:cxn>
                              <a:cxn ang="0">
                                <a:pos x="T8" y="T9"/>
                              </a:cxn>
                            </a:cxnLst>
                            <a:rect l="0" t="0" r="r" b="b"/>
                            <a:pathLst>
                              <a:path w="832" h="668">
                                <a:moveTo>
                                  <a:pt x="0" y="667"/>
                                </a:moveTo>
                                <a:lnTo>
                                  <a:pt x="831" y="667"/>
                                </a:lnTo>
                                <a:lnTo>
                                  <a:pt x="831"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013"/>
                        <wps:cNvSpPr>
                          <a:spLocks/>
                        </wps:cNvSpPr>
                        <wps:spPr bwMode="auto">
                          <a:xfrm>
                            <a:off x="18099" y="0"/>
                            <a:ext cx="2646" cy="500"/>
                          </a:xfrm>
                          <a:custGeom>
                            <a:avLst/>
                            <a:gdLst>
                              <a:gd name="T0" fmla="*/ 0 w 2646"/>
                              <a:gd name="T1" fmla="*/ 500 h 500"/>
                              <a:gd name="T2" fmla="*/ 2645 w 2646"/>
                              <a:gd name="T3" fmla="*/ 500 h 500"/>
                              <a:gd name="T4" fmla="*/ 2645 w 2646"/>
                              <a:gd name="T5" fmla="*/ 0 h 500"/>
                              <a:gd name="T6" fmla="*/ 0 w 2646"/>
                              <a:gd name="T7" fmla="*/ 0 h 500"/>
                              <a:gd name="T8" fmla="*/ 0 w 2646"/>
                              <a:gd name="T9" fmla="*/ 500 h 500"/>
                            </a:gdLst>
                            <a:ahLst/>
                            <a:cxnLst>
                              <a:cxn ang="0">
                                <a:pos x="T0" y="T1"/>
                              </a:cxn>
                              <a:cxn ang="0">
                                <a:pos x="T2" y="T3"/>
                              </a:cxn>
                              <a:cxn ang="0">
                                <a:pos x="T4" y="T5"/>
                              </a:cxn>
                              <a:cxn ang="0">
                                <a:pos x="T6" y="T7"/>
                              </a:cxn>
                              <a:cxn ang="0">
                                <a:pos x="T8" y="T9"/>
                              </a:cxn>
                            </a:cxnLst>
                            <a:rect l="0" t="0" r="r" b="b"/>
                            <a:pathLst>
                              <a:path w="2646" h="500">
                                <a:moveTo>
                                  <a:pt x="0" y="500"/>
                                </a:moveTo>
                                <a:lnTo>
                                  <a:pt x="2645" y="500"/>
                                </a:lnTo>
                                <a:lnTo>
                                  <a:pt x="264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014"/>
                        <wps:cNvSpPr>
                          <a:spLocks/>
                        </wps:cNvSpPr>
                        <wps:spPr bwMode="auto">
                          <a:xfrm>
                            <a:off x="18930" y="500"/>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015"/>
                        <wps:cNvSpPr>
                          <a:spLocks/>
                        </wps:cNvSpPr>
                        <wps:spPr bwMode="auto">
                          <a:xfrm>
                            <a:off x="18930" y="500"/>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016"/>
                        <wps:cNvSpPr>
                          <a:spLocks/>
                        </wps:cNvSpPr>
                        <wps:spPr bwMode="auto">
                          <a:xfrm>
                            <a:off x="19894" y="500"/>
                            <a:ext cx="851" cy="668"/>
                          </a:xfrm>
                          <a:custGeom>
                            <a:avLst/>
                            <a:gdLst>
                              <a:gd name="T0" fmla="*/ 850 w 851"/>
                              <a:gd name="T1" fmla="*/ 0 h 668"/>
                              <a:gd name="T2" fmla="*/ 0 w 851"/>
                              <a:gd name="T3" fmla="*/ 0 h 668"/>
                              <a:gd name="T4" fmla="*/ 0 w 851"/>
                              <a:gd name="T5" fmla="*/ 667 h 668"/>
                              <a:gd name="T6" fmla="*/ 850 w 851"/>
                              <a:gd name="T7" fmla="*/ 667 h 668"/>
                              <a:gd name="T8" fmla="*/ 850 w 851"/>
                              <a:gd name="T9" fmla="*/ 0 h 668"/>
                            </a:gdLst>
                            <a:ahLst/>
                            <a:cxnLst>
                              <a:cxn ang="0">
                                <a:pos x="T0" y="T1"/>
                              </a:cxn>
                              <a:cxn ang="0">
                                <a:pos x="T2" y="T3"/>
                              </a:cxn>
                              <a:cxn ang="0">
                                <a:pos x="T4" y="T5"/>
                              </a:cxn>
                              <a:cxn ang="0">
                                <a:pos x="T6" y="T7"/>
                              </a:cxn>
                              <a:cxn ang="0">
                                <a:pos x="T8" y="T9"/>
                              </a:cxn>
                            </a:cxnLst>
                            <a:rect l="0" t="0" r="r" b="b"/>
                            <a:pathLst>
                              <a:path w="851" h="668">
                                <a:moveTo>
                                  <a:pt x="850" y="0"/>
                                </a:moveTo>
                                <a:lnTo>
                                  <a:pt x="0" y="0"/>
                                </a:lnTo>
                                <a:lnTo>
                                  <a:pt x="0" y="667"/>
                                </a:lnTo>
                                <a:lnTo>
                                  <a:pt x="850" y="667"/>
                                </a:lnTo>
                                <a:lnTo>
                                  <a:pt x="85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017"/>
                        <wps:cNvSpPr>
                          <a:spLocks/>
                        </wps:cNvSpPr>
                        <wps:spPr bwMode="auto">
                          <a:xfrm>
                            <a:off x="20744" y="0"/>
                            <a:ext cx="799" cy="1168"/>
                          </a:xfrm>
                          <a:custGeom>
                            <a:avLst/>
                            <a:gdLst>
                              <a:gd name="T0" fmla="*/ 798 w 799"/>
                              <a:gd name="T1" fmla="*/ 0 h 1168"/>
                              <a:gd name="T2" fmla="*/ 0 w 799"/>
                              <a:gd name="T3" fmla="*/ 0 h 1168"/>
                              <a:gd name="T4" fmla="*/ 0 w 799"/>
                              <a:gd name="T5" fmla="*/ 1167 h 1168"/>
                              <a:gd name="T6" fmla="*/ 798 w 799"/>
                              <a:gd name="T7" fmla="*/ 1167 h 1168"/>
                              <a:gd name="T8" fmla="*/ 798 w 799"/>
                              <a:gd name="T9" fmla="*/ 0 h 1168"/>
                            </a:gdLst>
                            <a:ahLst/>
                            <a:cxnLst>
                              <a:cxn ang="0">
                                <a:pos x="T0" y="T1"/>
                              </a:cxn>
                              <a:cxn ang="0">
                                <a:pos x="T2" y="T3"/>
                              </a:cxn>
                              <a:cxn ang="0">
                                <a:pos x="T4" y="T5"/>
                              </a:cxn>
                              <a:cxn ang="0">
                                <a:pos x="T6" y="T7"/>
                              </a:cxn>
                              <a:cxn ang="0">
                                <a:pos x="T8" y="T9"/>
                              </a:cxn>
                            </a:cxnLst>
                            <a:rect l="0" t="0" r="r" b="b"/>
                            <a:pathLst>
                              <a:path w="799" h="1168">
                                <a:moveTo>
                                  <a:pt x="798" y="0"/>
                                </a:moveTo>
                                <a:lnTo>
                                  <a:pt x="0" y="0"/>
                                </a:lnTo>
                                <a:lnTo>
                                  <a:pt x="0" y="1167"/>
                                </a:lnTo>
                                <a:lnTo>
                                  <a:pt x="798" y="1167"/>
                                </a:lnTo>
                                <a:lnTo>
                                  <a:pt x="79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018"/>
                        <wps:cNvSpPr>
                          <a:spLocks/>
                        </wps:cNvSpPr>
                        <wps:spPr bwMode="auto">
                          <a:xfrm>
                            <a:off x="0" y="1168"/>
                            <a:ext cx="397" cy="332"/>
                          </a:xfrm>
                          <a:custGeom>
                            <a:avLst/>
                            <a:gdLst>
                              <a:gd name="T0" fmla="*/ 396 w 397"/>
                              <a:gd name="T1" fmla="*/ 0 h 332"/>
                              <a:gd name="T2" fmla="*/ 0 w 397"/>
                              <a:gd name="T3" fmla="*/ 0 h 332"/>
                              <a:gd name="T4" fmla="*/ 0 w 397"/>
                              <a:gd name="T5" fmla="*/ 331 h 332"/>
                              <a:gd name="T6" fmla="*/ 396 w 397"/>
                              <a:gd name="T7" fmla="*/ 331 h 332"/>
                              <a:gd name="T8" fmla="*/ 396 w 397"/>
                              <a:gd name="T9" fmla="*/ 0 h 332"/>
                            </a:gdLst>
                            <a:ahLst/>
                            <a:cxnLst>
                              <a:cxn ang="0">
                                <a:pos x="T0" y="T1"/>
                              </a:cxn>
                              <a:cxn ang="0">
                                <a:pos x="T2" y="T3"/>
                              </a:cxn>
                              <a:cxn ang="0">
                                <a:pos x="T4" y="T5"/>
                              </a:cxn>
                              <a:cxn ang="0">
                                <a:pos x="T6" y="T7"/>
                              </a:cxn>
                              <a:cxn ang="0">
                                <a:pos x="T8" y="T9"/>
                              </a:cxn>
                            </a:cxnLst>
                            <a:rect l="0" t="0" r="r" b="b"/>
                            <a:pathLst>
                              <a:path w="397" h="332">
                                <a:moveTo>
                                  <a:pt x="396" y="0"/>
                                </a:moveTo>
                                <a:lnTo>
                                  <a:pt x="0" y="0"/>
                                </a:lnTo>
                                <a:lnTo>
                                  <a:pt x="0" y="331"/>
                                </a:lnTo>
                                <a:lnTo>
                                  <a:pt x="396" y="331"/>
                                </a:lnTo>
                                <a:lnTo>
                                  <a:pt x="39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019"/>
                        <wps:cNvSpPr>
                          <a:spLocks/>
                        </wps:cNvSpPr>
                        <wps:spPr bwMode="auto">
                          <a:xfrm>
                            <a:off x="396" y="1168"/>
                            <a:ext cx="20" cy="332"/>
                          </a:xfrm>
                          <a:custGeom>
                            <a:avLst/>
                            <a:gdLst>
                              <a:gd name="T0" fmla="*/ 0 w 20"/>
                              <a:gd name="T1" fmla="*/ 0 h 332"/>
                              <a:gd name="T2" fmla="*/ 0 w 20"/>
                              <a:gd name="T3" fmla="*/ 331 h 332"/>
                            </a:gdLst>
                            <a:ahLst/>
                            <a:cxnLst>
                              <a:cxn ang="0">
                                <a:pos x="T0" y="T1"/>
                              </a:cxn>
                              <a:cxn ang="0">
                                <a:pos x="T2" y="T3"/>
                              </a:cxn>
                            </a:cxnLst>
                            <a:rect l="0" t="0" r="r" b="b"/>
                            <a:pathLst>
                              <a:path w="20" h="332">
                                <a:moveTo>
                                  <a:pt x="0" y="0"/>
                                </a:moveTo>
                                <a:lnTo>
                                  <a:pt x="0" y="331"/>
                                </a:lnTo>
                              </a:path>
                            </a:pathLst>
                          </a:custGeom>
                          <a:noFill/>
                          <a:ln w="1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020"/>
                        <wps:cNvSpPr>
                          <a:spLocks/>
                        </wps:cNvSpPr>
                        <wps:spPr bwMode="auto">
                          <a:xfrm>
                            <a:off x="396" y="1168"/>
                            <a:ext cx="21147" cy="332"/>
                          </a:xfrm>
                          <a:custGeom>
                            <a:avLst/>
                            <a:gdLst>
                              <a:gd name="T0" fmla="*/ 21146 w 21147"/>
                              <a:gd name="T1" fmla="*/ 0 h 332"/>
                              <a:gd name="T2" fmla="*/ 0 w 21147"/>
                              <a:gd name="T3" fmla="*/ 0 h 332"/>
                              <a:gd name="T4" fmla="*/ 0 w 21147"/>
                              <a:gd name="T5" fmla="*/ 331 h 332"/>
                              <a:gd name="T6" fmla="*/ 21146 w 21147"/>
                              <a:gd name="T7" fmla="*/ 331 h 332"/>
                              <a:gd name="T8" fmla="*/ 21146 w 21147"/>
                              <a:gd name="T9" fmla="*/ 0 h 332"/>
                            </a:gdLst>
                            <a:ahLst/>
                            <a:cxnLst>
                              <a:cxn ang="0">
                                <a:pos x="T0" y="T1"/>
                              </a:cxn>
                              <a:cxn ang="0">
                                <a:pos x="T2" y="T3"/>
                              </a:cxn>
                              <a:cxn ang="0">
                                <a:pos x="T4" y="T5"/>
                              </a:cxn>
                              <a:cxn ang="0">
                                <a:pos x="T6" y="T7"/>
                              </a:cxn>
                              <a:cxn ang="0">
                                <a:pos x="T8" y="T9"/>
                              </a:cxn>
                            </a:cxnLst>
                            <a:rect l="0" t="0" r="r" b="b"/>
                            <a:pathLst>
                              <a:path w="21147" h="332">
                                <a:moveTo>
                                  <a:pt x="21146" y="0"/>
                                </a:moveTo>
                                <a:lnTo>
                                  <a:pt x="0" y="0"/>
                                </a:lnTo>
                                <a:lnTo>
                                  <a:pt x="0" y="331"/>
                                </a:lnTo>
                                <a:lnTo>
                                  <a:pt x="21146" y="331"/>
                                </a:lnTo>
                                <a:lnTo>
                                  <a:pt x="2114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021"/>
                        <wps:cNvSpPr>
                          <a:spLocks/>
                        </wps:cNvSpPr>
                        <wps:spPr bwMode="auto">
                          <a:xfrm>
                            <a:off x="18099" y="500"/>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022"/>
                        <wps:cNvSpPr>
                          <a:spLocks/>
                        </wps:cNvSpPr>
                        <wps:spPr bwMode="auto">
                          <a:xfrm>
                            <a:off x="18930" y="500"/>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023"/>
                        <wps:cNvSpPr>
                          <a:spLocks/>
                        </wps:cNvSpPr>
                        <wps:spPr bwMode="auto">
                          <a:xfrm>
                            <a:off x="19894" y="500"/>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024"/>
                        <wps:cNvSpPr>
                          <a:spLocks/>
                        </wps:cNvSpPr>
                        <wps:spPr bwMode="auto">
                          <a:xfrm>
                            <a:off x="7105" y="500"/>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025"/>
                        <wps:cNvSpPr>
                          <a:spLocks/>
                        </wps:cNvSpPr>
                        <wps:spPr bwMode="auto">
                          <a:xfrm>
                            <a:off x="8069" y="500"/>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026"/>
                        <wps:cNvSpPr>
                          <a:spLocks/>
                        </wps:cNvSpPr>
                        <wps:spPr bwMode="auto">
                          <a:xfrm>
                            <a:off x="9127" y="500"/>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1027"/>
                        <wps:cNvSpPr txBox="1">
                          <a:spLocks noChangeArrowheads="1"/>
                        </wps:cNvSpPr>
                        <wps:spPr bwMode="auto">
                          <a:xfrm>
                            <a:off x="567" y="1249"/>
                            <a:ext cx="16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rPr>
                                  <w:b/>
                                  <w:bCs/>
                                  <w:color w:val="FFFFFF"/>
                                  <w:sz w:val="14"/>
                                  <w:szCs w:val="14"/>
                                </w:rPr>
                              </w:pPr>
                              <w:r>
                                <w:rPr>
                                  <w:b/>
                                  <w:bCs/>
                                  <w:color w:val="FFFFFF"/>
                                  <w:sz w:val="14"/>
                                  <w:szCs w:val="14"/>
                                </w:rPr>
                                <w:t>OPERATING ENVIRONMENT</w:t>
                              </w:r>
                            </w:p>
                          </w:txbxContent>
                        </wps:txbx>
                        <wps:bodyPr rot="0" vert="horz" wrap="square" lIns="0" tIns="0" rIns="0" bIns="0" anchor="t" anchorCtr="0" upright="1">
                          <a:noAutofit/>
                        </wps:bodyPr>
                      </wps:wsp>
                      <wps:wsp>
                        <wps:cNvPr id="519" name="Text Box 1028"/>
                        <wps:cNvSpPr txBox="1">
                          <a:spLocks noChangeArrowheads="1"/>
                        </wps:cNvSpPr>
                        <wps:spPr bwMode="auto">
                          <a:xfrm>
                            <a:off x="20827" y="81"/>
                            <a:ext cx="6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wps:txbx>
                        <wps:bodyPr rot="0" vert="horz" wrap="square" lIns="0" tIns="0" rIns="0" bIns="0" anchor="t" anchorCtr="0" upright="1">
                          <a:noAutofit/>
                        </wps:bodyPr>
                      </wps:wsp>
                      <wps:wsp>
                        <wps:cNvPr id="520" name="Text Box 1029"/>
                        <wps:cNvSpPr txBox="1">
                          <a:spLocks noChangeArrowheads="1"/>
                        </wps:cNvSpPr>
                        <wps:spPr bwMode="auto">
                          <a:xfrm>
                            <a:off x="18199" y="81"/>
                            <a:ext cx="2478"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wps:txbx>
                        <wps:bodyPr rot="0" vert="horz" wrap="square" lIns="0" tIns="0" rIns="0" bIns="0" anchor="t" anchorCtr="0" upright="1">
                          <a:noAutofit/>
                        </wps:bodyPr>
                      </wps:wsp>
                      <wps:wsp>
                        <wps:cNvPr id="521" name="Text Box 1030"/>
                        <wps:cNvSpPr txBox="1">
                          <a:spLocks noChangeArrowheads="1"/>
                        </wps:cNvSpPr>
                        <wps:spPr bwMode="auto">
                          <a:xfrm>
                            <a:off x="17067" y="81"/>
                            <a:ext cx="99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wps:txbx>
                        <wps:bodyPr rot="0" vert="horz" wrap="square" lIns="0" tIns="0" rIns="0" bIns="0" anchor="t" anchorCtr="0" upright="1">
                          <a:noAutofit/>
                        </wps:bodyPr>
                      </wps:wsp>
                      <wps:wsp>
                        <wps:cNvPr id="522" name="Text Box 1031"/>
                        <wps:cNvSpPr txBox="1">
                          <a:spLocks noChangeArrowheads="1"/>
                        </wps:cNvSpPr>
                        <wps:spPr bwMode="auto">
                          <a:xfrm>
                            <a:off x="16072" y="81"/>
                            <a:ext cx="87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wps:txbx>
                        <wps:bodyPr rot="0" vert="horz" wrap="square" lIns="0" tIns="0" rIns="0" bIns="0" anchor="t" anchorCtr="0" upright="1">
                          <a:noAutofit/>
                        </wps:bodyPr>
                      </wps:wsp>
                      <wps:wsp>
                        <wps:cNvPr id="523" name="Text Box 1032"/>
                        <wps:cNvSpPr txBox="1">
                          <a:spLocks noChangeArrowheads="1"/>
                        </wps:cNvSpPr>
                        <wps:spPr bwMode="auto">
                          <a:xfrm>
                            <a:off x="13570" y="81"/>
                            <a:ext cx="23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wps:txbx>
                        <wps:bodyPr rot="0" vert="horz" wrap="square" lIns="0" tIns="0" rIns="0" bIns="0" anchor="t" anchorCtr="0" upright="1">
                          <a:noAutofit/>
                        </wps:bodyPr>
                      </wps:wsp>
                      <wps:wsp>
                        <wps:cNvPr id="524" name="Text Box 1033"/>
                        <wps:cNvSpPr txBox="1">
                          <a:spLocks noChangeArrowheads="1"/>
                        </wps:cNvSpPr>
                        <wps:spPr bwMode="auto">
                          <a:xfrm>
                            <a:off x="9274" y="581"/>
                            <a:ext cx="69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wps:txbx>
                        <wps:bodyPr rot="0" vert="horz" wrap="square" lIns="0" tIns="0" rIns="0" bIns="0" anchor="t" anchorCtr="0" upright="1">
                          <a:noAutofit/>
                        </wps:bodyPr>
                      </wps:wsp>
                      <wps:wsp>
                        <wps:cNvPr id="525" name="Text Box 1034"/>
                        <wps:cNvSpPr txBox="1">
                          <a:spLocks noChangeArrowheads="1"/>
                        </wps:cNvSpPr>
                        <wps:spPr bwMode="auto">
                          <a:xfrm>
                            <a:off x="8196" y="581"/>
                            <a:ext cx="8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wps:txbx>
                        <wps:bodyPr rot="0" vert="horz" wrap="square" lIns="0" tIns="0" rIns="0" bIns="0" anchor="t" anchorCtr="0" upright="1">
                          <a:noAutofit/>
                        </wps:bodyPr>
                      </wps:wsp>
                      <wps:wsp>
                        <wps:cNvPr id="526" name="Text Box 1035"/>
                        <wps:cNvSpPr txBox="1">
                          <a:spLocks noChangeArrowheads="1"/>
                        </wps:cNvSpPr>
                        <wps:spPr bwMode="auto">
                          <a:xfrm>
                            <a:off x="7271" y="581"/>
                            <a:ext cx="654"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wps:txbx>
                        <wps:bodyPr rot="0" vert="horz" wrap="square" lIns="0" tIns="0" rIns="0" bIns="0" anchor="t" anchorCtr="0" upright="1">
                          <a:noAutofit/>
                        </wps:bodyPr>
                      </wps:wsp>
                      <wps:wsp>
                        <wps:cNvPr id="527" name="Text Box 1036"/>
                        <wps:cNvSpPr txBox="1">
                          <a:spLocks noChangeArrowheads="1"/>
                        </wps:cNvSpPr>
                        <wps:spPr bwMode="auto">
                          <a:xfrm>
                            <a:off x="11756" y="81"/>
                            <a:ext cx="15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wps:txbx>
                        <wps:bodyPr rot="0" vert="horz" wrap="square" lIns="0" tIns="0" rIns="0" bIns="0" anchor="t" anchorCtr="0" upright="1">
                          <a:noAutofit/>
                        </wps:bodyPr>
                      </wps:wsp>
                      <wps:wsp>
                        <wps:cNvPr id="528" name="Text Box 1037"/>
                        <wps:cNvSpPr txBox="1">
                          <a:spLocks noChangeArrowheads="1"/>
                        </wps:cNvSpPr>
                        <wps:spPr bwMode="auto">
                          <a:xfrm>
                            <a:off x="7685" y="81"/>
                            <a:ext cx="184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wps:txbx>
                        <wps:bodyPr rot="0" vert="horz" wrap="square" lIns="0" tIns="0" rIns="0" bIns="0" anchor="t" anchorCtr="0" upright="1">
                          <a:noAutofit/>
                        </wps:bodyPr>
                      </wps:wsp>
                      <wps:wsp>
                        <wps:cNvPr id="529" name="Text Box 1038"/>
                        <wps:cNvSpPr txBox="1">
                          <a:spLocks noChangeArrowheads="1"/>
                        </wps:cNvSpPr>
                        <wps:spPr bwMode="auto">
                          <a:xfrm>
                            <a:off x="6306" y="81"/>
                            <a:ext cx="75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wps:txbx>
                        <wps:bodyPr rot="0" vert="horz" wrap="square" lIns="0" tIns="0" rIns="0" bIns="0" anchor="t" anchorCtr="0" upright="1">
                          <a:noAutofit/>
                        </wps:bodyPr>
                      </wps:wsp>
                      <wps:wsp>
                        <wps:cNvPr id="530" name="Text Box 1039"/>
                        <wps:cNvSpPr txBox="1">
                          <a:spLocks noChangeArrowheads="1"/>
                        </wps:cNvSpPr>
                        <wps:spPr bwMode="auto">
                          <a:xfrm>
                            <a:off x="4164" y="81"/>
                            <a:ext cx="191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wps:txbx>
                        <wps:bodyPr rot="0" vert="horz" wrap="square" lIns="0" tIns="0" rIns="0" bIns="0" anchor="t" anchorCtr="0" upright="1">
                          <a:noAutofit/>
                        </wps:bodyPr>
                      </wps:wsp>
                      <wps:wsp>
                        <wps:cNvPr id="531" name="Text Box 1040"/>
                        <wps:cNvSpPr txBox="1">
                          <a:spLocks noChangeArrowheads="1"/>
                        </wps:cNvSpPr>
                        <wps:spPr bwMode="auto">
                          <a:xfrm>
                            <a:off x="2274" y="81"/>
                            <a:ext cx="165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wps:txbx>
                        <wps:bodyPr rot="0" vert="horz" wrap="square" lIns="0" tIns="0" rIns="0" bIns="0" anchor="t" anchorCtr="0" upright="1">
                          <a:noAutofit/>
                        </wps:bodyPr>
                      </wps:wsp>
                      <wps:wsp>
                        <wps:cNvPr id="532" name="Text Box 1041"/>
                        <wps:cNvSpPr txBox="1">
                          <a:spLocks noChangeArrowheads="1"/>
                        </wps:cNvSpPr>
                        <wps:spPr bwMode="auto">
                          <a:xfrm>
                            <a:off x="720" y="81"/>
                            <a:ext cx="117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wps:txbx>
                        <wps:bodyPr rot="0" vert="horz" wrap="square" lIns="0" tIns="0" rIns="0" bIns="0" anchor="t" anchorCtr="0" upright="1">
                          <a:noAutofit/>
                        </wps:bodyPr>
                      </wps:wsp>
                    </wpg:wgp>
                  </a:graphicData>
                </a:graphic>
              </wp:inline>
            </w:drawing>
          </mc:Choice>
          <mc:Fallback>
            <w:pict>
              <v:group id="Group 993" o:spid="_x0000_s1469" style="width:1077.2pt;height:75.05pt;mso-position-horizontal-relative:char;mso-position-vertical-relative:line" coordsize="21544,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">
                <v:shape id="Freeform 994" o:spid="_x0000_s1470" style="position:absolute;width:397;height:1168;visibility:visible;mso-wrap-style:square;v-text-anchor:top" coordsize="39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" path="m396,l,,,1167r396,l396,xe" fillcolor="#226f78" stroked="f">
                  <v:path arrowok="t" o:connecttype="custom" o:connectlocs="396,0;0,0;0,1167;396,1167;396,0" o:connectangles="0,0,0,0,0"/>
                </v:shape>
                <v:shape id="Freeform 995" o:spid="_x0000_s1471" style="position:absolute;left:396;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" path="m,l,1167e" filled="f" strokecolor="#226f78" strokeweight="33e-5mm">
                  <v:path arrowok="t" o:connecttype="custom" o:connectlocs="0,0;0,1167" o:connectangles="0,0"/>
                </v:shape>
                <v:shape id="Freeform 996" o:spid="_x0000_s1472" style="position:absolute;left:396;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" path="m1795,l,,,1167r1795,l1795,xe" fillcolor="#226f78" stroked="f">
                  <v:path arrowok="t" o:connecttype="custom" o:connectlocs="1795,0;0,0;0,1167;1795,1167;1795,0" o:connectangles="0,0,0,0,0"/>
                </v:shape>
                <v:shape id="Freeform 997" o:spid="_x0000_s1473" style="position:absolute;left:2192;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" path="m1795,l,,,1167r1795,l1795,xe" fillcolor="#226f78" stroked="f">
                  <v:path arrowok="t" o:connecttype="custom" o:connectlocs="1795,0;0,0;0,1167;1795,1167;1795,0" o:connectangles="0,0,0,0,0"/>
                </v:shape>
                <v:shape id="Freeform 998" o:spid="_x0000_s1474" style="position:absolute;left:3987;width:2249;height:1168;visibility:visible;mso-wrap-style:square;v-text-anchor:top" coordsize="22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" path="m2248,l,,,1167r2248,l2248,xe" fillcolor="#226f78" stroked="f">
                  <v:path arrowok="t" o:connecttype="custom" o:connectlocs="2248,0;0,0;0,1167;2248,1167;2248,0" o:connectangles="0,0,0,0,0"/>
                </v:shape>
                <v:shape id="Freeform 999" o:spid="_x0000_s1475" style="position:absolute;left:6236;width:870;height:1168;visibility:visible;mso-wrap-style:square;v-text-anchor:top" coordsize="87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" path="m869,l,,,1167r869,l869,xe" fillcolor="#226f78" stroked="f">
                  <v:path arrowok="t" o:connecttype="custom" o:connectlocs="869,0;0,0;0,1167;869,1167;869,0" o:connectangles="0,0,0,0,0"/>
                </v:shape>
                <v:shape id="Freeform 1000" o:spid="_x0000_s1476" style="position:absolute;left:7105;top:500;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" path="m,667r963,l963,,,,,667xe" fillcolor="#226f78" stroked="f">
                  <v:path arrowok="t" o:connecttype="custom" o:connectlocs="0,667;963,667;963,0;0,0;0,667" o:connectangles="0,0,0,0,0"/>
                </v:shape>
                <v:shape id="Freeform 1001" o:spid="_x0000_s1477" style="position:absolute;left:7105;width:2986;height:500;visibility:visible;mso-wrap-style:square;v-text-anchor:top" coordsize="29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" path="m,500r2985,l2985,,,,,500xe" fillcolor="#226f78" stroked="f">
                  <v:path arrowok="t" o:connecttype="custom" o:connectlocs="0,500;2985,500;2985,0;0,0;0,500" o:connectangles="0,0,0,0,0"/>
                </v:shape>
                <v:shape id="Freeform 1002" o:spid="_x0000_s1478" style="position:absolute;left:8069;top:500;width:20;height:668;visibility:visible;mso-wrap-style:square;v-text-anchor:top" coordsize="2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" path="m,l,667e" filled="f" strokecolor="#226f78" strokeweight="33e-5mm">
                  <v:path arrowok="t" o:connecttype="custom" o:connectlocs="0,0;0,667" o:connectangles="0,0"/>
                </v:shape>
                <v:shape id="Freeform 1003" o:spid="_x0000_s1479" style="position:absolute;left:8069;top:500;width:1059;height:668;visibility:visible;mso-wrap-style:square;v-text-anchor:top" coordsize="105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" path="m1058,l,,,667r1058,l1058,xe" fillcolor="#226f78" stroked="f">
                  <v:path arrowok="t" o:connecttype="custom" o:connectlocs="1058,0;0,0;0,667;1058,667;1058,0" o:connectangles="0,0,0,0,0"/>
                </v:shape>
                <v:shape id="Freeform 1004" o:spid="_x0000_s1480" style="position:absolute;left:9127;top:500;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" path="m963,l,,,667r963,l963,xe" fillcolor="#226f78" stroked="f">
                  <v:path arrowok="t" o:connecttype="custom" o:connectlocs="963,0;0,0;0,667;963,667;963,0" o:connectangles="0,0,0,0,0"/>
                </v:shape>
                <v:shape id="Freeform 1005" o:spid="_x0000_s1481" style="position:absolute;left:10091;width:1418;height:1168;visibility:visible;mso-wrap-style:square;v-text-anchor:top" coordsize="141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" path="m1417,l,,,1167r1417,l1417,xe" fillcolor="#226f78" stroked="f">
                  <v:path arrowok="t" o:connecttype="custom" o:connectlocs="1417,0;0,0;0,1167;1417,1167;1417,0" o:connectangles="0,0,0,0,0"/>
                </v:shape>
                <v:shape id="Freeform 1006" o:spid="_x0000_s1482" style="position:absolute;left:11508;width:2004;height:1168;visibility:visible;mso-wrap-style:square;v-text-anchor:top" coordsize="200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" path="m2003,l,,,1167r2003,l2003,xe" fillcolor="#226f78" stroked="f">
                  <v:path arrowok="t" o:connecttype="custom" o:connectlocs="2003,0;0,0;0,1167;2003,1167;2003,0" o:connectangles="0,0,0,0,0"/>
                </v:shape>
                <v:shape id="Freeform 1007" o:spid="_x0000_s1483" style="position:absolute;left:13511;width:908;height:1168;visibility:visible;mso-wrap-style:square;v-text-anchor:top" coordsize="90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" path="m907,l,,,1167r907,l907,xe" fillcolor="#226f78" stroked="f">
                  <v:path arrowok="t" o:connecttype="custom" o:connectlocs="907,0;0,0;0,1167;907,1167;907,0" o:connectangles="0,0,0,0,0"/>
                </v:shape>
                <v:shape id="Freeform 1008" o:spid="_x0000_s1484" style="position:absolute;left:9127;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" path="m,l,,,,,,,xe" fillcolor="#226f78" stroked="f">
                  <v:path arrowok="t" o:connecttype="custom" o:connectlocs="0,0;0,0;0,0;0,0;0,0" o:connectangles="0,0,0,0,0"/>
                </v:shape>
                <v:shape id="Freeform 1009" o:spid="_x0000_s1485" style="position:absolute;left:14418;width:1569;height:1168;visibility:visible;mso-wrap-style:square;v-text-anchor:top" coordsize="156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" path="m1568,l,,,1167r1568,l1568,xe" fillcolor="#226f78" stroked="f">
                  <v:path arrowok="t" o:connecttype="custom" o:connectlocs="1568,0;0,0;0,1167;1568,1167;1568,0" o:connectangles="0,0,0,0,0"/>
                </v:shape>
                <v:shape id="Freeform 1010" o:spid="_x0000_s1486" style="position:absolute;left:15987;width:1021;height:1168;visibility:visible;mso-wrap-style:square;v-text-anchor:top" coordsize="1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" path="m1020,l,,,1167r1020,l1020,xe" fillcolor="#226f78" stroked="f">
                  <v:path arrowok="t" o:connecttype="custom" o:connectlocs="1020,0;0,0;0,1167;1020,1167;1020,0" o:connectangles="0,0,0,0,0"/>
                </v:shape>
                <v:shape id="Freeform 1011" o:spid="_x0000_s1487" style="position:absolute;left:17007;width:1092;height:1168;visibility:visible;mso-wrap-style:square;v-text-anchor:top" coordsize="1092,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" path="m1091,l,,,1167r1091,l1091,xe" fillcolor="#226f78" stroked="f">
                  <v:path arrowok="t" o:connecttype="custom" o:connectlocs="1091,0;0,0;0,1167;1091,1167;1091,0" o:connectangles="0,0,0,0,0"/>
                </v:shape>
                <v:shape id="Freeform 1012" o:spid="_x0000_s1488" style="position:absolute;left:18099;top:500;width:832;height:668;visibility:visible;mso-wrap-style:square;v-text-anchor:top" coordsize="83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" path="m,667r831,l831,,,,,667xe" fillcolor="#226f78" stroked="f">
                  <v:path arrowok="t" o:connecttype="custom" o:connectlocs="0,667;831,667;831,0;0,0;0,667" o:connectangles="0,0,0,0,0"/>
                </v:shape>
                <v:shape id="Freeform 1013" o:spid="_x0000_s1489" style="position:absolute;left:18099;width:2646;height:500;visibility:visible;mso-wrap-style:square;v-text-anchor:top" coordsize="26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" path="m,500r2645,l2645,,,,,500xe" fillcolor="#226f78" stroked="f">
                  <v:path arrowok="t" o:connecttype="custom" o:connectlocs="0,500;2645,500;2645,0;0,0;0,500" o:connectangles="0,0,0,0,0"/>
                </v:shape>
                <v:shape id="Freeform 1014" o:spid="_x0000_s1490" style="position:absolute;left:18930;top:500;width:20;height:668;visibility:visible;mso-wrap-style:square;v-text-anchor:top" coordsize="2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" path="m,l,667e" filled="f" strokecolor="#226f78" strokeweight="33e-5mm">
                  <v:path arrowok="t" o:connecttype="custom" o:connectlocs="0,0;0,667" o:connectangles="0,0"/>
                </v:shape>
                <v:shape id="Freeform 1015" o:spid="_x0000_s1491" style="position:absolute;left:18930;top:500;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" path="m963,l,,,667r963,l963,xe" fillcolor="#226f78" stroked="f">
                  <v:path arrowok="t" o:connecttype="custom" o:connectlocs="963,0;0,0;0,667;963,667;963,0" o:connectangles="0,0,0,0,0"/>
                </v:shape>
                <v:shape id="Freeform 1016" o:spid="_x0000_s1492" style="position:absolute;left:19894;top:500;width:851;height:668;visibility:visible;mso-wrap-style:square;v-text-anchor:top" coordsize="85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" path="m850,l,,,667r850,l850,xe" fillcolor="#226f78" stroked="f">
                  <v:path arrowok="t" o:connecttype="custom" o:connectlocs="850,0;0,0;0,667;850,667;850,0" o:connectangles="0,0,0,0,0"/>
                </v:shape>
                <v:shape id="Freeform 1017" o:spid="_x0000_s1493" style="position:absolute;left:20744;width:799;height:1168;visibility:visible;mso-wrap-style:square;v-text-anchor:top" coordsize="79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" path="m798,l,,,1167r798,l798,xe" fillcolor="#226f78" stroked="f">
                  <v:path arrowok="t" o:connecttype="custom" o:connectlocs="798,0;0,0;0,1167;798,1167;798,0" o:connectangles="0,0,0,0,0"/>
                </v:shape>
                <v:shape id="Freeform 1018" o:spid="_x0000_s1494" style="position:absolute;top:1168;width:397;height:332;visibility:visible;mso-wrap-style:square;v-text-anchor:top" coordsize="39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" path="m396,l,,,331r396,l396,xe" fillcolor="#6d6e71" stroked="f">
                  <v:path arrowok="t" o:connecttype="custom" o:connectlocs="396,0;0,0;0,331;396,331;396,0" o:connectangles="0,0,0,0,0"/>
                </v:shape>
                <v:shape id="Freeform 1019" o:spid="_x0000_s1495" style="position:absolute;left:396;top:1168;width:20;height:332;visibility:visible;mso-wrap-style:square;v-text-anchor:top" coordsize="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" path="m,l,331e" filled="f" strokecolor="#6d6e71" strokeweight="33e-5mm">
                  <v:path arrowok="t" o:connecttype="custom" o:connectlocs="0,0;0,331" o:connectangles="0,0"/>
                </v:shape>
                <v:shape id="Freeform 1020" o:spid="_x0000_s1496" style="position:absolute;left:396;top:1168;width:21147;height:332;visibility:visible;mso-wrap-style:square;v-text-anchor:top" coordsize="2114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" path="m21146,l,,,331r21146,l21146,xe" fillcolor="#6d6e71" stroked="f">
                  <v:path arrowok="t" o:connecttype="custom" o:connectlocs="21146,0;0,0;0,331;21146,331;21146,0" o:connectangles="0,0,0,0,0"/>
                </v:shape>
                <v:shape id="Freeform 1021" o:spid="_x0000_s1497" style="position:absolute;left:18099;top:500;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" path="m,l831,e" filled="f" strokecolor="white" strokeweight=".5pt">
                  <v:path arrowok="t" o:connecttype="custom" o:connectlocs="0,0;831,0" o:connectangles="0,0"/>
                </v:shape>
                <v:shape id="Freeform 1022" o:spid="_x0000_s1498" style="position:absolute;left:18930;top:500;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" path="m,l963,e" filled="f" strokecolor="white" strokeweight=".5pt">
                  <v:path arrowok="t" o:connecttype="custom" o:connectlocs="0,0;963,0" o:connectangles="0,0"/>
                </v:shape>
                <v:shape id="Freeform 1023" o:spid="_x0000_s1499" style="position:absolute;left:19894;top:500;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" path="m,l850,e" filled="f" strokecolor="white" strokeweight=".5pt">
                  <v:path arrowok="t" o:connecttype="custom" o:connectlocs="0,0;850,0" o:connectangles="0,0"/>
                </v:shape>
                <v:shape id="Freeform 1024" o:spid="_x0000_s1500" style="position:absolute;left:7105;top:500;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" path="m,l963,e" filled="f" strokecolor="white" strokeweight=".5pt">
                  <v:path arrowok="t" o:connecttype="custom" o:connectlocs="0,0;963,0" o:connectangles="0,0"/>
                </v:shape>
                <v:shape id="Freeform 1025" o:spid="_x0000_s1501" style="position:absolute;left:8069;top:500;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" path="m,l1058,e" filled="f" strokecolor="white" strokeweight=".5pt">
                  <v:path arrowok="t" o:connecttype="custom" o:connectlocs="0,0;1058,0" o:connectangles="0,0"/>
                </v:shape>
                <v:shape id="Freeform 1026" o:spid="_x0000_s1502" style="position:absolute;left:9127;top:500;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" path="m,l963,e" filled="f" strokecolor="white" strokeweight=".5pt">
                  <v:path arrowok="t" o:connecttype="custom" o:connectlocs="0,0;963,0" o:connectangles="0,0"/>
                </v:shape>
                <v:shape id="Text Box 1027" o:spid="_x0000_s1503" type="#_x0000_t202" style="position:absolute;left:567;top:1249;width:164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000000" w:rsidRDefault="008309F7">
                        <w:pPr>
                          <w:pStyle w:val="BodyText"/>
                          <w:kinsoku w:val="0"/>
                          <w:overflowPunct w:val="0"/>
                          <w:spacing w:before="5"/>
                          <w:rPr>
                            <w:b/>
                            <w:bCs/>
                            <w:color w:val="FFFFFF"/>
                            <w:sz w:val="14"/>
                            <w:szCs w:val="14"/>
                          </w:rPr>
                        </w:pPr>
                        <w:r>
                          <w:rPr>
                            <w:b/>
                            <w:bCs/>
                            <w:color w:val="FFFFFF"/>
                            <w:sz w:val="14"/>
                            <w:szCs w:val="14"/>
                          </w:rPr>
                          <w:t>OPERATING ENVIRONMENT</w:t>
                        </w:r>
                      </w:p>
                    </w:txbxContent>
                  </v:textbox>
                </v:shape>
                <v:shape id="Text Box 1028" o:spid="_x0000_s1504" type="#_x0000_t202" style="position:absolute;left:20827;top:81;width:6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v:textbox>
                </v:shape>
                <v:shape id="Text Box 1029" o:spid="_x0000_s1505" type="#_x0000_t202" style="position:absolute;left:18199;top:81;width:247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v:textbox>
                </v:shape>
                <v:shape id="Text Box 1030" o:spid="_x0000_s1506" type="#_x0000_t202" style="position:absolute;left:17067;top:81;width:99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v:textbox>
                </v:shape>
                <v:shape id="Text Box 1031" o:spid="_x0000_s1507" type="#_x0000_t202" style="position:absolute;left:16072;top:81;width:87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v:textbox>
                </v:shape>
                <v:shape id="Text Box 1032" o:spid="_x0000_s1508" type="#_x0000_t202" style="position:absolute;left:13570;top:81;width:23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v:textbox>
                </v:shape>
                <v:shape id="Text Box 1033" o:spid="_x0000_s1509" type="#_x0000_t202" style="position:absolute;left:9274;top:581;width:69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v:textbox>
                </v:shape>
                <v:shape id="Text Box 1034" o:spid="_x0000_s1510" type="#_x0000_t202" style="position:absolute;left:8196;top:581;width:8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v:textbox>
                </v:shape>
                <v:shape id="Text Box 1035" o:spid="_x0000_s1511" type="#_x0000_t202" style="position:absolute;left:7271;top:581;width:65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v:textbox>
                </v:shape>
                <v:shape id="Text Box 1036" o:spid="_x0000_s1512" type="#_x0000_t202" style="position:absolute;left:11756;top:81;width:152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v:textbox>
                </v:shape>
                <v:shape id="Text Box 1037" o:spid="_x0000_s1513" type="#_x0000_t202" style="position:absolute;left:7685;top:81;width:184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v:textbox>
                </v:shape>
                <v:shape id="Text Box 1038" o:spid="_x0000_s1514" type="#_x0000_t202" style="position:absolute;left:6306;top:81;width:75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v:textbox>
                </v:shape>
                <v:shape id="Text Box 1039" o:spid="_x0000_s1515" type="#_x0000_t202" style="position:absolute;left:4164;top:81;width:1917;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v:textbox>
                </v:shape>
                <v:shape id="Text Box 1040" o:spid="_x0000_s1516" type="#_x0000_t202" style="position:absolute;left:2274;top:81;width:165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v:textbox>
                </v:shape>
                <v:shape id="Text Box 1041" o:spid="_x0000_s1517" type="#_x0000_t202" style="position:absolute;left:720;top:81;width:117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v:textbox>
                </v:shape>
                <w10:anchorlock/>
              </v:group>
            </w:pict>
          </mc:Fallback>
        </mc:AlternateContent>
      </w:r>
    </w:p>
    <w:p w:rsidR="00000000" w:rsidRDefault="008309F7">
      <w:pPr>
        <w:pStyle w:val="BodyText"/>
        <w:kinsoku w:val="0"/>
        <w:overflowPunct w:val="0"/>
        <w:ind w:left="113"/>
        <w:rPr>
          <w:sz w:val="20"/>
          <w:szCs w:val="20"/>
        </w:rPr>
        <w:sectPr w:rsidR="00000000">
          <w:headerReference w:type="even" r:id="rId226"/>
          <w:headerReference w:type="default" r:id="rId227"/>
          <w:footerReference w:type="even" r:id="rId228"/>
          <w:footerReference w:type="default" r:id="rId229"/>
          <w:pgSz w:w="23820" w:h="16840" w:orient="landscape"/>
          <w:pgMar w:top="1120" w:right="1020" w:bottom="700" w:left="1020" w:header="546" w:footer="510" w:gutter="0"/>
          <w:cols w:space="720" w:equalWidth="0">
            <w:col w:w="21780"/>
          </w:cols>
          <w:noEndnote/>
        </w:sectPr>
      </w:pPr>
    </w:p>
    <w:p w:rsidR="00000000" w:rsidRDefault="008309F7">
      <w:pPr>
        <w:pStyle w:val="BodyText"/>
        <w:tabs>
          <w:tab w:val="left" w:pos="595"/>
        </w:tabs>
        <w:kinsoku w:val="0"/>
        <w:overflowPunct w:val="0"/>
        <w:spacing w:before="19" w:line="235" w:lineRule="auto"/>
        <w:ind w:left="595" w:right="42" w:hanging="317"/>
        <w:rPr>
          <w:color w:val="231F20"/>
          <w:sz w:val="14"/>
          <w:szCs w:val="14"/>
        </w:rPr>
      </w:pPr>
      <w:r>
        <w:rPr>
          <w:color w:val="231F20"/>
          <w:sz w:val="14"/>
          <w:szCs w:val="14"/>
        </w:rPr>
        <w:t>1</w:t>
      </w:r>
      <w:r>
        <w:rPr>
          <w:color w:val="231F20"/>
          <w:sz w:val="14"/>
          <w:szCs w:val="14"/>
        </w:rPr>
        <w:tab/>
        <w:t xml:space="preserve">Political volatility during election campaign period; security risk; increased corruption; </w:t>
      </w:r>
      <w:r>
        <w:rPr>
          <w:color w:val="231F20"/>
          <w:spacing w:val="-3"/>
          <w:sz w:val="14"/>
          <w:szCs w:val="14"/>
        </w:rPr>
        <w:t xml:space="preserve">demonstrations </w:t>
      </w:r>
      <w:r>
        <w:rPr>
          <w:color w:val="231F20"/>
          <w:sz w:val="14"/>
          <w:szCs w:val="14"/>
        </w:rPr>
        <w:t>and conflict;</w:t>
      </w:r>
      <w:r>
        <w:rPr>
          <w:color w:val="231F20"/>
          <w:spacing w:val="-8"/>
          <w:sz w:val="14"/>
          <w:szCs w:val="14"/>
        </w:rPr>
        <w:t xml:space="preserve"> </w:t>
      </w:r>
      <w:r>
        <w:rPr>
          <w:color w:val="231F20"/>
          <w:sz w:val="14"/>
          <w:szCs w:val="14"/>
        </w:rPr>
        <w:t>changes</w:t>
      </w:r>
    </w:p>
    <w:p w:rsidR="00000000" w:rsidRDefault="008309F7">
      <w:pPr>
        <w:pStyle w:val="BodyText"/>
        <w:kinsoku w:val="0"/>
        <w:overflowPunct w:val="0"/>
        <w:spacing w:before="3" w:line="235" w:lineRule="auto"/>
        <w:ind w:left="595" w:right="236"/>
        <w:jc w:val="both"/>
        <w:rPr>
          <w:color w:val="231F20"/>
          <w:sz w:val="14"/>
          <w:szCs w:val="14"/>
        </w:rPr>
      </w:pPr>
      <w:r>
        <w:rPr>
          <w:color w:val="231F20"/>
          <w:sz w:val="14"/>
          <w:szCs w:val="14"/>
        </w:rPr>
        <w:t xml:space="preserve">in policy direction post- election; lack of </w:t>
      </w:r>
      <w:r>
        <w:rPr>
          <w:color w:val="231F20"/>
          <w:spacing w:val="-3"/>
          <w:sz w:val="14"/>
          <w:szCs w:val="14"/>
        </w:rPr>
        <w:t xml:space="preserve">support </w:t>
      </w:r>
      <w:r>
        <w:rPr>
          <w:color w:val="231F20"/>
          <w:sz w:val="14"/>
          <w:szCs w:val="14"/>
        </w:rPr>
        <w:t>or di</w:t>
      </w:r>
      <w:r>
        <w:rPr>
          <w:color w:val="231F20"/>
          <w:sz w:val="14"/>
          <w:szCs w:val="14"/>
        </w:rPr>
        <w:t>fferent priorities of</w:t>
      </w:r>
    </w:p>
    <w:p w:rsidR="00000000" w:rsidRDefault="008309F7">
      <w:pPr>
        <w:pStyle w:val="BodyText"/>
        <w:kinsoku w:val="0"/>
        <w:overflowPunct w:val="0"/>
        <w:spacing w:before="2" w:line="235" w:lineRule="auto"/>
        <w:ind w:left="595"/>
        <w:rPr>
          <w:color w:val="231F20"/>
          <w:sz w:val="14"/>
          <w:szCs w:val="14"/>
        </w:rPr>
      </w:pPr>
      <w:r>
        <w:rPr>
          <w:color w:val="231F20"/>
          <w:sz w:val="14"/>
          <w:szCs w:val="14"/>
        </w:rPr>
        <w:t xml:space="preserve">incoming governors and / </w:t>
      </w:r>
      <w:r>
        <w:rPr>
          <w:color w:val="231F20"/>
          <w:spacing w:val="-9"/>
          <w:sz w:val="14"/>
          <w:szCs w:val="14"/>
        </w:rPr>
        <w:t xml:space="preserve">or </w:t>
      </w:r>
      <w:r>
        <w:rPr>
          <w:color w:val="231F20"/>
          <w:sz w:val="14"/>
          <w:szCs w:val="14"/>
        </w:rPr>
        <w:t>sub-district heads.</w:t>
      </w:r>
    </w:p>
    <w:p w:rsidR="00000000" w:rsidRDefault="008309F7">
      <w:pPr>
        <w:pStyle w:val="BodyText"/>
        <w:kinsoku w:val="0"/>
        <w:overflowPunct w:val="0"/>
        <w:spacing w:before="19" w:line="235" w:lineRule="auto"/>
        <w:ind w:left="159" w:right="-18"/>
        <w:rPr>
          <w:color w:val="231F20"/>
          <w:w w:val="95"/>
          <w:sz w:val="14"/>
          <w:szCs w:val="14"/>
        </w:rPr>
      </w:pPr>
      <w:r>
        <w:rPr>
          <w:rFonts w:ascii="Times New Roman" w:hAnsi="Times New Roman" w:cs="Times New Roman"/>
          <w:sz w:val="24"/>
          <w:szCs w:val="24"/>
        </w:rPr>
        <w:br w:type="column"/>
      </w:r>
      <w:r>
        <w:rPr>
          <w:color w:val="231F20"/>
          <w:sz w:val="14"/>
          <w:szCs w:val="14"/>
        </w:rPr>
        <w:t xml:space="preserve">Presidential Election 2019 and / or rotation and elections of key officials in KOMPAK locations and/or </w:t>
      </w:r>
      <w:r>
        <w:rPr>
          <w:color w:val="231F20"/>
          <w:w w:val="95"/>
          <w:sz w:val="14"/>
          <w:szCs w:val="14"/>
        </w:rPr>
        <w:t>KOMPAK Partner Ministries.</w:t>
      </w:r>
    </w:p>
    <w:p w:rsidR="00000000" w:rsidRDefault="008309F7">
      <w:pPr>
        <w:pStyle w:val="BodyText"/>
        <w:kinsoku w:val="0"/>
        <w:overflowPunct w:val="0"/>
        <w:spacing w:before="19" w:line="235" w:lineRule="auto"/>
        <w:ind w:left="231"/>
        <w:rPr>
          <w:color w:val="231F20"/>
          <w:sz w:val="14"/>
          <w:szCs w:val="14"/>
        </w:rPr>
      </w:pPr>
      <w:r>
        <w:rPr>
          <w:rFonts w:ascii="Times New Roman" w:hAnsi="Times New Roman" w:cs="Times New Roman"/>
          <w:sz w:val="24"/>
          <w:szCs w:val="24"/>
        </w:rPr>
        <w:br w:type="column"/>
      </w:r>
      <w:r>
        <w:rPr>
          <w:color w:val="231F20"/>
          <w:sz w:val="14"/>
          <w:szCs w:val="14"/>
        </w:rPr>
        <w:t>Momentum is lost as new relationships are built affecting work plans and targets; activities may</w:t>
      </w:r>
      <w:r>
        <w:rPr>
          <w:color w:val="231F20"/>
          <w:spacing w:val="-6"/>
          <w:sz w:val="14"/>
          <w:szCs w:val="14"/>
        </w:rPr>
        <w:t xml:space="preserve"> </w:t>
      </w:r>
      <w:r>
        <w:rPr>
          <w:color w:val="231F20"/>
          <w:sz w:val="14"/>
          <w:szCs w:val="14"/>
        </w:rPr>
        <w:t>be</w:t>
      </w:r>
      <w:r>
        <w:rPr>
          <w:color w:val="231F20"/>
          <w:spacing w:val="-6"/>
          <w:sz w:val="14"/>
          <w:szCs w:val="14"/>
        </w:rPr>
        <w:t xml:space="preserve"> </w:t>
      </w:r>
      <w:r>
        <w:rPr>
          <w:color w:val="231F20"/>
          <w:sz w:val="14"/>
          <w:szCs w:val="14"/>
        </w:rPr>
        <w:t>changed</w:t>
      </w:r>
      <w:r>
        <w:rPr>
          <w:color w:val="231F20"/>
          <w:spacing w:val="-5"/>
          <w:sz w:val="14"/>
          <w:szCs w:val="14"/>
        </w:rPr>
        <w:t xml:space="preserve"> </w:t>
      </w:r>
      <w:r>
        <w:rPr>
          <w:color w:val="231F20"/>
          <w:sz w:val="14"/>
          <w:szCs w:val="14"/>
        </w:rPr>
        <w:t>or</w:t>
      </w:r>
      <w:r>
        <w:rPr>
          <w:color w:val="231F20"/>
          <w:spacing w:val="-6"/>
          <w:sz w:val="14"/>
          <w:szCs w:val="14"/>
        </w:rPr>
        <w:t xml:space="preserve"> </w:t>
      </w:r>
      <w:r>
        <w:rPr>
          <w:color w:val="231F20"/>
          <w:sz w:val="14"/>
          <w:szCs w:val="14"/>
        </w:rPr>
        <w:t>requested</w:t>
      </w:r>
      <w:r>
        <w:rPr>
          <w:color w:val="231F20"/>
          <w:spacing w:val="-5"/>
          <w:sz w:val="14"/>
          <w:szCs w:val="14"/>
        </w:rPr>
        <w:t xml:space="preserve"> </w:t>
      </w:r>
      <w:r>
        <w:rPr>
          <w:color w:val="231F20"/>
          <w:sz w:val="14"/>
          <w:szCs w:val="14"/>
        </w:rPr>
        <w:t>to</w:t>
      </w:r>
      <w:r>
        <w:rPr>
          <w:color w:val="231F20"/>
          <w:spacing w:val="-6"/>
          <w:sz w:val="14"/>
          <w:szCs w:val="14"/>
        </w:rPr>
        <w:t xml:space="preserve"> </w:t>
      </w:r>
      <w:r>
        <w:rPr>
          <w:color w:val="231F20"/>
          <w:spacing w:val="-8"/>
          <w:sz w:val="14"/>
          <w:szCs w:val="14"/>
        </w:rPr>
        <w:t xml:space="preserve">be </w:t>
      </w:r>
      <w:r>
        <w:rPr>
          <w:color w:val="231F20"/>
          <w:sz w:val="14"/>
          <w:szCs w:val="14"/>
        </w:rPr>
        <w:t>discontinued.</w:t>
      </w:r>
    </w:p>
    <w:p w:rsidR="00000000" w:rsidRDefault="008309F7">
      <w:pPr>
        <w:pStyle w:val="BodyText"/>
        <w:tabs>
          <w:tab w:val="left" w:pos="1084"/>
          <w:tab w:val="left" w:pos="2048"/>
          <w:tab w:val="left" w:pos="3106"/>
          <w:tab w:val="left" w:pos="5487"/>
        </w:tabs>
        <w:kinsoku w:val="0"/>
        <w:overflowPunct w:val="0"/>
        <w:spacing w:before="19" w:line="235" w:lineRule="auto"/>
        <w:ind w:left="5487" w:right="86" w:hanging="5273"/>
        <w:rPr>
          <w:color w:val="231F20"/>
          <w:sz w:val="14"/>
          <w:szCs w:val="14"/>
        </w:rPr>
      </w:pPr>
      <w:r>
        <w:rPr>
          <w:rFonts w:ascii="Times New Roman" w:hAnsi="Times New Roman" w:cs="Times New Roman"/>
          <w:sz w:val="24"/>
          <w:szCs w:val="24"/>
        </w:rPr>
        <w:br w:type="column"/>
      </w:r>
      <w:r>
        <w:rPr>
          <w:color w:val="231F20"/>
          <w:sz w:val="14"/>
          <w:szCs w:val="14"/>
        </w:rPr>
        <w:t>N</w:t>
      </w:r>
      <w:r>
        <w:rPr>
          <w:color w:val="231F20"/>
          <w:sz w:val="14"/>
          <w:szCs w:val="14"/>
        </w:rPr>
        <w:tab/>
        <w:t>Possible</w:t>
      </w:r>
      <w:r>
        <w:rPr>
          <w:color w:val="231F20"/>
          <w:sz w:val="14"/>
          <w:szCs w:val="14"/>
        </w:rPr>
        <w:tab/>
        <w:t>Moderate</w:t>
      </w:r>
      <w:r>
        <w:rPr>
          <w:color w:val="231F20"/>
          <w:sz w:val="14"/>
          <w:szCs w:val="14"/>
        </w:rPr>
        <w:tab/>
        <w:t>Medium</w:t>
      </w:r>
      <w:r>
        <w:rPr>
          <w:color w:val="231F20"/>
          <w:sz w:val="14"/>
          <w:szCs w:val="14"/>
        </w:rPr>
        <w:tab/>
        <w:t>Joint governance through Steering Committee, and Technical Committee; regular engagemen</w:t>
      </w:r>
      <w:r>
        <w:rPr>
          <w:color w:val="231F20"/>
          <w:sz w:val="14"/>
          <w:szCs w:val="14"/>
        </w:rPr>
        <w:t>t</w:t>
      </w:r>
      <w:r>
        <w:rPr>
          <w:color w:val="231F20"/>
          <w:spacing w:val="-10"/>
          <w:sz w:val="14"/>
          <w:szCs w:val="14"/>
        </w:rPr>
        <w:t xml:space="preserve"> </w:t>
      </w:r>
      <w:r>
        <w:rPr>
          <w:color w:val="231F20"/>
          <w:sz w:val="14"/>
          <w:szCs w:val="14"/>
        </w:rPr>
        <w:t>of</w:t>
      </w:r>
      <w:r>
        <w:rPr>
          <w:color w:val="231F20"/>
          <w:spacing w:val="-9"/>
          <w:sz w:val="14"/>
          <w:szCs w:val="14"/>
        </w:rPr>
        <w:t xml:space="preserve"> </w:t>
      </w:r>
      <w:r>
        <w:rPr>
          <w:color w:val="231F20"/>
          <w:sz w:val="14"/>
          <w:szCs w:val="14"/>
        </w:rPr>
        <w:t>senior</w:t>
      </w:r>
      <w:r>
        <w:rPr>
          <w:color w:val="231F20"/>
          <w:spacing w:val="-9"/>
          <w:sz w:val="14"/>
          <w:szCs w:val="14"/>
        </w:rPr>
        <w:t xml:space="preserve"> </w:t>
      </w:r>
      <w:r>
        <w:rPr>
          <w:color w:val="231F20"/>
          <w:spacing w:val="-5"/>
          <w:sz w:val="14"/>
          <w:szCs w:val="14"/>
        </w:rPr>
        <w:t xml:space="preserve">KOMPAK </w:t>
      </w:r>
      <w:r>
        <w:rPr>
          <w:color w:val="231F20"/>
          <w:sz w:val="14"/>
          <w:szCs w:val="14"/>
        </w:rPr>
        <w:t>team with key GoI officials maintaining relations</w:t>
      </w:r>
      <w:r>
        <w:rPr>
          <w:color w:val="231F20"/>
          <w:spacing w:val="-10"/>
          <w:sz w:val="14"/>
          <w:szCs w:val="14"/>
        </w:rPr>
        <w:t xml:space="preserve"> </w:t>
      </w:r>
      <w:r>
        <w:rPr>
          <w:color w:val="231F20"/>
          <w:sz w:val="14"/>
          <w:szCs w:val="14"/>
        </w:rPr>
        <w:t>with</w:t>
      </w:r>
    </w:p>
    <w:p w:rsidR="00000000" w:rsidRDefault="008309F7">
      <w:pPr>
        <w:pStyle w:val="BodyText"/>
        <w:kinsoku w:val="0"/>
        <w:overflowPunct w:val="0"/>
        <w:spacing w:before="4" w:line="235" w:lineRule="auto"/>
        <w:ind w:left="5487" w:right="182"/>
        <w:rPr>
          <w:color w:val="231F20"/>
          <w:sz w:val="14"/>
          <w:szCs w:val="14"/>
        </w:rPr>
      </w:pPr>
      <w:r>
        <w:rPr>
          <w:color w:val="231F20"/>
          <w:sz w:val="14"/>
          <w:szCs w:val="14"/>
        </w:rPr>
        <w:t>E1 and E2; Security Manual; Emergency Communication Tree; Periodic risk updates via the risk register to DFAT;</w:t>
      </w:r>
    </w:p>
    <w:p w:rsidR="00000000" w:rsidRDefault="008309F7">
      <w:pPr>
        <w:pStyle w:val="BodyText"/>
        <w:kinsoku w:val="0"/>
        <w:overflowPunct w:val="0"/>
        <w:spacing w:before="2" w:line="235" w:lineRule="auto"/>
        <w:ind w:left="5487" w:right="11"/>
        <w:rPr>
          <w:color w:val="231F20"/>
          <w:sz w:val="14"/>
          <w:szCs w:val="14"/>
        </w:rPr>
      </w:pPr>
      <w:r>
        <w:rPr>
          <w:color w:val="231F20"/>
          <w:sz w:val="14"/>
          <w:szCs w:val="14"/>
        </w:rPr>
        <w:t>Strategic input to government’</w:t>
      </w:r>
      <w:r>
        <w:rPr>
          <w:color w:val="231F20"/>
          <w:sz w:val="14"/>
          <w:szCs w:val="14"/>
        </w:rPr>
        <w:t>s development of next Medium- Term Development Plan</w:t>
      </w:r>
    </w:p>
    <w:p w:rsidR="00000000" w:rsidRDefault="008309F7">
      <w:pPr>
        <w:pStyle w:val="BodyText"/>
        <w:kinsoku w:val="0"/>
        <w:overflowPunct w:val="0"/>
        <w:spacing w:before="1" w:line="235" w:lineRule="auto"/>
        <w:ind w:left="5487" w:right="-7"/>
        <w:rPr>
          <w:color w:val="231F20"/>
          <w:sz w:val="14"/>
          <w:szCs w:val="14"/>
        </w:rPr>
      </w:pPr>
      <w:r>
        <w:rPr>
          <w:color w:val="231F20"/>
          <w:sz w:val="14"/>
          <w:szCs w:val="14"/>
        </w:rPr>
        <w:t>2020-24; Continued political economy analysis by KOMPAK teams; Mapping of timing of rotations; ongoing political economy analysis to identify potential new candidates; early engagement to proactively</w:t>
      </w:r>
      <w:r>
        <w:rPr>
          <w:color w:val="231F20"/>
          <w:spacing w:val="-24"/>
          <w:sz w:val="14"/>
          <w:szCs w:val="14"/>
        </w:rPr>
        <w:t xml:space="preserve"> </w:t>
      </w:r>
      <w:r>
        <w:rPr>
          <w:color w:val="231F20"/>
          <w:sz w:val="14"/>
          <w:szCs w:val="14"/>
        </w:rPr>
        <w:t>buil</w:t>
      </w:r>
      <w:r>
        <w:rPr>
          <w:color w:val="231F20"/>
          <w:sz w:val="14"/>
          <w:szCs w:val="14"/>
        </w:rPr>
        <w:t>d relations with strong</w:t>
      </w:r>
      <w:r>
        <w:rPr>
          <w:color w:val="231F20"/>
          <w:spacing w:val="-18"/>
          <w:sz w:val="14"/>
          <w:szCs w:val="14"/>
        </w:rPr>
        <w:t xml:space="preserve"> </w:t>
      </w:r>
      <w:r>
        <w:rPr>
          <w:color w:val="231F20"/>
          <w:spacing w:val="-3"/>
          <w:sz w:val="14"/>
          <w:szCs w:val="14"/>
        </w:rPr>
        <w:t xml:space="preserve">candidates; </w:t>
      </w:r>
      <w:r>
        <w:rPr>
          <w:color w:val="231F20"/>
          <w:sz w:val="14"/>
          <w:szCs w:val="14"/>
        </w:rPr>
        <w:t>strong</w:t>
      </w:r>
      <w:r>
        <w:rPr>
          <w:color w:val="231F20"/>
          <w:spacing w:val="-10"/>
          <w:sz w:val="14"/>
          <w:szCs w:val="14"/>
        </w:rPr>
        <w:t xml:space="preserve"> </w:t>
      </w:r>
      <w:r>
        <w:rPr>
          <w:color w:val="231F20"/>
          <w:sz w:val="14"/>
          <w:szCs w:val="14"/>
        </w:rPr>
        <w:t>relations</w:t>
      </w:r>
      <w:r>
        <w:rPr>
          <w:color w:val="231F20"/>
          <w:spacing w:val="-10"/>
          <w:sz w:val="14"/>
          <w:szCs w:val="14"/>
        </w:rPr>
        <w:t xml:space="preserve"> </w:t>
      </w:r>
      <w:r>
        <w:rPr>
          <w:color w:val="231F20"/>
          <w:sz w:val="14"/>
          <w:szCs w:val="14"/>
        </w:rPr>
        <w:t>with</w:t>
      </w:r>
      <w:r>
        <w:rPr>
          <w:color w:val="231F20"/>
          <w:spacing w:val="-9"/>
          <w:sz w:val="14"/>
          <w:szCs w:val="14"/>
        </w:rPr>
        <w:t xml:space="preserve"> </w:t>
      </w:r>
      <w:r>
        <w:rPr>
          <w:color w:val="231F20"/>
          <w:sz w:val="14"/>
          <w:szCs w:val="14"/>
        </w:rPr>
        <w:t>lower</w:t>
      </w:r>
      <w:r>
        <w:rPr>
          <w:color w:val="231F20"/>
          <w:spacing w:val="-10"/>
          <w:sz w:val="14"/>
          <w:szCs w:val="14"/>
        </w:rPr>
        <w:t xml:space="preserve"> </w:t>
      </w:r>
      <w:r>
        <w:rPr>
          <w:color w:val="231F20"/>
          <w:sz w:val="14"/>
          <w:szCs w:val="14"/>
        </w:rPr>
        <w:t>level officials for</w:t>
      </w:r>
      <w:r>
        <w:rPr>
          <w:color w:val="231F20"/>
          <w:spacing w:val="-11"/>
          <w:sz w:val="14"/>
          <w:szCs w:val="14"/>
        </w:rPr>
        <w:t xml:space="preserve"> </w:t>
      </w:r>
      <w:r>
        <w:rPr>
          <w:color w:val="231F20"/>
          <w:sz w:val="14"/>
          <w:szCs w:val="14"/>
        </w:rPr>
        <w:t>continuity.</w:t>
      </w:r>
    </w:p>
    <w:p w:rsidR="00000000" w:rsidRDefault="008309F7">
      <w:pPr>
        <w:pStyle w:val="BodyText"/>
        <w:tabs>
          <w:tab w:val="left" w:pos="1037"/>
        </w:tabs>
        <w:kinsoku w:val="0"/>
        <w:overflowPunct w:val="0"/>
        <w:spacing w:before="19" w:line="235" w:lineRule="auto"/>
        <w:ind w:left="1037" w:hanging="908"/>
        <w:rPr>
          <w:color w:val="231F20"/>
          <w:sz w:val="14"/>
          <w:szCs w:val="14"/>
        </w:rPr>
      </w:pPr>
      <w:r>
        <w:rPr>
          <w:rFonts w:ascii="Times New Roman" w:hAnsi="Times New Roman" w:cs="Times New Roman"/>
          <w:sz w:val="24"/>
          <w:szCs w:val="24"/>
        </w:rPr>
        <w:br w:type="column"/>
      </w:r>
      <w:r>
        <w:rPr>
          <w:color w:val="231F20"/>
          <w:sz w:val="14"/>
          <w:szCs w:val="14"/>
        </w:rPr>
        <w:t>Effective</w:t>
      </w:r>
      <w:r>
        <w:rPr>
          <w:color w:val="231F20"/>
          <w:sz w:val="14"/>
          <w:szCs w:val="14"/>
        </w:rPr>
        <w:tab/>
        <w:t>This risk cannot be mitigated fully as it is beyond the control of KOMPAK. No further treatment is required. Informal and formal mechanisms for</w:t>
      </w:r>
      <w:r>
        <w:rPr>
          <w:color w:val="231F20"/>
          <w:spacing w:val="-24"/>
          <w:sz w:val="14"/>
          <w:szCs w:val="14"/>
        </w:rPr>
        <w:t xml:space="preserve"> </w:t>
      </w:r>
      <w:r>
        <w:rPr>
          <w:color w:val="231F20"/>
          <w:spacing w:val="-3"/>
          <w:sz w:val="14"/>
          <w:szCs w:val="14"/>
        </w:rPr>
        <w:t>effec</w:t>
      </w:r>
      <w:r>
        <w:rPr>
          <w:color w:val="231F20"/>
          <w:spacing w:val="-3"/>
          <w:sz w:val="14"/>
          <w:szCs w:val="14"/>
        </w:rPr>
        <w:t xml:space="preserve">tive </w:t>
      </w:r>
      <w:r>
        <w:rPr>
          <w:color w:val="231F20"/>
          <w:sz w:val="14"/>
          <w:szCs w:val="14"/>
        </w:rPr>
        <w:t>relations engagement will help to</w:t>
      </w:r>
      <w:r>
        <w:rPr>
          <w:color w:val="231F20"/>
          <w:spacing w:val="-15"/>
          <w:sz w:val="14"/>
          <w:szCs w:val="14"/>
        </w:rPr>
        <w:t xml:space="preserve"> </w:t>
      </w:r>
      <w:r>
        <w:rPr>
          <w:color w:val="231F20"/>
          <w:sz w:val="14"/>
          <w:szCs w:val="14"/>
        </w:rPr>
        <w:t>detect</w:t>
      </w:r>
    </w:p>
    <w:p w:rsidR="00000000" w:rsidRDefault="008309F7">
      <w:pPr>
        <w:pStyle w:val="BodyText"/>
        <w:kinsoku w:val="0"/>
        <w:overflowPunct w:val="0"/>
        <w:spacing w:before="5" w:line="235" w:lineRule="auto"/>
        <w:ind w:left="1037" w:right="37"/>
        <w:rPr>
          <w:color w:val="231F20"/>
          <w:sz w:val="14"/>
          <w:szCs w:val="14"/>
        </w:rPr>
      </w:pPr>
      <w:r>
        <w:rPr>
          <w:color w:val="231F20"/>
          <w:sz w:val="14"/>
          <w:szCs w:val="14"/>
        </w:rPr>
        <w:t xml:space="preserve">issues early and </w:t>
      </w:r>
      <w:r>
        <w:rPr>
          <w:color w:val="231F20"/>
          <w:spacing w:val="-3"/>
          <w:sz w:val="14"/>
          <w:szCs w:val="14"/>
        </w:rPr>
        <w:t xml:space="preserve">existing </w:t>
      </w:r>
      <w:r>
        <w:rPr>
          <w:color w:val="231F20"/>
          <w:sz w:val="14"/>
          <w:szCs w:val="14"/>
        </w:rPr>
        <w:t>security manuals and procedures are in place should the situation change and further action is</w:t>
      </w:r>
      <w:r>
        <w:rPr>
          <w:color w:val="231F20"/>
          <w:spacing w:val="-10"/>
          <w:sz w:val="14"/>
          <w:szCs w:val="14"/>
        </w:rPr>
        <w:t xml:space="preserve"> </w:t>
      </w:r>
      <w:r>
        <w:rPr>
          <w:color w:val="231F20"/>
          <w:sz w:val="14"/>
          <w:szCs w:val="14"/>
        </w:rPr>
        <w:t>required.</w:t>
      </w:r>
    </w:p>
    <w:p w:rsidR="00000000" w:rsidRDefault="008309F7">
      <w:pPr>
        <w:pStyle w:val="BodyText"/>
        <w:tabs>
          <w:tab w:val="left" w:pos="1150"/>
          <w:tab w:val="left" w:pos="2241"/>
          <w:tab w:val="left" w:pos="3073"/>
          <w:tab w:val="left" w:pos="4037"/>
          <w:tab w:val="left" w:pos="4887"/>
        </w:tabs>
        <w:kinsoku w:val="0"/>
        <w:overflowPunct w:val="0"/>
        <w:spacing w:before="17"/>
        <w:ind w:left="130"/>
        <w:rPr>
          <w:color w:val="231F20"/>
          <w:sz w:val="14"/>
          <w:szCs w:val="14"/>
        </w:rPr>
      </w:pPr>
      <w:r>
        <w:rPr>
          <w:rFonts w:ascii="Times New Roman" w:hAnsi="Times New Roman" w:cs="Times New Roman"/>
          <w:sz w:val="24"/>
          <w:szCs w:val="24"/>
        </w:rPr>
        <w:br w:type="column"/>
      </w:r>
      <w:r>
        <w:rPr>
          <w:color w:val="231F20"/>
          <w:sz w:val="14"/>
          <w:szCs w:val="14"/>
        </w:rPr>
        <w:t>N/A</w:t>
      </w:r>
      <w:r>
        <w:rPr>
          <w:color w:val="231F20"/>
          <w:sz w:val="14"/>
          <w:szCs w:val="14"/>
        </w:rPr>
        <w:tab/>
        <w:t>N/A</w:t>
      </w:r>
      <w:r>
        <w:rPr>
          <w:color w:val="231F20"/>
          <w:sz w:val="14"/>
          <w:szCs w:val="14"/>
        </w:rPr>
        <w:tab/>
        <w:t>Possible</w:t>
      </w:r>
      <w:r>
        <w:rPr>
          <w:color w:val="231F20"/>
          <w:sz w:val="14"/>
          <w:szCs w:val="14"/>
        </w:rPr>
        <w:tab/>
        <w:t>Moderate</w:t>
      </w:r>
      <w:r>
        <w:rPr>
          <w:color w:val="231F20"/>
          <w:sz w:val="14"/>
          <w:szCs w:val="14"/>
        </w:rPr>
        <w:tab/>
        <w:t>Medium</w:t>
      </w:r>
      <w:r>
        <w:rPr>
          <w:color w:val="231F20"/>
          <w:sz w:val="14"/>
          <w:szCs w:val="14"/>
        </w:rPr>
        <w:tab/>
        <w:t>No</w:t>
      </w:r>
    </w:p>
    <w:p w:rsidR="00000000" w:rsidRDefault="008309F7">
      <w:pPr>
        <w:pStyle w:val="BodyText"/>
        <w:tabs>
          <w:tab w:val="left" w:pos="1150"/>
          <w:tab w:val="left" w:pos="2241"/>
          <w:tab w:val="left" w:pos="3073"/>
          <w:tab w:val="left" w:pos="4037"/>
          <w:tab w:val="left" w:pos="4887"/>
        </w:tabs>
        <w:kinsoku w:val="0"/>
        <w:overflowPunct w:val="0"/>
        <w:spacing w:before="17"/>
        <w:ind w:left="130"/>
        <w:rPr>
          <w:color w:val="231F20"/>
          <w:sz w:val="14"/>
          <w:szCs w:val="14"/>
        </w:rPr>
        <w:sectPr w:rsidR="00000000">
          <w:type w:val="continuous"/>
          <w:pgSz w:w="23820" w:h="16840" w:orient="landscape"/>
          <w:pgMar w:top="900" w:right="1020" w:bottom="280" w:left="1020" w:header="720" w:footer="720" w:gutter="0"/>
          <w:cols w:num="6" w:space="720" w:equalWidth="0">
            <w:col w:w="2192" w:space="40"/>
            <w:col w:w="1683" w:space="39"/>
            <w:col w:w="2226" w:space="40"/>
            <w:col w:w="7321" w:space="39"/>
            <w:col w:w="2436" w:space="40"/>
            <w:col w:w="5724"/>
          </w:cols>
          <w:noEndnote/>
        </w:sectPr>
      </w:pPr>
    </w:p>
    <w:p w:rsidR="00000000" w:rsidRDefault="008309F7">
      <w:pPr>
        <w:pStyle w:val="BodyText"/>
        <w:tabs>
          <w:tab w:val="left" w:pos="680"/>
          <w:tab w:val="left" w:pos="21657"/>
        </w:tabs>
        <w:kinsoku w:val="0"/>
        <w:overflowPunct w:val="0"/>
        <w:spacing w:before="138"/>
        <w:ind w:left="113"/>
        <w:rPr>
          <w:b/>
          <w:bCs/>
          <w:color w:val="FFFFFF"/>
          <w:w w:val="88"/>
          <w:sz w:val="14"/>
          <w:szCs w:val="14"/>
        </w:rPr>
      </w:pPr>
      <w:r>
        <w:rPr>
          <w:b/>
          <w:bCs/>
          <w:color w:val="FFFFFF"/>
          <w:w w:val="88"/>
          <w:sz w:val="14"/>
          <w:szCs w:val="14"/>
          <w:shd w:val="clear" w:color="auto" w:fill="6D6E71"/>
        </w:rPr>
        <w:t xml:space="preserve"> </w:t>
      </w:r>
      <w:r>
        <w:rPr>
          <w:b/>
          <w:bCs/>
          <w:color w:val="FFFFFF"/>
          <w:sz w:val="14"/>
          <w:szCs w:val="14"/>
          <w:shd w:val="clear" w:color="auto" w:fill="6D6E71"/>
        </w:rPr>
        <w:tab/>
        <w:t>PARTNER CAPACITY AND</w:t>
      </w:r>
      <w:r>
        <w:rPr>
          <w:b/>
          <w:bCs/>
          <w:color w:val="FFFFFF"/>
          <w:spacing w:val="18"/>
          <w:sz w:val="14"/>
          <w:szCs w:val="14"/>
          <w:shd w:val="clear" w:color="auto" w:fill="6D6E71"/>
        </w:rPr>
        <w:t xml:space="preserve"> </w:t>
      </w:r>
      <w:r>
        <w:rPr>
          <w:b/>
          <w:bCs/>
          <w:color w:val="FFFFFF"/>
          <w:sz w:val="14"/>
          <w:szCs w:val="14"/>
          <w:shd w:val="clear" w:color="auto" w:fill="6D6E71"/>
        </w:rPr>
        <w:t>RELATIONS</w:t>
      </w:r>
      <w:r>
        <w:rPr>
          <w:b/>
          <w:bCs/>
          <w:color w:val="FFFFFF"/>
          <w:sz w:val="14"/>
          <w:szCs w:val="14"/>
          <w:shd w:val="clear" w:color="auto" w:fill="6D6E71"/>
        </w:rPr>
        <w:tab/>
      </w:r>
    </w:p>
    <w:p w:rsidR="00000000" w:rsidRDefault="008309F7">
      <w:pPr>
        <w:pStyle w:val="BodyText"/>
        <w:kinsoku w:val="0"/>
        <w:overflowPunct w:val="0"/>
        <w:spacing w:before="11" w:after="1"/>
        <w:rPr>
          <w:b/>
          <w:bCs/>
          <w:sz w:val="10"/>
          <w:szCs w:val="10"/>
        </w:rPr>
      </w:pPr>
    </w:p>
    <w:tbl>
      <w:tblPr>
        <w:tblW w:w="0" w:type="auto"/>
        <w:tblInd w:w="114" w:type="dxa"/>
        <w:tblLayout w:type="fixed"/>
        <w:tblCellMar>
          <w:left w:w="0" w:type="dxa"/>
          <w:right w:w="0" w:type="dxa"/>
        </w:tblCellMar>
        <w:tblLook w:val="0000" w:firstRow="0" w:lastRow="0" w:firstColumn="0" w:lastColumn="0" w:noHBand="0" w:noVBand="0"/>
      </w:tblPr>
      <w:tblGrid>
        <w:gridCol w:w="2183"/>
        <w:gridCol w:w="1755"/>
        <w:gridCol w:w="2276"/>
        <w:gridCol w:w="585"/>
        <w:gridCol w:w="1107"/>
        <w:gridCol w:w="1044"/>
        <w:gridCol w:w="1683"/>
        <w:gridCol w:w="2864"/>
        <w:gridCol w:w="790"/>
        <w:gridCol w:w="7254"/>
      </w:tblGrid>
      <w:tr w:rsidR="00000000">
        <w:tblPrEx>
          <w:tblCellMar>
            <w:top w:w="0" w:type="dxa"/>
            <w:left w:w="0" w:type="dxa"/>
            <w:bottom w:w="0" w:type="dxa"/>
            <w:right w:w="0" w:type="dxa"/>
          </w:tblCellMar>
        </w:tblPrEx>
        <w:trPr>
          <w:trHeight w:val="170"/>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tabs>
                <w:tab w:val="left" w:pos="481"/>
              </w:tabs>
              <w:kinsoku w:val="0"/>
              <w:overflowPunct w:val="0"/>
              <w:spacing w:line="150" w:lineRule="exact"/>
              <w:ind w:left="164"/>
              <w:rPr>
                <w:color w:val="231F20"/>
                <w:sz w:val="14"/>
                <w:szCs w:val="14"/>
              </w:rPr>
            </w:pPr>
            <w:r>
              <w:rPr>
                <w:color w:val="231F20"/>
                <w:sz w:val="14"/>
                <w:szCs w:val="14"/>
              </w:rPr>
              <w:t>2</w:t>
            </w:r>
            <w:r>
              <w:rPr>
                <w:color w:val="231F20"/>
                <w:sz w:val="14"/>
                <w:szCs w:val="14"/>
              </w:rPr>
              <w:tab/>
              <w:t>Different</w:t>
            </w:r>
            <w:r>
              <w:rPr>
                <w:color w:val="231F20"/>
                <w:spacing w:val="-7"/>
                <w:sz w:val="14"/>
                <w:szCs w:val="14"/>
              </w:rPr>
              <w:t xml:space="preserve"> </w:t>
            </w:r>
            <w:r>
              <w:rPr>
                <w:color w:val="231F20"/>
                <w:sz w:val="14"/>
                <w:szCs w:val="14"/>
              </w:rPr>
              <w:t>expectations</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3"/>
              <w:rPr>
                <w:color w:val="231F20"/>
                <w:sz w:val="14"/>
                <w:szCs w:val="14"/>
              </w:rPr>
            </w:pPr>
            <w:r>
              <w:rPr>
                <w:color w:val="231F20"/>
                <w:sz w:val="14"/>
                <w:szCs w:val="14"/>
              </w:rPr>
              <w:t>Misunderstanding about</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34"/>
              <w:rPr>
                <w:color w:val="231F20"/>
                <w:sz w:val="14"/>
                <w:szCs w:val="14"/>
              </w:rPr>
            </w:pPr>
            <w:r>
              <w:rPr>
                <w:color w:val="231F20"/>
                <w:sz w:val="14"/>
                <w:szCs w:val="14"/>
              </w:rPr>
              <w:t>Credibility of KOMPAK is</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06"/>
              <w:rPr>
                <w:color w:val="231F20"/>
                <w:w w:val="98"/>
                <w:sz w:val="14"/>
                <w:szCs w:val="14"/>
              </w:rPr>
            </w:pPr>
            <w:r>
              <w:rPr>
                <w:color w:val="231F20"/>
                <w:w w:val="98"/>
                <w:sz w:val="14"/>
                <w:szCs w:val="14"/>
              </w:rPr>
              <w:t>N</w:t>
            </w: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391"/>
              <w:rPr>
                <w:color w:val="231F20"/>
                <w:sz w:val="14"/>
                <w:szCs w:val="14"/>
              </w:rPr>
            </w:pPr>
            <w:r>
              <w:rPr>
                <w:color w:val="231F20"/>
                <w:sz w:val="14"/>
                <w:szCs w:val="14"/>
              </w:rPr>
              <w:t>Possible</w:t>
            </w: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47"/>
              <w:rPr>
                <w:color w:val="231F20"/>
                <w:sz w:val="14"/>
                <w:szCs w:val="14"/>
              </w:rPr>
            </w:pPr>
            <w:r>
              <w:rPr>
                <w:color w:val="231F20"/>
                <w:sz w:val="14"/>
                <w:szCs w:val="14"/>
              </w:rPr>
              <w:t>Moderate</w:t>
            </w: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62"/>
              <w:rPr>
                <w:color w:val="231F20"/>
                <w:sz w:val="14"/>
                <w:szCs w:val="14"/>
              </w:rPr>
            </w:pPr>
            <w:r>
              <w:rPr>
                <w:color w:val="231F20"/>
                <w:sz w:val="14"/>
                <w:szCs w:val="14"/>
              </w:rPr>
              <w:t>Medium</w:t>
            </w: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60"/>
              <w:rPr>
                <w:color w:val="231F20"/>
                <w:sz w:val="14"/>
                <w:szCs w:val="14"/>
              </w:rPr>
            </w:pPr>
            <w:r>
              <w:rPr>
                <w:color w:val="231F20"/>
                <w:sz w:val="14"/>
                <w:szCs w:val="14"/>
              </w:rPr>
              <w:t>Joint governance through</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9"/>
              <w:rPr>
                <w:color w:val="231F20"/>
                <w:sz w:val="14"/>
                <w:szCs w:val="14"/>
              </w:rPr>
            </w:pPr>
            <w:r>
              <w:rPr>
                <w:color w:val="231F20"/>
                <w:sz w:val="14"/>
                <w:szCs w:val="14"/>
              </w:rPr>
              <w:t>Effective</w:t>
            </w: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tabs>
                <w:tab w:val="left" w:pos="1784"/>
                <w:tab w:val="left" w:pos="2805"/>
                <w:tab w:val="left" w:pos="3896"/>
                <w:tab w:val="left" w:pos="4728"/>
                <w:tab w:val="left" w:pos="5691"/>
                <w:tab w:val="left" w:pos="6542"/>
              </w:tabs>
              <w:kinsoku w:val="0"/>
              <w:overflowPunct w:val="0"/>
              <w:spacing w:line="150" w:lineRule="exact"/>
              <w:ind w:left="216"/>
              <w:rPr>
                <w:color w:val="231F20"/>
                <w:sz w:val="14"/>
                <w:szCs w:val="14"/>
              </w:rPr>
            </w:pPr>
            <w:r>
              <w:rPr>
                <w:color w:val="231F20"/>
                <w:sz w:val="14"/>
                <w:szCs w:val="14"/>
              </w:rPr>
              <w:t>No</w:t>
            </w:r>
            <w:r>
              <w:rPr>
                <w:color w:val="231F20"/>
                <w:spacing w:val="-12"/>
                <w:sz w:val="14"/>
                <w:szCs w:val="14"/>
              </w:rPr>
              <w:t xml:space="preserve"> </w:t>
            </w:r>
            <w:r>
              <w:rPr>
                <w:color w:val="231F20"/>
                <w:sz w:val="14"/>
                <w:szCs w:val="14"/>
              </w:rPr>
              <w:t>further</w:t>
            </w:r>
            <w:r>
              <w:rPr>
                <w:color w:val="231F20"/>
                <w:spacing w:val="-12"/>
                <w:sz w:val="14"/>
                <w:szCs w:val="14"/>
              </w:rPr>
              <w:t xml:space="preserve"> </w:t>
            </w:r>
            <w:r>
              <w:rPr>
                <w:color w:val="231F20"/>
                <w:sz w:val="14"/>
                <w:szCs w:val="14"/>
              </w:rPr>
              <w:t>treatments</w:t>
            </w:r>
            <w:r>
              <w:rPr>
                <w:color w:val="231F20"/>
                <w:sz w:val="14"/>
                <w:szCs w:val="14"/>
              </w:rPr>
              <w:tab/>
              <w:t>N/A</w:t>
            </w:r>
            <w:r>
              <w:rPr>
                <w:color w:val="231F20"/>
                <w:sz w:val="14"/>
                <w:szCs w:val="14"/>
              </w:rPr>
              <w:tab/>
              <w:t>N/A</w:t>
            </w:r>
            <w:r>
              <w:rPr>
                <w:color w:val="231F20"/>
                <w:sz w:val="14"/>
                <w:szCs w:val="14"/>
              </w:rPr>
              <w:tab/>
            </w:r>
            <w:r>
              <w:rPr>
                <w:color w:val="231F20"/>
                <w:sz w:val="14"/>
                <w:szCs w:val="14"/>
              </w:rPr>
              <w:t>Possible</w:t>
            </w:r>
            <w:r>
              <w:rPr>
                <w:color w:val="231F20"/>
                <w:sz w:val="14"/>
                <w:szCs w:val="14"/>
              </w:rPr>
              <w:tab/>
              <w:t>Moderate</w:t>
            </w:r>
            <w:r>
              <w:rPr>
                <w:color w:val="231F20"/>
                <w:sz w:val="14"/>
                <w:szCs w:val="14"/>
              </w:rPr>
              <w:tab/>
              <w:t>Medium</w:t>
            </w:r>
            <w:r>
              <w:rPr>
                <w:color w:val="231F20"/>
                <w:sz w:val="14"/>
                <w:szCs w:val="14"/>
              </w:rPr>
              <w:tab/>
              <w:t>No</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481"/>
              <w:rPr>
                <w:color w:val="231F20"/>
                <w:sz w:val="14"/>
                <w:szCs w:val="14"/>
              </w:rPr>
            </w:pPr>
            <w:r>
              <w:rPr>
                <w:color w:val="231F20"/>
                <w:sz w:val="14"/>
                <w:szCs w:val="14"/>
              </w:rPr>
              <w:t>between GoI and GoA</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KOMPAK modality</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compromised; KOMPAK’s results are</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Steering Committee, Technical</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are available.</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right="181"/>
              <w:jc w:val="right"/>
              <w:rPr>
                <w:color w:val="231F20"/>
                <w:w w:val="95"/>
                <w:sz w:val="14"/>
                <w:szCs w:val="14"/>
              </w:rPr>
            </w:pPr>
            <w:r>
              <w:rPr>
                <w:color w:val="231F20"/>
                <w:w w:val="95"/>
                <w:sz w:val="14"/>
                <w:szCs w:val="14"/>
              </w:rPr>
              <w:t>towards KOMPAK; KOMPAK</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objectives, status and/</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undermined; potential deterioration</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Committee, regional Provincial</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Governance</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481"/>
              <w:rPr>
                <w:color w:val="231F20"/>
                <w:sz w:val="14"/>
                <w:szCs w:val="14"/>
              </w:rPr>
            </w:pPr>
            <w:r>
              <w:rPr>
                <w:color w:val="231F20"/>
                <w:sz w:val="14"/>
                <w:szCs w:val="14"/>
              </w:rPr>
              <w:t>seen to be not responsive</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or identity; governance</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of GoI/GoA relationship; DFAT</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Technical Teams; Agreed</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mechanisms allow for</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481"/>
              <w:rPr>
                <w:color w:val="231F20"/>
                <w:sz w:val="14"/>
                <w:szCs w:val="14"/>
              </w:rPr>
            </w:pPr>
            <w:r>
              <w:rPr>
                <w:color w:val="231F20"/>
                <w:sz w:val="14"/>
                <w:szCs w:val="14"/>
              </w:rPr>
              <w:t>to GoI requests or needs;</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arrangements for</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reputation damaged; program</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workplan; Regular coordination</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formal and informal</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right="170"/>
              <w:jc w:val="right"/>
              <w:rPr>
                <w:color w:val="231F20"/>
                <w:sz w:val="14"/>
                <w:szCs w:val="14"/>
              </w:rPr>
            </w:pPr>
            <w:r>
              <w:rPr>
                <w:color w:val="231F20"/>
                <w:sz w:val="14"/>
                <w:szCs w:val="14"/>
              </w:rPr>
              <w:t>lack of GOI ownership and/</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decision making (Steering</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objectives compromised; unclear</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meetings KOMPAK-GoI,</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engagement and</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481"/>
              <w:rPr>
                <w:color w:val="231F20"/>
                <w:sz w:val="14"/>
                <w:szCs w:val="14"/>
              </w:rPr>
            </w:pPr>
            <w:r>
              <w:rPr>
                <w:color w:val="231F20"/>
                <w:sz w:val="14"/>
                <w:szCs w:val="14"/>
              </w:rPr>
              <w:t>or engagement; strained</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Committee) and planning</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program direction and disjointed</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KOMPAK-DFAT; pre-BAST</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ongoing 'temperature</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right="92"/>
              <w:jc w:val="right"/>
              <w:rPr>
                <w:color w:val="231F20"/>
                <w:sz w:val="14"/>
                <w:szCs w:val="14"/>
              </w:rPr>
            </w:pPr>
            <w:r>
              <w:rPr>
                <w:color w:val="231F20"/>
                <w:sz w:val="14"/>
                <w:szCs w:val="14"/>
              </w:rPr>
              <w:t>relations between KOMPAK’s</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(Technical Committee)</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activities; BAST is not signed by</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approval as part of annual work</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checks' with GOI that</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481"/>
              <w:rPr>
                <w:color w:val="231F20"/>
                <w:sz w:val="14"/>
                <w:szCs w:val="14"/>
              </w:rPr>
            </w:pPr>
            <w:r>
              <w:rPr>
                <w:color w:val="231F20"/>
                <w:sz w:val="14"/>
                <w:szCs w:val="14"/>
              </w:rPr>
              <w:t>partner ministries</w:t>
            </w: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are not effectively</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relevant ministries; KOMPAK related</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plan process; Agreement made</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can help to raise any</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implemented; inadequate</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activities will slow and/or stop;</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in Technical Committee to gain</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issues and provide a</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opportunities provided for</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KITAS/VISA Problems; partner</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approval of the sub-national</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forum for discussion</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GOI field supervision and</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ministry discontinues collaboration</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activities; Regular update on</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to resolve these issues.</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involvement; change in</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4"/>
              <w:rPr>
                <w:color w:val="231F20"/>
                <w:sz w:val="14"/>
                <w:szCs w:val="14"/>
              </w:rPr>
            </w:pPr>
            <w:r>
              <w:rPr>
                <w:color w:val="231F20"/>
                <w:sz w:val="14"/>
                <w:szCs w:val="14"/>
              </w:rPr>
              <w:t>with KOMPAK.</w:t>
            </w: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progress of implementation</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Annual workplan</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DFAT’s budget/priorities;</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of Signed AWP that is used as</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development jointly</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different interpretations</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the basis for BAST; Joint-</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with government, and</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among partner ministries</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supervision GoI-GoA in KOMPAK</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mid-year review and</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on government regulations</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regions; TC involvement in</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adjustments provide</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related to governance of</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sub-national team workplan;</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the opportunity for</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3"/>
              <w:rPr>
                <w:color w:val="231F20"/>
                <w:sz w:val="14"/>
                <w:szCs w:val="14"/>
              </w:rPr>
            </w:pPr>
            <w:r>
              <w:rPr>
                <w:color w:val="231F20"/>
                <w:sz w:val="14"/>
                <w:szCs w:val="14"/>
              </w:rPr>
              <w:t>KOMPAK.</w:t>
            </w: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SPPK (letter of activity delivery)</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KOMPAK to respond to</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is signed for each individual</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changing circumstances</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activity registered in the AWP, by</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and emerging priorities.</w:t>
            </w:r>
          </w:p>
        </w:tc>
      </w:tr>
      <w:tr w:rsidR="00000000">
        <w:tblPrEx>
          <w:tblCellMar>
            <w:top w:w="0" w:type="dxa"/>
            <w:left w:w="0" w:type="dxa"/>
            <w:bottom w:w="0" w:type="dxa"/>
            <w:right w:w="0" w:type="dxa"/>
          </w:tblCellMar>
        </w:tblPrEx>
        <w:trPr>
          <w:trHeight w:val="168"/>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both district and province, and</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w w:val="105"/>
                <w:sz w:val="14"/>
                <w:szCs w:val="14"/>
              </w:rPr>
            </w:pPr>
            <w:r>
              <w:rPr>
                <w:color w:val="231F20"/>
                <w:w w:val="105"/>
                <w:sz w:val="14"/>
                <w:szCs w:val="14"/>
              </w:rPr>
              <w:t>SC guidance on which</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0"/>
              <w:rPr>
                <w:color w:val="231F20"/>
                <w:sz w:val="14"/>
                <w:szCs w:val="14"/>
              </w:rPr>
            </w:pPr>
            <w:r>
              <w:rPr>
                <w:color w:val="231F20"/>
                <w:sz w:val="14"/>
                <w:szCs w:val="14"/>
              </w:rPr>
              <w:t>national counterpart as well.</w:t>
            </w: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regulatory frameworks</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should be used as</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reference for governance</w:t>
            </w:r>
          </w:p>
        </w:tc>
      </w:tr>
      <w:tr w:rsidR="00000000">
        <w:tblPrEx>
          <w:tblCellMar>
            <w:top w:w="0" w:type="dxa"/>
            <w:left w:w="0" w:type="dxa"/>
            <w:bottom w:w="0" w:type="dxa"/>
            <w:right w:w="0" w:type="dxa"/>
          </w:tblCellMar>
        </w:tblPrEx>
        <w:trPr>
          <w:trHeight w:val="168"/>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of KOMPAK. KOMPAK's</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Executive Team to</w:t>
            </w:r>
          </w:p>
        </w:tc>
      </w:tr>
      <w:tr w:rsidR="00000000">
        <w:tblPrEx>
          <w:tblCellMar>
            <w:top w:w="0" w:type="dxa"/>
            <w:left w:w="0" w:type="dxa"/>
            <w:bottom w:w="0" w:type="dxa"/>
            <w:right w:w="0" w:type="dxa"/>
          </w:tblCellMar>
        </w:tblPrEx>
        <w:trPr>
          <w:trHeight w:val="168"/>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manage high-level</w:t>
            </w:r>
          </w:p>
        </w:tc>
      </w:tr>
      <w:tr w:rsidR="00000000">
        <w:tblPrEx>
          <w:tblCellMar>
            <w:top w:w="0" w:type="dxa"/>
            <w:left w:w="0" w:type="dxa"/>
            <w:bottom w:w="0" w:type="dxa"/>
            <w:right w:w="0" w:type="dxa"/>
          </w:tblCellMar>
        </w:tblPrEx>
        <w:trPr>
          <w:trHeight w:val="167"/>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relations with each</w:t>
            </w:r>
          </w:p>
        </w:tc>
      </w:tr>
      <w:tr w:rsidR="00000000">
        <w:tblPrEx>
          <w:tblCellMar>
            <w:top w:w="0" w:type="dxa"/>
            <w:left w:w="0" w:type="dxa"/>
            <w:bottom w:w="0" w:type="dxa"/>
            <w:right w:w="0" w:type="dxa"/>
          </w:tblCellMar>
        </w:tblPrEx>
        <w:trPr>
          <w:trHeight w:val="168"/>
        </w:trPr>
        <w:tc>
          <w:tcPr>
            <w:tcW w:w="21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7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5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25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6"/>
              <w:rPr>
                <w:color w:val="231F20"/>
                <w:sz w:val="14"/>
                <w:szCs w:val="14"/>
              </w:rPr>
            </w:pPr>
            <w:r>
              <w:rPr>
                <w:color w:val="231F20"/>
                <w:sz w:val="14"/>
                <w:szCs w:val="14"/>
              </w:rPr>
              <w:t>partner ministry</w:t>
            </w:r>
          </w:p>
        </w:tc>
      </w:tr>
      <w:tr w:rsidR="00000000">
        <w:tblPrEx>
          <w:tblCellMar>
            <w:top w:w="0" w:type="dxa"/>
            <w:left w:w="0" w:type="dxa"/>
            <w:bottom w:w="0" w:type="dxa"/>
            <w:right w:w="0" w:type="dxa"/>
          </w:tblCellMar>
        </w:tblPrEx>
        <w:trPr>
          <w:trHeight w:val="210"/>
        </w:trPr>
        <w:tc>
          <w:tcPr>
            <w:tcW w:w="218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75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276"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58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107"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4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68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86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79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725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68" w:lineRule="exact"/>
              <w:ind w:left="216"/>
              <w:rPr>
                <w:color w:val="231F20"/>
                <w:sz w:val="14"/>
                <w:szCs w:val="14"/>
              </w:rPr>
            </w:pPr>
            <w:r>
              <w:rPr>
                <w:color w:val="231F20"/>
                <w:sz w:val="14"/>
                <w:szCs w:val="14"/>
              </w:rPr>
              <w:t>together with DFAT.</w:t>
            </w:r>
          </w:p>
        </w:tc>
      </w:tr>
    </w:tbl>
    <w:p w:rsidR="00000000" w:rsidRDefault="008309F7">
      <w:pPr>
        <w:rPr>
          <w:b/>
          <w:bCs/>
          <w:sz w:val="10"/>
          <w:szCs w:val="10"/>
        </w:rPr>
        <w:sectPr w:rsidR="00000000">
          <w:type w:val="continuous"/>
          <w:pgSz w:w="23820" w:h="16840" w:orient="landscape"/>
          <w:pgMar w:top="900" w:right="1020" w:bottom="280" w:left="1020" w:header="720" w:footer="720" w:gutter="0"/>
          <w:cols w:space="720" w:equalWidth="0">
            <w:col w:w="21780"/>
          </w:cols>
          <w:noEndnote/>
        </w:sectPr>
      </w:pPr>
    </w:p>
    <w:p w:rsidR="00000000" w:rsidRDefault="00D21F8C">
      <w:pPr>
        <w:pStyle w:val="BodyText"/>
        <w:kinsoku w:val="0"/>
        <w:overflowPunct w:val="0"/>
        <w:ind w:left="113"/>
        <w:rPr>
          <w:sz w:val="20"/>
          <w:szCs w:val="20"/>
        </w:rPr>
      </w:pPr>
      <w:r>
        <w:rPr>
          <w:noProof/>
          <w:sz w:val="20"/>
          <w:szCs w:val="20"/>
        </w:rPr>
        <mc:AlternateContent>
          <mc:Choice Requires="wpg">
            <w:drawing>
              <wp:inline distT="0" distB="0" distL="0" distR="0">
                <wp:extent cx="13680440" cy="741680"/>
                <wp:effectExtent l="0" t="6350" r="1905" b="4445"/>
                <wp:docPr id="438"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741680"/>
                          <a:chOff x="0" y="0"/>
                          <a:chExt cx="21544" cy="1168"/>
                        </a:xfrm>
                      </wpg:grpSpPr>
                      <wps:wsp>
                        <wps:cNvPr id="439" name="Freeform 1043"/>
                        <wps:cNvSpPr>
                          <a:spLocks/>
                        </wps:cNvSpPr>
                        <wps:spPr bwMode="auto">
                          <a:xfrm>
                            <a:off x="0" y="0"/>
                            <a:ext cx="397" cy="1168"/>
                          </a:xfrm>
                          <a:custGeom>
                            <a:avLst/>
                            <a:gdLst>
                              <a:gd name="T0" fmla="*/ 396 w 397"/>
                              <a:gd name="T1" fmla="*/ 0 h 1168"/>
                              <a:gd name="T2" fmla="*/ 0 w 397"/>
                              <a:gd name="T3" fmla="*/ 0 h 1168"/>
                              <a:gd name="T4" fmla="*/ 0 w 397"/>
                              <a:gd name="T5" fmla="*/ 1167 h 1168"/>
                              <a:gd name="T6" fmla="*/ 396 w 397"/>
                              <a:gd name="T7" fmla="*/ 1167 h 1168"/>
                              <a:gd name="T8" fmla="*/ 396 w 397"/>
                              <a:gd name="T9" fmla="*/ 0 h 1168"/>
                            </a:gdLst>
                            <a:ahLst/>
                            <a:cxnLst>
                              <a:cxn ang="0">
                                <a:pos x="T0" y="T1"/>
                              </a:cxn>
                              <a:cxn ang="0">
                                <a:pos x="T2" y="T3"/>
                              </a:cxn>
                              <a:cxn ang="0">
                                <a:pos x="T4" y="T5"/>
                              </a:cxn>
                              <a:cxn ang="0">
                                <a:pos x="T6" y="T7"/>
                              </a:cxn>
                              <a:cxn ang="0">
                                <a:pos x="T8" y="T9"/>
                              </a:cxn>
                            </a:cxnLst>
                            <a:rect l="0" t="0" r="r" b="b"/>
                            <a:pathLst>
                              <a:path w="397" h="1168">
                                <a:moveTo>
                                  <a:pt x="396" y="0"/>
                                </a:moveTo>
                                <a:lnTo>
                                  <a:pt x="0" y="0"/>
                                </a:lnTo>
                                <a:lnTo>
                                  <a:pt x="0" y="1167"/>
                                </a:lnTo>
                                <a:lnTo>
                                  <a:pt x="396" y="1167"/>
                                </a:lnTo>
                                <a:lnTo>
                                  <a:pt x="396"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044"/>
                        <wps:cNvSpPr>
                          <a:spLocks/>
                        </wps:cNvSpPr>
                        <wps:spPr bwMode="auto">
                          <a:xfrm>
                            <a:off x="396"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045"/>
                        <wps:cNvSpPr>
                          <a:spLocks/>
                        </wps:cNvSpPr>
                        <wps:spPr bwMode="auto">
                          <a:xfrm>
                            <a:off x="396"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046"/>
                        <wps:cNvSpPr>
                          <a:spLocks/>
                        </wps:cNvSpPr>
                        <wps:spPr bwMode="auto">
                          <a:xfrm>
                            <a:off x="2192"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047"/>
                        <wps:cNvSpPr>
                          <a:spLocks/>
                        </wps:cNvSpPr>
                        <wps:spPr bwMode="auto">
                          <a:xfrm>
                            <a:off x="3987" y="0"/>
                            <a:ext cx="2249" cy="1168"/>
                          </a:xfrm>
                          <a:custGeom>
                            <a:avLst/>
                            <a:gdLst>
                              <a:gd name="T0" fmla="*/ 2248 w 2249"/>
                              <a:gd name="T1" fmla="*/ 0 h 1168"/>
                              <a:gd name="T2" fmla="*/ 0 w 2249"/>
                              <a:gd name="T3" fmla="*/ 0 h 1168"/>
                              <a:gd name="T4" fmla="*/ 0 w 2249"/>
                              <a:gd name="T5" fmla="*/ 1167 h 1168"/>
                              <a:gd name="T6" fmla="*/ 2248 w 2249"/>
                              <a:gd name="T7" fmla="*/ 1167 h 1168"/>
                              <a:gd name="T8" fmla="*/ 2248 w 2249"/>
                              <a:gd name="T9" fmla="*/ 0 h 1168"/>
                            </a:gdLst>
                            <a:ahLst/>
                            <a:cxnLst>
                              <a:cxn ang="0">
                                <a:pos x="T0" y="T1"/>
                              </a:cxn>
                              <a:cxn ang="0">
                                <a:pos x="T2" y="T3"/>
                              </a:cxn>
                              <a:cxn ang="0">
                                <a:pos x="T4" y="T5"/>
                              </a:cxn>
                              <a:cxn ang="0">
                                <a:pos x="T6" y="T7"/>
                              </a:cxn>
                              <a:cxn ang="0">
                                <a:pos x="T8" y="T9"/>
                              </a:cxn>
                            </a:cxnLst>
                            <a:rect l="0" t="0" r="r" b="b"/>
                            <a:pathLst>
                              <a:path w="2249" h="1168">
                                <a:moveTo>
                                  <a:pt x="2248" y="0"/>
                                </a:moveTo>
                                <a:lnTo>
                                  <a:pt x="0" y="0"/>
                                </a:lnTo>
                                <a:lnTo>
                                  <a:pt x="0" y="1167"/>
                                </a:lnTo>
                                <a:lnTo>
                                  <a:pt x="2248" y="1167"/>
                                </a:lnTo>
                                <a:lnTo>
                                  <a:pt x="224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048"/>
                        <wps:cNvSpPr>
                          <a:spLocks/>
                        </wps:cNvSpPr>
                        <wps:spPr bwMode="auto">
                          <a:xfrm>
                            <a:off x="7105" y="500"/>
                            <a:ext cx="964" cy="668"/>
                          </a:xfrm>
                          <a:custGeom>
                            <a:avLst/>
                            <a:gdLst>
                              <a:gd name="T0" fmla="*/ 0 w 964"/>
                              <a:gd name="T1" fmla="*/ 667 h 668"/>
                              <a:gd name="T2" fmla="*/ 963 w 964"/>
                              <a:gd name="T3" fmla="*/ 667 h 668"/>
                              <a:gd name="T4" fmla="*/ 963 w 964"/>
                              <a:gd name="T5" fmla="*/ 0 h 668"/>
                              <a:gd name="T6" fmla="*/ 0 w 964"/>
                              <a:gd name="T7" fmla="*/ 0 h 668"/>
                              <a:gd name="T8" fmla="*/ 0 w 964"/>
                              <a:gd name="T9" fmla="*/ 667 h 668"/>
                            </a:gdLst>
                            <a:ahLst/>
                            <a:cxnLst>
                              <a:cxn ang="0">
                                <a:pos x="T0" y="T1"/>
                              </a:cxn>
                              <a:cxn ang="0">
                                <a:pos x="T2" y="T3"/>
                              </a:cxn>
                              <a:cxn ang="0">
                                <a:pos x="T4" y="T5"/>
                              </a:cxn>
                              <a:cxn ang="0">
                                <a:pos x="T6" y="T7"/>
                              </a:cxn>
                              <a:cxn ang="0">
                                <a:pos x="T8" y="T9"/>
                              </a:cxn>
                            </a:cxnLst>
                            <a:rect l="0" t="0" r="r" b="b"/>
                            <a:pathLst>
                              <a:path w="964" h="668">
                                <a:moveTo>
                                  <a:pt x="0" y="667"/>
                                </a:moveTo>
                                <a:lnTo>
                                  <a:pt x="963" y="667"/>
                                </a:lnTo>
                                <a:lnTo>
                                  <a:pt x="963"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049"/>
                        <wps:cNvSpPr>
                          <a:spLocks/>
                        </wps:cNvSpPr>
                        <wps:spPr bwMode="auto">
                          <a:xfrm>
                            <a:off x="7105" y="0"/>
                            <a:ext cx="2986" cy="500"/>
                          </a:xfrm>
                          <a:custGeom>
                            <a:avLst/>
                            <a:gdLst>
                              <a:gd name="T0" fmla="*/ 0 w 2986"/>
                              <a:gd name="T1" fmla="*/ 500 h 500"/>
                              <a:gd name="T2" fmla="*/ 2985 w 2986"/>
                              <a:gd name="T3" fmla="*/ 500 h 500"/>
                              <a:gd name="T4" fmla="*/ 2985 w 2986"/>
                              <a:gd name="T5" fmla="*/ 0 h 500"/>
                              <a:gd name="T6" fmla="*/ 0 w 2986"/>
                              <a:gd name="T7" fmla="*/ 0 h 500"/>
                              <a:gd name="T8" fmla="*/ 0 w 2986"/>
                              <a:gd name="T9" fmla="*/ 500 h 500"/>
                            </a:gdLst>
                            <a:ahLst/>
                            <a:cxnLst>
                              <a:cxn ang="0">
                                <a:pos x="T0" y="T1"/>
                              </a:cxn>
                              <a:cxn ang="0">
                                <a:pos x="T2" y="T3"/>
                              </a:cxn>
                              <a:cxn ang="0">
                                <a:pos x="T4" y="T5"/>
                              </a:cxn>
                              <a:cxn ang="0">
                                <a:pos x="T6" y="T7"/>
                              </a:cxn>
                              <a:cxn ang="0">
                                <a:pos x="T8" y="T9"/>
                              </a:cxn>
                            </a:cxnLst>
                            <a:rect l="0" t="0" r="r" b="b"/>
                            <a:pathLst>
                              <a:path w="2986" h="500">
                                <a:moveTo>
                                  <a:pt x="0" y="500"/>
                                </a:moveTo>
                                <a:lnTo>
                                  <a:pt x="2985" y="500"/>
                                </a:lnTo>
                                <a:lnTo>
                                  <a:pt x="298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050"/>
                        <wps:cNvSpPr>
                          <a:spLocks/>
                        </wps:cNvSpPr>
                        <wps:spPr bwMode="auto">
                          <a:xfrm>
                            <a:off x="8069" y="499"/>
                            <a:ext cx="1059" cy="668"/>
                          </a:xfrm>
                          <a:custGeom>
                            <a:avLst/>
                            <a:gdLst>
                              <a:gd name="T0" fmla="*/ 1058 w 1059"/>
                              <a:gd name="T1" fmla="*/ 0 h 668"/>
                              <a:gd name="T2" fmla="*/ 0 w 1059"/>
                              <a:gd name="T3" fmla="*/ 0 h 668"/>
                              <a:gd name="T4" fmla="*/ 0 w 1059"/>
                              <a:gd name="T5" fmla="*/ 667 h 668"/>
                              <a:gd name="T6" fmla="*/ 1058 w 1059"/>
                              <a:gd name="T7" fmla="*/ 667 h 668"/>
                              <a:gd name="T8" fmla="*/ 1058 w 1059"/>
                              <a:gd name="T9" fmla="*/ 0 h 668"/>
                            </a:gdLst>
                            <a:ahLst/>
                            <a:cxnLst>
                              <a:cxn ang="0">
                                <a:pos x="T0" y="T1"/>
                              </a:cxn>
                              <a:cxn ang="0">
                                <a:pos x="T2" y="T3"/>
                              </a:cxn>
                              <a:cxn ang="0">
                                <a:pos x="T4" y="T5"/>
                              </a:cxn>
                              <a:cxn ang="0">
                                <a:pos x="T6" y="T7"/>
                              </a:cxn>
                              <a:cxn ang="0">
                                <a:pos x="T8" y="T9"/>
                              </a:cxn>
                            </a:cxnLst>
                            <a:rect l="0" t="0" r="r" b="b"/>
                            <a:pathLst>
                              <a:path w="1059" h="668">
                                <a:moveTo>
                                  <a:pt x="1058" y="0"/>
                                </a:moveTo>
                                <a:lnTo>
                                  <a:pt x="0" y="0"/>
                                </a:lnTo>
                                <a:lnTo>
                                  <a:pt x="0" y="667"/>
                                </a:lnTo>
                                <a:lnTo>
                                  <a:pt x="1058" y="667"/>
                                </a:lnTo>
                                <a:lnTo>
                                  <a:pt x="105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051"/>
                        <wps:cNvSpPr>
                          <a:spLocks/>
                        </wps:cNvSpPr>
                        <wps:spPr bwMode="auto">
                          <a:xfrm>
                            <a:off x="9127"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052"/>
                        <wps:cNvSpPr>
                          <a:spLocks/>
                        </wps:cNvSpPr>
                        <wps:spPr bwMode="auto">
                          <a:xfrm>
                            <a:off x="6236" y="0"/>
                            <a:ext cx="870" cy="1168"/>
                          </a:xfrm>
                          <a:custGeom>
                            <a:avLst/>
                            <a:gdLst>
                              <a:gd name="T0" fmla="*/ 869 w 870"/>
                              <a:gd name="T1" fmla="*/ 0 h 1168"/>
                              <a:gd name="T2" fmla="*/ 0 w 870"/>
                              <a:gd name="T3" fmla="*/ 0 h 1168"/>
                              <a:gd name="T4" fmla="*/ 0 w 870"/>
                              <a:gd name="T5" fmla="*/ 1167 h 1168"/>
                              <a:gd name="T6" fmla="*/ 869 w 870"/>
                              <a:gd name="T7" fmla="*/ 1167 h 1168"/>
                              <a:gd name="T8" fmla="*/ 869 w 870"/>
                              <a:gd name="T9" fmla="*/ 0 h 1168"/>
                            </a:gdLst>
                            <a:ahLst/>
                            <a:cxnLst>
                              <a:cxn ang="0">
                                <a:pos x="T0" y="T1"/>
                              </a:cxn>
                              <a:cxn ang="0">
                                <a:pos x="T2" y="T3"/>
                              </a:cxn>
                              <a:cxn ang="0">
                                <a:pos x="T4" y="T5"/>
                              </a:cxn>
                              <a:cxn ang="0">
                                <a:pos x="T6" y="T7"/>
                              </a:cxn>
                              <a:cxn ang="0">
                                <a:pos x="T8" y="T9"/>
                              </a:cxn>
                            </a:cxnLst>
                            <a:rect l="0" t="0" r="r" b="b"/>
                            <a:pathLst>
                              <a:path w="870" h="1168">
                                <a:moveTo>
                                  <a:pt x="869" y="0"/>
                                </a:moveTo>
                                <a:lnTo>
                                  <a:pt x="0" y="0"/>
                                </a:lnTo>
                                <a:lnTo>
                                  <a:pt x="0" y="1167"/>
                                </a:lnTo>
                                <a:lnTo>
                                  <a:pt x="869" y="1167"/>
                                </a:lnTo>
                                <a:lnTo>
                                  <a:pt x="86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053"/>
                        <wps:cNvSpPr>
                          <a:spLocks/>
                        </wps:cNvSpPr>
                        <wps:spPr bwMode="auto">
                          <a:xfrm>
                            <a:off x="7105"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054"/>
                        <wps:cNvSpPr>
                          <a:spLocks/>
                        </wps:cNvSpPr>
                        <wps:spPr bwMode="auto">
                          <a:xfrm>
                            <a:off x="10091" y="0"/>
                            <a:ext cx="1418" cy="1168"/>
                          </a:xfrm>
                          <a:custGeom>
                            <a:avLst/>
                            <a:gdLst>
                              <a:gd name="T0" fmla="*/ 1417 w 1418"/>
                              <a:gd name="T1" fmla="*/ 0 h 1168"/>
                              <a:gd name="T2" fmla="*/ 0 w 1418"/>
                              <a:gd name="T3" fmla="*/ 0 h 1168"/>
                              <a:gd name="T4" fmla="*/ 0 w 1418"/>
                              <a:gd name="T5" fmla="*/ 1167 h 1168"/>
                              <a:gd name="T6" fmla="*/ 1417 w 1418"/>
                              <a:gd name="T7" fmla="*/ 1167 h 1168"/>
                              <a:gd name="T8" fmla="*/ 1417 w 1418"/>
                              <a:gd name="T9" fmla="*/ 0 h 1168"/>
                            </a:gdLst>
                            <a:ahLst/>
                            <a:cxnLst>
                              <a:cxn ang="0">
                                <a:pos x="T0" y="T1"/>
                              </a:cxn>
                              <a:cxn ang="0">
                                <a:pos x="T2" y="T3"/>
                              </a:cxn>
                              <a:cxn ang="0">
                                <a:pos x="T4" y="T5"/>
                              </a:cxn>
                              <a:cxn ang="0">
                                <a:pos x="T6" y="T7"/>
                              </a:cxn>
                              <a:cxn ang="0">
                                <a:pos x="T8" y="T9"/>
                              </a:cxn>
                            </a:cxnLst>
                            <a:rect l="0" t="0" r="r" b="b"/>
                            <a:pathLst>
                              <a:path w="1418" h="1168">
                                <a:moveTo>
                                  <a:pt x="1417" y="0"/>
                                </a:moveTo>
                                <a:lnTo>
                                  <a:pt x="0" y="0"/>
                                </a:lnTo>
                                <a:lnTo>
                                  <a:pt x="0" y="1167"/>
                                </a:lnTo>
                                <a:lnTo>
                                  <a:pt x="1417" y="1167"/>
                                </a:lnTo>
                                <a:lnTo>
                                  <a:pt x="141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055"/>
                        <wps:cNvSpPr>
                          <a:spLocks/>
                        </wps:cNvSpPr>
                        <wps:spPr bwMode="auto">
                          <a:xfrm>
                            <a:off x="11508" y="0"/>
                            <a:ext cx="2004" cy="1168"/>
                          </a:xfrm>
                          <a:custGeom>
                            <a:avLst/>
                            <a:gdLst>
                              <a:gd name="T0" fmla="*/ 2003 w 2004"/>
                              <a:gd name="T1" fmla="*/ 0 h 1168"/>
                              <a:gd name="T2" fmla="*/ 0 w 2004"/>
                              <a:gd name="T3" fmla="*/ 0 h 1168"/>
                              <a:gd name="T4" fmla="*/ 0 w 2004"/>
                              <a:gd name="T5" fmla="*/ 1167 h 1168"/>
                              <a:gd name="T6" fmla="*/ 2003 w 2004"/>
                              <a:gd name="T7" fmla="*/ 1167 h 1168"/>
                              <a:gd name="T8" fmla="*/ 2003 w 2004"/>
                              <a:gd name="T9" fmla="*/ 0 h 1168"/>
                            </a:gdLst>
                            <a:ahLst/>
                            <a:cxnLst>
                              <a:cxn ang="0">
                                <a:pos x="T0" y="T1"/>
                              </a:cxn>
                              <a:cxn ang="0">
                                <a:pos x="T2" y="T3"/>
                              </a:cxn>
                              <a:cxn ang="0">
                                <a:pos x="T4" y="T5"/>
                              </a:cxn>
                              <a:cxn ang="0">
                                <a:pos x="T6" y="T7"/>
                              </a:cxn>
                              <a:cxn ang="0">
                                <a:pos x="T8" y="T9"/>
                              </a:cxn>
                            </a:cxnLst>
                            <a:rect l="0" t="0" r="r" b="b"/>
                            <a:pathLst>
                              <a:path w="2004" h="1168">
                                <a:moveTo>
                                  <a:pt x="2003" y="0"/>
                                </a:moveTo>
                                <a:lnTo>
                                  <a:pt x="0" y="0"/>
                                </a:lnTo>
                                <a:lnTo>
                                  <a:pt x="0" y="1167"/>
                                </a:lnTo>
                                <a:lnTo>
                                  <a:pt x="2003" y="1167"/>
                                </a:lnTo>
                                <a:lnTo>
                                  <a:pt x="200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056"/>
                        <wps:cNvSpPr>
                          <a:spLocks/>
                        </wps:cNvSpPr>
                        <wps:spPr bwMode="auto">
                          <a:xfrm>
                            <a:off x="13511"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057"/>
                        <wps:cNvSpPr>
                          <a:spLocks/>
                        </wps:cNvSpPr>
                        <wps:spPr bwMode="auto">
                          <a:xfrm>
                            <a:off x="13511" y="0"/>
                            <a:ext cx="908" cy="1168"/>
                          </a:xfrm>
                          <a:custGeom>
                            <a:avLst/>
                            <a:gdLst>
                              <a:gd name="T0" fmla="*/ 907 w 908"/>
                              <a:gd name="T1" fmla="*/ 0 h 1168"/>
                              <a:gd name="T2" fmla="*/ 0 w 908"/>
                              <a:gd name="T3" fmla="*/ 0 h 1168"/>
                              <a:gd name="T4" fmla="*/ 0 w 908"/>
                              <a:gd name="T5" fmla="*/ 1167 h 1168"/>
                              <a:gd name="T6" fmla="*/ 907 w 908"/>
                              <a:gd name="T7" fmla="*/ 1167 h 1168"/>
                              <a:gd name="T8" fmla="*/ 907 w 908"/>
                              <a:gd name="T9" fmla="*/ 0 h 1168"/>
                            </a:gdLst>
                            <a:ahLst/>
                            <a:cxnLst>
                              <a:cxn ang="0">
                                <a:pos x="T0" y="T1"/>
                              </a:cxn>
                              <a:cxn ang="0">
                                <a:pos x="T2" y="T3"/>
                              </a:cxn>
                              <a:cxn ang="0">
                                <a:pos x="T4" y="T5"/>
                              </a:cxn>
                              <a:cxn ang="0">
                                <a:pos x="T6" y="T7"/>
                              </a:cxn>
                              <a:cxn ang="0">
                                <a:pos x="T8" y="T9"/>
                              </a:cxn>
                            </a:cxnLst>
                            <a:rect l="0" t="0" r="r" b="b"/>
                            <a:pathLst>
                              <a:path w="908" h="1168">
                                <a:moveTo>
                                  <a:pt x="907" y="0"/>
                                </a:moveTo>
                                <a:lnTo>
                                  <a:pt x="0" y="0"/>
                                </a:lnTo>
                                <a:lnTo>
                                  <a:pt x="0" y="1167"/>
                                </a:lnTo>
                                <a:lnTo>
                                  <a:pt x="907" y="1167"/>
                                </a:lnTo>
                                <a:lnTo>
                                  <a:pt x="90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058"/>
                        <wps:cNvSpPr>
                          <a:spLocks/>
                        </wps:cNvSpPr>
                        <wps:spPr bwMode="auto">
                          <a:xfrm>
                            <a:off x="14418" y="0"/>
                            <a:ext cx="1569" cy="1168"/>
                          </a:xfrm>
                          <a:custGeom>
                            <a:avLst/>
                            <a:gdLst>
                              <a:gd name="T0" fmla="*/ 1568 w 1569"/>
                              <a:gd name="T1" fmla="*/ 0 h 1168"/>
                              <a:gd name="T2" fmla="*/ 0 w 1569"/>
                              <a:gd name="T3" fmla="*/ 0 h 1168"/>
                              <a:gd name="T4" fmla="*/ 0 w 1569"/>
                              <a:gd name="T5" fmla="*/ 1167 h 1168"/>
                              <a:gd name="T6" fmla="*/ 1568 w 1569"/>
                              <a:gd name="T7" fmla="*/ 1167 h 1168"/>
                              <a:gd name="T8" fmla="*/ 1568 w 1569"/>
                              <a:gd name="T9" fmla="*/ 0 h 1168"/>
                            </a:gdLst>
                            <a:ahLst/>
                            <a:cxnLst>
                              <a:cxn ang="0">
                                <a:pos x="T0" y="T1"/>
                              </a:cxn>
                              <a:cxn ang="0">
                                <a:pos x="T2" y="T3"/>
                              </a:cxn>
                              <a:cxn ang="0">
                                <a:pos x="T4" y="T5"/>
                              </a:cxn>
                              <a:cxn ang="0">
                                <a:pos x="T6" y="T7"/>
                              </a:cxn>
                              <a:cxn ang="0">
                                <a:pos x="T8" y="T9"/>
                              </a:cxn>
                            </a:cxnLst>
                            <a:rect l="0" t="0" r="r" b="b"/>
                            <a:pathLst>
                              <a:path w="1569" h="1168">
                                <a:moveTo>
                                  <a:pt x="1568" y="0"/>
                                </a:moveTo>
                                <a:lnTo>
                                  <a:pt x="0" y="0"/>
                                </a:lnTo>
                                <a:lnTo>
                                  <a:pt x="0" y="1167"/>
                                </a:lnTo>
                                <a:lnTo>
                                  <a:pt x="1568" y="1167"/>
                                </a:lnTo>
                                <a:lnTo>
                                  <a:pt x="156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059"/>
                        <wps:cNvSpPr>
                          <a:spLocks/>
                        </wps:cNvSpPr>
                        <wps:spPr bwMode="auto">
                          <a:xfrm>
                            <a:off x="15987" y="0"/>
                            <a:ext cx="1021" cy="1168"/>
                          </a:xfrm>
                          <a:custGeom>
                            <a:avLst/>
                            <a:gdLst>
                              <a:gd name="T0" fmla="*/ 1020 w 1021"/>
                              <a:gd name="T1" fmla="*/ 0 h 1168"/>
                              <a:gd name="T2" fmla="*/ 0 w 1021"/>
                              <a:gd name="T3" fmla="*/ 0 h 1168"/>
                              <a:gd name="T4" fmla="*/ 0 w 1021"/>
                              <a:gd name="T5" fmla="*/ 1167 h 1168"/>
                              <a:gd name="T6" fmla="*/ 1020 w 1021"/>
                              <a:gd name="T7" fmla="*/ 1167 h 1168"/>
                              <a:gd name="T8" fmla="*/ 1020 w 1021"/>
                              <a:gd name="T9" fmla="*/ 0 h 1168"/>
                            </a:gdLst>
                            <a:ahLst/>
                            <a:cxnLst>
                              <a:cxn ang="0">
                                <a:pos x="T0" y="T1"/>
                              </a:cxn>
                              <a:cxn ang="0">
                                <a:pos x="T2" y="T3"/>
                              </a:cxn>
                              <a:cxn ang="0">
                                <a:pos x="T4" y="T5"/>
                              </a:cxn>
                              <a:cxn ang="0">
                                <a:pos x="T6" y="T7"/>
                              </a:cxn>
                              <a:cxn ang="0">
                                <a:pos x="T8" y="T9"/>
                              </a:cxn>
                            </a:cxnLst>
                            <a:rect l="0" t="0" r="r" b="b"/>
                            <a:pathLst>
                              <a:path w="1021" h="1168">
                                <a:moveTo>
                                  <a:pt x="1020" y="0"/>
                                </a:moveTo>
                                <a:lnTo>
                                  <a:pt x="0" y="0"/>
                                </a:lnTo>
                                <a:lnTo>
                                  <a:pt x="0" y="1167"/>
                                </a:lnTo>
                                <a:lnTo>
                                  <a:pt x="1020" y="1167"/>
                                </a:lnTo>
                                <a:lnTo>
                                  <a:pt x="102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060"/>
                        <wps:cNvSpPr>
                          <a:spLocks/>
                        </wps:cNvSpPr>
                        <wps:spPr bwMode="auto">
                          <a:xfrm>
                            <a:off x="18099" y="500"/>
                            <a:ext cx="832" cy="668"/>
                          </a:xfrm>
                          <a:custGeom>
                            <a:avLst/>
                            <a:gdLst>
                              <a:gd name="T0" fmla="*/ 0 w 832"/>
                              <a:gd name="T1" fmla="*/ 667 h 668"/>
                              <a:gd name="T2" fmla="*/ 831 w 832"/>
                              <a:gd name="T3" fmla="*/ 667 h 668"/>
                              <a:gd name="T4" fmla="*/ 831 w 832"/>
                              <a:gd name="T5" fmla="*/ 0 h 668"/>
                              <a:gd name="T6" fmla="*/ 0 w 832"/>
                              <a:gd name="T7" fmla="*/ 0 h 668"/>
                              <a:gd name="T8" fmla="*/ 0 w 832"/>
                              <a:gd name="T9" fmla="*/ 667 h 668"/>
                            </a:gdLst>
                            <a:ahLst/>
                            <a:cxnLst>
                              <a:cxn ang="0">
                                <a:pos x="T0" y="T1"/>
                              </a:cxn>
                              <a:cxn ang="0">
                                <a:pos x="T2" y="T3"/>
                              </a:cxn>
                              <a:cxn ang="0">
                                <a:pos x="T4" y="T5"/>
                              </a:cxn>
                              <a:cxn ang="0">
                                <a:pos x="T6" y="T7"/>
                              </a:cxn>
                              <a:cxn ang="0">
                                <a:pos x="T8" y="T9"/>
                              </a:cxn>
                            </a:cxnLst>
                            <a:rect l="0" t="0" r="r" b="b"/>
                            <a:pathLst>
                              <a:path w="832" h="668">
                                <a:moveTo>
                                  <a:pt x="0" y="667"/>
                                </a:moveTo>
                                <a:lnTo>
                                  <a:pt x="831" y="667"/>
                                </a:lnTo>
                                <a:lnTo>
                                  <a:pt x="831"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061"/>
                        <wps:cNvSpPr>
                          <a:spLocks/>
                        </wps:cNvSpPr>
                        <wps:spPr bwMode="auto">
                          <a:xfrm>
                            <a:off x="18099" y="0"/>
                            <a:ext cx="2646" cy="500"/>
                          </a:xfrm>
                          <a:custGeom>
                            <a:avLst/>
                            <a:gdLst>
                              <a:gd name="T0" fmla="*/ 0 w 2646"/>
                              <a:gd name="T1" fmla="*/ 500 h 500"/>
                              <a:gd name="T2" fmla="*/ 2645 w 2646"/>
                              <a:gd name="T3" fmla="*/ 500 h 500"/>
                              <a:gd name="T4" fmla="*/ 2645 w 2646"/>
                              <a:gd name="T5" fmla="*/ 0 h 500"/>
                              <a:gd name="T6" fmla="*/ 0 w 2646"/>
                              <a:gd name="T7" fmla="*/ 0 h 500"/>
                              <a:gd name="T8" fmla="*/ 0 w 2646"/>
                              <a:gd name="T9" fmla="*/ 500 h 500"/>
                            </a:gdLst>
                            <a:ahLst/>
                            <a:cxnLst>
                              <a:cxn ang="0">
                                <a:pos x="T0" y="T1"/>
                              </a:cxn>
                              <a:cxn ang="0">
                                <a:pos x="T2" y="T3"/>
                              </a:cxn>
                              <a:cxn ang="0">
                                <a:pos x="T4" y="T5"/>
                              </a:cxn>
                              <a:cxn ang="0">
                                <a:pos x="T6" y="T7"/>
                              </a:cxn>
                              <a:cxn ang="0">
                                <a:pos x="T8" y="T9"/>
                              </a:cxn>
                            </a:cxnLst>
                            <a:rect l="0" t="0" r="r" b="b"/>
                            <a:pathLst>
                              <a:path w="2646" h="500">
                                <a:moveTo>
                                  <a:pt x="0" y="500"/>
                                </a:moveTo>
                                <a:lnTo>
                                  <a:pt x="2645" y="500"/>
                                </a:lnTo>
                                <a:lnTo>
                                  <a:pt x="264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062"/>
                        <wps:cNvSpPr>
                          <a:spLocks/>
                        </wps:cNvSpPr>
                        <wps:spPr bwMode="auto">
                          <a:xfrm>
                            <a:off x="18930" y="499"/>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063"/>
                        <wps:cNvSpPr>
                          <a:spLocks/>
                        </wps:cNvSpPr>
                        <wps:spPr bwMode="auto">
                          <a:xfrm>
                            <a:off x="18930"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064"/>
                        <wps:cNvSpPr>
                          <a:spLocks/>
                        </wps:cNvSpPr>
                        <wps:spPr bwMode="auto">
                          <a:xfrm>
                            <a:off x="19894" y="499"/>
                            <a:ext cx="851" cy="668"/>
                          </a:xfrm>
                          <a:custGeom>
                            <a:avLst/>
                            <a:gdLst>
                              <a:gd name="T0" fmla="*/ 850 w 851"/>
                              <a:gd name="T1" fmla="*/ 0 h 668"/>
                              <a:gd name="T2" fmla="*/ 0 w 851"/>
                              <a:gd name="T3" fmla="*/ 0 h 668"/>
                              <a:gd name="T4" fmla="*/ 0 w 851"/>
                              <a:gd name="T5" fmla="*/ 667 h 668"/>
                              <a:gd name="T6" fmla="*/ 850 w 851"/>
                              <a:gd name="T7" fmla="*/ 667 h 668"/>
                              <a:gd name="T8" fmla="*/ 850 w 851"/>
                              <a:gd name="T9" fmla="*/ 0 h 668"/>
                            </a:gdLst>
                            <a:ahLst/>
                            <a:cxnLst>
                              <a:cxn ang="0">
                                <a:pos x="T0" y="T1"/>
                              </a:cxn>
                              <a:cxn ang="0">
                                <a:pos x="T2" y="T3"/>
                              </a:cxn>
                              <a:cxn ang="0">
                                <a:pos x="T4" y="T5"/>
                              </a:cxn>
                              <a:cxn ang="0">
                                <a:pos x="T6" y="T7"/>
                              </a:cxn>
                              <a:cxn ang="0">
                                <a:pos x="T8" y="T9"/>
                              </a:cxn>
                            </a:cxnLst>
                            <a:rect l="0" t="0" r="r" b="b"/>
                            <a:pathLst>
                              <a:path w="851" h="668">
                                <a:moveTo>
                                  <a:pt x="850" y="0"/>
                                </a:moveTo>
                                <a:lnTo>
                                  <a:pt x="0" y="0"/>
                                </a:lnTo>
                                <a:lnTo>
                                  <a:pt x="0" y="667"/>
                                </a:lnTo>
                                <a:lnTo>
                                  <a:pt x="850" y="667"/>
                                </a:lnTo>
                                <a:lnTo>
                                  <a:pt x="85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065"/>
                        <wps:cNvSpPr>
                          <a:spLocks/>
                        </wps:cNvSpPr>
                        <wps:spPr bwMode="auto">
                          <a:xfrm>
                            <a:off x="17007" y="0"/>
                            <a:ext cx="1092" cy="1168"/>
                          </a:xfrm>
                          <a:custGeom>
                            <a:avLst/>
                            <a:gdLst>
                              <a:gd name="T0" fmla="*/ 1091 w 1092"/>
                              <a:gd name="T1" fmla="*/ 0 h 1168"/>
                              <a:gd name="T2" fmla="*/ 0 w 1092"/>
                              <a:gd name="T3" fmla="*/ 0 h 1168"/>
                              <a:gd name="T4" fmla="*/ 0 w 1092"/>
                              <a:gd name="T5" fmla="*/ 1167 h 1168"/>
                              <a:gd name="T6" fmla="*/ 1091 w 1092"/>
                              <a:gd name="T7" fmla="*/ 1167 h 1168"/>
                              <a:gd name="T8" fmla="*/ 1091 w 1092"/>
                              <a:gd name="T9" fmla="*/ 0 h 1168"/>
                            </a:gdLst>
                            <a:ahLst/>
                            <a:cxnLst>
                              <a:cxn ang="0">
                                <a:pos x="T0" y="T1"/>
                              </a:cxn>
                              <a:cxn ang="0">
                                <a:pos x="T2" y="T3"/>
                              </a:cxn>
                              <a:cxn ang="0">
                                <a:pos x="T4" y="T5"/>
                              </a:cxn>
                              <a:cxn ang="0">
                                <a:pos x="T6" y="T7"/>
                              </a:cxn>
                              <a:cxn ang="0">
                                <a:pos x="T8" y="T9"/>
                              </a:cxn>
                            </a:cxnLst>
                            <a:rect l="0" t="0" r="r" b="b"/>
                            <a:pathLst>
                              <a:path w="1092" h="1168">
                                <a:moveTo>
                                  <a:pt x="1091" y="0"/>
                                </a:moveTo>
                                <a:lnTo>
                                  <a:pt x="0" y="0"/>
                                </a:lnTo>
                                <a:lnTo>
                                  <a:pt x="0" y="1167"/>
                                </a:lnTo>
                                <a:lnTo>
                                  <a:pt x="1091" y="1167"/>
                                </a:lnTo>
                                <a:lnTo>
                                  <a:pt x="109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066"/>
                        <wps:cNvSpPr>
                          <a:spLocks/>
                        </wps:cNvSpPr>
                        <wps:spPr bwMode="auto">
                          <a:xfrm>
                            <a:off x="20744" y="0"/>
                            <a:ext cx="799" cy="1168"/>
                          </a:xfrm>
                          <a:custGeom>
                            <a:avLst/>
                            <a:gdLst>
                              <a:gd name="T0" fmla="*/ 798 w 799"/>
                              <a:gd name="T1" fmla="*/ 0 h 1168"/>
                              <a:gd name="T2" fmla="*/ 0 w 799"/>
                              <a:gd name="T3" fmla="*/ 0 h 1168"/>
                              <a:gd name="T4" fmla="*/ 0 w 799"/>
                              <a:gd name="T5" fmla="*/ 1167 h 1168"/>
                              <a:gd name="T6" fmla="*/ 798 w 799"/>
                              <a:gd name="T7" fmla="*/ 1167 h 1168"/>
                              <a:gd name="T8" fmla="*/ 798 w 799"/>
                              <a:gd name="T9" fmla="*/ 0 h 1168"/>
                            </a:gdLst>
                            <a:ahLst/>
                            <a:cxnLst>
                              <a:cxn ang="0">
                                <a:pos x="T0" y="T1"/>
                              </a:cxn>
                              <a:cxn ang="0">
                                <a:pos x="T2" y="T3"/>
                              </a:cxn>
                              <a:cxn ang="0">
                                <a:pos x="T4" y="T5"/>
                              </a:cxn>
                              <a:cxn ang="0">
                                <a:pos x="T6" y="T7"/>
                              </a:cxn>
                              <a:cxn ang="0">
                                <a:pos x="T8" y="T9"/>
                              </a:cxn>
                            </a:cxnLst>
                            <a:rect l="0" t="0" r="r" b="b"/>
                            <a:pathLst>
                              <a:path w="799" h="1168">
                                <a:moveTo>
                                  <a:pt x="798" y="0"/>
                                </a:moveTo>
                                <a:lnTo>
                                  <a:pt x="0" y="0"/>
                                </a:lnTo>
                                <a:lnTo>
                                  <a:pt x="0" y="1167"/>
                                </a:lnTo>
                                <a:lnTo>
                                  <a:pt x="798" y="1167"/>
                                </a:lnTo>
                                <a:lnTo>
                                  <a:pt x="79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067"/>
                        <wps:cNvSpPr>
                          <a:spLocks/>
                        </wps:cNvSpPr>
                        <wps:spPr bwMode="auto">
                          <a:xfrm>
                            <a:off x="20744" y="0"/>
                            <a:ext cx="20" cy="500"/>
                          </a:xfrm>
                          <a:custGeom>
                            <a:avLst/>
                            <a:gdLst>
                              <a:gd name="T0" fmla="*/ 0 w 20"/>
                              <a:gd name="T1" fmla="*/ 0 h 500"/>
                              <a:gd name="T2" fmla="*/ 0 w 20"/>
                              <a:gd name="T3" fmla="*/ 499 h 500"/>
                            </a:gdLst>
                            <a:ahLst/>
                            <a:cxnLst>
                              <a:cxn ang="0">
                                <a:pos x="T0" y="T1"/>
                              </a:cxn>
                              <a:cxn ang="0">
                                <a:pos x="T2" y="T3"/>
                              </a:cxn>
                            </a:cxnLst>
                            <a:rect l="0" t="0" r="r" b="b"/>
                            <a:pathLst>
                              <a:path w="20" h="500">
                                <a:moveTo>
                                  <a:pt x="0" y="0"/>
                                </a:moveTo>
                                <a:lnTo>
                                  <a:pt x="0" y="499"/>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068"/>
                        <wps:cNvSpPr>
                          <a:spLocks/>
                        </wps:cNvSpPr>
                        <wps:spPr bwMode="auto">
                          <a:xfrm>
                            <a:off x="18099" y="499"/>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069"/>
                        <wps:cNvSpPr>
                          <a:spLocks/>
                        </wps:cNvSpPr>
                        <wps:spPr bwMode="auto">
                          <a:xfrm>
                            <a:off x="18930"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070"/>
                        <wps:cNvSpPr>
                          <a:spLocks/>
                        </wps:cNvSpPr>
                        <wps:spPr bwMode="auto">
                          <a:xfrm>
                            <a:off x="19894" y="499"/>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071"/>
                        <wps:cNvSpPr>
                          <a:spLocks/>
                        </wps:cNvSpPr>
                        <wps:spPr bwMode="auto">
                          <a:xfrm>
                            <a:off x="7105"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072"/>
                        <wps:cNvSpPr>
                          <a:spLocks/>
                        </wps:cNvSpPr>
                        <wps:spPr bwMode="auto">
                          <a:xfrm>
                            <a:off x="8069" y="499"/>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073"/>
                        <wps:cNvSpPr>
                          <a:spLocks/>
                        </wps:cNvSpPr>
                        <wps:spPr bwMode="auto">
                          <a:xfrm>
                            <a:off x="9127"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1074"/>
                        <wps:cNvSpPr txBox="1">
                          <a:spLocks noChangeArrowheads="1"/>
                        </wps:cNvSpPr>
                        <wps:spPr bwMode="auto">
                          <a:xfrm>
                            <a:off x="20827" y="80"/>
                            <a:ext cx="6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wps:txbx>
                        <wps:bodyPr rot="0" vert="horz" wrap="square" lIns="0" tIns="0" rIns="0" bIns="0" anchor="t" anchorCtr="0" upright="1">
                          <a:noAutofit/>
                        </wps:bodyPr>
                      </wps:wsp>
                      <wps:wsp>
                        <wps:cNvPr id="471" name="Text Box 1075"/>
                        <wps:cNvSpPr txBox="1">
                          <a:spLocks noChangeArrowheads="1"/>
                        </wps:cNvSpPr>
                        <wps:spPr bwMode="auto">
                          <a:xfrm>
                            <a:off x="18199" y="80"/>
                            <a:ext cx="2478"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b/>
                                  <w:bCs/>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r>
                              <w:r>
                                <w:rPr>
                                  <w:b/>
                                  <w:bCs/>
                                  <w:color w:val="FFFFFF"/>
                                  <w:w w:val="105"/>
                                  <w:sz w:val="14"/>
                                  <w:szCs w:val="14"/>
                                </w:rPr>
                                <w:t>(refer to matrix)</w:t>
                              </w:r>
                              <w:r>
                                <w:rPr>
                                  <w:b/>
                                  <w:bCs/>
                                  <w:color w:val="FFFFFF"/>
                                  <w:w w:val="105"/>
                                  <w:sz w:val="14"/>
                                  <w:szCs w:val="14"/>
                                </w:rPr>
                                <w:tab/>
                                <w:t>matrix)</w:t>
                              </w:r>
                              <w:r>
                                <w:rPr>
                                  <w:b/>
                                  <w:bCs/>
                                  <w:color w:val="FFFFFF"/>
                                  <w:w w:val="105"/>
                                  <w:sz w:val="14"/>
                                  <w:szCs w:val="14"/>
                                </w:rPr>
                                <w:tab/>
                                <w:t>matrix)</w:t>
                              </w:r>
                            </w:p>
                          </w:txbxContent>
                        </wps:txbx>
                        <wps:bodyPr rot="0" vert="horz" wrap="square" lIns="0" tIns="0" rIns="0" bIns="0" anchor="t" anchorCtr="0" upright="1">
                          <a:noAutofit/>
                        </wps:bodyPr>
                      </wps:wsp>
                      <wps:wsp>
                        <wps:cNvPr id="472" name="Text Box 1076"/>
                        <wps:cNvSpPr txBox="1">
                          <a:spLocks noChangeArrowheads="1"/>
                        </wps:cNvSpPr>
                        <wps:spPr bwMode="auto">
                          <a:xfrm>
                            <a:off x="17067" y="80"/>
                            <a:ext cx="99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wps:txbx>
                        <wps:bodyPr rot="0" vert="horz" wrap="square" lIns="0" tIns="0" rIns="0" bIns="0" anchor="t" anchorCtr="0" upright="1">
                          <a:noAutofit/>
                        </wps:bodyPr>
                      </wps:wsp>
                      <wps:wsp>
                        <wps:cNvPr id="473" name="Text Box 1077"/>
                        <wps:cNvSpPr txBox="1">
                          <a:spLocks noChangeArrowheads="1"/>
                        </wps:cNvSpPr>
                        <wps:spPr bwMode="auto">
                          <a:xfrm>
                            <a:off x="16072" y="80"/>
                            <a:ext cx="87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wps:txbx>
                        <wps:bodyPr rot="0" vert="horz" wrap="square" lIns="0" tIns="0" rIns="0" bIns="0" anchor="t" anchorCtr="0" upright="1">
                          <a:noAutofit/>
                        </wps:bodyPr>
                      </wps:wsp>
                      <wps:wsp>
                        <wps:cNvPr id="474" name="Text Box 1078"/>
                        <wps:cNvSpPr txBox="1">
                          <a:spLocks noChangeArrowheads="1"/>
                        </wps:cNvSpPr>
                        <wps:spPr bwMode="auto">
                          <a:xfrm>
                            <a:off x="13570" y="80"/>
                            <a:ext cx="23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wps:txbx>
                        <wps:bodyPr rot="0" vert="horz" wrap="square" lIns="0" tIns="0" rIns="0" bIns="0" anchor="t" anchorCtr="0" upright="1">
                          <a:noAutofit/>
                        </wps:bodyPr>
                      </wps:wsp>
                      <wps:wsp>
                        <wps:cNvPr id="475" name="Text Box 1079"/>
                        <wps:cNvSpPr txBox="1">
                          <a:spLocks noChangeArrowheads="1"/>
                        </wps:cNvSpPr>
                        <wps:spPr bwMode="auto">
                          <a:xfrm>
                            <a:off x="9274" y="580"/>
                            <a:ext cx="69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wps:txbx>
                        <wps:bodyPr rot="0" vert="horz" wrap="square" lIns="0" tIns="0" rIns="0" bIns="0" anchor="t" anchorCtr="0" upright="1">
                          <a:noAutofit/>
                        </wps:bodyPr>
                      </wps:wsp>
                      <wps:wsp>
                        <wps:cNvPr id="476" name="Text Box 1080"/>
                        <wps:cNvSpPr txBox="1">
                          <a:spLocks noChangeArrowheads="1"/>
                        </wps:cNvSpPr>
                        <wps:spPr bwMode="auto">
                          <a:xfrm>
                            <a:off x="8196" y="580"/>
                            <a:ext cx="8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wps:txbx>
                        <wps:bodyPr rot="0" vert="horz" wrap="square" lIns="0" tIns="0" rIns="0" bIns="0" anchor="t" anchorCtr="0" upright="1">
                          <a:noAutofit/>
                        </wps:bodyPr>
                      </wps:wsp>
                      <wps:wsp>
                        <wps:cNvPr id="477" name="Text Box 1081"/>
                        <wps:cNvSpPr txBox="1">
                          <a:spLocks noChangeArrowheads="1"/>
                        </wps:cNvSpPr>
                        <wps:spPr bwMode="auto">
                          <a:xfrm>
                            <a:off x="7271" y="580"/>
                            <a:ext cx="654"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wps:txbx>
                        <wps:bodyPr rot="0" vert="horz" wrap="square" lIns="0" tIns="0" rIns="0" bIns="0" anchor="t" anchorCtr="0" upright="1">
                          <a:noAutofit/>
                        </wps:bodyPr>
                      </wps:wsp>
                      <wps:wsp>
                        <wps:cNvPr id="478" name="Text Box 1082"/>
                        <wps:cNvSpPr txBox="1">
                          <a:spLocks noChangeArrowheads="1"/>
                        </wps:cNvSpPr>
                        <wps:spPr bwMode="auto">
                          <a:xfrm>
                            <a:off x="11756" y="80"/>
                            <a:ext cx="15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wps:txbx>
                        <wps:bodyPr rot="0" vert="horz" wrap="square" lIns="0" tIns="0" rIns="0" bIns="0" anchor="t" anchorCtr="0" upright="1">
                          <a:noAutofit/>
                        </wps:bodyPr>
                      </wps:wsp>
                      <wps:wsp>
                        <wps:cNvPr id="479" name="Text Box 1083"/>
                        <wps:cNvSpPr txBox="1">
                          <a:spLocks noChangeArrowheads="1"/>
                        </wps:cNvSpPr>
                        <wps:spPr bwMode="auto">
                          <a:xfrm>
                            <a:off x="7685" y="80"/>
                            <a:ext cx="184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wps:txbx>
                        <wps:bodyPr rot="0" vert="horz" wrap="square" lIns="0" tIns="0" rIns="0" bIns="0" anchor="t" anchorCtr="0" upright="1">
                          <a:noAutofit/>
                        </wps:bodyPr>
                      </wps:wsp>
                      <wps:wsp>
                        <wps:cNvPr id="480" name="Text Box 1084"/>
                        <wps:cNvSpPr txBox="1">
                          <a:spLocks noChangeArrowheads="1"/>
                        </wps:cNvSpPr>
                        <wps:spPr bwMode="auto">
                          <a:xfrm>
                            <a:off x="6306" y="80"/>
                            <a:ext cx="75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wps:txbx>
                        <wps:bodyPr rot="0" vert="horz" wrap="square" lIns="0" tIns="0" rIns="0" bIns="0" anchor="t" anchorCtr="0" upright="1">
                          <a:noAutofit/>
                        </wps:bodyPr>
                      </wps:wsp>
                      <wps:wsp>
                        <wps:cNvPr id="481" name="Text Box 1085"/>
                        <wps:cNvSpPr txBox="1">
                          <a:spLocks noChangeArrowheads="1"/>
                        </wps:cNvSpPr>
                        <wps:spPr bwMode="auto">
                          <a:xfrm>
                            <a:off x="4164" y="80"/>
                            <a:ext cx="191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wps:txbx>
                        <wps:bodyPr rot="0" vert="horz" wrap="square" lIns="0" tIns="0" rIns="0" bIns="0" anchor="t" anchorCtr="0" upright="1">
                          <a:noAutofit/>
                        </wps:bodyPr>
                      </wps:wsp>
                      <wps:wsp>
                        <wps:cNvPr id="482" name="Text Box 1086"/>
                        <wps:cNvSpPr txBox="1">
                          <a:spLocks noChangeArrowheads="1"/>
                        </wps:cNvSpPr>
                        <wps:spPr bwMode="auto">
                          <a:xfrm>
                            <a:off x="2274" y="80"/>
                            <a:ext cx="165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wps:txbx>
                        <wps:bodyPr rot="0" vert="horz" wrap="square" lIns="0" tIns="0" rIns="0" bIns="0" anchor="t" anchorCtr="0" upright="1">
                          <a:noAutofit/>
                        </wps:bodyPr>
                      </wps:wsp>
                      <wps:wsp>
                        <wps:cNvPr id="483" name="Text Box 1087"/>
                        <wps:cNvSpPr txBox="1">
                          <a:spLocks noChangeArrowheads="1"/>
                        </wps:cNvSpPr>
                        <wps:spPr bwMode="auto">
                          <a:xfrm>
                            <a:off x="720" y="80"/>
                            <a:ext cx="117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wps:txbx>
                        <wps:bodyPr rot="0" vert="horz" wrap="square" lIns="0" tIns="0" rIns="0" bIns="0" anchor="t" anchorCtr="0" upright="1">
                          <a:noAutofit/>
                        </wps:bodyPr>
                      </wps:wsp>
                    </wpg:wgp>
                  </a:graphicData>
                </a:graphic>
              </wp:inline>
            </w:drawing>
          </mc:Choice>
          <mc:Fallback>
            <w:pict>
              <v:group id="Group 1042" o:spid="_x0000_s1518" style="width:1077.2pt;height:58.4pt;mso-position-horizontal-relative:char;mso-position-vertical-relative:line" coordsize="21544,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">
                <v:shape id="Freeform 1043" o:spid="_x0000_s1519" style="position:absolute;width:397;height:1168;visibility:visible;mso-wrap-style:square;v-text-anchor:top" coordsize="39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" path="m396,l,,,1167r396,l396,xe" fillcolor="#226f78" stroked="f">
                  <v:path arrowok="t" o:connecttype="custom" o:connectlocs="396,0;0,0;0,1167;396,1167;396,0" o:connectangles="0,0,0,0,0"/>
                </v:shape>
                <v:shape id="Freeform 1044" o:spid="_x0000_s1520" style="position:absolute;left:396;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" path="m,l,1167e" filled="f" strokecolor="#226f78" strokeweight="33e-5mm">
                  <v:path arrowok="t" o:connecttype="custom" o:connectlocs="0,0;0,1167" o:connectangles="0,0"/>
                </v:shape>
                <v:shape id="Freeform 1045" o:spid="_x0000_s1521" style="position:absolute;left:396;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" path="m1795,l,,,1167r1795,l1795,xe" fillcolor="#226f78" stroked="f">
                  <v:path arrowok="t" o:connecttype="custom" o:connectlocs="1795,0;0,0;0,1167;1795,1167;1795,0" o:connectangles="0,0,0,0,0"/>
                </v:shape>
                <v:shape id="Freeform 1046" o:spid="_x0000_s1522" style="position:absolute;left:2192;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" path="m1795,l,,,1167r1795,l1795,xe" fillcolor="#226f78" stroked="f">
                  <v:path arrowok="t" o:connecttype="custom" o:connectlocs="1795,0;0,0;0,1167;1795,1167;1795,0" o:connectangles="0,0,0,0,0"/>
                </v:shape>
                <v:shape id="Freeform 1047" o:spid="_x0000_s1523" style="position:absolute;left:3987;width:2249;height:1168;visibility:visible;mso-wrap-style:square;v-text-anchor:top" coordsize="22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" path="m2248,l,,,1167r2248,l2248,xe" fillcolor="#226f78" stroked="f">
                  <v:path arrowok="t" o:connecttype="custom" o:connectlocs="2248,0;0,0;0,1167;2248,1167;2248,0" o:connectangles="0,0,0,0,0"/>
                </v:shape>
                <v:shape id="Freeform 1048" o:spid="_x0000_s1524" style="position:absolute;left:7105;top:500;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" path="m,667r963,l963,,,,,667xe" fillcolor="#226f78" stroked="f">
                  <v:path arrowok="t" o:connecttype="custom" o:connectlocs="0,667;963,667;963,0;0,0;0,667" o:connectangles="0,0,0,0,0"/>
                </v:shape>
                <v:shape id="Freeform 1049" o:spid="_x0000_s1525" style="position:absolute;left:7105;width:2986;height:500;visibility:visible;mso-wrap-style:square;v-text-anchor:top" coordsize="29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" path="m,500r2985,l2985,,,,,500xe" fillcolor="#226f78" stroked="f">
                  <v:path arrowok="t" o:connecttype="custom" o:connectlocs="0,500;2985,500;2985,0;0,0;0,500" o:connectangles="0,0,0,0,0"/>
                </v:shape>
                <v:shape id="Freeform 1050" o:spid="_x0000_s1526" style="position:absolute;left:8069;top:499;width:1059;height:668;visibility:visible;mso-wrap-style:square;v-text-anchor:top" coordsize="105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" path="m1058,l,,,667r1058,l1058,xe" fillcolor="#226f78" stroked="f">
                  <v:path arrowok="t" o:connecttype="custom" o:connectlocs="1058,0;0,0;0,667;1058,667;1058,0" o:connectangles="0,0,0,0,0"/>
                </v:shape>
                <v:shape id="Freeform 1051" o:spid="_x0000_s1527" style="position:absolute;left:9127;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" path="m963,l,,,667r963,l963,xe" fillcolor="#226f78" stroked="f">
                  <v:path arrowok="t" o:connecttype="custom" o:connectlocs="963,0;0,0;0,667;963,667;963,0" o:connectangles="0,0,0,0,0"/>
                </v:shape>
                <v:shape id="Freeform 1052" o:spid="_x0000_s1528" style="position:absolute;left:6236;width:870;height:1168;visibility:visible;mso-wrap-style:square;v-text-anchor:top" coordsize="87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" path="m869,l,,,1167r869,l869,xe" fillcolor="#226f78" stroked="f">
                  <v:path arrowok="t" o:connecttype="custom" o:connectlocs="869,0;0,0;0,1167;869,1167;869,0" o:connectangles="0,0,0,0,0"/>
                </v:shape>
                <v:shape id="Freeform 1053" o:spid="_x0000_s1529" style="position:absolute;left:7105;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" path="m,l,1167e" filled="f" strokecolor="#226f78" strokeweight="33e-5mm">
                  <v:path arrowok="t" o:connecttype="custom" o:connectlocs="0,0;0,1167" o:connectangles="0,0"/>
                </v:shape>
                <v:shape id="Freeform 1054" o:spid="_x0000_s1530" style="position:absolute;left:10091;width:1418;height:1168;visibility:visible;mso-wrap-style:square;v-text-anchor:top" coordsize="141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" path="m1417,l,,,1167r1417,l1417,xe" fillcolor="#226f78" stroked="f">
                  <v:path arrowok="t" o:connecttype="custom" o:connectlocs="1417,0;0,0;0,1167;1417,1167;1417,0" o:connectangles="0,0,0,0,0"/>
                </v:shape>
                <v:shape id="Freeform 1055" o:spid="_x0000_s1531" style="position:absolute;left:11508;width:2004;height:1168;visibility:visible;mso-wrap-style:square;v-text-anchor:top" coordsize="200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" path="m2003,l,,,1167r2003,l2003,xe" fillcolor="#226f78" stroked="f">
                  <v:path arrowok="t" o:connecttype="custom" o:connectlocs="2003,0;0,0;0,1167;2003,1167;2003,0" o:connectangles="0,0,0,0,0"/>
                </v:shape>
                <v:shape id="Freeform 1056" o:spid="_x0000_s1532" style="position:absolute;left:13511;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" path="m,l,1167e" filled="f" strokecolor="#226f78" strokeweight="33e-5mm">
                  <v:path arrowok="t" o:connecttype="custom" o:connectlocs="0,0;0,1167" o:connectangles="0,0"/>
                </v:shape>
                <v:shape id="Freeform 1057" o:spid="_x0000_s1533" style="position:absolute;left:13511;width:908;height:1168;visibility:visible;mso-wrap-style:square;v-text-anchor:top" coordsize="90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" path="m907,l,,,1167r907,l907,xe" fillcolor="#226f78" stroked="f">
                  <v:path arrowok="t" o:connecttype="custom" o:connectlocs="907,0;0,0;0,1167;907,1167;907,0" o:connectangles="0,0,0,0,0"/>
                </v:shape>
                <v:shape id="Freeform 1058" o:spid="_x0000_s1534" style="position:absolute;left:14418;width:1569;height:1168;visibility:visible;mso-wrap-style:square;v-text-anchor:top" coordsize="156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" path="m1568,l,,,1167r1568,l1568,xe" fillcolor="#226f78" stroked="f">
                  <v:path arrowok="t" o:connecttype="custom" o:connectlocs="1568,0;0,0;0,1167;1568,1167;1568,0" o:connectangles="0,0,0,0,0"/>
                </v:shape>
                <v:shape id="Freeform 1059" o:spid="_x0000_s1535" style="position:absolute;left:15987;width:1021;height:1168;visibility:visible;mso-wrap-style:square;v-text-anchor:top" coordsize="1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" path="m1020,l,,,1167r1020,l1020,xe" fillcolor="#226f78" stroked="f">
                  <v:path arrowok="t" o:connecttype="custom" o:connectlocs="1020,0;0,0;0,1167;1020,1167;1020,0" o:connectangles="0,0,0,0,0"/>
                </v:shape>
                <v:shape id="Freeform 1060" o:spid="_x0000_s1536" style="position:absolute;left:18099;top:500;width:832;height:668;visibility:visible;mso-wrap-style:square;v-text-anchor:top" coordsize="83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" path="m,667r831,l831,,,,,667xe" fillcolor="#226f78" stroked="f">
                  <v:path arrowok="t" o:connecttype="custom" o:connectlocs="0,667;831,667;831,0;0,0;0,667" o:connectangles="0,0,0,0,0"/>
                </v:shape>
                <v:shape id="Freeform 1061" o:spid="_x0000_s1537" style="position:absolute;left:18099;width:2646;height:500;visibility:visible;mso-wrap-style:square;v-text-anchor:top" coordsize="26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" path="m,500r2645,l2645,,,,,500xe" fillcolor="#226f78" stroked="f">
                  <v:path arrowok="t" o:connecttype="custom" o:connectlocs="0,500;2645,500;2645,0;0,0;0,500" o:connectangles="0,0,0,0,0"/>
                </v:shape>
                <v:shape id="Freeform 1062" o:spid="_x0000_s1538" style="position:absolute;left:18930;top:499;width:20;height:668;visibility:visible;mso-wrap-style:square;v-text-anchor:top" coordsize="2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" path="m,l,667e" filled="f" strokecolor="#226f78" strokeweight="33e-5mm">
                  <v:path arrowok="t" o:connecttype="custom" o:connectlocs="0,0;0,667" o:connectangles="0,0"/>
                </v:shape>
                <v:shape id="Freeform 1063" o:spid="_x0000_s1539" style="position:absolute;left:18930;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" path="m963,l,,,667r963,l963,xe" fillcolor="#226f78" stroked="f">
                  <v:path arrowok="t" o:connecttype="custom" o:connectlocs="963,0;0,0;0,667;963,667;963,0" o:connectangles="0,0,0,0,0"/>
                </v:shape>
                <v:shape id="Freeform 1064" o:spid="_x0000_s1540" style="position:absolute;left:19894;top:499;width:851;height:668;visibility:visible;mso-wrap-style:square;v-text-anchor:top" coordsize="85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" path="m850,l,,,667r850,l850,xe" fillcolor="#226f78" stroked="f">
                  <v:path arrowok="t" o:connecttype="custom" o:connectlocs="850,0;0,0;0,667;850,667;850,0" o:connectangles="0,0,0,0,0"/>
                </v:shape>
                <v:shape id="Freeform 1065" o:spid="_x0000_s1541" style="position:absolute;left:17007;width:1092;height:1168;visibility:visible;mso-wrap-style:square;v-text-anchor:top" coordsize="1092,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" path="m1091,l,,,1167r1091,l1091,xe" fillcolor="#226f78" stroked="f">
                  <v:path arrowok="t" o:connecttype="custom" o:connectlocs="1091,0;0,0;0,1167;1091,1167;1091,0" o:connectangles="0,0,0,0,0"/>
                </v:shape>
                <v:shape id="Freeform 1066" o:spid="_x0000_s1542" style="position:absolute;left:20744;width:799;height:1168;visibility:visible;mso-wrap-style:square;v-text-anchor:top" coordsize="79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" path="m798,l,,,1167r798,l798,xe" fillcolor="#226f78" stroked="f">
                  <v:path arrowok="t" o:connecttype="custom" o:connectlocs="798,0;0,0;0,1167;798,1167;798,0" o:connectangles="0,0,0,0,0"/>
                </v:shape>
                <v:shape id="Freeform 1067" o:spid="_x0000_s1543" style="position:absolute;left:20744;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" path="m,l,499e" filled="f" strokecolor="#226f78" strokeweight="33e-5mm">
                  <v:path arrowok="t" o:connecttype="custom" o:connectlocs="0,0;0,499" o:connectangles="0,0"/>
                </v:shape>
                <v:shape id="Freeform 1068" o:spid="_x0000_s1544" style="position:absolute;left:18099;top:499;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" path="m,l831,e" filled="f" strokecolor="white" strokeweight=".5pt">
                  <v:path arrowok="t" o:connecttype="custom" o:connectlocs="0,0;831,0" o:connectangles="0,0"/>
                </v:shape>
                <v:shape id="Freeform 1069" o:spid="_x0000_s1545" style="position:absolute;left:18930;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" path="m,l963,e" filled="f" strokecolor="white" strokeweight=".5pt">
                  <v:path arrowok="t" o:connecttype="custom" o:connectlocs="0,0;963,0" o:connectangles="0,0"/>
                </v:shape>
                <v:shape id="Freeform 1070" o:spid="_x0000_s1546" style="position:absolute;left:19894;top:499;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" path="m,l850,e" filled="f" strokecolor="white" strokeweight=".5pt">
                  <v:path arrowok="t" o:connecttype="custom" o:connectlocs="0,0;850,0" o:connectangles="0,0"/>
                </v:shape>
                <v:shape id="Freeform 1071" o:spid="_x0000_s1547" style="position:absolute;left:7105;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" path="m,l963,e" filled="f" strokecolor="white" strokeweight=".5pt">
                  <v:path arrowok="t" o:connecttype="custom" o:connectlocs="0,0;963,0" o:connectangles="0,0"/>
                </v:shape>
                <v:shape id="Freeform 1072" o:spid="_x0000_s1548" style="position:absolute;left:8069;top:499;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" path="m,l1058,e" filled="f" strokecolor="white" strokeweight=".5pt">
                  <v:path arrowok="t" o:connecttype="custom" o:connectlocs="0,0;1058,0" o:connectangles="0,0"/>
                </v:shape>
                <v:shape id="Freeform 1073" o:spid="_x0000_s1549" style="position:absolute;left:9127;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" path="m,l963,e" filled="f" strokecolor="white" strokeweight=".5pt">
                  <v:path arrowok="t" o:connecttype="custom" o:connectlocs="0,0;963,0" o:connectangles="0,0"/>
                </v:shape>
                <v:shape id="Text Box 1074" o:spid="_x0000_s1550" type="#_x0000_t202" style="position:absolute;left:20827;top:80;width:6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v:textbox>
                </v:shape>
                <v:shape id="Text Box 1075" o:spid="_x0000_s1551" type="#_x0000_t202" style="position:absolute;left:18199;top:80;width:247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b/>
                            <w:bCs/>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r>
                        <w:r>
                          <w:rPr>
                            <w:b/>
                            <w:bCs/>
                            <w:color w:val="FFFFFF"/>
                            <w:w w:val="105"/>
                            <w:sz w:val="14"/>
                            <w:szCs w:val="14"/>
                          </w:rPr>
                          <w:t>(refer to matrix)</w:t>
                        </w:r>
                        <w:r>
                          <w:rPr>
                            <w:b/>
                            <w:bCs/>
                            <w:color w:val="FFFFFF"/>
                            <w:w w:val="105"/>
                            <w:sz w:val="14"/>
                            <w:szCs w:val="14"/>
                          </w:rPr>
                          <w:tab/>
                          <w:t>matrix)</w:t>
                        </w:r>
                        <w:r>
                          <w:rPr>
                            <w:b/>
                            <w:bCs/>
                            <w:color w:val="FFFFFF"/>
                            <w:w w:val="105"/>
                            <w:sz w:val="14"/>
                            <w:szCs w:val="14"/>
                          </w:rPr>
                          <w:tab/>
                          <w:t>matrix)</w:t>
                        </w:r>
                      </w:p>
                    </w:txbxContent>
                  </v:textbox>
                </v:shape>
                <v:shape id="Text Box 1076" o:spid="_x0000_s1552" type="#_x0000_t202" style="position:absolute;left:17067;top:80;width:99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v:textbox>
                </v:shape>
                <v:shape id="Text Box 1077" o:spid="_x0000_s1553" type="#_x0000_t202" style="position:absolute;left:16072;top:80;width:87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v:textbox>
                </v:shape>
                <v:shape id="Text Box 1078" o:spid="_x0000_s1554" type="#_x0000_t202" style="position:absolute;left:13570;top:80;width:23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v:textbox>
                </v:shape>
                <v:shape id="Text Box 1079" o:spid="_x0000_s1555" type="#_x0000_t202" style="position:absolute;left:9274;top:580;width:69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v:textbox>
                </v:shape>
                <v:shape id="Text Box 1080" o:spid="_x0000_s1556" type="#_x0000_t202" style="position:absolute;left:8196;top:580;width:8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v:textbox>
                </v:shape>
                <v:shape id="Text Box 1081" o:spid="_x0000_s1557" type="#_x0000_t202" style="position:absolute;left:7271;top:580;width:65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v:textbox>
                </v:shape>
                <v:shape id="Text Box 1082" o:spid="_x0000_s1558" type="#_x0000_t202" style="position:absolute;left:11756;top:80;width:152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v:textbox>
                </v:shape>
                <v:shape id="Text Box 1083" o:spid="_x0000_s1559" type="#_x0000_t202" style="position:absolute;left:7685;top:80;width:184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v:textbox>
                </v:shape>
                <v:shape id="Text Box 1084" o:spid="_x0000_s1560" type="#_x0000_t202" style="position:absolute;left:6306;top:80;width:75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v:textbox>
                </v:shape>
                <v:shape id="Text Box 1085" o:spid="_x0000_s1561" type="#_x0000_t202" style="position:absolute;left:4164;top:80;width:1917;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v:textbox>
                </v:shape>
                <v:shape id="Text Box 1086" o:spid="_x0000_s1562" type="#_x0000_t202" style="position:absolute;left:2274;top:80;width:165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v:textbox>
                </v:shape>
                <v:shape id="Text Box 1087" o:spid="_x0000_s1563" type="#_x0000_t202" style="position:absolute;left:720;top:80;width:117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v:textbox>
                </v:shape>
                <w10:anchorlock/>
              </v:group>
            </w:pict>
          </mc:Fallback>
        </mc:AlternateContent>
      </w:r>
    </w:p>
    <w:p w:rsidR="00000000" w:rsidRDefault="008309F7">
      <w:pPr>
        <w:pStyle w:val="BodyText"/>
        <w:kinsoku w:val="0"/>
        <w:overflowPunct w:val="0"/>
        <w:spacing w:before="11"/>
        <w:rPr>
          <w:b/>
          <w:bCs/>
          <w:sz w:val="2"/>
          <w:szCs w:val="2"/>
        </w:rPr>
      </w:pPr>
    </w:p>
    <w:tbl>
      <w:tblPr>
        <w:tblW w:w="0" w:type="auto"/>
        <w:tblInd w:w="248" w:type="dxa"/>
        <w:tblLayout w:type="fixed"/>
        <w:tblCellMar>
          <w:left w:w="0" w:type="dxa"/>
          <w:right w:w="0" w:type="dxa"/>
        </w:tblCellMar>
        <w:tblLook w:val="0000" w:firstRow="0" w:lastRow="0" w:firstColumn="0" w:lastColumn="0" w:noHBand="0" w:noVBand="0"/>
      </w:tblPr>
      <w:tblGrid>
        <w:gridCol w:w="1992"/>
        <w:gridCol w:w="1804"/>
        <w:gridCol w:w="2306"/>
        <w:gridCol w:w="553"/>
        <w:gridCol w:w="1121"/>
        <w:gridCol w:w="1044"/>
        <w:gridCol w:w="1683"/>
        <w:gridCol w:w="2865"/>
        <w:gridCol w:w="791"/>
        <w:gridCol w:w="1674"/>
        <w:gridCol w:w="990"/>
        <w:gridCol w:w="4073"/>
      </w:tblGrid>
      <w:tr w:rsidR="00000000">
        <w:tblPrEx>
          <w:tblCellMar>
            <w:top w:w="0" w:type="dxa"/>
            <w:left w:w="0" w:type="dxa"/>
            <w:bottom w:w="0" w:type="dxa"/>
            <w:right w:w="0" w:type="dxa"/>
          </w:tblCellMar>
        </w:tblPrEx>
        <w:trPr>
          <w:trHeight w:val="170"/>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tabs>
                <w:tab w:val="left" w:pos="316"/>
              </w:tabs>
              <w:kinsoku w:val="0"/>
              <w:overflowPunct w:val="0"/>
              <w:spacing w:line="150" w:lineRule="exact"/>
              <w:ind w:right="186"/>
              <w:jc w:val="right"/>
              <w:rPr>
                <w:color w:val="231F20"/>
                <w:w w:val="95"/>
                <w:sz w:val="14"/>
                <w:szCs w:val="14"/>
              </w:rPr>
            </w:pPr>
            <w:r>
              <w:rPr>
                <w:color w:val="231F20"/>
                <w:sz w:val="14"/>
                <w:szCs w:val="14"/>
              </w:rPr>
              <w:t>3</w:t>
            </w:r>
            <w:r>
              <w:rPr>
                <w:color w:val="231F20"/>
                <w:sz w:val="14"/>
                <w:szCs w:val="14"/>
              </w:rPr>
              <w:tab/>
            </w:r>
            <w:r>
              <w:rPr>
                <w:color w:val="231F20"/>
                <w:w w:val="95"/>
                <w:sz w:val="14"/>
                <w:szCs w:val="14"/>
              </w:rPr>
              <w:t>KOMPAK Partner</w:t>
            </w:r>
            <w:r>
              <w:rPr>
                <w:color w:val="231F20"/>
                <w:spacing w:val="-7"/>
                <w:w w:val="95"/>
                <w:sz w:val="14"/>
                <w:szCs w:val="14"/>
              </w:rPr>
              <w:t xml:space="preserve"> </w:t>
            </w:r>
            <w:r>
              <w:rPr>
                <w:color w:val="231F20"/>
                <w:w w:val="95"/>
                <w:sz w:val="14"/>
                <w:szCs w:val="14"/>
              </w:rPr>
              <w:t>activities</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50"/>
              <w:rPr>
                <w:color w:val="231F20"/>
                <w:sz w:val="14"/>
                <w:szCs w:val="14"/>
              </w:rPr>
            </w:pPr>
            <w:r>
              <w:rPr>
                <w:color w:val="231F20"/>
                <w:sz w:val="14"/>
                <w:szCs w:val="14"/>
              </w:rPr>
              <w:t>Weak coordination and</w:t>
            </w: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42"/>
              <w:rPr>
                <w:color w:val="231F20"/>
                <w:sz w:val="14"/>
                <w:szCs w:val="14"/>
              </w:rPr>
            </w:pPr>
            <w:r>
              <w:rPr>
                <w:color w:val="231F20"/>
                <w:sz w:val="14"/>
                <w:szCs w:val="14"/>
              </w:rPr>
              <w:t>Impact from local government</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84"/>
              <w:rPr>
                <w:color w:val="231F20"/>
                <w:w w:val="91"/>
                <w:sz w:val="14"/>
                <w:szCs w:val="14"/>
              </w:rPr>
            </w:pPr>
            <w:r>
              <w:rPr>
                <w:color w:val="231F20"/>
                <w:w w:val="91"/>
                <w:sz w:val="14"/>
                <w:szCs w:val="14"/>
              </w:rPr>
              <w:t>Y</w:t>
            </w: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401"/>
              <w:rPr>
                <w:color w:val="231F20"/>
                <w:sz w:val="14"/>
                <w:szCs w:val="14"/>
              </w:rPr>
            </w:pPr>
            <w:r>
              <w:rPr>
                <w:color w:val="231F20"/>
                <w:sz w:val="14"/>
                <w:szCs w:val="14"/>
              </w:rPr>
              <w:t>Possible</w:t>
            </w: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43"/>
              <w:rPr>
                <w:color w:val="231F20"/>
                <w:sz w:val="14"/>
                <w:szCs w:val="14"/>
              </w:rPr>
            </w:pPr>
            <w:r>
              <w:rPr>
                <w:color w:val="231F20"/>
                <w:sz w:val="14"/>
                <w:szCs w:val="14"/>
              </w:rPr>
              <w:t>Moderate</w:t>
            </w: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58"/>
              <w:rPr>
                <w:color w:val="231F20"/>
                <w:sz w:val="14"/>
                <w:szCs w:val="14"/>
              </w:rPr>
            </w:pPr>
            <w:r>
              <w:rPr>
                <w:color w:val="231F20"/>
                <w:sz w:val="14"/>
                <w:szCs w:val="14"/>
              </w:rPr>
              <w:t>Medium</w:t>
            </w: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56"/>
              <w:rPr>
                <w:color w:val="231F20"/>
                <w:sz w:val="14"/>
                <w:szCs w:val="14"/>
              </w:rPr>
            </w:pPr>
            <w:r>
              <w:rPr>
                <w:color w:val="231F20"/>
                <w:sz w:val="14"/>
                <w:szCs w:val="14"/>
              </w:rPr>
              <w:t>Integrated work planning</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4"/>
              <w:rPr>
                <w:color w:val="231F20"/>
                <w:sz w:val="14"/>
                <w:szCs w:val="14"/>
              </w:rPr>
            </w:pPr>
            <w:r>
              <w:rPr>
                <w:color w:val="231F20"/>
                <w:sz w:val="14"/>
                <w:szCs w:val="14"/>
              </w:rPr>
              <w:t>Effective</w:t>
            </w: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10"/>
              <w:rPr>
                <w:color w:val="231F20"/>
                <w:sz w:val="14"/>
                <w:szCs w:val="14"/>
              </w:rPr>
            </w:pPr>
            <w:r>
              <w:rPr>
                <w:color w:val="231F20"/>
                <w:sz w:val="14"/>
                <w:szCs w:val="14"/>
              </w:rPr>
              <w:t>Linking the partners’</w:t>
            </w: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05"/>
              <w:rPr>
                <w:color w:val="231F20"/>
                <w:sz w:val="14"/>
                <w:szCs w:val="14"/>
              </w:rPr>
            </w:pPr>
            <w:r>
              <w:rPr>
                <w:color w:val="231F20"/>
                <w:sz w:val="14"/>
                <w:szCs w:val="14"/>
              </w:rPr>
              <w:t>Implementa-</w:t>
            </w: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tabs>
                <w:tab w:val="left" w:pos="1226"/>
                <w:tab w:val="left" w:pos="2058"/>
                <w:tab w:val="left" w:pos="3022"/>
                <w:tab w:val="left" w:pos="3872"/>
              </w:tabs>
              <w:kinsoku w:val="0"/>
              <w:overflowPunct w:val="0"/>
              <w:spacing w:line="150" w:lineRule="exact"/>
              <w:ind w:left="135"/>
              <w:rPr>
                <w:color w:val="231F20"/>
                <w:sz w:val="14"/>
                <w:szCs w:val="14"/>
              </w:rPr>
            </w:pPr>
            <w:r>
              <w:rPr>
                <w:color w:val="231F20"/>
                <w:sz w:val="14"/>
                <w:szCs w:val="14"/>
              </w:rPr>
              <w:t>First</w:t>
            </w:r>
            <w:r>
              <w:rPr>
                <w:color w:val="231F20"/>
                <w:spacing w:val="-9"/>
                <w:sz w:val="14"/>
                <w:szCs w:val="14"/>
              </w:rPr>
              <w:t xml:space="preserve"> </w:t>
            </w:r>
            <w:r>
              <w:rPr>
                <w:color w:val="231F20"/>
                <w:sz w:val="14"/>
                <w:szCs w:val="14"/>
              </w:rPr>
              <w:t>quarter</w:t>
            </w:r>
            <w:r>
              <w:rPr>
                <w:color w:val="231F20"/>
                <w:sz w:val="14"/>
                <w:szCs w:val="14"/>
              </w:rPr>
              <w:tab/>
              <w:t>Possible</w:t>
            </w:r>
            <w:r>
              <w:rPr>
                <w:color w:val="231F20"/>
                <w:sz w:val="14"/>
                <w:szCs w:val="14"/>
              </w:rPr>
              <w:tab/>
              <w:t>Moderate</w:t>
            </w:r>
            <w:r>
              <w:rPr>
                <w:color w:val="231F20"/>
                <w:sz w:val="14"/>
                <w:szCs w:val="14"/>
              </w:rPr>
              <w:tab/>
              <w:t>Medium</w:t>
            </w:r>
            <w:r>
              <w:rPr>
                <w:color w:val="231F20"/>
                <w:sz w:val="14"/>
                <w:szCs w:val="14"/>
              </w:rPr>
              <w:tab/>
              <w:t>No</w:t>
            </w:r>
          </w:p>
        </w:tc>
      </w:tr>
      <w:tr w:rsidR="00000000">
        <w:tblPrEx>
          <w:tblCellMar>
            <w:top w:w="0" w:type="dxa"/>
            <w:left w:w="0" w:type="dxa"/>
            <w:bottom w:w="0" w:type="dxa"/>
            <w:right w:w="0" w:type="dxa"/>
          </w:tblCellMar>
        </w:tblPrEx>
        <w:trPr>
          <w:trHeight w:val="168"/>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347"/>
              <w:rPr>
                <w:color w:val="231F20"/>
                <w:sz w:val="14"/>
                <w:szCs w:val="14"/>
              </w:rPr>
            </w:pPr>
            <w:r>
              <w:rPr>
                <w:color w:val="231F20"/>
                <w:sz w:val="14"/>
                <w:szCs w:val="14"/>
              </w:rPr>
              <w:t>at subnational level</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50"/>
              <w:rPr>
                <w:color w:val="231F20"/>
                <w:sz w:val="14"/>
                <w:szCs w:val="14"/>
              </w:rPr>
            </w:pPr>
            <w:r>
              <w:rPr>
                <w:color w:val="231F20"/>
                <w:sz w:val="14"/>
                <w:szCs w:val="14"/>
              </w:rPr>
              <w:t>communication channels,</w:t>
            </w: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partners and dissatisfaction or</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process aligning national</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0"/>
              <w:rPr>
                <w:color w:val="231F20"/>
                <w:sz w:val="14"/>
                <w:szCs w:val="14"/>
              </w:rPr>
            </w:pPr>
            <w:r>
              <w:rPr>
                <w:color w:val="231F20"/>
                <w:sz w:val="14"/>
                <w:szCs w:val="14"/>
              </w:rPr>
              <w:t>monitoring and</w:t>
            </w: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
              <w:rPr>
                <w:color w:val="231F20"/>
                <w:sz w:val="14"/>
                <w:szCs w:val="14"/>
              </w:rPr>
            </w:pPr>
            <w:r>
              <w:rPr>
                <w:color w:val="231F20"/>
                <w:sz w:val="14"/>
                <w:szCs w:val="14"/>
              </w:rPr>
              <w:t>tion Director;</w:t>
            </w: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5"/>
              <w:rPr>
                <w:color w:val="231F20"/>
                <w:sz w:val="14"/>
                <w:szCs w:val="14"/>
              </w:rPr>
            </w:pPr>
            <w:r>
              <w:rPr>
                <w:color w:val="231F20"/>
                <w:sz w:val="14"/>
                <w:szCs w:val="14"/>
              </w:rPr>
              <w:t>2019</w:t>
            </w:r>
          </w:p>
        </w:tc>
      </w:tr>
      <w:tr w:rsidR="00000000">
        <w:tblPrEx>
          <w:tblCellMar>
            <w:top w:w="0" w:type="dxa"/>
            <w:left w:w="0" w:type="dxa"/>
            <w:bottom w:w="0" w:type="dxa"/>
            <w:right w:w="0" w:type="dxa"/>
          </w:tblCellMar>
        </w:tblPrEx>
        <w:trPr>
          <w:trHeight w:val="167"/>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right="216"/>
              <w:jc w:val="right"/>
              <w:rPr>
                <w:color w:val="231F20"/>
                <w:sz w:val="14"/>
                <w:szCs w:val="14"/>
              </w:rPr>
            </w:pPr>
            <w:r>
              <w:rPr>
                <w:color w:val="231F20"/>
                <w:sz w:val="14"/>
                <w:szCs w:val="14"/>
              </w:rPr>
              <w:t>overlap and/or duplicate;</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50"/>
              <w:rPr>
                <w:color w:val="231F20"/>
                <w:sz w:val="14"/>
                <w:szCs w:val="14"/>
              </w:rPr>
            </w:pPr>
            <w:r>
              <w:rPr>
                <w:color w:val="231F20"/>
                <w:sz w:val="14"/>
                <w:szCs w:val="14"/>
              </w:rPr>
              <w:t>and parallel work planning</w:t>
            </w: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confusion in villages; constraints in</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and subnational work, and</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0"/>
              <w:rPr>
                <w:color w:val="231F20"/>
                <w:sz w:val="14"/>
                <w:szCs w:val="14"/>
              </w:rPr>
            </w:pPr>
            <w:r>
              <w:rPr>
                <w:color w:val="231F20"/>
                <w:sz w:val="14"/>
                <w:szCs w:val="14"/>
              </w:rPr>
              <w:t>evaluation systems with</w:t>
            </w: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
              <w:rPr>
                <w:color w:val="231F20"/>
                <w:sz w:val="14"/>
                <w:szCs w:val="14"/>
              </w:rPr>
            </w:pPr>
            <w:r>
              <w:rPr>
                <w:color w:val="231F20"/>
                <w:sz w:val="14"/>
                <w:szCs w:val="14"/>
              </w:rPr>
              <w:t>Performance</w:t>
            </w: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347"/>
              <w:rPr>
                <w:color w:val="231F20"/>
                <w:sz w:val="14"/>
                <w:szCs w:val="14"/>
              </w:rPr>
            </w:pPr>
            <w:r>
              <w:rPr>
                <w:color w:val="231F20"/>
                <w:sz w:val="14"/>
                <w:szCs w:val="14"/>
              </w:rPr>
              <w:t>lack of coordination and</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50"/>
              <w:rPr>
                <w:color w:val="231F20"/>
                <w:sz w:val="14"/>
                <w:szCs w:val="14"/>
              </w:rPr>
            </w:pPr>
            <w:r>
              <w:rPr>
                <w:color w:val="231F20"/>
                <w:sz w:val="14"/>
                <w:szCs w:val="14"/>
              </w:rPr>
              <w:t>and implementation; lack</w:t>
            </w: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achieving shared workplan; unclear</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integrating KOMPAK partner</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0"/>
              <w:rPr>
                <w:color w:val="231F20"/>
                <w:sz w:val="14"/>
                <w:szCs w:val="14"/>
              </w:rPr>
            </w:pPr>
            <w:r>
              <w:rPr>
                <w:color w:val="231F20"/>
                <w:sz w:val="14"/>
                <w:szCs w:val="14"/>
              </w:rPr>
              <w:t>KOMPAK and investing</w:t>
            </w: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
              <w:rPr>
                <w:color w:val="231F20"/>
                <w:sz w:val="14"/>
                <w:szCs w:val="14"/>
              </w:rPr>
            </w:pPr>
            <w:r>
              <w:rPr>
                <w:color w:val="231F20"/>
                <w:sz w:val="14"/>
                <w:szCs w:val="14"/>
              </w:rPr>
              <w:t>Director</w:t>
            </w: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right="225"/>
              <w:jc w:val="right"/>
              <w:rPr>
                <w:color w:val="231F20"/>
                <w:sz w:val="14"/>
                <w:szCs w:val="14"/>
              </w:rPr>
            </w:pPr>
            <w:r>
              <w:rPr>
                <w:color w:val="231F20"/>
                <w:sz w:val="14"/>
                <w:szCs w:val="14"/>
              </w:rPr>
              <w:t>communication between</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50"/>
              <w:rPr>
                <w:color w:val="231F20"/>
                <w:sz w:val="14"/>
                <w:szCs w:val="14"/>
              </w:rPr>
            </w:pPr>
            <w:r>
              <w:rPr>
                <w:color w:val="231F20"/>
                <w:sz w:val="14"/>
                <w:szCs w:val="14"/>
              </w:rPr>
              <w:t>of coordination with other</w:t>
            </w: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direction; lack of sustainability of</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activities into SN ACNs; National</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0"/>
              <w:rPr>
                <w:color w:val="231F20"/>
                <w:sz w:val="14"/>
                <w:szCs w:val="14"/>
              </w:rPr>
            </w:pPr>
            <w:r>
              <w:rPr>
                <w:color w:val="231F20"/>
                <w:sz w:val="14"/>
                <w:szCs w:val="14"/>
              </w:rPr>
              <w:t>in capacity building of</w:t>
            </w: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right="219"/>
              <w:jc w:val="right"/>
              <w:rPr>
                <w:color w:val="231F20"/>
                <w:sz w:val="14"/>
                <w:szCs w:val="14"/>
              </w:rPr>
            </w:pPr>
            <w:r>
              <w:rPr>
                <w:color w:val="231F20"/>
                <w:sz w:val="14"/>
                <w:szCs w:val="14"/>
              </w:rPr>
              <w:t>KOMPAK and its Partners;</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50"/>
              <w:rPr>
                <w:color w:val="231F20"/>
                <w:sz w:val="14"/>
                <w:szCs w:val="14"/>
              </w:rPr>
            </w:pPr>
            <w:r>
              <w:rPr>
                <w:color w:val="231F20"/>
                <w:sz w:val="14"/>
                <w:szCs w:val="14"/>
              </w:rPr>
              <w:t>DFAT and donor programs.</w:t>
            </w: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outcomes from strategic partner</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and Provincial Roadmpas</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10"/>
              <w:rPr>
                <w:color w:val="231F20"/>
                <w:sz w:val="14"/>
                <w:szCs w:val="14"/>
              </w:rPr>
            </w:pPr>
            <w:r>
              <w:rPr>
                <w:color w:val="231F20"/>
                <w:sz w:val="14"/>
                <w:szCs w:val="14"/>
              </w:rPr>
              <w:t>partenrs on MEL.</w:t>
            </w: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347"/>
              <w:rPr>
                <w:color w:val="231F20"/>
                <w:sz w:val="14"/>
                <w:szCs w:val="14"/>
              </w:rPr>
            </w:pPr>
            <w:r>
              <w:rPr>
                <w:color w:val="231F20"/>
                <w:sz w:val="14"/>
                <w:szCs w:val="14"/>
              </w:rPr>
              <w:t>poor planning; and</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activities; reputational risks; missed</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consolidating and coordinating</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right="149"/>
              <w:jc w:val="right"/>
              <w:rPr>
                <w:color w:val="231F20"/>
                <w:sz w:val="14"/>
                <w:szCs w:val="14"/>
              </w:rPr>
            </w:pPr>
            <w:r>
              <w:rPr>
                <w:color w:val="231F20"/>
                <w:sz w:val="14"/>
                <w:szCs w:val="14"/>
              </w:rPr>
              <w:t>inadequate guidance from</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opportunities; inefficiencies and VFM</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all SN Activities; Coordination</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99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347"/>
              <w:rPr>
                <w:color w:val="231F20"/>
                <w:sz w:val="14"/>
                <w:szCs w:val="14"/>
              </w:rPr>
            </w:pPr>
            <w:r>
              <w:rPr>
                <w:color w:val="231F20"/>
                <w:sz w:val="14"/>
                <w:szCs w:val="14"/>
              </w:rPr>
              <w:t>DFAT.</w:t>
            </w:r>
          </w:p>
        </w:tc>
        <w:tc>
          <w:tcPr>
            <w:tcW w:w="180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3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2"/>
              <w:rPr>
                <w:color w:val="231F20"/>
                <w:sz w:val="14"/>
                <w:szCs w:val="14"/>
              </w:rPr>
            </w:pPr>
            <w:r>
              <w:rPr>
                <w:color w:val="231F20"/>
                <w:sz w:val="14"/>
                <w:szCs w:val="14"/>
              </w:rPr>
              <w:t>not met.</w:t>
            </w:r>
          </w:p>
        </w:tc>
        <w:tc>
          <w:tcPr>
            <w:tcW w:w="5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2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meeting at provincial level; PMF</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503" w:type="dxa"/>
            <w:gridSpan w:val="7"/>
            <w:vMerge w:val="restart"/>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framework for activity planning</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and appraisal, monitoring and</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assessment of results in place</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applying to SN teams and</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KOMPAK Partners; Six review</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processes that bring together</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KOMPAK SN teams and partners</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for joint reflection, learning</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and forward planning, direct</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reporting and coordination</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6"/>
              <w:rPr>
                <w:color w:val="231F20"/>
                <w:sz w:val="14"/>
                <w:szCs w:val="14"/>
              </w:rPr>
            </w:pPr>
            <w:r>
              <w:rPr>
                <w:color w:val="231F20"/>
                <w:sz w:val="14"/>
                <w:szCs w:val="14"/>
              </w:rPr>
              <w:t>lines from KOMPAK Partners to</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70"/>
        </w:trPr>
        <w:tc>
          <w:tcPr>
            <w:tcW w:w="10503"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spacing w:before="11"/>
              <w:rPr>
                <w:b/>
                <w:bCs/>
                <w:sz w:val="2"/>
                <w:szCs w:val="2"/>
              </w:rPr>
            </w:pPr>
          </w:p>
        </w:tc>
        <w:tc>
          <w:tcPr>
            <w:tcW w:w="286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56"/>
              <w:rPr>
                <w:color w:val="231F20"/>
                <w:sz w:val="14"/>
                <w:szCs w:val="14"/>
              </w:rPr>
            </w:pPr>
            <w:r>
              <w:rPr>
                <w:color w:val="231F20"/>
                <w:sz w:val="14"/>
                <w:szCs w:val="14"/>
              </w:rPr>
              <w:t>KOMPAK SN teams.</w:t>
            </w:r>
          </w:p>
        </w:tc>
        <w:tc>
          <w:tcPr>
            <w:tcW w:w="79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7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40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bl>
    <w:p w:rsidR="00000000" w:rsidRDefault="008309F7">
      <w:pPr>
        <w:pStyle w:val="BodyText"/>
        <w:tabs>
          <w:tab w:val="left" w:pos="680"/>
          <w:tab w:val="left" w:pos="21657"/>
        </w:tabs>
        <w:kinsoku w:val="0"/>
        <w:overflowPunct w:val="0"/>
        <w:spacing w:before="130"/>
        <w:ind w:left="113"/>
        <w:rPr>
          <w:b/>
          <w:bCs/>
          <w:color w:val="FFFFFF"/>
          <w:w w:val="88"/>
          <w:sz w:val="14"/>
          <w:szCs w:val="14"/>
        </w:rPr>
      </w:pPr>
      <w:r>
        <w:rPr>
          <w:b/>
          <w:bCs/>
          <w:color w:val="FFFFFF"/>
          <w:w w:val="88"/>
          <w:sz w:val="14"/>
          <w:szCs w:val="14"/>
          <w:shd w:val="clear" w:color="auto" w:fill="6D6E71"/>
        </w:rPr>
        <w:t xml:space="preserve"> </w:t>
      </w:r>
      <w:r>
        <w:rPr>
          <w:b/>
          <w:bCs/>
          <w:color w:val="FFFFFF"/>
          <w:sz w:val="14"/>
          <w:szCs w:val="14"/>
          <w:shd w:val="clear" w:color="auto" w:fill="6D6E71"/>
        </w:rPr>
        <w:tab/>
      </w:r>
      <w:r>
        <w:rPr>
          <w:b/>
          <w:bCs/>
          <w:color w:val="FFFFFF"/>
          <w:w w:val="105"/>
          <w:sz w:val="14"/>
          <w:szCs w:val="14"/>
          <w:shd w:val="clear" w:color="auto" w:fill="6D6E71"/>
        </w:rPr>
        <w:t>DEVELOPMENT</w:t>
      </w:r>
      <w:r>
        <w:rPr>
          <w:b/>
          <w:bCs/>
          <w:color w:val="FFFFFF"/>
          <w:spacing w:val="-6"/>
          <w:w w:val="105"/>
          <w:sz w:val="14"/>
          <w:szCs w:val="14"/>
          <w:shd w:val="clear" w:color="auto" w:fill="6D6E71"/>
        </w:rPr>
        <w:t xml:space="preserve"> </w:t>
      </w:r>
      <w:r>
        <w:rPr>
          <w:b/>
          <w:bCs/>
          <w:color w:val="FFFFFF"/>
          <w:spacing w:val="-4"/>
          <w:w w:val="105"/>
          <w:sz w:val="14"/>
          <w:szCs w:val="14"/>
          <w:shd w:val="clear" w:color="auto" w:fill="6D6E71"/>
        </w:rPr>
        <w:t>RESULTS</w:t>
      </w:r>
      <w:r>
        <w:rPr>
          <w:b/>
          <w:bCs/>
          <w:color w:val="FFFFFF"/>
          <w:spacing w:val="-4"/>
          <w:sz w:val="14"/>
          <w:szCs w:val="14"/>
          <w:shd w:val="clear" w:color="auto" w:fill="6D6E71"/>
        </w:rPr>
        <w:tab/>
      </w:r>
    </w:p>
    <w:p w:rsidR="00000000" w:rsidRDefault="008309F7">
      <w:pPr>
        <w:pStyle w:val="BodyText"/>
        <w:tabs>
          <w:tab w:val="left" w:pos="680"/>
          <w:tab w:val="left" w:pos="21657"/>
        </w:tabs>
        <w:kinsoku w:val="0"/>
        <w:overflowPunct w:val="0"/>
        <w:spacing w:before="130"/>
        <w:ind w:left="113"/>
        <w:rPr>
          <w:b/>
          <w:bCs/>
          <w:color w:val="FFFFFF"/>
          <w:w w:val="88"/>
          <w:sz w:val="14"/>
          <w:szCs w:val="14"/>
        </w:rPr>
        <w:sectPr w:rsidR="00000000">
          <w:pgSz w:w="23820" w:h="16840" w:orient="landscape"/>
          <w:pgMar w:top="1120" w:right="1020" w:bottom="700" w:left="1020" w:header="546" w:footer="510" w:gutter="0"/>
          <w:cols w:space="720"/>
          <w:noEndnote/>
        </w:sectPr>
      </w:pPr>
    </w:p>
    <w:p w:rsidR="00000000" w:rsidRDefault="008309F7">
      <w:pPr>
        <w:pStyle w:val="ListParagraph"/>
        <w:numPr>
          <w:ilvl w:val="0"/>
          <w:numId w:val="1"/>
        </w:numPr>
        <w:tabs>
          <w:tab w:val="left" w:pos="596"/>
        </w:tabs>
        <w:kinsoku w:val="0"/>
        <w:overflowPunct w:val="0"/>
        <w:spacing w:before="135" w:line="235" w:lineRule="auto"/>
        <w:ind w:right="58"/>
        <w:rPr>
          <w:color w:val="231F20"/>
          <w:spacing w:val="-3"/>
          <w:sz w:val="14"/>
          <w:szCs w:val="14"/>
        </w:rPr>
      </w:pPr>
      <w:r>
        <w:rPr>
          <w:color w:val="231F20"/>
          <w:sz w:val="14"/>
          <w:szCs w:val="14"/>
        </w:rPr>
        <w:t>KOMPAK unable to communicate its results effectively, particularly to the Australian audience; program not</w:t>
      </w:r>
      <w:r>
        <w:rPr>
          <w:color w:val="231F20"/>
          <w:spacing w:val="-2"/>
          <w:sz w:val="14"/>
          <w:szCs w:val="14"/>
        </w:rPr>
        <w:t xml:space="preserve"> </w:t>
      </w:r>
      <w:r>
        <w:rPr>
          <w:color w:val="231F20"/>
          <w:spacing w:val="-3"/>
          <w:sz w:val="14"/>
          <w:szCs w:val="14"/>
        </w:rPr>
        <w:t>demonstrating</w:t>
      </w:r>
    </w:p>
    <w:p w:rsidR="00000000" w:rsidRDefault="008309F7">
      <w:pPr>
        <w:pStyle w:val="BodyText"/>
        <w:kinsoku w:val="0"/>
        <w:overflowPunct w:val="0"/>
        <w:ind w:left="595"/>
        <w:rPr>
          <w:color w:val="231F20"/>
          <w:spacing w:val="-3"/>
          <w:sz w:val="14"/>
          <w:szCs w:val="14"/>
        </w:rPr>
      </w:pPr>
      <w:r>
        <w:rPr>
          <w:color w:val="231F20"/>
          <w:sz w:val="14"/>
          <w:szCs w:val="14"/>
        </w:rPr>
        <w:t>results</w:t>
      </w:r>
      <w:r>
        <w:rPr>
          <w:color w:val="231F20"/>
          <w:spacing w:val="-9"/>
          <w:sz w:val="14"/>
          <w:szCs w:val="14"/>
        </w:rPr>
        <w:t xml:space="preserve"> </w:t>
      </w:r>
      <w:r>
        <w:rPr>
          <w:color w:val="231F20"/>
          <w:sz w:val="14"/>
          <w:szCs w:val="14"/>
        </w:rPr>
        <w:t>in</w:t>
      </w:r>
      <w:r>
        <w:rPr>
          <w:color w:val="231F20"/>
          <w:spacing w:val="-9"/>
          <w:sz w:val="14"/>
          <w:szCs w:val="14"/>
        </w:rPr>
        <w:t xml:space="preserve"> </w:t>
      </w:r>
      <w:r>
        <w:rPr>
          <w:color w:val="231F20"/>
          <w:sz w:val="14"/>
          <w:szCs w:val="14"/>
        </w:rPr>
        <w:t>key</w:t>
      </w:r>
      <w:r>
        <w:rPr>
          <w:color w:val="231F20"/>
          <w:spacing w:val="-8"/>
          <w:sz w:val="14"/>
          <w:szCs w:val="14"/>
        </w:rPr>
        <w:t xml:space="preserve"> </w:t>
      </w:r>
      <w:r>
        <w:rPr>
          <w:color w:val="231F20"/>
          <w:sz w:val="14"/>
          <w:szCs w:val="14"/>
        </w:rPr>
        <w:t>outcome</w:t>
      </w:r>
      <w:r>
        <w:rPr>
          <w:color w:val="231F20"/>
          <w:spacing w:val="-9"/>
          <w:sz w:val="14"/>
          <w:szCs w:val="14"/>
        </w:rPr>
        <w:t xml:space="preserve"> </w:t>
      </w:r>
      <w:r>
        <w:rPr>
          <w:color w:val="231F20"/>
          <w:spacing w:val="-3"/>
          <w:sz w:val="14"/>
          <w:szCs w:val="14"/>
        </w:rPr>
        <w:t>areas.</w:t>
      </w:r>
    </w:p>
    <w:p w:rsidR="00000000" w:rsidRDefault="008309F7">
      <w:pPr>
        <w:pStyle w:val="BodyText"/>
        <w:kinsoku w:val="0"/>
        <w:overflowPunct w:val="0"/>
        <w:spacing w:before="135" w:line="235" w:lineRule="auto"/>
        <w:ind w:left="130" w:right="105"/>
        <w:rPr>
          <w:color w:val="231F20"/>
          <w:sz w:val="14"/>
          <w:szCs w:val="14"/>
        </w:rPr>
      </w:pPr>
      <w:r>
        <w:rPr>
          <w:rFonts w:ascii="Times New Roman" w:hAnsi="Times New Roman" w:cs="Times New Roman"/>
          <w:sz w:val="24"/>
          <w:szCs w:val="24"/>
        </w:rPr>
        <w:br w:type="column"/>
      </w:r>
      <w:r>
        <w:rPr>
          <w:color w:val="231F20"/>
          <w:sz w:val="14"/>
          <w:szCs w:val="14"/>
        </w:rPr>
        <w:t>Insufficient data and analysis generated on project activities and / or available information and data i</w:t>
      </w:r>
      <w:r>
        <w:rPr>
          <w:color w:val="231F20"/>
          <w:sz w:val="14"/>
          <w:szCs w:val="14"/>
        </w:rPr>
        <w:t xml:space="preserve">s not </w:t>
      </w:r>
      <w:r>
        <w:rPr>
          <w:color w:val="231F20"/>
          <w:spacing w:val="-3"/>
          <w:sz w:val="14"/>
          <w:szCs w:val="14"/>
        </w:rPr>
        <w:t xml:space="preserve">prepared </w:t>
      </w:r>
      <w:r>
        <w:rPr>
          <w:color w:val="231F20"/>
          <w:sz w:val="14"/>
          <w:szCs w:val="14"/>
        </w:rPr>
        <w:t xml:space="preserve">in a suitable format to </w:t>
      </w:r>
      <w:r>
        <w:rPr>
          <w:color w:val="231F20"/>
          <w:w w:val="95"/>
          <w:sz w:val="14"/>
          <w:szCs w:val="14"/>
        </w:rPr>
        <w:t xml:space="preserve">effectively communicate </w:t>
      </w:r>
      <w:r>
        <w:rPr>
          <w:color w:val="231F20"/>
          <w:sz w:val="14"/>
          <w:szCs w:val="14"/>
        </w:rPr>
        <w:t>results; M&amp;E framework unable to capture</w:t>
      </w:r>
    </w:p>
    <w:p w:rsidR="00000000" w:rsidRDefault="008309F7">
      <w:pPr>
        <w:pStyle w:val="BodyText"/>
        <w:kinsoku w:val="0"/>
        <w:overflowPunct w:val="0"/>
        <w:spacing w:before="5" w:line="235" w:lineRule="auto"/>
        <w:ind w:left="130" w:right="143"/>
        <w:rPr>
          <w:color w:val="231F20"/>
          <w:sz w:val="14"/>
          <w:szCs w:val="14"/>
        </w:rPr>
      </w:pPr>
      <w:r>
        <w:rPr>
          <w:color w:val="231F20"/>
          <w:sz w:val="14"/>
          <w:szCs w:val="14"/>
        </w:rPr>
        <w:t>and report effectively on results; significant changes in political climate and operating</w:t>
      </w:r>
    </w:p>
    <w:p w:rsidR="00000000" w:rsidRDefault="008309F7">
      <w:pPr>
        <w:pStyle w:val="BodyText"/>
        <w:kinsoku w:val="0"/>
        <w:overflowPunct w:val="0"/>
        <w:spacing w:before="2" w:line="235" w:lineRule="auto"/>
        <w:ind w:left="130" w:right="-5"/>
        <w:rPr>
          <w:color w:val="231F20"/>
          <w:sz w:val="14"/>
          <w:szCs w:val="14"/>
        </w:rPr>
      </w:pPr>
      <w:r>
        <w:rPr>
          <w:color w:val="231F20"/>
          <w:sz w:val="14"/>
          <w:szCs w:val="14"/>
        </w:rPr>
        <w:t>environment affect</w:t>
      </w:r>
      <w:r>
        <w:rPr>
          <w:color w:val="231F20"/>
          <w:spacing w:val="-22"/>
          <w:sz w:val="14"/>
          <w:szCs w:val="14"/>
        </w:rPr>
        <w:t xml:space="preserve"> </w:t>
      </w:r>
      <w:r>
        <w:rPr>
          <w:color w:val="231F20"/>
          <w:spacing w:val="-4"/>
          <w:sz w:val="14"/>
          <w:szCs w:val="14"/>
        </w:rPr>
        <w:t xml:space="preserve">activity </w:t>
      </w:r>
      <w:r>
        <w:rPr>
          <w:color w:val="231F20"/>
          <w:sz w:val="14"/>
          <w:szCs w:val="14"/>
        </w:rPr>
        <w:t>implementation.</w:t>
      </w:r>
    </w:p>
    <w:p w:rsidR="00000000" w:rsidRDefault="008309F7">
      <w:pPr>
        <w:pStyle w:val="BodyText"/>
        <w:kinsoku w:val="0"/>
        <w:overflowPunct w:val="0"/>
        <w:spacing w:before="135" w:line="235" w:lineRule="auto"/>
        <w:ind w:left="254" w:right="-3"/>
        <w:rPr>
          <w:color w:val="231F20"/>
          <w:sz w:val="14"/>
          <w:szCs w:val="14"/>
        </w:rPr>
      </w:pPr>
      <w:r>
        <w:rPr>
          <w:rFonts w:ascii="Times New Roman" w:hAnsi="Times New Roman" w:cs="Times New Roman"/>
          <w:sz w:val="24"/>
          <w:szCs w:val="24"/>
        </w:rPr>
        <w:br w:type="column"/>
      </w:r>
      <w:r>
        <w:rPr>
          <w:color w:val="231F20"/>
          <w:sz w:val="14"/>
          <w:szCs w:val="14"/>
        </w:rPr>
        <w:t>Credibility of KOMPAK</w:t>
      </w:r>
      <w:r>
        <w:rPr>
          <w:color w:val="231F20"/>
          <w:spacing w:val="-24"/>
          <w:sz w:val="14"/>
          <w:szCs w:val="14"/>
        </w:rPr>
        <w:t xml:space="preserve"> </w:t>
      </w:r>
      <w:r>
        <w:rPr>
          <w:color w:val="231F20"/>
          <w:spacing w:val="-3"/>
          <w:sz w:val="14"/>
          <w:szCs w:val="14"/>
        </w:rPr>
        <w:t xml:space="preserve">compromised; </w:t>
      </w:r>
      <w:r>
        <w:rPr>
          <w:color w:val="231F20"/>
          <w:sz w:val="14"/>
          <w:szCs w:val="14"/>
        </w:rPr>
        <w:t>reporting requirements increase; budget scrutiny increases and availability decreases; program future at</w:t>
      </w:r>
      <w:r>
        <w:rPr>
          <w:color w:val="231F20"/>
          <w:spacing w:val="-9"/>
          <w:sz w:val="14"/>
          <w:szCs w:val="14"/>
        </w:rPr>
        <w:t xml:space="preserve"> </w:t>
      </w:r>
      <w:r>
        <w:rPr>
          <w:color w:val="231F20"/>
          <w:sz w:val="14"/>
          <w:szCs w:val="14"/>
        </w:rPr>
        <w:t>risk.</w:t>
      </w:r>
    </w:p>
    <w:p w:rsidR="00000000" w:rsidRDefault="008309F7">
      <w:pPr>
        <w:pStyle w:val="BodyText"/>
        <w:tabs>
          <w:tab w:val="left" w:pos="999"/>
          <w:tab w:val="left" w:pos="1963"/>
          <w:tab w:val="left" w:pos="3021"/>
          <w:tab w:val="left" w:pos="5402"/>
        </w:tabs>
        <w:kinsoku w:val="0"/>
        <w:overflowPunct w:val="0"/>
        <w:spacing w:before="135" w:line="235" w:lineRule="auto"/>
        <w:ind w:left="5402" w:right="346" w:hanging="5273"/>
        <w:rPr>
          <w:color w:val="231F20"/>
          <w:sz w:val="14"/>
          <w:szCs w:val="14"/>
        </w:rPr>
      </w:pPr>
      <w:r>
        <w:rPr>
          <w:rFonts w:ascii="Times New Roman" w:hAnsi="Times New Roman" w:cs="Times New Roman"/>
          <w:sz w:val="24"/>
          <w:szCs w:val="24"/>
        </w:rPr>
        <w:br w:type="column"/>
      </w:r>
      <w:r>
        <w:rPr>
          <w:color w:val="231F20"/>
          <w:sz w:val="14"/>
          <w:szCs w:val="14"/>
        </w:rPr>
        <w:t>Y</w:t>
      </w:r>
      <w:r>
        <w:rPr>
          <w:color w:val="231F20"/>
          <w:sz w:val="14"/>
          <w:szCs w:val="14"/>
        </w:rPr>
        <w:tab/>
        <w:t>Possible</w:t>
      </w:r>
      <w:r>
        <w:rPr>
          <w:color w:val="231F20"/>
          <w:sz w:val="14"/>
          <w:szCs w:val="14"/>
        </w:rPr>
        <w:tab/>
        <w:t>Major</w:t>
      </w:r>
      <w:r>
        <w:rPr>
          <w:color w:val="231F20"/>
          <w:sz w:val="14"/>
          <w:szCs w:val="14"/>
        </w:rPr>
        <w:tab/>
        <w:t>High</w:t>
      </w:r>
      <w:r>
        <w:rPr>
          <w:color w:val="231F20"/>
          <w:sz w:val="14"/>
          <w:szCs w:val="14"/>
        </w:rPr>
        <w:tab/>
        <w:t xml:space="preserve">Socialisation of </w:t>
      </w:r>
      <w:r>
        <w:rPr>
          <w:color w:val="231F20"/>
          <w:spacing w:val="-5"/>
          <w:sz w:val="14"/>
          <w:szCs w:val="14"/>
        </w:rPr>
        <w:t xml:space="preserve">KOMPAK's </w:t>
      </w:r>
      <w:r>
        <w:rPr>
          <w:color w:val="231F20"/>
          <w:sz w:val="14"/>
          <w:szCs w:val="14"/>
        </w:rPr>
        <w:t>strategic framework and targeted</w:t>
      </w:r>
      <w:r>
        <w:rPr>
          <w:color w:val="231F20"/>
          <w:spacing w:val="-20"/>
          <w:sz w:val="14"/>
          <w:szCs w:val="14"/>
        </w:rPr>
        <w:t xml:space="preserve"> </w:t>
      </w:r>
      <w:r>
        <w:rPr>
          <w:color w:val="231F20"/>
          <w:sz w:val="14"/>
          <w:szCs w:val="14"/>
        </w:rPr>
        <w:t>results;</w:t>
      </w:r>
      <w:r>
        <w:rPr>
          <w:color w:val="231F20"/>
          <w:spacing w:val="-20"/>
          <w:sz w:val="14"/>
          <w:szCs w:val="14"/>
        </w:rPr>
        <w:t xml:space="preserve"> </w:t>
      </w:r>
      <w:r>
        <w:rPr>
          <w:color w:val="231F20"/>
          <w:sz w:val="14"/>
          <w:szCs w:val="14"/>
        </w:rPr>
        <w:t>quarterly updates to stakeholders; diverse communications activities and</w:t>
      </w:r>
      <w:r>
        <w:rPr>
          <w:color w:val="231F20"/>
          <w:spacing w:val="-7"/>
          <w:sz w:val="14"/>
          <w:szCs w:val="14"/>
        </w:rPr>
        <w:t xml:space="preserve"> </w:t>
      </w:r>
      <w:r>
        <w:rPr>
          <w:color w:val="231F20"/>
          <w:sz w:val="14"/>
          <w:szCs w:val="14"/>
        </w:rPr>
        <w:t>channels</w:t>
      </w:r>
    </w:p>
    <w:p w:rsidR="00000000" w:rsidRDefault="008309F7">
      <w:pPr>
        <w:pStyle w:val="BodyText"/>
        <w:kinsoku w:val="0"/>
        <w:overflowPunct w:val="0"/>
        <w:spacing w:before="3" w:line="235" w:lineRule="auto"/>
        <w:ind w:left="5402" w:right="185"/>
        <w:rPr>
          <w:color w:val="231F20"/>
          <w:sz w:val="14"/>
          <w:szCs w:val="14"/>
        </w:rPr>
      </w:pPr>
      <w:r>
        <w:rPr>
          <w:color w:val="231F20"/>
          <w:sz w:val="14"/>
          <w:szCs w:val="14"/>
        </w:rPr>
        <w:t xml:space="preserve">to disseminate KOMPAK results; Various products developed to disseminate results (website, videos, stories of change, lessons learned/best practices, </w:t>
      </w:r>
      <w:r>
        <w:rPr>
          <w:color w:val="231F20"/>
          <w:spacing w:val="-4"/>
          <w:sz w:val="14"/>
          <w:szCs w:val="14"/>
        </w:rPr>
        <w:t xml:space="preserve">basic </w:t>
      </w:r>
      <w:r>
        <w:rPr>
          <w:color w:val="231F20"/>
          <w:sz w:val="14"/>
          <w:szCs w:val="14"/>
        </w:rPr>
        <w:t>KOMPAK</w:t>
      </w:r>
      <w:r>
        <w:rPr>
          <w:color w:val="231F20"/>
          <w:spacing w:val="-16"/>
          <w:sz w:val="14"/>
          <w:szCs w:val="14"/>
        </w:rPr>
        <w:t xml:space="preserve"> </w:t>
      </w:r>
      <w:r>
        <w:rPr>
          <w:color w:val="231F20"/>
          <w:sz w:val="14"/>
          <w:szCs w:val="14"/>
        </w:rPr>
        <w:t>"info</w:t>
      </w:r>
      <w:r>
        <w:rPr>
          <w:color w:val="231F20"/>
          <w:spacing w:val="-15"/>
          <w:sz w:val="14"/>
          <w:szCs w:val="14"/>
        </w:rPr>
        <w:t xml:space="preserve"> </w:t>
      </w:r>
      <w:r>
        <w:rPr>
          <w:color w:val="231F20"/>
          <w:spacing w:val="-3"/>
          <w:sz w:val="14"/>
          <w:szCs w:val="14"/>
        </w:rPr>
        <w:t>kit",</w:t>
      </w:r>
      <w:r>
        <w:rPr>
          <w:color w:val="231F20"/>
          <w:spacing w:val="-15"/>
          <w:sz w:val="14"/>
          <w:szCs w:val="14"/>
        </w:rPr>
        <w:t xml:space="preserve"> </w:t>
      </w:r>
      <w:r>
        <w:rPr>
          <w:color w:val="231F20"/>
          <w:sz w:val="14"/>
          <w:szCs w:val="14"/>
        </w:rPr>
        <w:t>and</w:t>
      </w:r>
      <w:r>
        <w:rPr>
          <w:color w:val="231F20"/>
          <w:spacing w:val="-15"/>
          <w:sz w:val="14"/>
          <w:szCs w:val="14"/>
        </w:rPr>
        <w:t xml:space="preserve"> </w:t>
      </w:r>
      <w:r>
        <w:rPr>
          <w:color w:val="231F20"/>
          <w:sz w:val="14"/>
          <w:szCs w:val="14"/>
        </w:rPr>
        <w:t>other materials); Communications and KM Strategy in place and implemented,</w:t>
      </w:r>
      <w:r>
        <w:rPr>
          <w:color w:val="231F20"/>
          <w:spacing w:val="1"/>
          <w:sz w:val="14"/>
          <w:szCs w:val="14"/>
        </w:rPr>
        <w:t xml:space="preserve"> </w:t>
      </w:r>
      <w:r>
        <w:rPr>
          <w:color w:val="231F20"/>
          <w:sz w:val="14"/>
          <w:szCs w:val="14"/>
        </w:rPr>
        <w:t>including</w:t>
      </w:r>
    </w:p>
    <w:p w:rsidR="00000000" w:rsidRDefault="008309F7">
      <w:pPr>
        <w:pStyle w:val="BodyText"/>
        <w:kinsoku w:val="0"/>
        <w:overflowPunct w:val="0"/>
        <w:spacing w:before="5" w:line="235" w:lineRule="auto"/>
        <w:ind w:left="5402" w:right="-5"/>
        <w:rPr>
          <w:color w:val="231F20"/>
          <w:sz w:val="14"/>
          <w:szCs w:val="14"/>
        </w:rPr>
      </w:pPr>
      <w:r>
        <w:rPr>
          <w:color w:val="231F20"/>
          <w:sz w:val="14"/>
          <w:szCs w:val="14"/>
        </w:rPr>
        <w:t xml:space="preserve">knowledge sharing platforms, media strategy and social media; Quarterly review, monitoring and evaluation </w:t>
      </w:r>
      <w:r>
        <w:rPr>
          <w:color w:val="231F20"/>
          <w:spacing w:val="-5"/>
          <w:sz w:val="14"/>
          <w:szCs w:val="14"/>
        </w:rPr>
        <w:t xml:space="preserve">tools </w:t>
      </w:r>
      <w:r>
        <w:rPr>
          <w:color w:val="231F20"/>
          <w:sz w:val="14"/>
          <w:szCs w:val="14"/>
        </w:rPr>
        <w:t>(incl. baseline, pilot tracking, policy logs) implemen</w:t>
      </w:r>
      <w:r>
        <w:rPr>
          <w:color w:val="231F20"/>
          <w:sz w:val="14"/>
          <w:szCs w:val="14"/>
        </w:rPr>
        <w:t>ted to collate and synthesize results.</w:t>
      </w:r>
    </w:p>
    <w:p w:rsidR="00000000" w:rsidRDefault="008309F7">
      <w:pPr>
        <w:pStyle w:val="BodyText"/>
        <w:kinsoku w:val="0"/>
        <w:overflowPunct w:val="0"/>
        <w:spacing w:before="135" w:line="235" w:lineRule="auto"/>
        <w:ind w:left="151" w:right="22"/>
        <w:rPr>
          <w:color w:val="231F20"/>
          <w:w w:val="95"/>
          <w:sz w:val="14"/>
          <w:szCs w:val="14"/>
        </w:rPr>
      </w:pPr>
      <w:r>
        <w:rPr>
          <w:rFonts w:ascii="Times New Roman" w:hAnsi="Times New Roman" w:cs="Times New Roman"/>
          <w:sz w:val="24"/>
          <w:szCs w:val="24"/>
        </w:rPr>
        <w:br w:type="column"/>
      </w:r>
      <w:r>
        <w:rPr>
          <w:color w:val="231F20"/>
          <w:sz w:val="14"/>
          <w:szCs w:val="14"/>
        </w:rPr>
        <w:t xml:space="preserve">Partially </w:t>
      </w:r>
      <w:r>
        <w:rPr>
          <w:color w:val="231F20"/>
          <w:w w:val="95"/>
          <w:sz w:val="14"/>
          <w:szCs w:val="14"/>
        </w:rPr>
        <w:t>effective</w:t>
      </w:r>
    </w:p>
    <w:p w:rsidR="00000000" w:rsidRDefault="008309F7">
      <w:pPr>
        <w:pStyle w:val="BodyText"/>
        <w:kinsoku w:val="0"/>
        <w:overflowPunct w:val="0"/>
        <w:spacing w:before="135" w:line="235" w:lineRule="auto"/>
        <w:ind w:left="278" w:right="71"/>
        <w:rPr>
          <w:color w:val="231F20"/>
          <w:sz w:val="14"/>
          <w:szCs w:val="14"/>
        </w:rPr>
      </w:pPr>
      <w:r>
        <w:rPr>
          <w:rFonts w:ascii="Times New Roman" w:hAnsi="Times New Roman" w:cs="Times New Roman"/>
          <w:sz w:val="24"/>
          <w:szCs w:val="24"/>
        </w:rPr>
        <w:br w:type="column"/>
      </w:r>
      <w:r>
        <w:rPr>
          <w:color w:val="231F20"/>
          <w:sz w:val="14"/>
          <w:szCs w:val="14"/>
        </w:rPr>
        <w:t>There are no further treatments required. As outlined in the PMF,</w:t>
      </w:r>
    </w:p>
    <w:p w:rsidR="00000000" w:rsidRDefault="008309F7">
      <w:pPr>
        <w:pStyle w:val="BodyText"/>
        <w:kinsoku w:val="0"/>
        <w:overflowPunct w:val="0"/>
        <w:spacing w:before="2" w:line="235" w:lineRule="auto"/>
        <w:ind w:left="278" w:right="-9"/>
        <w:rPr>
          <w:color w:val="231F20"/>
          <w:sz w:val="14"/>
          <w:szCs w:val="14"/>
        </w:rPr>
      </w:pPr>
      <w:r>
        <w:rPr>
          <w:color w:val="231F20"/>
          <w:sz w:val="14"/>
          <w:szCs w:val="14"/>
        </w:rPr>
        <w:t xml:space="preserve">KOMPAK will structure its cross cutting </w:t>
      </w:r>
      <w:r>
        <w:rPr>
          <w:color w:val="231F20"/>
          <w:spacing w:val="-3"/>
          <w:sz w:val="14"/>
          <w:szCs w:val="14"/>
        </w:rPr>
        <w:t xml:space="preserve">portfolio </w:t>
      </w:r>
      <w:r>
        <w:rPr>
          <w:color w:val="231F20"/>
          <w:sz w:val="14"/>
          <w:szCs w:val="14"/>
        </w:rPr>
        <w:t>to strengthen and resource its</w:t>
      </w:r>
      <w:r>
        <w:rPr>
          <w:color w:val="231F20"/>
          <w:spacing w:val="-12"/>
          <w:sz w:val="14"/>
          <w:szCs w:val="14"/>
        </w:rPr>
        <w:t xml:space="preserve"> </w:t>
      </w:r>
      <w:r>
        <w:rPr>
          <w:color w:val="231F20"/>
          <w:sz w:val="14"/>
          <w:szCs w:val="14"/>
        </w:rPr>
        <w:t>systems</w:t>
      </w:r>
    </w:p>
    <w:p w:rsidR="00000000" w:rsidRDefault="008309F7">
      <w:pPr>
        <w:pStyle w:val="BodyText"/>
        <w:kinsoku w:val="0"/>
        <w:overflowPunct w:val="0"/>
        <w:spacing w:before="2" w:line="235" w:lineRule="auto"/>
        <w:ind w:left="278" w:right="36"/>
        <w:rPr>
          <w:color w:val="231F20"/>
          <w:sz w:val="14"/>
          <w:szCs w:val="14"/>
        </w:rPr>
      </w:pPr>
      <w:r>
        <w:rPr>
          <w:color w:val="231F20"/>
          <w:sz w:val="14"/>
          <w:szCs w:val="14"/>
        </w:rPr>
        <w:t xml:space="preserve">and processes for M+E as well as knowledge management, communication and research and </w:t>
      </w:r>
      <w:r>
        <w:rPr>
          <w:color w:val="231F20"/>
          <w:spacing w:val="-3"/>
          <w:sz w:val="14"/>
          <w:szCs w:val="14"/>
        </w:rPr>
        <w:t xml:space="preserve">evaluation </w:t>
      </w:r>
      <w:r>
        <w:rPr>
          <w:color w:val="231F20"/>
          <w:sz w:val="14"/>
          <w:szCs w:val="14"/>
        </w:rPr>
        <w:t>which provide</w:t>
      </w:r>
      <w:r>
        <w:rPr>
          <w:color w:val="231F20"/>
          <w:spacing w:val="-20"/>
          <w:sz w:val="14"/>
          <w:szCs w:val="14"/>
        </w:rPr>
        <w:t xml:space="preserve"> </w:t>
      </w:r>
      <w:r>
        <w:rPr>
          <w:color w:val="231F20"/>
          <w:sz w:val="14"/>
          <w:szCs w:val="14"/>
        </w:rPr>
        <w:t>sufficient resources to address previous gaps. These will be reviewed and strengthened</w:t>
      </w:r>
      <w:r>
        <w:rPr>
          <w:color w:val="231F20"/>
          <w:spacing w:val="-5"/>
          <w:sz w:val="14"/>
          <w:szCs w:val="14"/>
        </w:rPr>
        <w:t xml:space="preserve"> </w:t>
      </w:r>
      <w:r>
        <w:rPr>
          <w:color w:val="231F20"/>
          <w:sz w:val="14"/>
          <w:szCs w:val="14"/>
        </w:rPr>
        <w:t>based</w:t>
      </w:r>
    </w:p>
    <w:p w:rsidR="00000000" w:rsidRDefault="00D21F8C">
      <w:pPr>
        <w:pStyle w:val="BodyText"/>
        <w:kinsoku w:val="0"/>
        <w:overflowPunct w:val="0"/>
        <w:spacing w:before="5" w:line="235" w:lineRule="auto"/>
        <w:ind w:left="278" w:right="-2"/>
        <w:rPr>
          <w:color w:val="231F20"/>
          <w:sz w:val="14"/>
          <w:szCs w:val="14"/>
        </w:rPr>
      </w:pPr>
      <w:r>
        <w:rPr>
          <w:noProof/>
        </w:rPr>
        <mc:AlternateContent>
          <mc:Choice Requires="wpg">
            <w:drawing>
              <wp:anchor distT="0" distB="0" distL="114300" distR="114300" simplePos="0" relativeHeight="251771904" behindDoc="0" locked="0" layoutInCell="0" allowOverlap="1">
                <wp:simplePos x="0" y="0"/>
                <wp:positionH relativeFrom="page">
                  <wp:posOffset>719455</wp:posOffset>
                </wp:positionH>
                <wp:positionV relativeFrom="paragraph">
                  <wp:posOffset>989965</wp:posOffset>
                </wp:positionV>
                <wp:extent cx="13680440" cy="12700"/>
                <wp:effectExtent l="0" t="0" r="0" b="0"/>
                <wp:wrapNone/>
                <wp:docPr id="419"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12700"/>
                          <a:chOff x="1133" y="1559"/>
                          <a:chExt cx="21544" cy="20"/>
                        </a:xfrm>
                      </wpg:grpSpPr>
                      <wps:wsp>
                        <wps:cNvPr id="420" name="Freeform 1089"/>
                        <wps:cNvSpPr>
                          <a:spLocks/>
                        </wps:cNvSpPr>
                        <wps:spPr bwMode="auto">
                          <a:xfrm>
                            <a:off x="1133" y="1564"/>
                            <a:ext cx="397" cy="20"/>
                          </a:xfrm>
                          <a:custGeom>
                            <a:avLst/>
                            <a:gdLst>
                              <a:gd name="T0" fmla="*/ 0 w 397"/>
                              <a:gd name="T1" fmla="*/ 0 h 20"/>
                              <a:gd name="T2" fmla="*/ 396 w 397"/>
                              <a:gd name="T3" fmla="*/ 0 h 20"/>
                            </a:gdLst>
                            <a:ahLst/>
                            <a:cxnLst>
                              <a:cxn ang="0">
                                <a:pos x="T0" y="T1"/>
                              </a:cxn>
                              <a:cxn ang="0">
                                <a:pos x="T2" y="T3"/>
                              </a:cxn>
                            </a:cxnLst>
                            <a:rect l="0" t="0" r="r" b="b"/>
                            <a:pathLst>
                              <a:path w="397" h="20">
                                <a:moveTo>
                                  <a:pt x="0" y="0"/>
                                </a:moveTo>
                                <a:lnTo>
                                  <a:pt x="39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1090"/>
                        <wps:cNvSpPr>
                          <a:spLocks/>
                        </wps:cNvSpPr>
                        <wps:spPr bwMode="auto">
                          <a:xfrm>
                            <a:off x="1530" y="1564"/>
                            <a:ext cx="1796" cy="20"/>
                          </a:xfrm>
                          <a:custGeom>
                            <a:avLst/>
                            <a:gdLst>
                              <a:gd name="T0" fmla="*/ 0 w 1796"/>
                              <a:gd name="T1" fmla="*/ 0 h 20"/>
                              <a:gd name="T2" fmla="*/ 1795 w 1796"/>
                              <a:gd name="T3" fmla="*/ 0 h 20"/>
                            </a:gdLst>
                            <a:ahLst/>
                            <a:cxnLst>
                              <a:cxn ang="0">
                                <a:pos x="T0" y="T1"/>
                              </a:cxn>
                              <a:cxn ang="0">
                                <a:pos x="T2" y="T3"/>
                              </a:cxn>
                            </a:cxnLst>
                            <a:rect l="0" t="0" r="r" b="b"/>
                            <a:pathLst>
                              <a:path w="1796" h="20">
                                <a:moveTo>
                                  <a:pt x="0" y="0"/>
                                </a:moveTo>
                                <a:lnTo>
                                  <a:pt x="179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091"/>
                        <wps:cNvSpPr>
                          <a:spLocks/>
                        </wps:cNvSpPr>
                        <wps:spPr bwMode="auto">
                          <a:xfrm>
                            <a:off x="3325" y="1564"/>
                            <a:ext cx="1796" cy="20"/>
                          </a:xfrm>
                          <a:custGeom>
                            <a:avLst/>
                            <a:gdLst>
                              <a:gd name="T0" fmla="*/ 0 w 1796"/>
                              <a:gd name="T1" fmla="*/ 0 h 20"/>
                              <a:gd name="T2" fmla="*/ 1795 w 1796"/>
                              <a:gd name="T3" fmla="*/ 0 h 20"/>
                            </a:gdLst>
                            <a:ahLst/>
                            <a:cxnLst>
                              <a:cxn ang="0">
                                <a:pos x="T0" y="T1"/>
                              </a:cxn>
                              <a:cxn ang="0">
                                <a:pos x="T2" y="T3"/>
                              </a:cxn>
                            </a:cxnLst>
                            <a:rect l="0" t="0" r="r" b="b"/>
                            <a:pathLst>
                              <a:path w="1796" h="20">
                                <a:moveTo>
                                  <a:pt x="0" y="0"/>
                                </a:moveTo>
                                <a:lnTo>
                                  <a:pt x="179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1092"/>
                        <wps:cNvSpPr>
                          <a:spLocks/>
                        </wps:cNvSpPr>
                        <wps:spPr bwMode="auto">
                          <a:xfrm>
                            <a:off x="5121" y="1564"/>
                            <a:ext cx="2249" cy="20"/>
                          </a:xfrm>
                          <a:custGeom>
                            <a:avLst/>
                            <a:gdLst>
                              <a:gd name="T0" fmla="*/ 0 w 2249"/>
                              <a:gd name="T1" fmla="*/ 0 h 20"/>
                              <a:gd name="T2" fmla="*/ 2248 w 2249"/>
                              <a:gd name="T3" fmla="*/ 0 h 20"/>
                            </a:gdLst>
                            <a:ahLst/>
                            <a:cxnLst>
                              <a:cxn ang="0">
                                <a:pos x="T0" y="T1"/>
                              </a:cxn>
                              <a:cxn ang="0">
                                <a:pos x="T2" y="T3"/>
                              </a:cxn>
                            </a:cxnLst>
                            <a:rect l="0" t="0" r="r" b="b"/>
                            <a:pathLst>
                              <a:path w="2249" h="20">
                                <a:moveTo>
                                  <a:pt x="0" y="0"/>
                                </a:moveTo>
                                <a:lnTo>
                                  <a:pt x="224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093"/>
                        <wps:cNvSpPr>
                          <a:spLocks/>
                        </wps:cNvSpPr>
                        <wps:spPr bwMode="auto">
                          <a:xfrm>
                            <a:off x="7370" y="1564"/>
                            <a:ext cx="870" cy="20"/>
                          </a:xfrm>
                          <a:custGeom>
                            <a:avLst/>
                            <a:gdLst>
                              <a:gd name="T0" fmla="*/ 0 w 870"/>
                              <a:gd name="T1" fmla="*/ 0 h 20"/>
                              <a:gd name="T2" fmla="*/ 869 w 870"/>
                              <a:gd name="T3" fmla="*/ 0 h 20"/>
                            </a:gdLst>
                            <a:ahLst/>
                            <a:cxnLst>
                              <a:cxn ang="0">
                                <a:pos x="T0" y="T1"/>
                              </a:cxn>
                              <a:cxn ang="0">
                                <a:pos x="T2" y="T3"/>
                              </a:cxn>
                            </a:cxnLst>
                            <a:rect l="0" t="0" r="r" b="b"/>
                            <a:pathLst>
                              <a:path w="870" h="20">
                                <a:moveTo>
                                  <a:pt x="0" y="0"/>
                                </a:moveTo>
                                <a:lnTo>
                                  <a:pt x="86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094"/>
                        <wps:cNvSpPr>
                          <a:spLocks/>
                        </wps:cNvSpPr>
                        <wps:spPr bwMode="auto">
                          <a:xfrm>
                            <a:off x="8239" y="1564"/>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1095"/>
                        <wps:cNvSpPr>
                          <a:spLocks/>
                        </wps:cNvSpPr>
                        <wps:spPr bwMode="auto">
                          <a:xfrm>
                            <a:off x="9203" y="1564"/>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096"/>
                        <wps:cNvSpPr>
                          <a:spLocks/>
                        </wps:cNvSpPr>
                        <wps:spPr bwMode="auto">
                          <a:xfrm>
                            <a:off x="10261" y="1564"/>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097"/>
                        <wps:cNvSpPr>
                          <a:spLocks/>
                        </wps:cNvSpPr>
                        <wps:spPr bwMode="auto">
                          <a:xfrm>
                            <a:off x="11225" y="1564"/>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098"/>
                        <wps:cNvSpPr>
                          <a:spLocks/>
                        </wps:cNvSpPr>
                        <wps:spPr bwMode="auto">
                          <a:xfrm>
                            <a:off x="12642" y="1564"/>
                            <a:ext cx="2004" cy="20"/>
                          </a:xfrm>
                          <a:custGeom>
                            <a:avLst/>
                            <a:gdLst>
                              <a:gd name="T0" fmla="*/ 0 w 2004"/>
                              <a:gd name="T1" fmla="*/ 0 h 20"/>
                              <a:gd name="T2" fmla="*/ 2003 w 2004"/>
                              <a:gd name="T3" fmla="*/ 0 h 20"/>
                            </a:gdLst>
                            <a:ahLst/>
                            <a:cxnLst>
                              <a:cxn ang="0">
                                <a:pos x="T0" y="T1"/>
                              </a:cxn>
                              <a:cxn ang="0">
                                <a:pos x="T2" y="T3"/>
                              </a:cxn>
                            </a:cxnLst>
                            <a:rect l="0" t="0" r="r" b="b"/>
                            <a:pathLst>
                              <a:path w="2004" h="20">
                                <a:moveTo>
                                  <a:pt x="0" y="0"/>
                                </a:moveTo>
                                <a:lnTo>
                                  <a:pt x="200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099"/>
                        <wps:cNvSpPr>
                          <a:spLocks/>
                        </wps:cNvSpPr>
                        <wps:spPr bwMode="auto">
                          <a:xfrm>
                            <a:off x="14645" y="1564"/>
                            <a:ext cx="908" cy="20"/>
                          </a:xfrm>
                          <a:custGeom>
                            <a:avLst/>
                            <a:gdLst>
                              <a:gd name="T0" fmla="*/ 0 w 908"/>
                              <a:gd name="T1" fmla="*/ 0 h 20"/>
                              <a:gd name="T2" fmla="*/ 907 w 908"/>
                              <a:gd name="T3" fmla="*/ 0 h 20"/>
                            </a:gdLst>
                            <a:ahLst/>
                            <a:cxnLst>
                              <a:cxn ang="0">
                                <a:pos x="T0" y="T1"/>
                              </a:cxn>
                              <a:cxn ang="0">
                                <a:pos x="T2" y="T3"/>
                              </a:cxn>
                            </a:cxnLst>
                            <a:rect l="0" t="0" r="r" b="b"/>
                            <a:pathLst>
                              <a:path w="908" h="20">
                                <a:moveTo>
                                  <a:pt x="0" y="0"/>
                                </a:moveTo>
                                <a:lnTo>
                                  <a:pt x="90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100"/>
                        <wps:cNvSpPr>
                          <a:spLocks/>
                        </wps:cNvSpPr>
                        <wps:spPr bwMode="auto">
                          <a:xfrm>
                            <a:off x="15552" y="1564"/>
                            <a:ext cx="1569" cy="20"/>
                          </a:xfrm>
                          <a:custGeom>
                            <a:avLst/>
                            <a:gdLst>
                              <a:gd name="T0" fmla="*/ 0 w 1569"/>
                              <a:gd name="T1" fmla="*/ 0 h 20"/>
                              <a:gd name="T2" fmla="*/ 1568 w 1569"/>
                              <a:gd name="T3" fmla="*/ 0 h 20"/>
                            </a:gdLst>
                            <a:ahLst/>
                            <a:cxnLst>
                              <a:cxn ang="0">
                                <a:pos x="T0" y="T1"/>
                              </a:cxn>
                              <a:cxn ang="0">
                                <a:pos x="T2" y="T3"/>
                              </a:cxn>
                            </a:cxnLst>
                            <a:rect l="0" t="0" r="r" b="b"/>
                            <a:pathLst>
                              <a:path w="1569" h="20">
                                <a:moveTo>
                                  <a:pt x="0" y="0"/>
                                </a:moveTo>
                                <a:lnTo>
                                  <a:pt x="156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101"/>
                        <wps:cNvSpPr>
                          <a:spLocks/>
                        </wps:cNvSpPr>
                        <wps:spPr bwMode="auto">
                          <a:xfrm>
                            <a:off x="17121" y="1564"/>
                            <a:ext cx="1021" cy="20"/>
                          </a:xfrm>
                          <a:custGeom>
                            <a:avLst/>
                            <a:gdLst>
                              <a:gd name="T0" fmla="*/ 0 w 1021"/>
                              <a:gd name="T1" fmla="*/ 0 h 20"/>
                              <a:gd name="T2" fmla="*/ 1020 w 1021"/>
                              <a:gd name="T3" fmla="*/ 0 h 20"/>
                            </a:gdLst>
                            <a:ahLst/>
                            <a:cxnLst>
                              <a:cxn ang="0">
                                <a:pos x="T0" y="T1"/>
                              </a:cxn>
                              <a:cxn ang="0">
                                <a:pos x="T2" y="T3"/>
                              </a:cxn>
                            </a:cxnLst>
                            <a:rect l="0" t="0" r="r" b="b"/>
                            <a:pathLst>
                              <a:path w="1021" h="20">
                                <a:moveTo>
                                  <a:pt x="0" y="0"/>
                                </a:moveTo>
                                <a:lnTo>
                                  <a:pt x="102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102"/>
                        <wps:cNvSpPr>
                          <a:spLocks/>
                        </wps:cNvSpPr>
                        <wps:spPr bwMode="auto">
                          <a:xfrm>
                            <a:off x="18141" y="1564"/>
                            <a:ext cx="1092" cy="20"/>
                          </a:xfrm>
                          <a:custGeom>
                            <a:avLst/>
                            <a:gdLst>
                              <a:gd name="T0" fmla="*/ 0 w 1092"/>
                              <a:gd name="T1" fmla="*/ 0 h 20"/>
                              <a:gd name="T2" fmla="*/ 1091 w 1092"/>
                              <a:gd name="T3" fmla="*/ 0 h 20"/>
                            </a:gdLst>
                            <a:ahLst/>
                            <a:cxnLst>
                              <a:cxn ang="0">
                                <a:pos x="T0" y="T1"/>
                              </a:cxn>
                              <a:cxn ang="0">
                                <a:pos x="T2" y="T3"/>
                              </a:cxn>
                            </a:cxnLst>
                            <a:rect l="0" t="0" r="r" b="b"/>
                            <a:pathLst>
                              <a:path w="1092" h="20">
                                <a:moveTo>
                                  <a:pt x="0" y="0"/>
                                </a:moveTo>
                                <a:lnTo>
                                  <a:pt x="109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103"/>
                        <wps:cNvSpPr>
                          <a:spLocks/>
                        </wps:cNvSpPr>
                        <wps:spPr bwMode="auto">
                          <a:xfrm>
                            <a:off x="19233" y="1564"/>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104"/>
                        <wps:cNvSpPr>
                          <a:spLocks/>
                        </wps:cNvSpPr>
                        <wps:spPr bwMode="auto">
                          <a:xfrm>
                            <a:off x="20064" y="1564"/>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105"/>
                        <wps:cNvSpPr>
                          <a:spLocks/>
                        </wps:cNvSpPr>
                        <wps:spPr bwMode="auto">
                          <a:xfrm>
                            <a:off x="21028" y="1564"/>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106"/>
                        <wps:cNvSpPr>
                          <a:spLocks/>
                        </wps:cNvSpPr>
                        <wps:spPr bwMode="auto">
                          <a:xfrm>
                            <a:off x="21878" y="1564"/>
                            <a:ext cx="799" cy="20"/>
                          </a:xfrm>
                          <a:custGeom>
                            <a:avLst/>
                            <a:gdLst>
                              <a:gd name="T0" fmla="*/ 0 w 799"/>
                              <a:gd name="T1" fmla="*/ 0 h 20"/>
                              <a:gd name="T2" fmla="*/ 798 w 799"/>
                              <a:gd name="T3" fmla="*/ 0 h 20"/>
                            </a:gdLst>
                            <a:ahLst/>
                            <a:cxnLst>
                              <a:cxn ang="0">
                                <a:pos x="T0" y="T1"/>
                              </a:cxn>
                              <a:cxn ang="0">
                                <a:pos x="T2" y="T3"/>
                              </a:cxn>
                            </a:cxnLst>
                            <a:rect l="0" t="0" r="r" b="b"/>
                            <a:pathLst>
                              <a:path w="799" h="20">
                                <a:moveTo>
                                  <a:pt x="0" y="0"/>
                                </a:moveTo>
                                <a:lnTo>
                                  <a:pt x="7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A1FDB" id="Group 1088" o:spid="_x0000_s1026" style="position:absolute;margin-left:56.65pt;margin-top:77.95pt;width:1077.2pt;height:1pt;z-index:251771904;mso-position-horizontal-relative:page" coordorigin="1133,1559" coordsize="215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" o:allowincell="f">
                <v:shape id="Freeform 1089" o:spid="_x0000_s1027" style="position:absolute;left:1133;top:1564;width:397;height:20;visibility:visible;mso-wrap-style:square;v-text-anchor:top" coordsize="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" path="m,l396,e" filled="f" strokecolor="#3ea7b4" strokeweight=".5pt">
                  <v:path arrowok="t" o:connecttype="custom" o:connectlocs="0,0;396,0" o:connectangles="0,0"/>
                </v:shape>
                <v:shape id="Freeform 1090" o:spid="_x0000_s1028" style="position:absolute;left:1530;top:1564;width:1796;height:20;visibility:visible;mso-wrap-style:square;v-text-anchor:top" coordsize="17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" path="m,l1795,e" filled="f" strokecolor="#3ea7b4" strokeweight=".5pt">
                  <v:path arrowok="t" o:connecttype="custom" o:connectlocs="0,0;1795,0" o:connectangles="0,0"/>
                </v:shape>
                <v:shape id="Freeform 1091" o:spid="_x0000_s1029" style="position:absolute;left:3325;top:1564;width:1796;height:20;visibility:visible;mso-wrap-style:square;v-text-anchor:top" coordsize="17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" path="m,l1795,e" filled="f" strokecolor="#3ea7b4" strokeweight=".5pt">
                  <v:path arrowok="t" o:connecttype="custom" o:connectlocs="0,0;1795,0" o:connectangles="0,0"/>
                </v:shape>
                <v:shape id="Freeform 1092" o:spid="_x0000_s1030" style="position:absolute;left:5121;top:1564;width:2249;height:20;visibility:visible;mso-wrap-style:square;v-text-anchor:top" coordsize="22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" path="m,l2248,e" filled="f" strokecolor="#3ea7b4" strokeweight=".5pt">
                  <v:path arrowok="t" o:connecttype="custom" o:connectlocs="0,0;2248,0" o:connectangles="0,0"/>
                </v:shape>
                <v:shape id="Freeform 1093" o:spid="_x0000_s1031" style="position:absolute;left:7370;top:1564;width:870;height:20;visibility:visible;mso-wrap-style:square;v-text-anchor:top" coordsize="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" path="m,l869,e" filled="f" strokecolor="#3ea7b4" strokeweight=".5pt">
                  <v:path arrowok="t" o:connecttype="custom" o:connectlocs="0,0;869,0" o:connectangles="0,0"/>
                </v:shape>
                <v:shape id="Freeform 1094" o:spid="_x0000_s1032" style="position:absolute;left:8239;top:1564;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" path="m,l963,e" filled="f" strokecolor="#3ea7b4" strokeweight=".5pt">
                  <v:path arrowok="t" o:connecttype="custom" o:connectlocs="0,0;963,0" o:connectangles="0,0"/>
                </v:shape>
                <v:shape id="Freeform 1095" o:spid="_x0000_s1033" style="position:absolute;left:9203;top:1564;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" path="m,l1058,e" filled="f" strokecolor="#3ea7b4" strokeweight=".5pt">
                  <v:path arrowok="t" o:connecttype="custom" o:connectlocs="0,0;1058,0" o:connectangles="0,0"/>
                </v:shape>
                <v:shape id="Freeform 1096" o:spid="_x0000_s1034" style="position:absolute;left:10261;top:1564;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" path="m,l963,e" filled="f" strokecolor="#3ea7b4" strokeweight=".5pt">
                  <v:path arrowok="t" o:connecttype="custom" o:connectlocs="0,0;963,0" o:connectangles="0,0"/>
                </v:shape>
                <v:shape id="Freeform 1097" o:spid="_x0000_s1035" style="position:absolute;left:11225;top:1564;width:1418;height:20;visibility:visible;mso-wrap-style:square;v-text-anchor:top" coordsize="1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" path="m,l1417,e" filled="f" strokecolor="#3ea7b4" strokeweight=".5pt">
                  <v:path arrowok="t" o:connecttype="custom" o:connectlocs="0,0;1417,0" o:connectangles="0,0"/>
                </v:shape>
                <v:shape id="Freeform 1098" o:spid="_x0000_s1036" style="position:absolute;left:12642;top:1564;width:2004;height:20;visibility:visible;mso-wrap-style:square;v-text-anchor:top" coordsize="2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" path="m,l2003,e" filled="f" strokecolor="#3ea7b4" strokeweight=".5pt">
                  <v:path arrowok="t" o:connecttype="custom" o:connectlocs="0,0;2003,0" o:connectangles="0,0"/>
                </v:shape>
                <v:shape id="Freeform 1099" o:spid="_x0000_s1037" style="position:absolute;left:14645;top:1564;width:908;height:20;visibility:visible;mso-wrap-style:square;v-text-anchor:top" coordsize="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" path="m,l907,e" filled="f" strokecolor="#3ea7b4" strokeweight=".5pt">
                  <v:path arrowok="t" o:connecttype="custom" o:connectlocs="0,0;907,0" o:connectangles="0,0"/>
                </v:shape>
                <v:shape id="Freeform 1100" o:spid="_x0000_s1038" style="position:absolute;left:15552;top:1564;width:1569;height:20;visibility:visible;mso-wrap-style:square;v-text-anchor:top" coordsize="1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" path="m,l1568,e" filled="f" strokecolor="#3ea7b4" strokeweight=".5pt">
                  <v:path arrowok="t" o:connecttype="custom" o:connectlocs="0,0;1568,0" o:connectangles="0,0"/>
                </v:shape>
                <v:shape id="Freeform 1101" o:spid="_x0000_s1039" style="position:absolute;left:17121;top:1564;width:1021;height: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" path="m,l1020,e" filled="f" strokecolor="#3ea7b4" strokeweight=".5pt">
                  <v:path arrowok="t" o:connecttype="custom" o:connectlocs="0,0;1020,0" o:connectangles="0,0"/>
                </v:shape>
                <v:shape id="Freeform 1102" o:spid="_x0000_s1040" style="position:absolute;left:18141;top:1564;width:1092;height:20;visibility:visible;mso-wrap-style:square;v-text-anchor:top" coordsize="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" path="m,l1091,e" filled="f" strokecolor="#3ea7b4" strokeweight=".5pt">
                  <v:path arrowok="t" o:connecttype="custom" o:connectlocs="0,0;1091,0" o:connectangles="0,0"/>
                </v:shape>
                <v:shape id="Freeform 1103" o:spid="_x0000_s1041" style="position:absolute;left:19233;top:1564;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" path="m,l831,e" filled="f" strokecolor="#3ea7b4" strokeweight=".5pt">
                  <v:path arrowok="t" o:connecttype="custom" o:connectlocs="0,0;831,0" o:connectangles="0,0"/>
                </v:shape>
                <v:shape id="Freeform 1104" o:spid="_x0000_s1042" style="position:absolute;left:20064;top:1564;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" path="m,l963,e" filled="f" strokecolor="#3ea7b4" strokeweight=".5pt">
                  <v:path arrowok="t" o:connecttype="custom" o:connectlocs="0,0;963,0" o:connectangles="0,0"/>
                </v:shape>
                <v:shape id="Freeform 1105" o:spid="_x0000_s1043" style="position:absolute;left:21028;top:1564;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" path="m,l850,e" filled="f" strokecolor="#3ea7b4" strokeweight=".5pt">
                  <v:path arrowok="t" o:connecttype="custom" o:connectlocs="0,0;850,0" o:connectangles="0,0"/>
                </v:shape>
                <v:shape id="Freeform 1106" o:spid="_x0000_s1044" style="position:absolute;left:21878;top:1564;width:799;height:20;visibility:visible;mso-wrap-style:square;v-text-anchor:top" coordsize="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" path="m,l798,e" filled="f" strokecolor="#3ea7b4" strokeweight=".5pt">
                  <v:path arrowok="t" o:connecttype="custom" o:connectlocs="0,0;798,0" o:connectangles="0,0"/>
                </v:shape>
                <w10:wrap anchorx="page"/>
              </v:group>
            </w:pict>
          </mc:Fallback>
        </mc:AlternateContent>
      </w:r>
      <w:r w:rsidR="008309F7">
        <w:rPr>
          <w:color w:val="231F20"/>
          <w:sz w:val="14"/>
          <w:szCs w:val="14"/>
        </w:rPr>
        <w:t>on learning in 2019. KOMPAK will continue engagemen</w:t>
      </w:r>
      <w:r w:rsidR="008309F7">
        <w:rPr>
          <w:color w:val="231F20"/>
          <w:sz w:val="14"/>
          <w:szCs w:val="14"/>
        </w:rPr>
        <w:t>t of external MEL institution to support capacity development and operationalization of PMF</w:t>
      </w:r>
      <w:r w:rsidR="008309F7">
        <w:rPr>
          <w:color w:val="231F20"/>
          <w:spacing w:val="-9"/>
          <w:sz w:val="14"/>
          <w:szCs w:val="14"/>
        </w:rPr>
        <w:t xml:space="preserve"> </w:t>
      </w:r>
      <w:r w:rsidR="008309F7">
        <w:rPr>
          <w:color w:val="231F20"/>
          <w:sz w:val="14"/>
          <w:szCs w:val="14"/>
        </w:rPr>
        <w:t>among</w:t>
      </w:r>
      <w:r w:rsidR="008309F7">
        <w:rPr>
          <w:color w:val="231F20"/>
          <w:spacing w:val="-9"/>
          <w:sz w:val="14"/>
          <w:szCs w:val="14"/>
        </w:rPr>
        <w:t xml:space="preserve"> </w:t>
      </w:r>
      <w:r w:rsidR="008309F7">
        <w:rPr>
          <w:color w:val="231F20"/>
          <w:sz w:val="14"/>
          <w:szCs w:val="14"/>
        </w:rPr>
        <w:t>the</w:t>
      </w:r>
      <w:r w:rsidR="008309F7">
        <w:rPr>
          <w:color w:val="231F20"/>
          <w:spacing w:val="-9"/>
          <w:sz w:val="14"/>
          <w:szCs w:val="14"/>
        </w:rPr>
        <w:t xml:space="preserve"> </w:t>
      </w:r>
      <w:r w:rsidR="008309F7">
        <w:rPr>
          <w:color w:val="231F20"/>
          <w:spacing w:val="-6"/>
          <w:sz w:val="14"/>
          <w:szCs w:val="14"/>
        </w:rPr>
        <w:t xml:space="preserve">KOMPAK </w:t>
      </w:r>
      <w:r w:rsidR="008309F7">
        <w:rPr>
          <w:color w:val="231F20"/>
          <w:sz w:val="14"/>
          <w:szCs w:val="14"/>
        </w:rPr>
        <w:t>team.</w:t>
      </w:r>
    </w:p>
    <w:p w:rsidR="00000000" w:rsidRDefault="008309F7">
      <w:pPr>
        <w:pStyle w:val="BodyText"/>
        <w:tabs>
          <w:tab w:val="left" w:pos="1150"/>
        </w:tabs>
        <w:kinsoku w:val="0"/>
        <w:overflowPunct w:val="0"/>
        <w:spacing w:before="133" w:line="169" w:lineRule="exact"/>
        <w:ind w:left="130"/>
        <w:rPr>
          <w:color w:val="231F20"/>
          <w:sz w:val="14"/>
          <w:szCs w:val="14"/>
        </w:rPr>
      </w:pPr>
      <w:r>
        <w:rPr>
          <w:rFonts w:ascii="Times New Roman" w:hAnsi="Times New Roman" w:cs="Times New Roman"/>
          <w:sz w:val="24"/>
          <w:szCs w:val="24"/>
        </w:rPr>
        <w:br w:type="column"/>
      </w:r>
      <w:r>
        <w:rPr>
          <w:color w:val="231F20"/>
          <w:spacing w:val="-3"/>
          <w:sz w:val="14"/>
          <w:szCs w:val="14"/>
        </w:rPr>
        <w:t>Team</w:t>
      </w:r>
      <w:r>
        <w:rPr>
          <w:color w:val="231F20"/>
          <w:spacing w:val="-4"/>
          <w:sz w:val="14"/>
          <w:szCs w:val="14"/>
        </w:rPr>
        <w:t xml:space="preserve"> </w:t>
      </w:r>
      <w:r>
        <w:rPr>
          <w:color w:val="231F20"/>
          <w:sz w:val="14"/>
          <w:szCs w:val="14"/>
        </w:rPr>
        <w:t>Leader</w:t>
      </w:r>
      <w:r>
        <w:rPr>
          <w:color w:val="231F20"/>
          <w:sz w:val="14"/>
          <w:szCs w:val="14"/>
        </w:rPr>
        <w:tab/>
        <w:t>Socialization</w:t>
      </w:r>
      <w:r>
        <w:rPr>
          <w:color w:val="231F20"/>
          <w:spacing w:val="-1"/>
          <w:sz w:val="14"/>
          <w:szCs w:val="14"/>
        </w:rPr>
        <w:t xml:space="preserve"> </w:t>
      </w:r>
      <w:r>
        <w:rPr>
          <w:color w:val="231F20"/>
          <w:sz w:val="14"/>
          <w:szCs w:val="14"/>
        </w:rPr>
        <w:t>of</w:t>
      </w:r>
    </w:p>
    <w:p w:rsidR="00000000" w:rsidRDefault="008309F7">
      <w:pPr>
        <w:pStyle w:val="BodyText"/>
        <w:kinsoku w:val="0"/>
        <w:overflowPunct w:val="0"/>
        <w:spacing w:before="1" w:line="235" w:lineRule="auto"/>
        <w:ind w:left="1150" w:right="183"/>
        <w:rPr>
          <w:color w:val="231F20"/>
          <w:sz w:val="14"/>
          <w:szCs w:val="14"/>
        </w:rPr>
      </w:pPr>
      <w:r>
        <w:rPr>
          <w:color w:val="231F20"/>
          <w:sz w:val="14"/>
          <w:szCs w:val="14"/>
        </w:rPr>
        <w:t xml:space="preserve">PMF </w:t>
      </w:r>
      <w:r>
        <w:rPr>
          <w:color w:val="231F20"/>
          <w:spacing w:val="-4"/>
          <w:sz w:val="14"/>
          <w:szCs w:val="14"/>
        </w:rPr>
        <w:t xml:space="preserve">ongoing </w:t>
      </w:r>
      <w:r>
        <w:rPr>
          <w:color w:val="231F20"/>
          <w:sz w:val="14"/>
          <w:szCs w:val="14"/>
        </w:rPr>
        <w:t>Oct-Dec</w:t>
      </w:r>
    </w:p>
    <w:p w:rsidR="00000000" w:rsidRDefault="008309F7">
      <w:pPr>
        <w:pStyle w:val="BodyText"/>
        <w:kinsoku w:val="0"/>
        <w:overflowPunct w:val="0"/>
        <w:spacing w:before="1" w:line="235" w:lineRule="auto"/>
        <w:ind w:left="1150"/>
        <w:rPr>
          <w:color w:val="231F20"/>
          <w:sz w:val="14"/>
          <w:szCs w:val="14"/>
        </w:rPr>
      </w:pPr>
      <w:r>
        <w:rPr>
          <w:color w:val="231F20"/>
          <w:sz w:val="14"/>
          <w:szCs w:val="14"/>
        </w:rPr>
        <w:t xml:space="preserve">2018; website revamp </w:t>
      </w:r>
      <w:r>
        <w:rPr>
          <w:color w:val="231F20"/>
          <w:spacing w:val="-4"/>
          <w:sz w:val="14"/>
          <w:szCs w:val="14"/>
        </w:rPr>
        <w:t xml:space="preserve">ongoing </w:t>
      </w:r>
      <w:r>
        <w:rPr>
          <w:color w:val="231F20"/>
          <w:sz w:val="14"/>
          <w:szCs w:val="14"/>
        </w:rPr>
        <w:t>through</w:t>
      </w:r>
    </w:p>
    <w:p w:rsidR="00000000" w:rsidRDefault="008309F7">
      <w:pPr>
        <w:pStyle w:val="BodyText"/>
        <w:kinsoku w:val="0"/>
        <w:overflowPunct w:val="0"/>
        <w:spacing w:before="1" w:line="235" w:lineRule="auto"/>
        <w:ind w:left="1150" w:right="2"/>
        <w:rPr>
          <w:color w:val="231F20"/>
          <w:sz w:val="14"/>
          <w:szCs w:val="14"/>
        </w:rPr>
      </w:pPr>
      <w:r>
        <w:rPr>
          <w:color w:val="231F20"/>
          <w:sz w:val="14"/>
          <w:szCs w:val="14"/>
        </w:rPr>
        <w:t xml:space="preserve">March 2018; documentation of best </w:t>
      </w:r>
      <w:r>
        <w:rPr>
          <w:color w:val="231F20"/>
          <w:spacing w:val="-3"/>
          <w:sz w:val="14"/>
          <w:szCs w:val="14"/>
        </w:rPr>
        <w:t xml:space="preserve">practices </w:t>
      </w:r>
      <w:r>
        <w:rPr>
          <w:color w:val="231F20"/>
          <w:sz w:val="14"/>
          <w:szCs w:val="14"/>
        </w:rPr>
        <w:t>ongoing; com- munications and knowledge management strategy to be revised in 2019; PMF tools and mechanisms being devel- oped through Q1 2019; new info</w:t>
      </w:r>
      <w:r>
        <w:rPr>
          <w:color w:val="231F20"/>
          <w:spacing w:val="-11"/>
          <w:sz w:val="14"/>
          <w:szCs w:val="14"/>
        </w:rPr>
        <w:t xml:space="preserve"> </w:t>
      </w:r>
      <w:r>
        <w:rPr>
          <w:color w:val="231F20"/>
          <w:sz w:val="14"/>
          <w:szCs w:val="14"/>
        </w:rPr>
        <w:t>kit</w:t>
      </w:r>
      <w:r>
        <w:rPr>
          <w:color w:val="231F20"/>
          <w:spacing w:val="-11"/>
          <w:sz w:val="14"/>
          <w:szCs w:val="14"/>
        </w:rPr>
        <w:t xml:space="preserve"> </w:t>
      </w:r>
      <w:r>
        <w:rPr>
          <w:color w:val="231F20"/>
          <w:sz w:val="14"/>
          <w:szCs w:val="14"/>
        </w:rPr>
        <w:t>on</w:t>
      </w:r>
      <w:r>
        <w:rPr>
          <w:color w:val="231F20"/>
          <w:spacing w:val="-11"/>
          <w:sz w:val="14"/>
          <w:szCs w:val="14"/>
        </w:rPr>
        <w:t xml:space="preserve"> </w:t>
      </w:r>
      <w:r>
        <w:rPr>
          <w:color w:val="231F20"/>
          <w:sz w:val="14"/>
          <w:szCs w:val="14"/>
        </w:rPr>
        <w:t xml:space="preserve">KOM- </w:t>
      </w:r>
      <w:r>
        <w:rPr>
          <w:color w:val="231F20"/>
          <w:spacing w:val="-3"/>
          <w:sz w:val="14"/>
          <w:szCs w:val="14"/>
        </w:rPr>
        <w:t xml:space="preserve">PAK's </w:t>
      </w:r>
      <w:r>
        <w:rPr>
          <w:color w:val="231F20"/>
          <w:sz w:val="14"/>
          <w:szCs w:val="14"/>
        </w:rPr>
        <w:t>second phase to be completed by April</w:t>
      </w:r>
      <w:r>
        <w:rPr>
          <w:color w:val="231F20"/>
          <w:spacing w:val="-7"/>
          <w:sz w:val="14"/>
          <w:szCs w:val="14"/>
        </w:rPr>
        <w:t xml:space="preserve"> </w:t>
      </w:r>
      <w:r>
        <w:rPr>
          <w:color w:val="231F20"/>
          <w:sz w:val="14"/>
          <w:szCs w:val="14"/>
        </w:rPr>
        <w:t>2019.</w:t>
      </w:r>
    </w:p>
    <w:p w:rsidR="00000000" w:rsidRDefault="008309F7">
      <w:pPr>
        <w:pStyle w:val="BodyText"/>
        <w:tabs>
          <w:tab w:val="left" w:pos="961"/>
          <w:tab w:val="left" w:pos="1925"/>
          <w:tab w:val="left" w:pos="2775"/>
        </w:tabs>
        <w:kinsoku w:val="0"/>
        <w:overflowPunct w:val="0"/>
        <w:spacing w:before="133"/>
        <w:ind w:left="130"/>
        <w:rPr>
          <w:color w:val="231F20"/>
          <w:sz w:val="14"/>
          <w:szCs w:val="14"/>
        </w:rPr>
      </w:pPr>
      <w:r>
        <w:rPr>
          <w:rFonts w:ascii="Times New Roman" w:hAnsi="Times New Roman" w:cs="Times New Roman"/>
          <w:sz w:val="24"/>
          <w:szCs w:val="24"/>
        </w:rPr>
        <w:br w:type="column"/>
      </w:r>
      <w:r>
        <w:rPr>
          <w:color w:val="231F20"/>
          <w:sz w:val="14"/>
          <w:szCs w:val="14"/>
        </w:rPr>
        <w:t>Possible</w:t>
      </w:r>
      <w:r>
        <w:rPr>
          <w:color w:val="231F20"/>
          <w:sz w:val="14"/>
          <w:szCs w:val="14"/>
        </w:rPr>
        <w:tab/>
        <w:t>Moderate</w:t>
      </w:r>
      <w:r>
        <w:rPr>
          <w:color w:val="231F20"/>
          <w:sz w:val="14"/>
          <w:szCs w:val="14"/>
        </w:rPr>
        <w:tab/>
        <w:t>Moderate</w:t>
      </w:r>
      <w:r>
        <w:rPr>
          <w:color w:val="231F20"/>
          <w:sz w:val="14"/>
          <w:szCs w:val="14"/>
        </w:rPr>
        <w:tab/>
        <w:t>No</w:t>
      </w:r>
    </w:p>
    <w:p w:rsidR="00000000" w:rsidRDefault="008309F7">
      <w:pPr>
        <w:pStyle w:val="BodyText"/>
        <w:tabs>
          <w:tab w:val="left" w:pos="961"/>
          <w:tab w:val="left" w:pos="1925"/>
          <w:tab w:val="left" w:pos="2775"/>
        </w:tabs>
        <w:kinsoku w:val="0"/>
        <w:overflowPunct w:val="0"/>
        <w:spacing w:before="133"/>
        <w:ind w:left="130"/>
        <w:rPr>
          <w:color w:val="231F20"/>
          <w:sz w:val="14"/>
          <w:szCs w:val="14"/>
        </w:rPr>
        <w:sectPr w:rsidR="00000000">
          <w:type w:val="continuous"/>
          <w:pgSz w:w="23820" w:h="16840" w:orient="landscape"/>
          <w:pgMar w:top="900" w:right="1020" w:bottom="280" w:left="1020" w:header="720" w:footer="720" w:gutter="0"/>
          <w:cols w:num="8" w:space="720" w:equalWidth="0">
            <w:col w:w="2221" w:space="40"/>
            <w:col w:w="1631" w:space="39"/>
            <w:col w:w="2334" w:space="40"/>
            <w:col w:w="7215" w:space="39"/>
            <w:col w:w="665" w:space="115"/>
            <w:col w:w="1678" w:space="39"/>
            <w:col w:w="2072" w:space="39"/>
            <w:col w:w="3613"/>
          </w:cols>
          <w:noEndnote/>
        </w:sectPr>
      </w:pPr>
    </w:p>
    <w:p w:rsidR="00000000" w:rsidRDefault="008309F7">
      <w:pPr>
        <w:pStyle w:val="ListParagraph"/>
        <w:numPr>
          <w:ilvl w:val="0"/>
          <w:numId w:val="1"/>
        </w:numPr>
        <w:tabs>
          <w:tab w:val="left" w:pos="596"/>
        </w:tabs>
        <w:kinsoku w:val="0"/>
        <w:overflowPunct w:val="0"/>
        <w:spacing w:before="112" w:line="235" w:lineRule="auto"/>
        <w:rPr>
          <w:color w:val="231F20"/>
          <w:sz w:val="14"/>
          <w:szCs w:val="14"/>
        </w:rPr>
      </w:pPr>
      <w:r>
        <w:rPr>
          <w:color w:val="231F20"/>
          <w:sz w:val="14"/>
          <w:szCs w:val="14"/>
        </w:rPr>
        <w:t xml:space="preserve">KOMPAK Partners do not implement activities </w:t>
      </w:r>
      <w:r>
        <w:rPr>
          <w:color w:val="231F20"/>
          <w:spacing w:val="-4"/>
          <w:sz w:val="14"/>
          <w:szCs w:val="14"/>
        </w:rPr>
        <w:t xml:space="preserve">within </w:t>
      </w:r>
      <w:r>
        <w:rPr>
          <w:color w:val="231F20"/>
          <w:sz w:val="14"/>
          <w:szCs w:val="14"/>
        </w:rPr>
        <w:t>approved</w:t>
      </w:r>
      <w:r>
        <w:rPr>
          <w:color w:val="231F20"/>
          <w:spacing w:val="-5"/>
          <w:sz w:val="14"/>
          <w:szCs w:val="14"/>
        </w:rPr>
        <w:t xml:space="preserve"> </w:t>
      </w:r>
      <w:r>
        <w:rPr>
          <w:color w:val="231F20"/>
          <w:sz w:val="14"/>
          <w:szCs w:val="14"/>
        </w:rPr>
        <w:t>workplan</w:t>
      </w:r>
    </w:p>
    <w:p w:rsidR="00000000" w:rsidRDefault="008309F7">
      <w:pPr>
        <w:pStyle w:val="BodyText"/>
        <w:kinsoku w:val="0"/>
        <w:overflowPunct w:val="0"/>
        <w:spacing w:before="112" w:line="235" w:lineRule="auto"/>
        <w:ind w:left="226" w:right="-19"/>
        <w:rPr>
          <w:color w:val="231F20"/>
          <w:sz w:val="14"/>
          <w:szCs w:val="14"/>
        </w:rPr>
      </w:pPr>
      <w:r>
        <w:rPr>
          <w:rFonts w:ascii="Times New Roman" w:hAnsi="Times New Roman" w:cs="Times New Roman"/>
          <w:sz w:val="24"/>
          <w:szCs w:val="24"/>
        </w:rPr>
        <w:br w:type="column"/>
      </w:r>
      <w:r>
        <w:rPr>
          <w:color w:val="231F20"/>
          <w:sz w:val="14"/>
          <w:szCs w:val="14"/>
        </w:rPr>
        <w:t xml:space="preserve">Changes in activity implementation that are not communicated and approved by KOMPAK; weak grantee capacity; and/or poor oversight </w:t>
      </w:r>
      <w:r>
        <w:rPr>
          <w:color w:val="231F20"/>
          <w:spacing w:val="-7"/>
          <w:sz w:val="14"/>
          <w:szCs w:val="14"/>
        </w:rPr>
        <w:t xml:space="preserve">and </w:t>
      </w:r>
      <w:r>
        <w:rPr>
          <w:color w:val="231F20"/>
          <w:sz w:val="14"/>
          <w:szCs w:val="14"/>
        </w:rPr>
        <w:t>management by grantee.</w:t>
      </w:r>
    </w:p>
    <w:p w:rsidR="00000000" w:rsidRDefault="008309F7">
      <w:pPr>
        <w:pStyle w:val="BodyText"/>
        <w:kinsoku w:val="0"/>
        <w:overflowPunct w:val="0"/>
        <w:spacing w:before="112" w:line="235" w:lineRule="auto"/>
        <w:ind w:left="276" w:right="-3"/>
        <w:rPr>
          <w:color w:val="231F20"/>
          <w:sz w:val="14"/>
          <w:szCs w:val="14"/>
        </w:rPr>
      </w:pPr>
      <w:r>
        <w:rPr>
          <w:rFonts w:ascii="Times New Roman" w:hAnsi="Times New Roman" w:cs="Times New Roman"/>
          <w:sz w:val="24"/>
          <w:szCs w:val="24"/>
        </w:rPr>
        <w:br w:type="column"/>
      </w:r>
      <w:r>
        <w:rPr>
          <w:color w:val="231F20"/>
          <w:sz w:val="14"/>
          <w:szCs w:val="14"/>
        </w:rPr>
        <w:t xml:space="preserve">Value for money not achieved; ineligible expenditure; </w:t>
      </w:r>
      <w:r>
        <w:rPr>
          <w:color w:val="231F20"/>
          <w:spacing w:val="-3"/>
          <w:sz w:val="14"/>
          <w:szCs w:val="14"/>
        </w:rPr>
        <w:t xml:space="preserve">compromised </w:t>
      </w:r>
      <w:r>
        <w:rPr>
          <w:color w:val="231F20"/>
          <w:sz w:val="14"/>
          <w:szCs w:val="14"/>
        </w:rPr>
        <w:t>ability of KOMPAK to deliver res</w:t>
      </w:r>
      <w:r>
        <w:rPr>
          <w:color w:val="231F20"/>
          <w:sz w:val="14"/>
          <w:szCs w:val="14"/>
        </w:rPr>
        <w:t>ults and commitments as per the work plan.</w:t>
      </w:r>
    </w:p>
    <w:p w:rsidR="00000000" w:rsidRDefault="008309F7">
      <w:pPr>
        <w:pStyle w:val="BodyText"/>
        <w:tabs>
          <w:tab w:val="left" w:pos="1006"/>
          <w:tab w:val="left" w:pos="1970"/>
          <w:tab w:val="left" w:pos="3028"/>
          <w:tab w:val="left" w:pos="5409"/>
        </w:tabs>
        <w:kinsoku w:val="0"/>
        <w:overflowPunct w:val="0"/>
        <w:spacing w:before="112" w:line="235" w:lineRule="auto"/>
        <w:ind w:left="5409" w:hanging="5273"/>
        <w:rPr>
          <w:color w:val="231F20"/>
          <w:sz w:val="14"/>
          <w:szCs w:val="14"/>
        </w:rPr>
      </w:pPr>
      <w:r>
        <w:rPr>
          <w:rFonts w:ascii="Times New Roman" w:hAnsi="Times New Roman" w:cs="Times New Roman"/>
          <w:sz w:val="24"/>
          <w:szCs w:val="24"/>
        </w:rPr>
        <w:br w:type="column"/>
      </w:r>
      <w:r>
        <w:rPr>
          <w:color w:val="231F20"/>
          <w:sz w:val="14"/>
          <w:szCs w:val="14"/>
        </w:rPr>
        <w:t>N</w:t>
      </w:r>
      <w:r>
        <w:rPr>
          <w:color w:val="231F20"/>
          <w:sz w:val="14"/>
          <w:szCs w:val="14"/>
        </w:rPr>
        <w:tab/>
        <w:t>Unlikely</w:t>
      </w:r>
      <w:r>
        <w:rPr>
          <w:color w:val="231F20"/>
          <w:sz w:val="14"/>
          <w:szCs w:val="14"/>
        </w:rPr>
        <w:tab/>
        <w:t>Moderate</w:t>
      </w:r>
      <w:r>
        <w:rPr>
          <w:color w:val="231F20"/>
          <w:sz w:val="14"/>
          <w:szCs w:val="14"/>
        </w:rPr>
        <w:tab/>
        <w:t>Medium</w:t>
      </w:r>
      <w:r>
        <w:rPr>
          <w:color w:val="231F20"/>
          <w:sz w:val="14"/>
          <w:szCs w:val="14"/>
        </w:rPr>
        <w:tab/>
        <w:t>Dissemination</w:t>
      </w:r>
      <w:r>
        <w:rPr>
          <w:color w:val="231F20"/>
          <w:spacing w:val="-13"/>
          <w:sz w:val="14"/>
          <w:szCs w:val="14"/>
        </w:rPr>
        <w:t xml:space="preserve"> </w:t>
      </w:r>
      <w:r>
        <w:rPr>
          <w:color w:val="231F20"/>
          <w:sz w:val="14"/>
          <w:szCs w:val="14"/>
        </w:rPr>
        <w:t>of</w:t>
      </w:r>
      <w:r>
        <w:rPr>
          <w:color w:val="231F20"/>
          <w:spacing w:val="-12"/>
          <w:sz w:val="14"/>
          <w:szCs w:val="14"/>
        </w:rPr>
        <w:t xml:space="preserve"> </w:t>
      </w:r>
      <w:r>
        <w:rPr>
          <w:color w:val="231F20"/>
          <w:sz w:val="14"/>
          <w:szCs w:val="14"/>
        </w:rPr>
        <w:t>approved</w:t>
      </w:r>
      <w:r>
        <w:rPr>
          <w:color w:val="231F20"/>
          <w:spacing w:val="-12"/>
          <w:sz w:val="14"/>
          <w:szCs w:val="14"/>
        </w:rPr>
        <w:t xml:space="preserve"> </w:t>
      </w:r>
      <w:r>
        <w:rPr>
          <w:color w:val="231F20"/>
          <w:spacing w:val="-5"/>
          <w:sz w:val="14"/>
          <w:szCs w:val="14"/>
        </w:rPr>
        <w:t xml:space="preserve">Work </w:t>
      </w:r>
      <w:r>
        <w:rPr>
          <w:color w:val="231F20"/>
          <w:sz w:val="14"/>
          <w:szCs w:val="14"/>
        </w:rPr>
        <w:t xml:space="preserve">Plans, budgets and </w:t>
      </w:r>
      <w:r>
        <w:rPr>
          <w:color w:val="231F20"/>
          <w:spacing w:val="-3"/>
          <w:sz w:val="14"/>
          <w:szCs w:val="14"/>
        </w:rPr>
        <w:t xml:space="preserve">performance </w:t>
      </w:r>
      <w:r>
        <w:rPr>
          <w:color w:val="231F20"/>
          <w:sz w:val="14"/>
          <w:szCs w:val="14"/>
        </w:rPr>
        <w:t>targets to relevant parties; Prior approval from KOMPAK before Partners implement new, or change existing activities in the</w:t>
      </w:r>
      <w:r>
        <w:rPr>
          <w:color w:val="231F20"/>
          <w:sz w:val="14"/>
          <w:szCs w:val="14"/>
        </w:rPr>
        <w:t xml:space="preserve"> approved workplan; monitoring of Partner implementation; induction and refresher training on KOMPAK policies and guidelines.</w:t>
      </w:r>
    </w:p>
    <w:p w:rsidR="00000000" w:rsidRDefault="008309F7">
      <w:pPr>
        <w:pStyle w:val="BodyText"/>
        <w:tabs>
          <w:tab w:val="left" w:pos="1037"/>
        </w:tabs>
        <w:kinsoku w:val="0"/>
        <w:overflowPunct w:val="0"/>
        <w:spacing w:before="112" w:line="235" w:lineRule="auto"/>
        <w:ind w:left="1037" w:right="38" w:hanging="908"/>
        <w:rPr>
          <w:color w:val="231F20"/>
          <w:sz w:val="14"/>
          <w:szCs w:val="14"/>
        </w:rPr>
      </w:pPr>
      <w:r>
        <w:rPr>
          <w:rFonts w:ascii="Times New Roman" w:hAnsi="Times New Roman" w:cs="Times New Roman"/>
          <w:sz w:val="24"/>
          <w:szCs w:val="24"/>
        </w:rPr>
        <w:br w:type="column"/>
      </w:r>
      <w:r>
        <w:rPr>
          <w:color w:val="231F20"/>
          <w:sz w:val="14"/>
          <w:szCs w:val="14"/>
        </w:rPr>
        <w:t>Effective</w:t>
      </w:r>
      <w:r>
        <w:rPr>
          <w:color w:val="231F20"/>
          <w:sz w:val="14"/>
          <w:szCs w:val="14"/>
        </w:rPr>
        <w:tab/>
        <w:t>Existing controls coupled with ways</w:t>
      </w:r>
      <w:r>
        <w:rPr>
          <w:color w:val="231F20"/>
          <w:spacing w:val="-20"/>
          <w:sz w:val="14"/>
          <w:szCs w:val="14"/>
        </w:rPr>
        <w:t xml:space="preserve"> </w:t>
      </w:r>
      <w:r>
        <w:rPr>
          <w:color w:val="231F20"/>
          <w:spacing w:val="-8"/>
          <w:sz w:val="14"/>
          <w:szCs w:val="14"/>
        </w:rPr>
        <w:t xml:space="preserve">of </w:t>
      </w:r>
      <w:r>
        <w:rPr>
          <w:color w:val="231F20"/>
          <w:sz w:val="14"/>
          <w:szCs w:val="14"/>
        </w:rPr>
        <w:t xml:space="preserve">working have </w:t>
      </w:r>
      <w:r>
        <w:rPr>
          <w:color w:val="231F20"/>
          <w:spacing w:val="-3"/>
          <w:sz w:val="14"/>
          <w:szCs w:val="14"/>
        </w:rPr>
        <w:t xml:space="preserve">proven </w:t>
      </w:r>
      <w:r>
        <w:rPr>
          <w:color w:val="231F20"/>
          <w:sz w:val="14"/>
          <w:szCs w:val="14"/>
        </w:rPr>
        <w:t>to be sufficient in managing this risk related to KOMPAK Par</w:t>
      </w:r>
      <w:r>
        <w:rPr>
          <w:color w:val="231F20"/>
          <w:sz w:val="14"/>
          <w:szCs w:val="14"/>
        </w:rPr>
        <w:t>tners</w:t>
      </w:r>
    </w:p>
    <w:p w:rsidR="00000000" w:rsidRDefault="008309F7">
      <w:pPr>
        <w:pStyle w:val="BodyText"/>
        <w:tabs>
          <w:tab w:val="left" w:pos="1298"/>
          <w:tab w:val="left" w:pos="2389"/>
          <w:tab w:val="left" w:pos="3221"/>
          <w:tab w:val="left" w:pos="4185"/>
          <w:tab w:val="left" w:pos="5035"/>
        </w:tabs>
        <w:kinsoku w:val="0"/>
        <w:overflowPunct w:val="0"/>
        <w:spacing w:before="109"/>
        <w:ind w:left="278"/>
        <w:rPr>
          <w:color w:val="231F20"/>
          <w:sz w:val="14"/>
          <w:szCs w:val="14"/>
        </w:rPr>
      </w:pPr>
      <w:r>
        <w:rPr>
          <w:rFonts w:ascii="Times New Roman" w:hAnsi="Times New Roman" w:cs="Times New Roman"/>
          <w:sz w:val="24"/>
          <w:szCs w:val="24"/>
        </w:rPr>
        <w:br w:type="column"/>
      </w:r>
      <w:r>
        <w:rPr>
          <w:color w:val="231F20"/>
          <w:sz w:val="14"/>
          <w:szCs w:val="14"/>
        </w:rPr>
        <w:t>N/A</w:t>
      </w:r>
      <w:r>
        <w:rPr>
          <w:color w:val="231F20"/>
          <w:sz w:val="14"/>
          <w:szCs w:val="14"/>
        </w:rPr>
        <w:tab/>
        <w:t>N/A</w:t>
      </w:r>
      <w:r>
        <w:rPr>
          <w:color w:val="231F20"/>
          <w:sz w:val="14"/>
          <w:szCs w:val="14"/>
        </w:rPr>
        <w:tab/>
        <w:t>Unlikely</w:t>
      </w:r>
      <w:r>
        <w:rPr>
          <w:color w:val="231F20"/>
          <w:sz w:val="14"/>
          <w:szCs w:val="14"/>
        </w:rPr>
        <w:tab/>
        <w:t>Moderate</w:t>
      </w:r>
      <w:r>
        <w:rPr>
          <w:color w:val="231F20"/>
          <w:sz w:val="14"/>
          <w:szCs w:val="14"/>
        </w:rPr>
        <w:tab/>
        <w:t>Medium</w:t>
      </w:r>
      <w:r>
        <w:rPr>
          <w:color w:val="231F20"/>
          <w:sz w:val="14"/>
          <w:szCs w:val="14"/>
        </w:rPr>
        <w:tab/>
        <w:t>No</w:t>
      </w:r>
    </w:p>
    <w:p w:rsidR="00000000" w:rsidRDefault="008309F7">
      <w:pPr>
        <w:pStyle w:val="BodyText"/>
        <w:tabs>
          <w:tab w:val="left" w:pos="1298"/>
          <w:tab w:val="left" w:pos="2389"/>
          <w:tab w:val="left" w:pos="3221"/>
          <w:tab w:val="left" w:pos="4185"/>
          <w:tab w:val="left" w:pos="5035"/>
        </w:tabs>
        <w:kinsoku w:val="0"/>
        <w:overflowPunct w:val="0"/>
        <w:spacing w:before="109"/>
        <w:ind w:left="278"/>
        <w:rPr>
          <w:color w:val="231F20"/>
          <w:sz w:val="14"/>
          <w:szCs w:val="14"/>
        </w:rPr>
        <w:sectPr w:rsidR="00000000">
          <w:type w:val="continuous"/>
          <w:pgSz w:w="23820" w:h="16840" w:orient="landscape"/>
          <w:pgMar w:top="900" w:right="1020" w:bottom="280" w:left="1020" w:header="720" w:footer="720" w:gutter="0"/>
          <w:cols w:num="6" w:space="720" w:equalWidth="0">
            <w:col w:w="2125" w:space="40"/>
            <w:col w:w="1705" w:space="39"/>
            <w:col w:w="2349" w:space="40"/>
            <w:col w:w="7243" w:space="39"/>
            <w:col w:w="2262" w:space="65"/>
            <w:col w:w="5873"/>
          </w:cols>
          <w:noEndnote/>
        </w:sectPr>
      </w:pPr>
    </w:p>
    <w:p w:rsidR="00000000" w:rsidRDefault="008309F7">
      <w:pPr>
        <w:pStyle w:val="BodyText"/>
        <w:kinsoku w:val="0"/>
        <w:overflowPunct w:val="0"/>
        <w:spacing w:before="11"/>
        <w:rPr>
          <w:sz w:val="3"/>
          <w:szCs w:val="3"/>
        </w:rPr>
      </w:pPr>
    </w:p>
    <w:p w:rsidR="00000000" w:rsidRDefault="00D21F8C">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13680440" cy="12700"/>
                <wp:effectExtent l="11430" t="5080" r="5080" b="1270"/>
                <wp:docPr id="400"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12700"/>
                          <a:chOff x="0" y="0"/>
                          <a:chExt cx="21544" cy="20"/>
                        </a:xfrm>
                      </wpg:grpSpPr>
                      <wps:wsp>
                        <wps:cNvPr id="401" name="Freeform 1108"/>
                        <wps:cNvSpPr>
                          <a:spLocks/>
                        </wps:cNvSpPr>
                        <wps:spPr bwMode="auto">
                          <a:xfrm>
                            <a:off x="0" y="5"/>
                            <a:ext cx="397" cy="20"/>
                          </a:xfrm>
                          <a:custGeom>
                            <a:avLst/>
                            <a:gdLst>
                              <a:gd name="T0" fmla="*/ 0 w 397"/>
                              <a:gd name="T1" fmla="*/ 0 h 20"/>
                              <a:gd name="T2" fmla="*/ 396 w 397"/>
                              <a:gd name="T3" fmla="*/ 0 h 20"/>
                            </a:gdLst>
                            <a:ahLst/>
                            <a:cxnLst>
                              <a:cxn ang="0">
                                <a:pos x="T0" y="T1"/>
                              </a:cxn>
                              <a:cxn ang="0">
                                <a:pos x="T2" y="T3"/>
                              </a:cxn>
                            </a:cxnLst>
                            <a:rect l="0" t="0" r="r" b="b"/>
                            <a:pathLst>
                              <a:path w="397" h="20">
                                <a:moveTo>
                                  <a:pt x="0" y="0"/>
                                </a:moveTo>
                                <a:lnTo>
                                  <a:pt x="39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109"/>
                        <wps:cNvSpPr>
                          <a:spLocks/>
                        </wps:cNvSpPr>
                        <wps:spPr bwMode="auto">
                          <a:xfrm>
                            <a:off x="396" y="5"/>
                            <a:ext cx="1796" cy="20"/>
                          </a:xfrm>
                          <a:custGeom>
                            <a:avLst/>
                            <a:gdLst>
                              <a:gd name="T0" fmla="*/ 0 w 1796"/>
                              <a:gd name="T1" fmla="*/ 0 h 20"/>
                              <a:gd name="T2" fmla="*/ 1795 w 1796"/>
                              <a:gd name="T3" fmla="*/ 0 h 20"/>
                            </a:gdLst>
                            <a:ahLst/>
                            <a:cxnLst>
                              <a:cxn ang="0">
                                <a:pos x="T0" y="T1"/>
                              </a:cxn>
                              <a:cxn ang="0">
                                <a:pos x="T2" y="T3"/>
                              </a:cxn>
                            </a:cxnLst>
                            <a:rect l="0" t="0" r="r" b="b"/>
                            <a:pathLst>
                              <a:path w="1796" h="20">
                                <a:moveTo>
                                  <a:pt x="0" y="0"/>
                                </a:moveTo>
                                <a:lnTo>
                                  <a:pt x="179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110"/>
                        <wps:cNvSpPr>
                          <a:spLocks/>
                        </wps:cNvSpPr>
                        <wps:spPr bwMode="auto">
                          <a:xfrm>
                            <a:off x="2192" y="5"/>
                            <a:ext cx="1796" cy="20"/>
                          </a:xfrm>
                          <a:custGeom>
                            <a:avLst/>
                            <a:gdLst>
                              <a:gd name="T0" fmla="*/ 0 w 1796"/>
                              <a:gd name="T1" fmla="*/ 0 h 20"/>
                              <a:gd name="T2" fmla="*/ 1795 w 1796"/>
                              <a:gd name="T3" fmla="*/ 0 h 20"/>
                            </a:gdLst>
                            <a:ahLst/>
                            <a:cxnLst>
                              <a:cxn ang="0">
                                <a:pos x="T0" y="T1"/>
                              </a:cxn>
                              <a:cxn ang="0">
                                <a:pos x="T2" y="T3"/>
                              </a:cxn>
                            </a:cxnLst>
                            <a:rect l="0" t="0" r="r" b="b"/>
                            <a:pathLst>
                              <a:path w="1796" h="20">
                                <a:moveTo>
                                  <a:pt x="0" y="0"/>
                                </a:moveTo>
                                <a:lnTo>
                                  <a:pt x="179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111"/>
                        <wps:cNvSpPr>
                          <a:spLocks/>
                        </wps:cNvSpPr>
                        <wps:spPr bwMode="auto">
                          <a:xfrm>
                            <a:off x="3987" y="5"/>
                            <a:ext cx="2249" cy="20"/>
                          </a:xfrm>
                          <a:custGeom>
                            <a:avLst/>
                            <a:gdLst>
                              <a:gd name="T0" fmla="*/ 0 w 2249"/>
                              <a:gd name="T1" fmla="*/ 0 h 20"/>
                              <a:gd name="T2" fmla="*/ 2248 w 2249"/>
                              <a:gd name="T3" fmla="*/ 0 h 20"/>
                            </a:gdLst>
                            <a:ahLst/>
                            <a:cxnLst>
                              <a:cxn ang="0">
                                <a:pos x="T0" y="T1"/>
                              </a:cxn>
                              <a:cxn ang="0">
                                <a:pos x="T2" y="T3"/>
                              </a:cxn>
                            </a:cxnLst>
                            <a:rect l="0" t="0" r="r" b="b"/>
                            <a:pathLst>
                              <a:path w="2249" h="20">
                                <a:moveTo>
                                  <a:pt x="0" y="0"/>
                                </a:moveTo>
                                <a:lnTo>
                                  <a:pt x="224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112"/>
                        <wps:cNvSpPr>
                          <a:spLocks/>
                        </wps:cNvSpPr>
                        <wps:spPr bwMode="auto">
                          <a:xfrm>
                            <a:off x="6236" y="5"/>
                            <a:ext cx="870" cy="20"/>
                          </a:xfrm>
                          <a:custGeom>
                            <a:avLst/>
                            <a:gdLst>
                              <a:gd name="T0" fmla="*/ 0 w 870"/>
                              <a:gd name="T1" fmla="*/ 0 h 20"/>
                              <a:gd name="T2" fmla="*/ 869 w 870"/>
                              <a:gd name="T3" fmla="*/ 0 h 20"/>
                            </a:gdLst>
                            <a:ahLst/>
                            <a:cxnLst>
                              <a:cxn ang="0">
                                <a:pos x="T0" y="T1"/>
                              </a:cxn>
                              <a:cxn ang="0">
                                <a:pos x="T2" y="T3"/>
                              </a:cxn>
                            </a:cxnLst>
                            <a:rect l="0" t="0" r="r" b="b"/>
                            <a:pathLst>
                              <a:path w="870" h="20">
                                <a:moveTo>
                                  <a:pt x="0" y="0"/>
                                </a:moveTo>
                                <a:lnTo>
                                  <a:pt x="86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113"/>
                        <wps:cNvSpPr>
                          <a:spLocks/>
                        </wps:cNvSpPr>
                        <wps:spPr bwMode="auto">
                          <a:xfrm>
                            <a:off x="7105" y="5"/>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114"/>
                        <wps:cNvSpPr>
                          <a:spLocks/>
                        </wps:cNvSpPr>
                        <wps:spPr bwMode="auto">
                          <a:xfrm>
                            <a:off x="8069" y="5"/>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115"/>
                        <wps:cNvSpPr>
                          <a:spLocks/>
                        </wps:cNvSpPr>
                        <wps:spPr bwMode="auto">
                          <a:xfrm>
                            <a:off x="9127" y="5"/>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116"/>
                        <wps:cNvSpPr>
                          <a:spLocks/>
                        </wps:cNvSpPr>
                        <wps:spPr bwMode="auto">
                          <a:xfrm>
                            <a:off x="10091" y="5"/>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117"/>
                        <wps:cNvSpPr>
                          <a:spLocks/>
                        </wps:cNvSpPr>
                        <wps:spPr bwMode="auto">
                          <a:xfrm>
                            <a:off x="11508" y="5"/>
                            <a:ext cx="2004" cy="20"/>
                          </a:xfrm>
                          <a:custGeom>
                            <a:avLst/>
                            <a:gdLst>
                              <a:gd name="T0" fmla="*/ 0 w 2004"/>
                              <a:gd name="T1" fmla="*/ 0 h 20"/>
                              <a:gd name="T2" fmla="*/ 2003 w 2004"/>
                              <a:gd name="T3" fmla="*/ 0 h 20"/>
                            </a:gdLst>
                            <a:ahLst/>
                            <a:cxnLst>
                              <a:cxn ang="0">
                                <a:pos x="T0" y="T1"/>
                              </a:cxn>
                              <a:cxn ang="0">
                                <a:pos x="T2" y="T3"/>
                              </a:cxn>
                            </a:cxnLst>
                            <a:rect l="0" t="0" r="r" b="b"/>
                            <a:pathLst>
                              <a:path w="2004" h="20">
                                <a:moveTo>
                                  <a:pt x="0" y="0"/>
                                </a:moveTo>
                                <a:lnTo>
                                  <a:pt x="200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118"/>
                        <wps:cNvSpPr>
                          <a:spLocks/>
                        </wps:cNvSpPr>
                        <wps:spPr bwMode="auto">
                          <a:xfrm>
                            <a:off x="13511" y="5"/>
                            <a:ext cx="908" cy="20"/>
                          </a:xfrm>
                          <a:custGeom>
                            <a:avLst/>
                            <a:gdLst>
                              <a:gd name="T0" fmla="*/ 0 w 908"/>
                              <a:gd name="T1" fmla="*/ 0 h 20"/>
                              <a:gd name="T2" fmla="*/ 907 w 908"/>
                              <a:gd name="T3" fmla="*/ 0 h 20"/>
                            </a:gdLst>
                            <a:ahLst/>
                            <a:cxnLst>
                              <a:cxn ang="0">
                                <a:pos x="T0" y="T1"/>
                              </a:cxn>
                              <a:cxn ang="0">
                                <a:pos x="T2" y="T3"/>
                              </a:cxn>
                            </a:cxnLst>
                            <a:rect l="0" t="0" r="r" b="b"/>
                            <a:pathLst>
                              <a:path w="908" h="20">
                                <a:moveTo>
                                  <a:pt x="0" y="0"/>
                                </a:moveTo>
                                <a:lnTo>
                                  <a:pt x="90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119"/>
                        <wps:cNvSpPr>
                          <a:spLocks/>
                        </wps:cNvSpPr>
                        <wps:spPr bwMode="auto">
                          <a:xfrm>
                            <a:off x="14418" y="5"/>
                            <a:ext cx="1569" cy="20"/>
                          </a:xfrm>
                          <a:custGeom>
                            <a:avLst/>
                            <a:gdLst>
                              <a:gd name="T0" fmla="*/ 0 w 1569"/>
                              <a:gd name="T1" fmla="*/ 0 h 20"/>
                              <a:gd name="T2" fmla="*/ 1568 w 1569"/>
                              <a:gd name="T3" fmla="*/ 0 h 20"/>
                            </a:gdLst>
                            <a:ahLst/>
                            <a:cxnLst>
                              <a:cxn ang="0">
                                <a:pos x="T0" y="T1"/>
                              </a:cxn>
                              <a:cxn ang="0">
                                <a:pos x="T2" y="T3"/>
                              </a:cxn>
                            </a:cxnLst>
                            <a:rect l="0" t="0" r="r" b="b"/>
                            <a:pathLst>
                              <a:path w="1569" h="20">
                                <a:moveTo>
                                  <a:pt x="0" y="0"/>
                                </a:moveTo>
                                <a:lnTo>
                                  <a:pt x="156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120"/>
                        <wps:cNvSpPr>
                          <a:spLocks/>
                        </wps:cNvSpPr>
                        <wps:spPr bwMode="auto">
                          <a:xfrm>
                            <a:off x="15987" y="5"/>
                            <a:ext cx="1021" cy="20"/>
                          </a:xfrm>
                          <a:custGeom>
                            <a:avLst/>
                            <a:gdLst>
                              <a:gd name="T0" fmla="*/ 0 w 1021"/>
                              <a:gd name="T1" fmla="*/ 0 h 20"/>
                              <a:gd name="T2" fmla="*/ 1020 w 1021"/>
                              <a:gd name="T3" fmla="*/ 0 h 20"/>
                            </a:gdLst>
                            <a:ahLst/>
                            <a:cxnLst>
                              <a:cxn ang="0">
                                <a:pos x="T0" y="T1"/>
                              </a:cxn>
                              <a:cxn ang="0">
                                <a:pos x="T2" y="T3"/>
                              </a:cxn>
                            </a:cxnLst>
                            <a:rect l="0" t="0" r="r" b="b"/>
                            <a:pathLst>
                              <a:path w="1021" h="20">
                                <a:moveTo>
                                  <a:pt x="0" y="0"/>
                                </a:moveTo>
                                <a:lnTo>
                                  <a:pt x="102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121"/>
                        <wps:cNvSpPr>
                          <a:spLocks/>
                        </wps:cNvSpPr>
                        <wps:spPr bwMode="auto">
                          <a:xfrm>
                            <a:off x="17007" y="5"/>
                            <a:ext cx="1092" cy="20"/>
                          </a:xfrm>
                          <a:custGeom>
                            <a:avLst/>
                            <a:gdLst>
                              <a:gd name="T0" fmla="*/ 0 w 1092"/>
                              <a:gd name="T1" fmla="*/ 0 h 20"/>
                              <a:gd name="T2" fmla="*/ 1091 w 1092"/>
                              <a:gd name="T3" fmla="*/ 0 h 20"/>
                            </a:gdLst>
                            <a:ahLst/>
                            <a:cxnLst>
                              <a:cxn ang="0">
                                <a:pos x="T0" y="T1"/>
                              </a:cxn>
                              <a:cxn ang="0">
                                <a:pos x="T2" y="T3"/>
                              </a:cxn>
                            </a:cxnLst>
                            <a:rect l="0" t="0" r="r" b="b"/>
                            <a:pathLst>
                              <a:path w="1092" h="20">
                                <a:moveTo>
                                  <a:pt x="0" y="0"/>
                                </a:moveTo>
                                <a:lnTo>
                                  <a:pt x="109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1122"/>
                        <wps:cNvSpPr>
                          <a:spLocks/>
                        </wps:cNvSpPr>
                        <wps:spPr bwMode="auto">
                          <a:xfrm>
                            <a:off x="18099" y="5"/>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123"/>
                        <wps:cNvSpPr>
                          <a:spLocks/>
                        </wps:cNvSpPr>
                        <wps:spPr bwMode="auto">
                          <a:xfrm>
                            <a:off x="18930" y="5"/>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124"/>
                        <wps:cNvSpPr>
                          <a:spLocks/>
                        </wps:cNvSpPr>
                        <wps:spPr bwMode="auto">
                          <a:xfrm>
                            <a:off x="19894" y="5"/>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1125"/>
                        <wps:cNvSpPr>
                          <a:spLocks/>
                        </wps:cNvSpPr>
                        <wps:spPr bwMode="auto">
                          <a:xfrm>
                            <a:off x="20744" y="5"/>
                            <a:ext cx="799" cy="20"/>
                          </a:xfrm>
                          <a:custGeom>
                            <a:avLst/>
                            <a:gdLst>
                              <a:gd name="T0" fmla="*/ 0 w 799"/>
                              <a:gd name="T1" fmla="*/ 0 h 20"/>
                              <a:gd name="T2" fmla="*/ 798 w 799"/>
                              <a:gd name="T3" fmla="*/ 0 h 20"/>
                            </a:gdLst>
                            <a:ahLst/>
                            <a:cxnLst>
                              <a:cxn ang="0">
                                <a:pos x="T0" y="T1"/>
                              </a:cxn>
                              <a:cxn ang="0">
                                <a:pos x="T2" y="T3"/>
                              </a:cxn>
                            </a:cxnLst>
                            <a:rect l="0" t="0" r="r" b="b"/>
                            <a:pathLst>
                              <a:path w="799" h="20">
                                <a:moveTo>
                                  <a:pt x="0" y="0"/>
                                </a:moveTo>
                                <a:lnTo>
                                  <a:pt x="7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2CAB71" id="Group 1107" o:spid="_x0000_s1026" style="width:1077.2pt;height:1pt;mso-position-horizontal-relative:char;mso-position-vertical-relative:line" coordsize="215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">
                <v:shape id="Freeform 1108" o:spid="_x0000_s1027" style="position:absolute;top:5;width:397;height:20;visibility:visible;mso-wrap-style:square;v-text-anchor:top" coordsize="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" path="m,l396,e" filled="f" strokecolor="#3ea7b4" strokeweight=".5pt">
                  <v:path arrowok="t" o:connecttype="custom" o:connectlocs="0,0;396,0" o:connectangles="0,0"/>
                </v:shape>
                <v:shape id="Freeform 1109" o:spid="_x0000_s1028" style="position:absolute;left:396;top:5;width:1796;height:20;visibility:visible;mso-wrap-style:square;v-text-anchor:top" coordsize="17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" path="m,l1795,e" filled="f" strokecolor="#3ea7b4" strokeweight=".5pt">
                  <v:path arrowok="t" o:connecttype="custom" o:connectlocs="0,0;1795,0" o:connectangles="0,0"/>
                </v:shape>
                <v:shape id="Freeform 1110" o:spid="_x0000_s1029" style="position:absolute;left:2192;top:5;width:1796;height:20;visibility:visible;mso-wrap-style:square;v-text-anchor:top" coordsize="17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" path="m,l1795,e" filled="f" strokecolor="#3ea7b4" strokeweight=".5pt">
                  <v:path arrowok="t" o:connecttype="custom" o:connectlocs="0,0;1795,0" o:connectangles="0,0"/>
                </v:shape>
                <v:shape id="Freeform 1111" o:spid="_x0000_s1030" style="position:absolute;left:3987;top:5;width:2249;height:20;visibility:visible;mso-wrap-style:square;v-text-anchor:top" coordsize="22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" path="m,l2248,e" filled="f" strokecolor="#3ea7b4" strokeweight=".5pt">
                  <v:path arrowok="t" o:connecttype="custom" o:connectlocs="0,0;2248,0" o:connectangles="0,0"/>
                </v:shape>
                <v:shape id="Freeform 1112" o:spid="_x0000_s1031" style="position:absolute;left:6236;top:5;width:870;height:20;visibility:visible;mso-wrap-style:square;v-text-anchor:top" coordsize="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" path="m,l869,e" filled="f" strokecolor="#3ea7b4" strokeweight=".5pt">
                  <v:path arrowok="t" o:connecttype="custom" o:connectlocs="0,0;869,0" o:connectangles="0,0"/>
                </v:shape>
                <v:shape id="Freeform 1113" o:spid="_x0000_s1032" style="position:absolute;left:7105;top:5;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" path="m,l963,e" filled="f" strokecolor="#3ea7b4" strokeweight=".5pt">
                  <v:path arrowok="t" o:connecttype="custom" o:connectlocs="0,0;963,0" o:connectangles="0,0"/>
                </v:shape>
                <v:shape id="Freeform 1114" o:spid="_x0000_s1033" style="position:absolute;left:8069;top:5;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" path="m,l1058,e" filled="f" strokecolor="#3ea7b4" strokeweight=".5pt">
                  <v:path arrowok="t" o:connecttype="custom" o:connectlocs="0,0;1058,0" o:connectangles="0,0"/>
                </v:shape>
                <v:shape id="Freeform 1115" o:spid="_x0000_s1034" style="position:absolute;left:9127;top:5;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" path="m,l963,e" filled="f" strokecolor="#3ea7b4" strokeweight=".5pt">
                  <v:path arrowok="t" o:connecttype="custom" o:connectlocs="0,0;963,0" o:connectangles="0,0"/>
                </v:shape>
                <v:shape id="Freeform 1116" o:spid="_x0000_s1035" style="position:absolute;left:10091;top:5;width:1418;height:20;visibility:visible;mso-wrap-style:square;v-text-anchor:top" coordsize="1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" path="m,l1417,e" filled="f" strokecolor="#3ea7b4" strokeweight=".5pt">
                  <v:path arrowok="t" o:connecttype="custom" o:connectlocs="0,0;1417,0" o:connectangles="0,0"/>
                </v:shape>
                <v:shape id="Freeform 1117" o:spid="_x0000_s1036" style="position:absolute;left:11508;top:5;width:2004;height:20;visibility:visible;mso-wrap-style:square;v-text-anchor:top" coordsize="2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" path="m,l2003,e" filled="f" strokecolor="#3ea7b4" strokeweight=".5pt">
                  <v:path arrowok="t" o:connecttype="custom" o:connectlocs="0,0;2003,0" o:connectangles="0,0"/>
                </v:shape>
                <v:shape id="Freeform 1118" o:spid="_x0000_s1037" style="position:absolute;left:13511;top:5;width:908;height:20;visibility:visible;mso-wrap-style:square;v-text-anchor:top" coordsize="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" path="m,l907,e" filled="f" strokecolor="#3ea7b4" strokeweight=".5pt">
                  <v:path arrowok="t" o:connecttype="custom" o:connectlocs="0,0;907,0" o:connectangles="0,0"/>
                </v:shape>
                <v:shape id="Freeform 1119" o:spid="_x0000_s1038" style="position:absolute;left:14418;top:5;width:1569;height:20;visibility:visible;mso-wrap-style:square;v-text-anchor:top" coordsize="1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" path="m,l1568,e" filled="f" strokecolor="#3ea7b4" strokeweight=".5pt">
                  <v:path arrowok="t" o:connecttype="custom" o:connectlocs="0,0;1568,0" o:connectangles="0,0"/>
                </v:shape>
                <v:shape id="Freeform 1120" o:spid="_x0000_s1039" style="position:absolute;left:15987;top:5;width:1021;height: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" path="m,l1020,e" filled="f" strokecolor="#3ea7b4" strokeweight=".5pt">
                  <v:path arrowok="t" o:connecttype="custom" o:connectlocs="0,0;1020,0" o:connectangles="0,0"/>
                </v:shape>
                <v:shape id="Freeform 1121" o:spid="_x0000_s1040" style="position:absolute;left:17007;top:5;width:1092;height:20;visibility:visible;mso-wrap-style:square;v-text-anchor:top" coordsize="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" path="m,l1091,e" filled="f" strokecolor="#3ea7b4" strokeweight=".5pt">
                  <v:path arrowok="t" o:connecttype="custom" o:connectlocs="0,0;1091,0" o:connectangles="0,0"/>
                </v:shape>
                <v:shape id="Freeform 1122" o:spid="_x0000_s1041" style="position:absolute;left:18099;top:5;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" path="m,l831,e" filled="f" strokecolor="#3ea7b4" strokeweight=".5pt">
                  <v:path arrowok="t" o:connecttype="custom" o:connectlocs="0,0;831,0" o:connectangles="0,0"/>
                </v:shape>
                <v:shape id="Freeform 1123" o:spid="_x0000_s1042" style="position:absolute;left:18930;top:5;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" path="m,l963,e" filled="f" strokecolor="#3ea7b4" strokeweight=".5pt">
                  <v:path arrowok="t" o:connecttype="custom" o:connectlocs="0,0;963,0" o:connectangles="0,0"/>
                </v:shape>
                <v:shape id="Freeform 1124" o:spid="_x0000_s1043" style="position:absolute;left:19894;top:5;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" path="m,l850,e" filled="f" strokecolor="#3ea7b4" strokeweight=".5pt">
                  <v:path arrowok="t" o:connecttype="custom" o:connectlocs="0,0;850,0" o:connectangles="0,0"/>
                </v:shape>
                <v:shape id="Freeform 1125" o:spid="_x0000_s1044" style="position:absolute;left:20744;top:5;width:799;height:20;visibility:visible;mso-wrap-style:square;v-text-anchor:top" coordsize="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" path="m,l798,e" filled="f" strokecolor="#3ea7b4" strokeweight=".5pt">
                  <v:path arrowok="t" o:connecttype="custom" o:connectlocs="0,0;798,0" o:connectangles="0,0"/>
                </v:shape>
                <w10:anchorlock/>
              </v:group>
            </w:pict>
          </mc:Fallback>
        </mc:AlternateContent>
      </w:r>
    </w:p>
    <w:p w:rsidR="00000000" w:rsidRDefault="008309F7">
      <w:pPr>
        <w:pStyle w:val="BodyText"/>
        <w:kinsoku w:val="0"/>
        <w:overflowPunct w:val="0"/>
        <w:spacing w:line="20" w:lineRule="exact"/>
        <w:ind w:left="108"/>
        <w:rPr>
          <w:sz w:val="2"/>
          <w:szCs w:val="2"/>
        </w:rPr>
        <w:sectPr w:rsidR="00000000">
          <w:type w:val="continuous"/>
          <w:pgSz w:w="23820" w:h="16840" w:orient="landscape"/>
          <w:pgMar w:top="900" w:right="1020" w:bottom="280" w:left="1020" w:header="720" w:footer="720" w:gutter="0"/>
          <w:cols w:space="720" w:equalWidth="0">
            <w:col w:w="21780"/>
          </w:cols>
          <w:noEndnote/>
        </w:sectPr>
      </w:pPr>
    </w:p>
    <w:p w:rsidR="00000000" w:rsidRDefault="00D21F8C">
      <w:pPr>
        <w:pStyle w:val="BodyText"/>
        <w:kinsoku w:val="0"/>
        <w:overflowPunct w:val="0"/>
        <w:spacing w:after="35"/>
        <w:ind w:left="113"/>
        <w:rPr>
          <w:sz w:val="20"/>
          <w:szCs w:val="20"/>
        </w:rPr>
      </w:pPr>
      <w:r>
        <w:rPr>
          <w:noProof/>
          <w:sz w:val="20"/>
          <w:szCs w:val="20"/>
        </w:rPr>
        <mc:AlternateContent>
          <mc:Choice Requires="wpg">
            <w:drawing>
              <wp:inline distT="0" distB="0" distL="0" distR="0">
                <wp:extent cx="13680440" cy="741680"/>
                <wp:effectExtent l="0" t="6350" r="1905" b="4445"/>
                <wp:docPr id="354"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741680"/>
                          <a:chOff x="0" y="0"/>
                          <a:chExt cx="21544" cy="1168"/>
                        </a:xfrm>
                      </wpg:grpSpPr>
                      <wps:wsp>
                        <wps:cNvPr id="355" name="Freeform 1139"/>
                        <wps:cNvSpPr>
                          <a:spLocks/>
                        </wps:cNvSpPr>
                        <wps:spPr bwMode="auto">
                          <a:xfrm>
                            <a:off x="0" y="0"/>
                            <a:ext cx="397" cy="1168"/>
                          </a:xfrm>
                          <a:custGeom>
                            <a:avLst/>
                            <a:gdLst>
                              <a:gd name="T0" fmla="*/ 396 w 397"/>
                              <a:gd name="T1" fmla="*/ 0 h 1168"/>
                              <a:gd name="T2" fmla="*/ 0 w 397"/>
                              <a:gd name="T3" fmla="*/ 0 h 1168"/>
                              <a:gd name="T4" fmla="*/ 0 w 397"/>
                              <a:gd name="T5" fmla="*/ 1167 h 1168"/>
                              <a:gd name="T6" fmla="*/ 396 w 397"/>
                              <a:gd name="T7" fmla="*/ 1167 h 1168"/>
                              <a:gd name="T8" fmla="*/ 396 w 397"/>
                              <a:gd name="T9" fmla="*/ 0 h 1168"/>
                            </a:gdLst>
                            <a:ahLst/>
                            <a:cxnLst>
                              <a:cxn ang="0">
                                <a:pos x="T0" y="T1"/>
                              </a:cxn>
                              <a:cxn ang="0">
                                <a:pos x="T2" y="T3"/>
                              </a:cxn>
                              <a:cxn ang="0">
                                <a:pos x="T4" y="T5"/>
                              </a:cxn>
                              <a:cxn ang="0">
                                <a:pos x="T6" y="T7"/>
                              </a:cxn>
                              <a:cxn ang="0">
                                <a:pos x="T8" y="T9"/>
                              </a:cxn>
                            </a:cxnLst>
                            <a:rect l="0" t="0" r="r" b="b"/>
                            <a:pathLst>
                              <a:path w="397" h="1168">
                                <a:moveTo>
                                  <a:pt x="396" y="0"/>
                                </a:moveTo>
                                <a:lnTo>
                                  <a:pt x="0" y="0"/>
                                </a:lnTo>
                                <a:lnTo>
                                  <a:pt x="0" y="1167"/>
                                </a:lnTo>
                                <a:lnTo>
                                  <a:pt x="396" y="1167"/>
                                </a:lnTo>
                                <a:lnTo>
                                  <a:pt x="396"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140"/>
                        <wps:cNvSpPr>
                          <a:spLocks/>
                        </wps:cNvSpPr>
                        <wps:spPr bwMode="auto">
                          <a:xfrm>
                            <a:off x="396"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141"/>
                        <wps:cNvSpPr>
                          <a:spLocks/>
                        </wps:cNvSpPr>
                        <wps:spPr bwMode="auto">
                          <a:xfrm>
                            <a:off x="396"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142"/>
                        <wps:cNvSpPr>
                          <a:spLocks/>
                        </wps:cNvSpPr>
                        <wps:spPr bwMode="auto">
                          <a:xfrm>
                            <a:off x="2192"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43"/>
                        <wps:cNvSpPr>
                          <a:spLocks/>
                        </wps:cNvSpPr>
                        <wps:spPr bwMode="auto">
                          <a:xfrm>
                            <a:off x="3987" y="0"/>
                            <a:ext cx="2249" cy="1168"/>
                          </a:xfrm>
                          <a:custGeom>
                            <a:avLst/>
                            <a:gdLst>
                              <a:gd name="T0" fmla="*/ 2248 w 2249"/>
                              <a:gd name="T1" fmla="*/ 0 h 1168"/>
                              <a:gd name="T2" fmla="*/ 0 w 2249"/>
                              <a:gd name="T3" fmla="*/ 0 h 1168"/>
                              <a:gd name="T4" fmla="*/ 0 w 2249"/>
                              <a:gd name="T5" fmla="*/ 1167 h 1168"/>
                              <a:gd name="T6" fmla="*/ 2248 w 2249"/>
                              <a:gd name="T7" fmla="*/ 1167 h 1168"/>
                              <a:gd name="T8" fmla="*/ 2248 w 2249"/>
                              <a:gd name="T9" fmla="*/ 0 h 1168"/>
                            </a:gdLst>
                            <a:ahLst/>
                            <a:cxnLst>
                              <a:cxn ang="0">
                                <a:pos x="T0" y="T1"/>
                              </a:cxn>
                              <a:cxn ang="0">
                                <a:pos x="T2" y="T3"/>
                              </a:cxn>
                              <a:cxn ang="0">
                                <a:pos x="T4" y="T5"/>
                              </a:cxn>
                              <a:cxn ang="0">
                                <a:pos x="T6" y="T7"/>
                              </a:cxn>
                              <a:cxn ang="0">
                                <a:pos x="T8" y="T9"/>
                              </a:cxn>
                            </a:cxnLst>
                            <a:rect l="0" t="0" r="r" b="b"/>
                            <a:pathLst>
                              <a:path w="2249" h="1168">
                                <a:moveTo>
                                  <a:pt x="2248" y="0"/>
                                </a:moveTo>
                                <a:lnTo>
                                  <a:pt x="0" y="0"/>
                                </a:lnTo>
                                <a:lnTo>
                                  <a:pt x="0" y="1167"/>
                                </a:lnTo>
                                <a:lnTo>
                                  <a:pt x="2248" y="1167"/>
                                </a:lnTo>
                                <a:lnTo>
                                  <a:pt x="224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144"/>
                        <wps:cNvSpPr>
                          <a:spLocks/>
                        </wps:cNvSpPr>
                        <wps:spPr bwMode="auto">
                          <a:xfrm>
                            <a:off x="7105" y="500"/>
                            <a:ext cx="964" cy="668"/>
                          </a:xfrm>
                          <a:custGeom>
                            <a:avLst/>
                            <a:gdLst>
                              <a:gd name="T0" fmla="*/ 0 w 964"/>
                              <a:gd name="T1" fmla="*/ 667 h 668"/>
                              <a:gd name="T2" fmla="*/ 963 w 964"/>
                              <a:gd name="T3" fmla="*/ 667 h 668"/>
                              <a:gd name="T4" fmla="*/ 963 w 964"/>
                              <a:gd name="T5" fmla="*/ 0 h 668"/>
                              <a:gd name="T6" fmla="*/ 0 w 964"/>
                              <a:gd name="T7" fmla="*/ 0 h 668"/>
                              <a:gd name="T8" fmla="*/ 0 w 964"/>
                              <a:gd name="T9" fmla="*/ 667 h 668"/>
                            </a:gdLst>
                            <a:ahLst/>
                            <a:cxnLst>
                              <a:cxn ang="0">
                                <a:pos x="T0" y="T1"/>
                              </a:cxn>
                              <a:cxn ang="0">
                                <a:pos x="T2" y="T3"/>
                              </a:cxn>
                              <a:cxn ang="0">
                                <a:pos x="T4" y="T5"/>
                              </a:cxn>
                              <a:cxn ang="0">
                                <a:pos x="T6" y="T7"/>
                              </a:cxn>
                              <a:cxn ang="0">
                                <a:pos x="T8" y="T9"/>
                              </a:cxn>
                            </a:cxnLst>
                            <a:rect l="0" t="0" r="r" b="b"/>
                            <a:pathLst>
                              <a:path w="964" h="668">
                                <a:moveTo>
                                  <a:pt x="0" y="667"/>
                                </a:moveTo>
                                <a:lnTo>
                                  <a:pt x="963" y="667"/>
                                </a:lnTo>
                                <a:lnTo>
                                  <a:pt x="963"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145"/>
                        <wps:cNvSpPr>
                          <a:spLocks/>
                        </wps:cNvSpPr>
                        <wps:spPr bwMode="auto">
                          <a:xfrm>
                            <a:off x="7105" y="0"/>
                            <a:ext cx="2986" cy="500"/>
                          </a:xfrm>
                          <a:custGeom>
                            <a:avLst/>
                            <a:gdLst>
                              <a:gd name="T0" fmla="*/ 0 w 2986"/>
                              <a:gd name="T1" fmla="*/ 500 h 500"/>
                              <a:gd name="T2" fmla="*/ 2985 w 2986"/>
                              <a:gd name="T3" fmla="*/ 500 h 500"/>
                              <a:gd name="T4" fmla="*/ 2985 w 2986"/>
                              <a:gd name="T5" fmla="*/ 0 h 500"/>
                              <a:gd name="T6" fmla="*/ 0 w 2986"/>
                              <a:gd name="T7" fmla="*/ 0 h 500"/>
                              <a:gd name="T8" fmla="*/ 0 w 2986"/>
                              <a:gd name="T9" fmla="*/ 500 h 500"/>
                            </a:gdLst>
                            <a:ahLst/>
                            <a:cxnLst>
                              <a:cxn ang="0">
                                <a:pos x="T0" y="T1"/>
                              </a:cxn>
                              <a:cxn ang="0">
                                <a:pos x="T2" y="T3"/>
                              </a:cxn>
                              <a:cxn ang="0">
                                <a:pos x="T4" y="T5"/>
                              </a:cxn>
                              <a:cxn ang="0">
                                <a:pos x="T6" y="T7"/>
                              </a:cxn>
                              <a:cxn ang="0">
                                <a:pos x="T8" y="T9"/>
                              </a:cxn>
                            </a:cxnLst>
                            <a:rect l="0" t="0" r="r" b="b"/>
                            <a:pathLst>
                              <a:path w="2986" h="500">
                                <a:moveTo>
                                  <a:pt x="0" y="500"/>
                                </a:moveTo>
                                <a:lnTo>
                                  <a:pt x="2985" y="500"/>
                                </a:lnTo>
                                <a:lnTo>
                                  <a:pt x="298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146"/>
                        <wps:cNvSpPr>
                          <a:spLocks/>
                        </wps:cNvSpPr>
                        <wps:spPr bwMode="auto">
                          <a:xfrm>
                            <a:off x="8069" y="499"/>
                            <a:ext cx="1059" cy="668"/>
                          </a:xfrm>
                          <a:custGeom>
                            <a:avLst/>
                            <a:gdLst>
                              <a:gd name="T0" fmla="*/ 1058 w 1059"/>
                              <a:gd name="T1" fmla="*/ 0 h 668"/>
                              <a:gd name="T2" fmla="*/ 0 w 1059"/>
                              <a:gd name="T3" fmla="*/ 0 h 668"/>
                              <a:gd name="T4" fmla="*/ 0 w 1059"/>
                              <a:gd name="T5" fmla="*/ 667 h 668"/>
                              <a:gd name="T6" fmla="*/ 1058 w 1059"/>
                              <a:gd name="T7" fmla="*/ 667 h 668"/>
                              <a:gd name="T8" fmla="*/ 1058 w 1059"/>
                              <a:gd name="T9" fmla="*/ 0 h 668"/>
                            </a:gdLst>
                            <a:ahLst/>
                            <a:cxnLst>
                              <a:cxn ang="0">
                                <a:pos x="T0" y="T1"/>
                              </a:cxn>
                              <a:cxn ang="0">
                                <a:pos x="T2" y="T3"/>
                              </a:cxn>
                              <a:cxn ang="0">
                                <a:pos x="T4" y="T5"/>
                              </a:cxn>
                              <a:cxn ang="0">
                                <a:pos x="T6" y="T7"/>
                              </a:cxn>
                              <a:cxn ang="0">
                                <a:pos x="T8" y="T9"/>
                              </a:cxn>
                            </a:cxnLst>
                            <a:rect l="0" t="0" r="r" b="b"/>
                            <a:pathLst>
                              <a:path w="1059" h="668">
                                <a:moveTo>
                                  <a:pt x="1058" y="0"/>
                                </a:moveTo>
                                <a:lnTo>
                                  <a:pt x="0" y="0"/>
                                </a:lnTo>
                                <a:lnTo>
                                  <a:pt x="0" y="667"/>
                                </a:lnTo>
                                <a:lnTo>
                                  <a:pt x="1058" y="667"/>
                                </a:lnTo>
                                <a:lnTo>
                                  <a:pt x="105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147"/>
                        <wps:cNvSpPr>
                          <a:spLocks/>
                        </wps:cNvSpPr>
                        <wps:spPr bwMode="auto">
                          <a:xfrm>
                            <a:off x="9127"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48"/>
                        <wps:cNvSpPr>
                          <a:spLocks/>
                        </wps:cNvSpPr>
                        <wps:spPr bwMode="auto">
                          <a:xfrm>
                            <a:off x="6236" y="0"/>
                            <a:ext cx="870" cy="1168"/>
                          </a:xfrm>
                          <a:custGeom>
                            <a:avLst/>
                            <a:gdLst>
                              <a:gd name="T0" fmla="*/ 869 w 870"/>
                              <a:gd name="T1" fmla="*/ 0 h 1168"/>
                              <a:gd name="T2" fmla="*/ 0 w 870"/>
                              <a:gd name="T3" fmla="*/ 0 h 1168"/>
                              <a:gd name="T4" fmla="*/ 0 w 870"/>
                              <a:gd name="T5" fmla="*/ 1167 h 1168"/>
                              <a:gd name="T6" fmla="*/ 869 w 870"/>
                              <a:gd name="T7" fmla="*/ 1167 h 1168"/>
                              <a:gd name="T8" fmla="*/ 869 w 870"/>
                              <a:gd name="T9" fmla="*/ 0 h 1168"/>
                            </a:gdLst>
                            <a:ahLst/>
                            <a:cxnLst>
                              <a:cxn ang="0">
                                <a:pos x="T0" y="T1"/>
                              </a:cxn>
                              <a:cxn ang="0">
                                <a:pos x="T2" y="T3"/>
                              </a:cxn>
                              <a:cxn ang="0">
                                <a:pos x="T4" y="T5"/>
                              </a:cxn>
                              <a:cxn ang="0">
                                <a:pos x="T6" y="T7"/>
                              </a:cxn>
                              <a:cxn ang="0">
                                <a:pos x="T8" y="T9"/>
                              </a:cxn>
                            </a:cxnLst>
                            <a:rect l="0" t="0" r="r" b="b"/>
                            <a:pathLst>
                              <a:path w="870" h="1168">
                                <a:moveTo>
                                  <a:pt x="869" y="0"/>
                                </a:moveTo>
                                <a:lnTo>
                                  <a:pt x="0" y="0"/>
                                </a:lnTo>
                                <a:lnTo>
                                  <a:pt x="0" y="1167"/>
                                </a:lnTo>
                                <a:lnTo>
                                  <a:pt x="869" y="1167"/>
                                </a:lnTo>
                                <a:lnTo>
                                  <a:pt x="86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49"/>
                        <wps:cNvSpPr>
                          <a:spLocks/>
                        </wps:cNvSpPr>
                        <wps:spPr bwMode="auto">
                          <a:xfrm>
                            <a:off x="7105"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150"/>
                        <wps:cNvSpPr>
                          <a:spLocks/>
                        </wps:cNvSpPr>
                        <wps:spPr bwMode="auto">
                          <a:xfrm>
                            <a:off x="10091" y="0"/>
                            <a:ext cx="1418" cy="1168"/>
                          </a:xfrm>
                          <a:custGeom>
                            <a:avLst/>
                            <a:gdLst>
                              <a:gd name="T0" fmla="*/ 1417 w 1418"/>
                              <a:gd name="T1" fmla="*/ 0 h 1168"/>
                              <a:gd name="T2" fmla="*/ 0 w 1418"/>
                              <a:gd name="T3" fmla="*/ 0 h 1168"/>
                              <a:gd name="T4" fmla="*/ 0 w 1418"/>
                              <a:gd name="T5" fmla="*/ 1167 h 1168"/>
                              <a:gd name="T6" fmla="*/ 1417 w 1418"/>
                              <a:gd name="T7" fmla="*/ 1167 h 1168"/>
                              <a:gd name="T8" fmla="*/ 1417 w 1418"/>
                              <a:gd name="T9" fmla="*/ 0 h 1168"/>
                            </a:gdLst>
                            <a:ahLst/>
                            <a:cxnLst>
                              <a:cxn ang="0">
                                <a:pos x="T0" y="T1"/>
                              </a:cxn>
                              <a:cxn ang="0">
                                <a:pos x="T2" y="T3"/>
                              </a:cxn>
                              <a:cxn ang="0">
                                <a:pos x="T4" y="T5"/>
                              </a:cxn>
                              <a:cxn ang="0">
                                <a:pos x="T6" y="T7"/>
                              </a:cxn>
                              <a:cxn ang="0">
                                <a:pos x="T8" y="T9"/>
                              </a:cxn>
                            </a:cxnLst>
                            <a:rect l="0" t="0" r="r" b="b"/>
                            <a:pathLst>
                              <a:path w="1418" h="1168">
                                <a:moveTo>
                                  <a:pt x="1417" y="0"/>
                                </a:moveTo>
                                <a:lnTo>
                                  <a:pt x="0" y="0"/>
                                </a:lnTo>
                                <a:lnTo>
                                  <a:pt x="0" y="1167"/>
                                </a:lnTo>
                                <a:lnTo>
                                  <a:pt x="1417" y="1167"/>
                                </a:lnTo>
                                <a:lnTo>
                                  <a:pt x="141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151"/>
                        <wps:cNvSpPr>
                          <a:spLocks/>
                        </wps:cNvSpPr>
                        <wps:spPr bwMode="auto">
                          <a:xfrm>
                            <a:off x="11508" y="0"/>
                            <a:ext cx="2004" cy="1168"/>
                          </a:xfrm>
                          <a:custGeom>
                            <a:avLst/>
                            <a:gdLst>
                              <a:gd name="T0" fmla="*/ 2003 w 2004"/>
                              <a:gd name="T1" fmla="*/ 0 h 1168"/>
                              <a:gd name="T2" fmla="*/ 0 w 2004"/>
                              <a:gd name="T3" fmla="*/ 0 h 1168"/>
                              <a:gd name="T4" fmla="*/ 0 w 2004"/>
                              <a:gd name="T5" fmla="*/ 1167 h 1168"/>
                              <a:gd name="T6" fmla="*/ 2003 w 2004"/>
                              <a:gd name="T7" fmla="*/ 1167 h 1168"/>
                              <a:gd name="T8" fmla="*/ 2003 w 2004"/>
                              <a:gd name="T9" fmla="*/ 0 h 1168"/>
                            </a:gdLst>
                            <a:ahLst/>
                            <a:cxnLst>
                              <a:cxn ang="0">
                                <a:pos x="T0" y="T1"/>
                              </a:cxn>
                              <a:cxn ang="0">
                                <a:pos x="T2" y="T3"/>
                              </a:cxn>
                              <a:cxn ang="0">
                                <a:pos x="T4" y="T5"/>
                              </a:cxn>
                              <a:cxn ang="0">
                                <a:pos x="T6" y="T7"/>
                              </a:cxn>
                              <a:cxn ang="0">
                                <a:pos x="T8" y="T9"/>
                              </a:cxn>
                            </a:cxnLst>
                            <a:rect l="0" t="0" r="r" b="b"/>
                            <a:pathLst>
                              <a:path w="2004" h="1168">
                                <a:moveTo>
                                  <a:pt x="2003" y="0"/>
                                </a:moveTo>
                                <a:lnTo>
                                  <a:pt x="0" y="0"/>
                                </a:lnTo>
                                <a:lnTo>
                                  <a:pt x="0" y="1167"/>
                                </a:lnTo>
                                <a:lnTo>
                                  <a:pt x="2003" y="1167"/>
                                </a:lnTo>
                                <a:lnTo>
                                  <a:pt x="200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52"/>
                        <wps:cNvSpPr>
                          <a:spLocks/>
                        </wps:cNvSpPr>
                        <wps:spPr bwMode="auto">
                          <a:xfrm>
                            <a:off x="13511"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53"/>
                        <wps:cNvSpPr>
                          <a:spLocks/>
                        </wps:cNvSpPr>
                        <wps:spPr bwMode="auto">
                          <a:xfrm>
                            <a:off x="13511" y="0"/>
                            <a:ext cx="908" cy="1168"/>
                          </a:xfrm>
                          <a:custGeom>
                            <a:avLst/>
                            <a:gdLst>
                              <a:gd name="T0" fmla="*/ 907 w 908"/>
                              <a:gd name="T1" fmla="*/ 0 h 1168"/>
                              <a:gd name="T2" fmla="*/ 0 w 908"/>
                              <a:gd name="T3" fmla="*/ 0 h 1168"/>
                              <a:gd name="T4" fmla="*/ 0 w 908"/>
                              <a:gd name="T5" fmla="*/ 1167 h 1168"/>
                              <a:gd name="T6" fmla="*/ 907 w 908"/>
                              <a:gd name="T7" fmla="*/ 1167 h 1168"/>
                              <a:gd name="T8" fmla="*/ 907 w 908"/>
                              <a:gd name="T9" fmla="*/ 0 h 1168"/>
                            </a:gdLst>
                            <a:ahLst/>
                            <a:cxnLst>
                              <a:cxn ang="0">
                                <a:pos x="T0" y="T1"/>
                              </a:cxn>
                              <a:cxn ang="0">
                                <a:pos x="T2" y="T3"/>
                              </a:cxn>
                              <a:cxn ang="0">
                                <a:pos x="T4" y="T5"/>
                              </a:cxn>
                              <a:cxn ang="0">
                                <a:pos x="T6" y="T7"/>
                              </a:cxn>
                              <a:cxn ang="0">
                                <a:pos x="T8" y="T9"/>
                              </a:cxn>
                            </a:cxnLst>
                            <a:rect l="0" t="0" r="r" b="b"/>
                            <a:pathLst>
                              <a:path w="908" h="1168">
                                <a:moveTo>
                                  <a:pt x="907" y="0"/>
                                </a:moveTo>
                                <a:lnTo>
                                  <a:pt x="0" y="0"/>
                                </a:lnTo>
                                <a:lnTo>
                                  <a:pt x="0" y="1167"/>
                                </a:lnTo>
                                <a:lnTo>
                                  <a:pt x="907" y="1167"/>
                                </a:lnTo>
                                <a:lnTo>
                                  <a:pt x="90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54"/>
                        <wps:cNvSpPr>
                          <a:spLocks/>
                        </wps:cNvSpPr>
                        <wps:spPr bwMode="auto">
                          <a:xfrm>
                            <a:off x="14418" y="0"/>
                            <a:ext cx="1569" cy="1168"/>
                          </a:xfrm>
                          <a:custGeom>
                            <a:avLst/>
                            <a:gdLst>
                              <a:gd name="T0" fmla="*/ 1568 w 1569"/>
                              <a:gd name="T1" fmla="*/ 0 h 1168"/>
                              <a:gd name="T2" fmla="*/ 0 w 1569"/>
                              <a:gd name="T3" fmla="*/ 0 h 1168"/>
                              <a:gd name="T4" fmla="*/ 0 w 1569"/>
                              <a:gd name="T5" fmla="*/ 1167 h 1168"/>
                              <a:gd name="T6" fmla="*/ 1568 w 1569"/>
                              <a:gd name="T7" fmla="*/ 1167 h 1168"/>
                              <a:gd name="T8" fmla="*/ 1568 w 1569"/>
                              <a:gd name="T9" fmla="*/ 0 h 1168"/>
                            </a:gdLst>
                            <a:ahLst/>
                            <a:cxnLst>
                              <a:cxn ang="0">
                                <a:pos x="T0" y="T1"/>
                              </a:cxn>
                              <a:cxn ang="0">
                                <a:pos x="T2" y="T3"/>
                              </a:cxn>
                              <a:cxn ang="0">
                                <a:pos x="T4" y="T5"/>
                              </a:cxn>
                              <a:cxn ang="0">
                                <a:pos x="T6" y="T7"/>
                              </a:cxn>
                              <a:cxn ang="0">
                                <a:pos x="T8" y="T9"/>
                              </a:cxn>
                            </a:cxnLst>
                            <a:rect l="0" t="0" r="r" b="b"/>
                            <a:pathLst>
                              <a:path w="1569" h="1168">
                                <a:moveTo>
                                  <a:pt x="1568" y="0"/>
                                </a:moveTo>
                                <a:lnTo>
                                  <a:pt x="0" y="0"/>
                                </a:lnTo>
                                <a:lnTo>
                                  <a:pt x="0" y="1167"/>
                                </a:lnTo>
                                <a:lnTo>
                                  <a:pt x="1568" y="1167"/>
                                </a:lnTo>
                                <a:lnTo>
                                  <a:pt x="156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55"/>
                        <wps:cNvSpPr>
                          <a:spLocks/>
                        </wps:cNvSpPr>
                        <wps:spPr bwMode="auto">
                          <a:xfrm>
                            <a:off x="15987" y="0"/>
                            <a:ext cx="1021" cy="1168"/>
                          </a:xfrm>
                          <a:custGeom>
                            <a:avLst/>
                            <a:gdLst>
                              <a:gd name="T0" fmla="*/ 1020 w 1021"/>
                              <a:gd name="T1" fmla="*/ 0 h 1168"/>
                              <a:gd name="T2" fmla="*/ 0 w 1021"/>
                              <a:gd name="T3" fmla="*/ 0 h 1168"/>
                              <a:gd name="T4" fmla="*/ 0 w 1021"/>
                              <a:gd name="T5" fmla="*/ 1167 h 1168"/>
                              <a:gd name="T6" fmla="*/ 1020 w 1021"/>
                              <a:gd name="T7" fmla="*/ 1167 h 1168"/>
                              <a:gd name="T8" fmla="*/ 1020 w 1021"/>
                              <a:gd name="T9" fmla="*/ 0 h 1168"/>
                            </a:gdLst>
                            <a:ahLst/>
                            <a:cxnLst>
                              <a:cxn ang="0">
                                <a:pos x="T0" y="T1"/>
                              </a:cxn>
                              <a:cxn ang="0">
                                <a:pos x="T2" y="T3"/>
                              </a:cxn>
                              <a:cxn ang="0">
                                <a:pos x="T4" y="T5"/>
                              </a:cxn>
                              <a:cxn ang="0">
                                <a:pos x="T6" y="T7"/>
                              </a:cxn>
                              <a:cxn ang="0">
                                <a:pos x="T8" y="T9"/>
                              </a:cxn>
                            </a:cxnLst>
                            <a:rect l="0" t="0" r="r" b="b"/>
                            <a:pathLst>
                              <a:path w="1021" h="1168">
                                <a:moveTo>
                                  <a:pt x="1020" y="0"/>
                                </a:moveTo>
                                <a:lnTo>
                                  <a:pt x="0" y="0"/>
                                </a:lnTo>
                                <a:lnTo>
                                  <a:pt x="0" y="1167"/>
                                </a:lnTo>
                                <a:lnTo>
                                  <a:pt x="1020" y="1167"/>
                                </a:lnTo>
                                <a:lnTo>
                                  <a:pt x="102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156"/>
                        <wps:cNvSpPr>
                          <a:spLocks/>
                        </wps:cNvSpPr>
                        <wps:spPr bwMode="auto">
                          <a:xfrm>
                            <a:off x="18099" y="500"/>
                            <a:ext cx="832" cy="668"/>
                          </a:xfrm>
                          <a:custGeom>
                            <a:avLst/>
                            <a:gdLst>
                              <a:gd name="T0" fmla="*/ 0 w 832"/>
                              <a:gd name="T1" fmla="*/ 667 h 668"/>
                              <a:gd name="T2" fmla="*/ 831 w 832"/>
                              <a:gd name="T3" fmla="*/ 667 h 668"/>
                              <a:gd name="T4" fmla="*/ 831 w 832"/>
                              <a:gd name="T5" fmla="*/ 0 h 668"/>
                              <a:gd name="T6" fmla="*/ 0 w 832"/>
                              <a:gd name="T7" fmla="*/ 0 h 668"/>
                              <a:gd name="T8" fmla="*/ 0 w 832"/>
                              <a:gd name="T9" fmla="*/ 667 h 668"/>
                            </a:gdLst>
                            <a:ahLst/>
                            <a:cxnLst>
                              <a:cxn ang="0">
                                <a:pos x="T0" y="T1"/>
                              </a:cxn>
                              <a:cxn ang="0">
                                <a:pos x="T2" y="T3"/>
                              </a:cxn>
                              <a:cxn ang="0">
                                <a:pos x="T4" y="T5"/>
                              </a:cxn>
                              <a:cxn ang="0">
                                <a:pos x="T6" y="T7"/>
                              </a:cxn>
                              <a:cxn ang="0">
                                <a:pos x="T8" y="T9"/>
                              </a:cxn>
                            </a:cxnLst>
                            <a:rect l="0" t="0" r="r" b="b"/>
                            <a:pathLst>
                              <a:path w="832" h="668">
                                <a:moveTo>
                                  <a:pt x="0" y="667"/>
                                </a:moveTo>
                                <a:lnTo>
                                  <a:pt x="831" y="667"/>
                                </a:lnTo>
                                <a:lnTo>
                                  <a:pt x="831"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157"/>
                        <wps:cNvSpPr>
                          <a:spLocks/>
                        </wps:cNvSpPr>
                        <wps:spPr bwMode="auto">
                          <a:xfrm>
                            <a:off x="18099" y="0"/>
                            <a:ext cx="2646" cy="500"/>
                          </a:xfrm>
                          <a:custGeom>
                            <a:avLst/>
                            <a:gdLst>
                              <a:gd name="T0" fmla="*/ 0 w 2646"/>
                              <a:gd name="T1" fmla="*/ 500 h 500"/>
                              <a:gd name="T2" fmla="*/ 2645 w 2646"/>
                              <a:gd name="T3" fmla="*/ 500 h 500"/>
                              <a:gd name="T4" fmla="*/ 2645 w 2646"/>
                              <a:gd name="T5" fmla="*/ 0 h 500"/>
                              <a:gd name="T6" fmla="*/ 0 w 2646"/>
                              <a:gd name="T7" fmla="*/ 0 h 500"/>
                              <a:gd name="T8" fmla="*/ 0 w 2646"/>
                              <a:gd name="T9" fmla="*/ 500 h 500"/>
                            </a:gdLst>
                            <a:ahLst/>
                            <a:cxnLst>
                              <a:cxn ang="0">
                                <a:pos x="T0" y="T1"/>
                              </a:cxn>
                              <a:cxn ang="0">
                                <a:pos x="T2" y="T3"/>
                              </a:cxn>
                              <a:cxn ang="0">
                                <a:pos x="T4" y="T5"/>
                              </a:cxn>
                              <a:cxn ang="0">
                                <a:pos x="T6" y="T7"/>
                              </a:cxn>
                              <a:cxn ang="0">
                                <a:pos x="T8" y="T9"/>
                              </a:cxn>
                            </a:cxnLst>
                            <a:rect l="0" t="0" r="r" b="b"/>
                            <a:pathLst>
                              <a:path w="2646" h="500">
                                <a:moveTo>
                                  <a:pt x="0" y="500"/>
                                </a:moveTo>
                                <a:lnTo>
                                  <a:pt x="2645" y="500"/>
                                </a:lnTo>
                                <a:lnTo>
                                  <a:pt x="264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158"/>
                        <wps:cNvSpPr>
                          <a:spLocks/>
                        </wps:cNvSpPr>
                        <wps:spPr bwMode="auto">
                          <a:xfrm>
                            <a:off x="18930" y="499"/>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59"/>
                        <wps:cNvSpPr>
                          <a:spLocks/>
                        </wps:cNvSpPr>
                        <wps:spPr bwMode="auto">
                          <a:xfrm>
                            <a:off x="18930"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160"/>
                        <wps:cNvSpPr>
                          <a:spLocks/>
                        </wps:cNvSpPr>
                        <wps:spPr bwMode="auto">
                          <a:xfrm>
                            <a:off x="19894" y="499"/>
                            <a:ext cx="851" cy="668"/>
                          </a:xfrm>
                          <a:custGeom>
                            <a:avLst/>
                            <a:gdLst>
                              <a:gd name="T0" fmla="*/ 850 w 851"/>
                              <a:gd name="T1" fmla="*/ 0 h 668"/>
                              <a:gd name="T2" fmla="*/ 0 w 851"/>
                              <a:gd name="T3" fmla="*/ 0 h 668"/>
                              <a:gd name="T4" fmla="*/ 0 w 851"/>
                              <a:gd name="T5" fmla="*/ 667 h 668"/>
                              <a:gd name="T6" fmla="*/ 850 w 851"/>
                              <a:gd name="T7" fmla="*/ 667 h 668"/>
                              <a:gd name="T8" fmla="*/ 850 w 851"/>
                              <a:gd name="T9" fmla="*/ 0 h 668"/>
                            </a:gdLst>
                            <a:ahLst/>
                            <a:cxnLst>
                              <a:cxn ang="0">
                                <a:pos x="T0" y="T1"/>
                              </a:cxn>
                              <a:cxn ang="0">
                                <a:pos x="T2" y="T3"/>
                              </a:cxn>
                              <a:cxn ang="0">
                                <a:pos x="T4" y="T5"/>
                              </a:cxn>
                              <a:cxn ang="0">
                                <a:pos x="T6" y="T7"/>
                              </a:cxn>
                              <a:cxn ang="0">
                                <a:pos x="T8" y="T9"/>
                              </a:cxn>
                            </a:cxnLst>
                            <a:rect l="0" t="0" r="r" b="b"/>
                            <a:pathLst>
                              <a:path w="851" h="668">
                                <a:moveTo>
                                  <a:pt x="850" y="0"/>
                                </a:moveTo>
                                <a:lnTo>
                                  <a:pt x="0" y="0"/>
                                </a:lnTo>
                                <a:lnTo>
                                  <a:pt x="0" y="667"/>
                                </a:lnTo>
                                <a:lnTo>
                                  <a:pt x="850" y="667"/>
                                </a:lnTo>
                                <a:lnTo>
                                  <a:pt x="85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61"/>
                        <wps:cNvSpPr>
                          <a:spLocks/>
                        </wps:cNvSpPr>
                        <wps:spPr bwMode="auto">
                          <a:xfrm>
                            <a:off x="17007" y="0"/>
                            <a:ext cx="1092" cy="1168"/>
                          </a:xfrm>
                          <a:custGeom>
                            <a:avLst/>
                            <a:gdLst>
                              <a:gd name="T0" fmla="*/ 1091 w 1092"/>
                              <a:gd name="T1" fmla="*/ 0 h 1168"/>
                              <a:gd name="T2" fmla="*/ 0 w 1092"/>
                              <a:gd name="T3" fmla="*/ 0 h 1168"/>
                              <a:gd name="T4" fmla="*/ 0 w 1092"/>
                              <a:gd name="T5" fmla="*/ 1167 h 1168"/>
                              <a:gd name="T6" fmla="*/ 1091 w 1092"/>
                              <a:gd name="T7" fmla="*/ 1167 h 1168"/>
                              <a:gd name="T8" fmla="*/ 1091 w 1092"/>
                              <a:gd name="T9" fmla="*/ 0 h 1168"/>
                            </a:gdLst>
                            <a:ahLst/>
                            <a:cxnLst>
                              <a:cxn ang="0">
                                <a:pos x="T0" y="T1"/>
                              </a:cxn>
                              <a:cxn ang="0">
                                <a:pos x="T2" y="T3"/>
                              </a:cxn>
                              <a:cxn ang="0">
                                <a:pos x="T4" y="T5"/>
                              </a:cxn>
                              <a:cxn ang="0">
                                <a:pos x="T6" y="T7"/>
                              </a:cxn>
                              <a:cxn ang="0">
                                <a:pos x="T8" y="T9"/>
                              </a:cxn>
                            </a:cxnLst>
                            <a:rect l="0" t="0" r="r" b="b"/>
                            <a:pathLst>
                              <a:path w="1092" h="1168">
                                <a:moveTo>
                                  <a:pt x="1091" y="0"/>
                                </a:moveTo>
                                <a:lnTo>
                                  <a:pt x="0" y="0"/>
                                </a:lnTo>
                                <a:lnTo>
                                  <a:pt x="0" y="1167"/>
                                </a:lnTo>
                                <a:lnTo>
                                  <a:pt x="1091" y="1167"/>
                                </a:lnTo>
                                <a:lnTo>
                                  <a:pt x="109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62"/>
                        <wps:cNvSpPr>
                          <a:spLocks/>
                        </wps:cNvSpPr>
                        <wps:spPr bwMode="auto">
                          <a:xfrm>
                            <a:off x="20744" y="0"/>
                            <a:ext cx="799" cy="1168"/>
                          </a:xfrm>
                          <a:custGeom>
                            <a:avLst/>
                            <a:gdLst>
                              <a:gd name="T0" fmla="*/ 798 w 799"/>
                              <a:gd name="T1" fmla="*/ 0 h 1168"/>
                              <a:gd name="T2" fmla="*/ 0 w 799"/>
                              <a:gd name="T3" fmla="*/ 0 h 1168"/>
                              <a:gd name="T4" fmla="*/ 0 w 799"/>
                              <a:gd name="T5" fmla="*/ 1167 h 1168"/>
                              <a:gd name="T6" fmla="*/ 798 w 799"/>
                              <a:gd name="T7" fmla="*/ 1167 h 1168"/>
                              <a:gd name="T8" fmla="*/ 798 w 799"/>
                              <a:gd name="T9" fmla="*/ 0 h 1168"/>
                            </a:gdLst>
                            <a:ahLst/>
                            <a:cxnLst>
                              <a:cxn ang="0">
                                <a:pos x="T0" y="T1"/>
                              </a:cxn>
                              <a:cxn ang="0">
                                <a:pos x="T2" y="T3"/>
                              </a:cxn>
                              <a:cxn ang="0">
                                <a:pos x="T4" y="T5"/>
                              </a:cxn>
                              <a:cxn ang="0">
                                <a:pos x="T6" y="T7"/>
                              </a:cxn>
                              <a:cxn ang="0">
                                <a:pos x="T8" y="T9"/>
                              </a:cxn>
                            </a:cxnLst>
                            <a:rect l="0" t="0" r="r" b="b"/>
                            <a:pathLst>
                              <a:path w="799" h="1168">
                                <a:moveTo>
                                  <a:pt x="798" y="0"/>
                                </a:moveTo>
                                <a:lnTo>
                                  <a:pt x="0" y="0"/>
                                </a:lnTo>
                                <a:lnTo>
                                  <a:pt x="0" y="1167"/>
                                </a:lnTo>
                                <a:lnTo>
                                  <a:pt x="798" y="1167"/>
                                </a:lnTo>
                                <a:lnTo>
                                  <a:pt x="79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63"/>
                        <wps:cNvSpPr>
                          <a:spLocks/>
                        </wps:cNvSpPr>
                        <wps:spPr bwMode="auto">
                          <a:xfrm>
                            <a:off x="20744" y="0"/>
                            <a:ext cx="20" cy="500"/>
                          </a:xfrm>
                          <a:custGeom>
                            <a:avLst/>
                            <a:gdLst>
                              <a:gd name="T0" fmla="*/ 0 w 20"/>
                              <a:gd name="T1" fmla="*/ 0 h 500"/>
                              <a:gd name="T2" fmla="*/ 0 w 20"/>
                              <a:gd name="T3" fmla="*/ 499 h 500"/>
                            </a:gdLst>
                            <a:ahLst/>
                            <a:cxnLst>
                              <a:cxn ang="0">
                                <a:pos x="T0" y="T1"/>
                              </a:cxn>
                              <a:cxn ang="0">
                                <a:pos x="T2" y="T3"/>
                              </a:cxn>
                            </a:cxnLst>
                            <a:rect l="0" t="0" r="r" b="b"/>
                            <a:pathLst>
                              <a:path w="20" h="500">
                                <a:moveTo>
                                  <a:pt x="0" y="0"/>
                                </a:moveTo>
                                <a:lnTo>
                                  <a:pt x="0" y="499"/>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164"/>
                        <wps:cNvSpPr>
                          <a:spLocks/>
                        </wps:cNvSpPr>
                        <wps:spPr bwMode="auto">
                          <a:xfrm>
                            <a:off x="18099" y="499"/>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165"/>
                        <wps:cNvSpPr>
                          <a:spLocks/>
                        </wps:cNvSpPr>
                        <wps:spPr bwMode="auto">
                          <a:xfrm>
                            <a:off x="18930"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166"/>
                        <wps:cNvSpPr>
                          <a:spLocks/>
                        </wps:cNvSpPr>
                        <wps:spPr bwMode="auto">
                          <a:xfrm>
                            <a:off x="19894" y="499"/>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167"/>
                        <wps:cNvSpPr>
                          <a:spLocks/>
                        </wps:cNvSpPr>
                        <wps:spPr bwMode="auto">
                          <a:xfrm>
                            <a:off x="7105"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168"/>
                        <wps:cNvSpPr>
                          <a:spLocks/>
                        </wps:cNvSpPr>
                        <wps:spPr bwMode="auto">
                          <a:xfrm>
                            <a:off x="8069" y="499"/>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9"/>
                        <wps:cNvSpPr>
                          <a:spLocks/>
                        </wps:cNvSpPr>
                        <wps:spPr bwMode="auto">
                          <a:xfrm>
                            <a:off x="9127"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1170"/>
                        <wps:cNvSpPr txBox="1">
                          <a:spLocks noChangeArrowheads="1"/>
                        </wps:cNvSpPr>
                        <wps:spPr bwMode="auto">
                          <a:xfrm>
                            <a:off x="20827" y="80"/>
                            <a:ext cx="6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wps:txbx>
                        <wps:bodyPr rot="0" vert="horz" wrap="square" lIns="0" tIns="0" rIns="0" bIns="0" anchor="t" anchorCtr="0" upright="1">
                          <a:noAutofit/>
                        </wps:bodyPr>
                      </wps:wsp>
                      <wps:wsp>
                        <wps:cNvPr id="387" name="Text Box 1171"/>
                        <wps:cNvSpPr txBox="1">
                          <a:spLocks noChangeArrowheads="1"/>
                        </wps:cNvSpPr>
                        <wps:spPr bwMode="auto">
                          <a:xfrm>
                            <a:off x="18199" y="80"/>
                            <a:ext cx="2478"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wps:txbx>
                        <wps:bodyPr rot="0" vert="horz" wrap="square" lIns="0" tIns="0" rIns="0" bIns="0" anchor="t" anchorCtr="0" upright="1">
                          <a:noAutofit/>
                        </wps:bodyPr>
                      </wps:wsp>
                      <wps:wsp>
                        <wps:cNvPr id="388" name="Text Box 1172"/>
                        <wps:cNvSpPr txBox="1">
                          <a:spLocks noChangeArrowheads="1"/>
                        </wps:cNvSpPr>
                        <wps:spPr bwMode="auto">
                          <a:xfrm>
                            <a:off x="17067" y="80"/>
                            <a:ext cx="99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wps:txbx>
                        <wps:bodyPr rot="0" vert="horz" wrap="square" lIns="0" tIns="0" rIns="0" bIns="0" anchor="t" anchorCtr="0" upright="1">
                          <a:noAutofit/>
                        </wps:bodyPr>
                      </wps:wsp>
                      <wps:wsp>
                        <wps:cNvPr id="389" name="Text Box 1173"/>
                        <wps:cNvSpPr txBox="1">
                          <a:spLocks noChangeArrowheads="1"/>
                        </wps:cNvSpPr>
                        <wps:spPr bwMode="auto">
                          <a:xfrm>
                            <a:off x="16072" y="80"/>
                            <a:ext cx="87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wps:txbx>
                        <wps:bodyPr rot="0" vert="horz" wrap="square" lIns="0" tIns="0" rIns="0" bIns="0" anchor="t" anchorCtr="0" upright="1">
                          <a:noAutofit/>
                        </wps:bodyPr>
                      </wps:wsp>
                      <wps:wsp>
                        <wps:cNvPr id="390" name="Text Box 1174"/>
                        <wps:cNvSpPr txBox="1">
                          <a:spLocks noChangeArrowheads="1"/>
                        </wps:cNvSpPr>
                        <wps:spPr bwMode="auto">
                          <a:xfrm>
                            <a:off x="13570" y="80"/>
                            <a:ext cx="23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wps:txbx>
                        <wps:bodyPr rot="0" vert="horz" wrap="square" lIns="0" tIns="0" rIns="0" bIns="0" anchor="t" anchorCtr="0" upright="1">
                          <a:noAutofit/>
                        </wps:bodyPr>
                      </wps:wsp>
                      <wps:wsp>
                        <wps:cNvPr id="391" name="Text Box 1175"/>
                        <wps:cNvSpPr txBox="1">
                          <a:spLocks noChangeArrowheads="1"/>
                        </wps:cNvSpPr>
                        <wps:spPr bwMode="auto">
                          <a:xfrm>
                            <a:off x="9274" y="580"/>
                            <a:ext cx="69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wps:txbx>
                        <wps:bodyPr rot="0" vert="horz" wrap="square" lIns="0" tIns="0" rIns="0" bIns="0" anchor="t" anchorCtr="0" upright="1">
                          <a:noAutofit/>
                        </wps:bodyPr>
                      </wps:wsp>
                      <wps:wsp>
                        <wps:cNvPr id="392" name="Text Box 1176"/>
                        <wps:cNvSpPr txBox="1">
                          <a:spLocks noChangeArrowheads="1"/>
                        </wps:cNvSpPr>
                        <wps:spPr bwMode="auto">
                          <a:xfrm>
                            <a:off x="8196" y="580"/>
                            <a:ext cx="8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wps:txbx>
                        <wps:bodyPr rot="0" vert="horz" wrap="square" lIns="0" tIns="0" rIns="0" bIns="0" anchor="t" anchorCtr="0" upright="1">
                          <a:noAutofit/>
                        </wps:bodyPr>
                      </wps:wsp>
                      <wps:wsp>
                        <wps:cNvPr id="393" name="Text Box 1177"/>
                        <wps:cNvSpPr txBox="1">
                          <a:spLocks noChangeArrowheads="1"/>
                        </wps:cNvSpPr>
                        <wps:spPr bwMode="auto">
                          <a:xfrm>
                            <a:off x="7271" y="580"/>
                            <a:ext cx="654"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wps:txbx>
                        <wps:bodyPr rot="0" vert="horz" wrap="square" lIns="0" tIns="0" rIns="0" bIns="0" anchor="t" anchorCtr="0" upright="1">
                          <a:noAutofit/>
                        </wps:bodyPr>
                      </wps:wsp>
                      <wps:wsp>
                        <wps:cNvPr id="394" name="Text Box 1178"/>
                        <wps:cNvSpPr txBox="1">
                          <a:spLocks noChangeArrowheads="1"/>
                        </wps:cNvSpPr>
                        <wps:spPr bwMode="auto">
                          <a:xfrm>
                            <a:off x="11756" y="80"/>
                            <a:ext cx="15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wps:txbx>
                        <wps:bodyPr rot="0" vert="horz" wrap="square" lIns="0" tIns="0" rIns="0" bIns="0" anchor="t" anchorCtr="0" upright="1">
                          <a:noAutofit/>
                        </wps:bodyPr>
                      </wps:wsp>
                      <wps:wsp>
                        <wps:cNvPr id="395" name="Text Box 1179"/>
                        <wps:cNvSpPr txBox="1">
                          <a:spLocks noChangeArrowheads="1"/>
                        </wps:cNvSpPr>
                        <wps:spPr bwMode="auto">
                          <a:xfrm>
                            <a:off x="7685" y="80"/>
                            <a:ext cx="184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wps:txbx>
                        <wps:bodyPr rot="0" vert="horz" wrap="square" lIns="0" tIns="0" rIns="0" bIns="0" anchor="t" anchorCtr="0" upright="1">
                          <a:noAutofit/>
                        </wps:bodyPr>
                      </wps:wsp>
                      <wps:wsp>
                        <wps:cNvPr id="396" name="Text Box 1180"/>
                        <wps:cNvSpPr txBox="1">
                          <a:spLocks noChangeArrowheads="1"/>
                        </wps:cNvSpPr>
                        <wps:spPr bwMode="auto">
                          <a:xfrm>
                            <a:off x="6306" y="80"/>
                            <a:ext cx="75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wps:txbx>
                        <wps:bodyPr rot="0" vert="horz" wrap="square" lIns="0" tIns="0" rIns="0" bIns="0" anchor="t" anchorCtr="0" upright="1">
                          <a:noAutofit/>
                        </wps:bodyPr>
                      </wps:wsp>
                      <wps:wsp>
                        <wps:cNvPr id="397" name="Text Box 1181"/>
                        <wps:cNvSpPr txBox="1">
                          <a:spLocks noChangeArrowheads="1"/>
                        </wps:cNvSpPr>
                        <wps:spPr bwMode="auto">
                          <a:xfrm>
                            <a:off x="4164" y="80"/>
                            <a:ext cx="191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wps:txbx>
                        <wps:bodyPr rot="0" vert="horz" wrap="square" lIns="0" tIns="0" rIns="0" bIns="0" anchor="t" anchorCtr="0" upright="1">
                          <a:noAutofit/>
                        </wps:bodyPr>
                      </wps:wsp>
                      <wps:wsp>
                        <wps:cNvPr id="398" name="Text Box 1182"/>
                        <wps:cNvSpPr txBox="1">
                          <a:spLocks noChangeArrowheads="1"/>
                        </wps:cNvSpPr>
                        <wps:spPr bwMode="auto">
                          <a:xfrm>
                            <a:off x="2274" y="80"/>
                            <a:ext cx="165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wps:txbx>
                        <wps:bodyPr rot="0" vert="horz" wrap="square" lIns="0" tIns="0" rIns="0" bIns="0" anchor="t" anchorCtr="0" upright="1">
                          <a:noAutofit/>
                        </wps:bodyPr>
                      </wps:wsp>
                      <wps:wsp>
                        <wps:cNvPr id="399" name="Text Box 1183"/>
                        <wps:cNvSpPr txBox="1">
                          <a:spLocks noChangeArrowheads="1"/>
                        </wps:cNvSpPr>
                        <wps:spPr bwMode="auto">
                          <a:xfrm>
                            <a:off x="720" y="80"/>
                            <a:ext cx="117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wps:txbx>
                        <wps:bodyPr rot="0" vert="horz" wrap="square" lIns="0" tIns="0" rIns="0" bIns="0" anchor="t" anchorCtr="0" upright="1">
                          <a:noAutofit/>
                        </wps:bodyPr>
                      </wps:wsp>
                    </wpg:wgp>
                  </a:graphicData>
                </a:graphic>
              </wp:inline>
            </w:drawing>
          </mc:Choice>
          <mc:Fallback>
            <w:pict>
              <v:group id="Group 1138" o:spid="_x0000_s1564" style="width:1077.2pt;height:58.4pt;mso-position-horizontal-relative:char;mso-position-vertical-relative:line" coordsize="21544,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">
                <v:shape id="Freeform 1139" o:spid="_x0000_s1565" style="position:absolute;width:397;height:1168;visibility:visible;mso-wrap-style:square;v-text-anchor:top" coordsize="39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" path="m396,l,,,1167r396,l396,xe" fillcolor="#226f78" stroked="f">
                  <v:path arrowok="t" o:connecttype="custom" o:connectlocs="396,0;0,0;0,1167;396,1167;396,0" o:connectangles="0,0,0,0,0"/>
                </v:shape>
                <v:shape id="Freeform 1140" o:spid="_x0000_s1566" style="position:absolute;left:396;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" path="m,l,1167e" filled="f" strokecolor="#226f78" strokeweight="33e-5mm">
                  <v:path arrowok="t" o:connecttype="custom" o:connectlocs="0,0;0,1167" o:connectangles="0,0"/>
                </v:shape>
                <v:shape id="Freeform 1141" o:spid="_x0000_s1567" style="position:absolute;left:396;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" path="m1795,l,,,1167r1795,l1795,xe" fillcolor="#226f78" stroked="f">
                  <v:path arrowok="t" o:connecttype="custom" o:connectlocs="1795,0;0,0;0,1167;1795,1167;1795,0" o:connectangles="0,0,0,0,0"/>
                </v:shape>
                <v:shape id="Freeform 1142" o:spid="_x0000_s1568" style="position:absolute;left:2192;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" path="m1795,l,,,1167r1795,l1795,xe" fillcolor="#226f78" stroked="f">
                  <v:path arrowok="t" o:connecttype="custom" o:connectlocs="1795,0;0,0;0,1167;1795,1167;1795,0" o:connectangles="0,0,0,0,0"/>
                </v:shape>
                <v:shape id="Freeform 1143" o:spid="_x0000_s1569" style="position:absolute;left:3987;width:2249;height:1168;visibility:visible;mso-wrap-style:square;v-text-anchor:top" coordsize="22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" path="m2248,l,,,1167r2248,l2248,xe" fillcolor="#226f78" stroked="f">
                  <v:path arrowok="t" o:connecttype="custom" o:connectlocs="2248,0;0,0;0,1167;2248,1167;2248,0" o:connectangles="0,0,0,0,0"/>
                </v:shape>
                <v:shape id="Freeform 1144" o:spid="_x0000_s1570" style="position:absolute;left:7105;top:500;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" path="m,667r963,l963,,,,,667xe" fillcolor="#226f78" stroked="f">
                  <v:path arrowok="t" o:connecttype="custom" o:connectlocs="0,667;963,667;963,0;0,0;0,667" o:connectangles="0,0,0,0,0"/>
                </v:shape>
                <v:shape id="Freeform 1145" o:spid="_x0000_s1571" style="position:absolute;left:7105;width:2986;height:500;visibility:visible;mso-wrap-style:square;v-text-anchor:top" coordsize="29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" path="m,500r2985,l2985,,,,,500xe" fillcolor="#226f78" stroked="f">
                  <v:path arrowok="t" o:connecttype="custom" o:connectlocs="0,500;2985,500;2985,0;0,0;0,500" o:connectangles="0,0,0,0,0"/>
                </v:shape>
                <v:shape id="Freeform 1146" o:spid="_x0000_s1572" style="position:absolute;left:8069;top:499;width:1059;height:668;visibility:visible;mso-wrap-style:square;v-text-anchor:top" coordsize="105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" path="m1058,l,,,667r1058,l1058,xe" fillcolor="#226f78" stroked="f">
                  <v:path arrowok="t" o:connecttype="custom" o:connectlocs="1058,0;0,0;0,667;1058,667;1058,0" o:connectangles="0,0,0,0,0"/>
                </v:shape>
                <v:shape id="Freeform 1147" o:spid="_x0000_s1573" style="position:absolute;left:9127;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" path="m963,l,,,667r963,l963,xe" fillcolor="#226f78" stroked="f">
                  <v:path arrowok="t" o:connecttype="custom" o:connectlocs="963,0;0,0;0,667;963,667;963,0" o:connectangles="0,0,0,0,0"/>
                </v:shape>
                <v:shape id="Freeform 1148" o:spid="_x0000_s1574" style="position:absolute;left:6236;width:870;height:1168;visibility:visible;mso-wrap-style:square;v-text-anchor:top" coordsize="87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" path="m869,l,,,1167r869,l869,xe" fillcolor="#226f78" stroked="f">
                  <v:path arrowok="t" o:connecttype="custom" o:connectlocs="869,0;0,0;0,1167;869,1167;869,0" o:connectangles="0,0,0,0,0"/>
                </v:shape>
                <v:shape id="Freeform 1149" o:spid="_x0000_s1575" style="position:absolute;left:7105;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" path="m,l,1167e" filled="f" strokecolor="#226f78" strokeweight="33e-5mm">
                  <v:path arrowok="t" o:connecttype="custom" o:connectlocs="0,0;0,1167" o:connectangles="0,0"/>
                </v:shape>
                <v:shape id="Freeform 1150" o:spid="_x0000_s1576" style="position:absolute;left:10091;width:1418;height:1168;visibility:visible;mso-wrap-style:square;v-text-anchor:top" coordsize="141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" path="m1417,l,,,1167r1417,l1417,xe" fillcolor="#226f78" stroked="f">
                  <v:path arrowok="t" o:connecttype="custom" o:connectlocs="1417,0;0,0;0,1167;1417,1167;1417,0" o:connectangles="0,0,0,0,0"/>
                </v:shape>
                <v:shape id="Freeform 1151" o:spid="_x0000_s1577" style="position:absolute;left:11508;width:2004;height:1168;visibility:visible;mso-wrap-style:square;v-text-anchor:top" coordsize="200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" path="m2003,l,,,1167r2003,l2003,xe" fillcolor="#226f78" stroked="f">
                  <v:path arrowok="t" o:connecttype="custom" o:connectlocs="2003,0;0,0;0,1167;2003,1167;2003,0" o:connectangles="0,0,0,0,0"/>
                </v:shape>
                <v:shape id="Freeform 1152" o:spid="_x0000_s1578" style="position:absolute;left:13511;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" path="m,l,1167e" filled="f" strokecolor="#226f78" strokeweight="33e-5mm">
                  <v:path arrowok="t" o:connecttype="custom" o:connectlocs="0,0;0,1167" o:connectangles="0,0"/>
                </v:shape>
                <v:shape id="Freeform 1153" o:spid="_x0000_s1579" style="position:absolute;left:13511;width:908;height:1168;visibility:visible;mso-wrap-style:square;v-text-anchor:top" coordsize="90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" path="m907,l,,,1167r907,l907,xe" fillcolor="#226f78" stroked="f">
                  <v:path arrowok="t" o:connecttype="custom" o:connectlocs="907,0;0,0;0,1167;907,1167;907,0" o:connectangles="0,0,0,0,0"/>
                </v:shape>
                <v:shape id="Freeform 1154" o:spid="_x0000_s1580" style="position:absolute;left:14418;width:1569;height:1168;visibility:visible;mso-wrap-style:square;v-text-anchor:top" coordsize="156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" path="m1568,l,,,1167r1568,l1568,xe" fillcolor="#226f78" stroked="f">
                  <v:path arrowok="t" o:connecttype="custom" o:connectlocs="1568,0;0,0;0,1167;1568,1167;1568,0" o:connectangles="0,0,0,0,0"/>
                </v:shape>
                <v:shape id="Freeform 1155" o:spid="_x0000_s1581" style="position:absolute;left:15987;width:1021;height:1168;visibility:visible;mso-wrap-style:square;v-text-anchor:top" coordsize="1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" path="m1020,l,,,1167r1020,l1020,xe" fillcolor="#226f78" stroked="f">
                  <v:path arrowok="t" o:connecttype="custom" o:connectlocs="1020,0;0,0;0,1167;1020,1167;1020,0" o:connectangles="0,0,0,0,0"/>
                </v:shape>
                <v:shape id="Freeform 1156" o:spid="_x0000_s1582" style="position:absolute;left:18099;top:500;width:832;height:668;visibility:visible;mso-wrap-style:square;v-text-anchor:top" coordsize="83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" path="m,667r831,l831,,,,,667xe" fillcolor="#226f78" stroked="f">
                  <v:path arrowok="t" o:connecttype="custom" o:connectlocs="0,667;831,667;831,0;0,0;0,667" o:connectangles="0,0,0,0,0"/>
                </v:shape>
                <v:shape id="Freeform 1157" o:spid="_x0000_s1583" style="position:absolute;left:18099;width:2646;height:500;visibility:visible;mso-wrap-style:square;v-text-anchor:top" coordsize="26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" path="m,500r2645,l2645,,,,,500xe" fillcolor="#226f78" stroked="f">
                  <v:path arrowok="t" o:connecttype="custom" o:connectlocs="0,500;2645,500;2645,0;0,0;0,500" o:connectangles="0,0,0,0,0"/>
                </v:shape>
                <v:shape id="Freeform 1158" o:spid="_x0000_s1584" style="position:absolute;left:18930;top:499;width:20;height:668;visibility:visible;mso-wrap-style:square;v-text-anchor:top" coordsize="2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" path="m,l,667e" filled="f" strokecolor="#226f78" strokeweight="33e-5mm">
                  <v:path arrowok="t" o:connecttype="custom" o:connectlocs="0,0;0,667" o:connectangles="0,0"/>
                </v:shape>
                <v:shape id="Freeform 1159" o:spid="_x0000_s1585" style="position:absolute;left:18930;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" path="m963,l,,,667r963,l963,xe" fillcolor="#226f78" stroked="f">
                  <v:path arrowok="t" o:connecttype="custom" o:connectlocs="963,0;0,0;0,667;963,667;963,0" o:connectangles="0,0,0,0,0"/>
                </v:shape>
                <v:shape id="Freeform 1160" o:spid="_x0000_s1586" style="position:absolute;left:19894;top:499;width:851;height:668;visibility:visible;mso-wrap-style:square;v-text-anchor:top" coordsize="85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" path="m850,l,,,667r850,l850,xe" fillcolor="#226f78" stroked="f">
                  <v:path arrowok="t" o:connecttype="custom" o:connectlocs="850,0;0,0;0,667;850,667;850,0" o:connectangles="0,0,0,0,0"/>
                </v:shape>
                <v:shape id="Freeform 1161" o:spid="_x0000_s1587" style="position:absolute;left:17007;width:1092;height:1168;visibility:visible;mso-wrap-style:square;v-text-anchor:top" coordsize="1092,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" path="m1091,l,,,1167r1091,l1091,xe" fillcolor="#226f78" stroked="f">
                  <v:path arrowok="t" o:connecttype="custom" o:connectlocs="1091,0;0,0;0,1167;1091,1167;1091,0" o:connectangles="0,0,0,0,0"/>
                </v:shape>
                <v:shape id="Freeform 1162" o:spid="_x0000_s1588" style="position:absolute;left:20744;width:799;height:1168;visibility:visible;mso-wrap-style:square;v-text-anchor:top" coordsize="79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" path="m798,l,,,1167r798,l798,xe" fillcolor="#226f78" stroked="f">
                  <v:path arrowok="t" o:connecttype="custom" o:connectlocs="798,0;0,0;0,1167;798,1167;798,0" o:connectangles="0,0,0,0,0"/>
                </v:shape>
                <v:shape id="Freeform 1163" o:spid="_x0000_s1589" style="position:absolute;left:20744;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" path="m,l,499e" filled="f" strokecolor="#226f78" strokeweight="33e-5mm">
                  <v:path arrowok="t" o:connecttype="custom" o:connectlocs="0,0;0,499" o:connectangles="0,0"/>
                </v:shape>
                <v:shape id="Freeform 1164" o:spid="_x0000_s1590" style="position:absolute;left:18099;top:499;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" path="m,l831,e" filled="f" strokecolor="white" strokeweight=".5pt">
                  <v:path arrowok="t" o:connecttype="custom" o:connectlocs="0,0;831,0" o:connectangles="0,0"/>
                </v:shape>
                <v:shape id="Freeform 1165" o:spid="_x0000_s1591" style="position:absolute;left:18930;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" path="m,l963,e" filled="f" strokecolor="white" strokeweight=".5pt">
                  <v:path arrowok="t" o:connecttype="custom" o:connectlocs="0,0;963,0" o:connectangles="0,0"/>
                </v:shape>
                <v:shape id="Freeform 1166" o:spid="_x0000_s1592" style="position:absolute;left:19894;top:499;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" path="m,l850,e" filled="f" strokecolor="white" strokeweight=".5pt">
                  <v:path arrowok="t" o:connecttype="custom" o:connectlocs="0,0;850,0" o:connectangles="0,0"/>
                </v:shape>
                <v:shape id="Freeform 1167" o:spid="_x0000_s1593" style="position:absolute;left:7105;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" path="m,l963,e" filled="f" strokecolor="white" strokeweight=".5pt">
                  <v:path arrowok="t" o:connecttype="custom" o:connectlocs="0,0;963,0" o:connectangles="0,0"/>
                </v:shape>
                <v:shape id="Freeform 1168" o:spid="_x0000_s1594" style="position:absolute;left:8069;top:499;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" path="m,l1058,e" filled="f" strokecolor="white" strokeweight=".5pt">
                  <v:path arrowok="t" o:connecttype="custom" o:connectlocs="0,0;1058,0" o:connectangles="0,0"/>
                </v:shape>
                <v:shape id="Freeform 1169" o:spid="_x0000_s1595" style="position:absolute;left:9127;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" path="m,l963,e" filled="f" strokecolor="white" strokeweight=".5pt">
                  <v:path arrowok="t" o:connecttype="custom" o:connectlocs="0,0;963,0" o:connectangles="0,0"/>
                </v:shape>
                <v:shape id="Text Box 1170" o:spid="_x0000_s1596" type="#_x0000_t202" style="position:absolute;left:20827;top:80;width:6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v:textbox>
                </v:shape>
                <v:shape id="Text Box 1171" o:spid="_x0000_s1597" type="#_x0000_t202" style="position:absolute;left:18199;top:80;width:247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v:textbox>
                </v:shape>
                <v:shape id="Text Box 1172" o:spid="_x0000_s1598" type="#_x0000_t202" style="position:absolute;left:17067;top:80;width:99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v:textbox>
                </v:shape>
                <v:shape id="Text Box 1173" o:spid="_x0000_s1599" type="#_x0000_t202" style="position:absolute;left:16072;top:80;width:87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v:textbox>
                </v:shape>
                <v:shape id="Text Box 1174" o:spid="_x0000_s1600" type="#_x0000_t202" style="position:absolute;left:13570;top:80;width:23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v:textbox>
                </v:shape>
                <v:shape id="Text Box 1175" o:spid="_x0000_s1601" type="#_x0000_t202" style="position:absolute;left:9274;top:580;width:69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v:textbox>
                </v:shape>
                <v:shape id="Text Box 1176" o:spid="_x0000_s1602" type="#_x0000_t202" style="position:absolute;left:8196;top:580;width:8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v:textbox>
                </v:shape>
                <v:shape id="Text Box 1177" o:spid="_x0000_s1603" type="#_x0000_t202" style="position:absolute;left:7271;top:580;width:65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v:textbox>
                </v:shape>
                <v:shape id="Text Box 1178" o:spid="_x0000_s1604" type="#_x0000_t202" style="position:absolute;left:11756;top:80;width:152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v:textbox>
                </v:shape>
                <v:shape id="Text Box 1179" o:spid="_x0000_s1605" type="#_x0000_t202" style="position:absolute;left:7685;top:80;width:184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v:textbox>
                </v:shape>
                <v:shape id="Text Box 1180" o:spid="_x0000_s1606" type="#_x0000_t202" style="position:absolute;left:6306;top:80;width:75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v:textbox>
                </v:shape>
                <v:shape id="Text Box 1181" o:spid="_x0000_s1607" type="#_x0000_t202" style="position:absolute;left:4164;top:80;width:1917;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v:textbox>
                </v:shape>
                <v:shape id="Text Box 1182" o:spid="_x0000_s1608" type="#_x0000_t202" style="position:absolute;left:2274;top:80;width:165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v:textbox>
                </v:shape>
                <v:shape id="Text Box 1183" o:spid="_x0000_s1609" type="#_x0000_t202" style="position:absolute;left:720;top:80;width:117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v:textbox>
                </v:shape>
                <w10:anchorlock/>
              </v:group>
            </w:pict>
          </mc:Fallback>
        </mc:AlternateContent>
      </w:r>
    </w:p>
    <w:tbl>
      <w:tblPr>
        <w:tblW w:w="0" w:type="auto"/>
        <w:tblInd w:w="114" w:type="dxa"/>
        <w:tblLayout w:type="fixed"/>
        <w:tblCellMar>
          <w:left w:w="0" w:type="dxa"/>
          <w:right w:w="0" w:type="dxa"/>
        </w:tblCellMar>
        <w:tblLook w:val="0000" w:firstRow="0" w:lastRow="0" w:firstColumn="0" w:lastColumn="0" w:noHBand="0" w:noVBand="0"/>
      </w:tblPr>
      <w:tblGrid>
        <w:gridCol w:w="357"/>
        <w:gridCol w:w="1812"/>
        <w:gridCol w:w="1819"/>
        <w:gridCol w:w="2245"/>
        <w:gridCol w:w="570"/>
        <w:gridCol w:w="1109"/>
        <w:gridCol w:w="1045"/>
        <w:gridCol w:w="1684"/>
        <w:gridCol w:w="2874"/>
        <w:gridCol w:w="783"/>
        <w:gridCol w:w="1694"/>
        <w:gridCol w:w="703"/>
        <w:gridCol w:w="1058"/>
        <w:gridCol w:w="1098"/>
        <w:gridCol w:w="933"/>
        <w:gridCol w:w="873"/>
        <w:gridCol w:w="910"/>
      </w:tblGrid>
      <w:tr w:rsidR="00000000">
        <w:tblPrEx>
          <w:tblCellMar>
            <w:top w:w="0" w:type="dxa"/>
            <w:left w:w="0" w:type="dxa"/>
            <w:bottom w:w="0" w:type="dxa"/>
            <w:right w:w="0" w:type="dxa"/>
          </w:tblCellMar>
        </w:tblPrEx>
        <w:trPr>
          <w:trHeight w:val="5252"/>
        </w:trPr>
        <w:tc>
          <w:tcPr>
            <w:tcW w:w="357"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40"/>
              <w:jc w:val="center"/>
              <w:rPr>
                <w:color w:val="231F20"/>
                <w:w w:val="94"/>
                <w:sz w:val="14"/>
                <w:szCs w:val="14"/>
              </w:rPr>
            </w:pPr>
            <w:r>
              <w:rPr>
                <w:color w:val="231F20"/>
                <w:w w:val="94"/>
                <w:sz w:val="14"/>
                <w:szCs w:val="14"/>
              </w:rPr>
              <w:t>6</w:t>
            </w:r>
          </w:p>
        </w:tc>
        <w:tc>
          <w:tcPr>
            <w:tcW w:w="181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125" w:right="145"/>
              <w:rPr>
                <w:color w:val="231F20"/>
                <w:sz w:val="14"/>
                <w:szCs w:val="14"/>
              </w:rPr>
            </w:pPr>
            <w:r>
              <w:rPr>
                <w:color w:val="231F20"/>
                <w:sz w:val="14"/>
                <w:szCs w:val="14"/>
              </w:rPr>
              <w:t xml:space="preserve">Lack of coherence </w:t>
            </w:r>
            <w:r>
              <w:rPr>
                <w:color w:val="231F20"/>
                <w:spacing w:val="-3"/>
                <w:sz w:val="14"/>
                <w:szCs w:val="14"/>
              </w:rPr>
              <w:t xml:space="preserve">between </w:t>
            </w:r>
            <w:r>
              <w:rPr>
                <w:color w:val="231F20"/>
                <w:sz w:val="14"/>
                <w:szCs w:val="14"/>
              </w:rPr>
              <w:t>national and sub-national activities; unable to collectively produce the desired impact; some activities not fully taken to scale or institutionalized by g</w:t>
            </w:r>
            <w:r>
              <w:rPr>
                <w:color w:val="231F20"/>
                <w:sz w:val="14"/>
                <w:szCs w:val="14"/>
              </w:rPr>
              <w:t>overnment by end of project.</w:t>
            </w:r>
          </w:p>
        </w:tc>
        <w:tc>
          <w:tcPr>
            <w:tcW w:w="181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108"/>
              <w:rPr>
                <w:color w:val="231F20"/>
                <w:sz w:val="14"/>
                <w:szCs w:val="14"/>
              </w:rPr>
            </w:pPr>
            <w:r>
              <w:rPr>
                <w:color w:val="231F20"/>
                <w:sz w:val="14"/>
                <w:szCs w:val="14"/>
              </w:rPr>
              <w:t>Parallel activity planning and implementation processes between national and subnational teams and insufficient information and communication channels</w:t>
            </w:r>
          </w:p>
          <w:p w:rsidR="00000000" w:rsidRDefault="008309F7">
            <w:pPr>
              <w:pStyle w:val="TableParagraph"/>
              <w:kinsoku w:val="0"/>
              <w:overflowPunct w:val="0"/>
              <w:spacing w:before="3" w:line="235" w:lineRule="auto"/>
              <w:ind w:left="108" w:right="126"/>
              <w:rPr>
                <w:color w:val="231F20"/>
                <w:sz w:val="14"/>
                <w:szCs w:val="14"/>
              </w:rPr>
            </w:pPr>
            <w:r>
              <w:rPr>
                <w:color w:val="231F20"/>
                <w:sz w:val="14"/>
                <w:szCs w:val="14"/>
              </w:rPr>
              <w:t>to align activities and share knowledge and learning; program logic not appl</w:t>
            </w:r>
            <w:r>
              <w:rPr>
                <w:color w:val="231F20"/>
                <w:sz w:val="14"/>
                <w:szCs w:val="14"/>
              </w:rPr>
              <w:t>ied or does not adapt to reflect lessons/context.</w:t>
            </w:r>
          </w:p>
        </w:tc>
        <w:tc>
          <w:tcPr>
            <w:tcW w:w="224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84" w:right="197"/>
              <w:rPr>
                <w:color w:val="231F20"/>
                <w:sz w:val="14"/>
                <w:szCs w:val="14"/>
              </w:rPr>
            </w:pPr>
            <w:r>
              <w:rPr>
                <w:color w:val="231F20"/>
                <w:sz w:val="14"/>
                <w:szCs w:val="14"/>
              </w:rPr>
              <w:t>KOMPAK’s success in 2022 and contributions towards EOFO’s are not achieved; KOMPAK results are not sustained and KOMPAK is not able to demonstrate convincing contribution to EOFOs; taxpayers money/ GOI reso</w:t>
            </w:r>
            <w:r>
              <w:rPr>
                <w:color w:val="231F20"/>
                <w:sz w:val="14"/>
                <w:szCs w:val="14"/>
              </w:rPr>
              <w:t>urces wasted.</w:t>
            </w:r>
          </w:p>
        </w:tc>
        <w:tc>
          <w:tcPr>
            <w:tcW w:w="57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88"/>
              <w:rPr>
                <w:color w:val="231F20"/>
                <w:w w:val="91"/>
                <w:sz w:val="14"/>
                <w:szCs w:val="14"/>
              </w:rPr>
            </w:pPr>
            <w:r>
              <w:rPr>
                <w:color w:val="231F20"/>
                <w:w w:val="91"/>
                <w:sz w:val="14"/>
                <w:szCs w:val="14"/>
              </w:rPr>
              <w:t>Y</w:t>
            </w:r>
          </w:p>
        </w:tc>
        <w:tc>
          <w:tcPr>
            <w:tcW w:w="110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right="249"/>
              <w:jc w:val="right"/>
              <w:rPr>
                <w:color w:val="231F20"/>
                <w:sz w:val="14"/>
                <w:szCs w:val="14"/>
              </w:rPr>
            </w:pPr>
            <w:r>
              <w:rPr>
                <w:color w:val="231F20"/>
                <w:sz w:val="14"/>
                <w:szCs w:val="14"/>
              </w:rPr>
              <w:t>Possible</w:t>
            </w:r>
          </w:p>
        </w:tc>
        <w:tc>
          <w:tcPr>
            <w:tcW w:w="104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242"/>
              <w:rPr>
                <w:color w:val="231F20"/>
                <w:sz w:val="14"/>
                <w:szCs w:val="14"/>
              </w:rPr>
            </w:pPr>
            <w:r>
              <w:rPr>
                <w:color w:val="231F20"/>
                <w:sz w:val="14"/>
                <w:szCs w:val="14"/>
              </w:rPr>
              <w:t>Moderate</w:t>
            </w:r>
          </w:p>
        </w:tc>
        <w:tc>
          <w:tcPr>
            <w:tcW w:w="168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255"/>
              <w:rPr>
                <w:color w:val="231F20"/>
                <w:sz w:val="14"/>
                <w:szCs w:val="14"/>
              </w:rPr>
            </w:pPr>
            <w:r>
              <w:rPr>
                <w:color w:val="231F20"/>
                <w:sz w:val="14"/>
                <w:szCs w:val="14"/>
              </w:rPr>
              <w:t>Medium</w:t>
            </w:r>
          </w:p>
        </w:tc>
        <w:tc>
          <w:tcPr>
            <w:tcW w:w="287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952" w:right="284"/>
              <w:rPr>
                <w:color w:val="231F20"/>
                <w:spacing w:val="-3"/>
                <w:sz w:val="14"/>
                <w:szCs w:val="14"/>
              </w:rPr>
            </w:pPr>
            <w:r>
              <w:rPr>
                <w:color w:val="231F20"/>
                <w:sz w:val="14"/>
                <w:szCs w:val="14"/>
              </w:rPr>
              <w:t>Integrated workplan that consolidates and aligns national and sub-national activities; KOMPAK Success in 2022 connecting national and SN agendas; National and Provincial Roadmaps connecting national and SN agedas;</w:t>
            </w:r>
            <w:r>
              <w:rPr>
                <w:color w:val="231F20"/>
                <w:spacing w:val="-11"/>
                <w:sz w:val="14"/>
                <w:szCs w:val="14"/>
              </w:rPr>
              <w:t xml:space="preserve"> </w:t>
            </w:r>
            <w:r>
              <w:rPr>
                <w:color w:val="231F20"/>
                <w:sz w:val="14"/>
                <w:szCs w:val="14"/>
              </w:rPr>
              <w:t>the</w:t>
            </w:r>
            <w:r>
              <w:rPr>
                <w:color w:val="231F20"/>
                <w:spacing w:val="-10"/>
                <w:sz w:val="14"/>
                <w:szCs w:val="14"/>
              </w:rPr>
              <w:t xml:space="preserve"> </w:t>
            </w:r>
            <w:r>
              <w:rPr>
                <w:color w:val="231F20"/>
                <w:sz w:val="14"/>
                <w:szCs w:val="14"/>
              </w:rPr>
              <w:t>PMF</w:t>
            </w:r>
            <w:r>
              <w:rPr>
                <w:color w:val="231F20"/>
                <w:spacing w:val="-11"/>
                <w:sz w:val="14"/>
                <w:szCs w:val="14"/>
              </w:rPr>
              <w:t xml:space="preserve"> </w:t>
            </w:r>
            <w:r>
              <w:rPr>
                <w:color w:val="231F20"/>
                <w:sz w:val="14"/>
                <w:szCs w:val="14"/>
              </w:rPr>
              <w:t>higher</w:t>
            </w:r>
            <w:r>
              <w:rPr>
                <w:color w:val="231F20"/>
                <w:spacing w:val="-10"/>
                <w:sz w:val="14"/>
                <w:szCs w:val="14"/>
              </w:rPr>
              <w:t xml:space="preserve"> </w:t>
            </w:r>
            <w:r>
              <w:rPr>
                <w:color w:val="231F20"/>
                <w:spacing w:val="-3"/>
                <w:sz w:val="14"/>
                <w:szCs w:val="14"/>
              </w:rPr>
              <w:t>level</w:t>
            </w:r>
          </w:p>
          <w:p w:rsidR="00000000" w:rsidRDefault="008309F7">
            <w:pPr>
              <w:pStyle w:val="TableParagraph"/>
              <w:kinsoku w:val="0"/>
              <w:overflowPunct w:val="0"/>
              <w:spacing w:before="5" w:line="235" w:lineRule="auto"/>
              <w:ind w:left="952" w:right="220"/>
              <w:rPr>
                <w:color w:val="231F20"/>
                <w:sz w:val="14"/>
                <w:szCs w:val="14"/>
              </w:rPr>
            </w:pPr>
            <w:r>
              <w:rPr>
                <w:color w:val="231F20"/>
                <w:sz w:val="14"/>
                <w:szCs w:val="14"/>
              </w:rPr>
              <w:t>results</w:t>
            </w:r>
            <w:r>
              <w:rPr>
                <w:color w:val="231F20"/>
                <w:spacing w:val="-11"/>
                <w:sz w:val="14"/>
                <w:szCs w:val="14"/>
              </w:rPr>
              <w:t xml:space="preserve"> </w:t>
            </w:r>
            <w:r>
              <w:rPr>
                <w:color w:val="231F20"/>
                <w:sz w:val="14"/>
                <w:szCs w:val="14"/>
              </w:rPr>
              <w:t>framework</w:t>
            </w:r>
            <w:r>
              <w:rPr>
                <w:color w:val="231F20"/>
                <w:spacing w:val="-11"/>
                <w:sz w:val="14"/>
                <w:szCs w:val="14"/>
              </w:rPr>
              <w:t xml:space="preserve"> </w:t>
            </w:r>
            <w:r>
              <w:rPr>
                <w:color w:val="231F20"/>
                <w:sz w:val="14"/>
                <w:szCs w:val="14"/>
              </w:rPr>
              <w:t>connects</w:t>
            </w:r>
            <w:r>
              <w:rPr>
                <w:color w:val="231F20"/>
                <w:spacing w:val="-11"/>
                <w:sz w:val="14"/>
                <w:szCs w:val="14"/>
              </w:rPr>
              <w:t xml:space="preserve"> </w:t>
            </w:r>
            <w:r>
              <w:rPr>
                <w:color w:val="231F20"/>
                <w:spacing w:val="-10"/>
                <w:sz w:val="14"/>
                <w:szCs w:val="14"/>
              </w:rPr>
              <w:t xml:space="preserve">to </w:t>
            </w:r>
            <w:r>
              <w:rPr>
                <w:color w:val="231F20"/>
                <w:sz w:val="14"/>
                <w:szCs w:val="14"/>
              </w:rPr>
              <w:t>lower</w:t>
            </w:r>
            <w:r>
              <w:rPr>
                <w:color w:val="231F20"/>
                <w:spacing w:val="-7"/>
                <w:sz w:val="14"/>
                <w:szCs w:val="14"/>
              </w:rPr>
              <w:t xml:space="preserve"> </w:t>
            </w:r>
            <w:r>
              <w:rPr>
                <w:color w:val="231F20"/>
                <w:sz w:val="14"/>
                <w:szCs w:val="14"/>
              </w:rPr>
              <w:t>level</w:t>
            </w:r>
            <w:r>
              <w:rPr>
                <w:color w:val="231F20"/>
                <w:spacing w:val="-6"/>
                <w:sz w:val="14"/>
                <w:szCs w:val="14"/>
              </w:rPr>
              <w:t xml:space="preserve"> </w:t>
            </w:r>
            <w:r>
              <w:rPr>
                <w:color w:val="231F20"/>
                <w:sz w:val="14"/>
                <w:szCs w:val="14"/>
              </w:rPr>
              <w:t>program</w:t>
            </w:r>
            <w:r>
              <w:rPr>
                <w:color w:val="231F20"/>
                <w:spacing w:val="-7"/>
                <w:sz w:val="14"/>
                <w:szCs w:val="14"/>
              </w:rPr>
              <w:t xml:space="preserve"> </w:t>
            </w:r>
            <w:r>
              <w:rPr>
                <w:color w:val="231F20"/>
                <w:sz w:val="14"/>
                <w:szCs w:val="14"/>
              </w:rPr>
              <w:t>logic</w:t>
            </w:r>
            <w:r>
              <w:rPr>
                <w:color w:val="231F20"/>
                <w:spacing w:val="-6"/>
                <w:sz w:val="14"/>
                <w:szCs w:val="14"/>
              </w:rPr>
              <w:t xml:space="preserve"> </w:t>
            </w:r>
            <w:r>
              <w:rPr>
                <w:color w:val="231F20"/>
                <w:spacing w:val="-4"/>
                <w:sz w:val="14"/>
                <w:szCs w:val="14"/>
              </w:rPr>
              <w:t xml:space="preserve">with </w:t>
            </w:r>
            <w:r>
              <w:rPr>
                <w:color w:val="231F20"/>
                <w:sz w:val="14"/>
                <w:szCs w:val="14"/>
              </w:rPr>
              <w:t>a monitoring and evaluation framework provides</w:t>
            </w:r>
            <w:r>
              <w:rPr>
                <w:color w:val="231F20"/>
                <w:spacing w:val="-13"/>
                <w:sz w:val="14"/>
                <w:szCs w:val="14"/>
              </w:rPr>
              <w:t xml:space="preserve"> </w:t>
            </w:r>
            <w:r>
              <w:rPr>
                <w:color w:val="231F20"/>
                <w:sz w:val="14"/>
                <w:szCs w:val="14"/>
              </w:rPr>
              <w:t>means</w:t>
            </w:r>
          </w:p>
          <w:p w:rsidR="00000000" w:rsidRDefault="008309F7">
            <w:pPr>
              <w:pStyle w:val="TableParagraph"/>
              <w:kinsoku w:val="0"/>
              <w:overflowPunct w:val="0"/>
              <w:spacing w:before="2" w:line="235" w:lineRule="auto"/>
              <w:ind w:left="952" w:right="71"/>
              <w:rPr>
                <w:color w:val="231F20"/>
                <w:sz w:val="14"/>
                <w:szCs w:val="14"/>
              </w:rPr>
            </w:pPr>
            <w:r>
              <w:rPr>
                <w:color w:val="231F20"/>
                <w:sz w:val="14"/>
                <w:szCs w:val="14"/>
              </w:rPr>
              <w:t xml:space="preserve">to track and determine performance in particular, alignment between the </w:t>
            </w:r>
            <w:r>
              <w:rPr>
                <w:color w:val="231F20"/>
                <w:spacing w:val="-5"/>
                <w:sz w:val="14"/>
                <w:szCs w:val="14"/>
              </w:rPr>
              <w:t xml:space="preserve">KOMPAK </w:t>
            </w:r>
            <w:r>
              <w:rPr>
                <w:color w:val="231F20"/>
                <w:sz w:val="14"/>
                <w:szCs w:val="14"/>
              </w:rPr>
              <w:t>(facility) and actvity levels, sector stra</w:t>
            </w:r>
            <w:r>
              <w:rPr>
                <w:color w:val="231F20"/>
                <w:sz w:val="14"/>
                <w:szCs w:val="14"/>
              </w:rPr>
              <w:t>tegies with technical guidelines at the higher level operationalised through provincial roadmaps; position papers to guide national and sub-national teams on a holistic approach and integrated set of interventions on sepcific topics;</w:t>
            </w:r>
          </w:p>
          <w:p w:rsidR="00000000" w:rsidRDefault="008309F7">
            <w:pPr>
              <w:pStyle w:val="TableParagraph"/>
              <w:kinsoku w:val="0"/>
              <w:overflowPunct w:val="0"/>
              <w:spacing w:before="6" w:line="235" w:lineRule="auto"/>
              <w:ind w:left="952" w:right="284"/>
              <w:rPr>
                <w:color w:val="231F20"/>
                <w:sz w:val="14"/>
                <w:szCs w:val="14"/>
              </w:rPr>
            </w:pPr>
            <w:r>
              <w:rPr>
                <w:color w:val="231F20"/>
                <w:sz w:val="14"/>
                <w:szCs w:val="14"/>
              </w:rPr>
              <w:t>Joint supervision Miss</w:t>
            </w:r>
            <w:r>
              <w:rPr>
                <w:color w:val="231F20"/>
                <w:sz w:val="14"/>
                <w:szCs w:val="14"/>
              </w:rPr>
              <w:t>ions with GoI and coordiantion</w:t>
            </w:r>
          </w:p>
          <w:p w:rsidR="00000000" w:rsidRDefault="008309F7">
            <w:pPr>
              <w:pStyle w:val="TableParagraph"/>
              <w:kinsoku w:val="0"/>
              <w:overflowPunct w:val="0"/>
              <w:spacing w:before="1" w:line="235" w:lineRule="auto"/>
              <w:ind w:left="952"/>
              <w:rPr>
                <w:color w:val="231F20"/>
                <w:sz w:val="14"/>
                <w:szCs w:val="14"/>
              </w:rPr>
            </w:pPr>
            <w:r>
              <w:rPr>
                <w:color w:val="231F20"/>
                <w:sz w:val="14"/>
                <w:szCs w:val="14"/>
              </w:rPr>
              <w:t>froums conducted on key issues (Basic Services Governance, Community Empowerment, Economic Opportunities.</w:t>
            </w:r>
          </w:p>
        </w:tc>
        <w:tc>
          <w:tcPr>
            <w:tcW w:w="78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81"/>
              <w:rPr>
                <w:color w:val="231F20"/>
                <w:sz w:val="14"/>
                <w:szCs w:val="14"/>
              </w:rPr>
            </w:pPr>
            <w:r>
              <w:rPr>
                <w:color w:val="231F20"/>
                <w:sz w:val="14"/>
                <w:szCs w:val="14"/>
              </w:rPr>
              <w:t>Effective</w:t>
            </w:r>
          </w:p>
        </w:tc>
        <w:tc>
          <w:tcPr>
            <w:tcW w:w="169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205"/>
              <w:rPr>
                <w:color w:val="231F20"/>
                <w:sz w:val="14"/>
                <w:szCs w:val="14"/>
              </w:rPr>
            </w:pPr>
            <w:r>
              <w:rPr>
                <w:color w:val="231F20"/>
                <w:sz w:val="14"/>
                <w:szCs w:val="14"/>
              </w:rPr>
              <w:t>With existing control this risk cannot be mitigated further and will depend upon effective and full implementation of the PMF.</w:t>
            </w:r>
          </w:p>
        </w:tc>
        <w:tc>
          <w:tcPr>
            <w:tcW w:w="70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80"/>
              <w:rPr>
                <w:color w:val="231F20"/>
                <w:sz w:val="14"/>
                <w:szCs w:val="14"/>
              </w:rPr>
            </w:pPr>
            <w:r>
              <w:rPr>
                <w:color w:val="231F20"/>
                <w:sz w:val="14"/>
                <w:szCs w:val="14"/>
              </w:rPr>
              <w:t>N/A</w:t>
            </w:r>
          </w:p>
        </w:tc>
        <w:tc>
          <w:tcPr>
            <w:tcW w:w="105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397"/>
              <w:rPr>
                <w:color w:val="231F20"/>
                <w:sz w:val="14"/>
                <w:szCs w:val="14"/>
              </w:rPr>
            </w:pPr>
            <w:r>
              <w:rPr>
                <w:color w:val="231F20"/>
                <w:sz w:val="14"/>
                <w:szCs w:val="14"/>
              </w:rPr>
              <w:t>N/A</w:t>
            </w:r>
          </w:p>
        </w:tc>
        <w:tc>
          <w:tcPr>
            <w:tcW w:w="109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right="194"/>
              <w:jc w:val="right"/>
              <w:rPr>
                <w:color w:val="231F20"/>
                <w:sz w:val="14"/>
                <w:szCs w:val="14"/>
              </w:rPr>
            </w:pPr>
            <w:r>
              <w:rPr>
                <w:color w:val="231F20"/>
                <w:sz w:val="14"/>
                <w:szCs w:val="14"/>
              </w:rPr>
              <w:t>Possible</w:t>
            </w:r>
          </w:p>
        </w:tc>
        <w:tc>
          <w:tcPr>
            <w:tcW w:w="93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164"/>
              <w:rPr>
                <w:color w:val="231F20"/>
                <w:sz w:val="14"/>
                <w:szCs w:val="14"/>
              </w:rPr>
            </w:pPr>
            <w:r>
              <w:rPr>
                <w:color w:val="231F20"/>
                <w:sz w:val="14"/>
                <w:szCs w:val="14"/>
              </w:rPr>
              <w:t>Moderate</w:t>
            </w:r>
          </w:p>
        </w:tc>
        <w:tc>
          <w:tcPr>
            <w:tcW w:w="87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195"/>
              <w:rPr>
                <w:color w:val="231F20"/>
                <w:sz w:val="14"/>
                <w:szCs w:val="14"/>
              </w:rPr>
            </w:pPr>
            <w:r>
              <w:rPr>
                <w:color w:val="231F20"/>
                <w:sz w:val="14"/>
                <w:szCs w:val="14"/>
              </w:rPr>
              <w:t>Medium</w:t>
            </w:r>
          </w:p>
        </w:tc>
        <w:tc>
          <w:tcPr>
            <w:tcW w:w="91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172"/>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2617"/>
        </w:trPr>
        <w:tc>
          <w:tcPr>
            <w:tcW w:w="357"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39"/>
              <w:jc w:val="center"/>
              <w:rPr>
                <w:color w:val="231F20"/>
                <w:w w:val="94"/>
                <w:sz w:val="14"/>
                <w:szCs w:val="14"/>
              </w:rPr>
            </w:pPr>
            <w:r>
              <w:rPr>
                <w:color w:val="231F20"/>
                <w:w w:val="94"/>
                <w:sz w:val="14"/>
                <w:szCs w:val="14"/>
              </w:rPr>
              <w:t>7</w:t>
            </w:r>
          </w:p>
        </w:tc>
        <w:tc>
          <w:tcPr>
            <w:tcW w:w="1812"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24" w:right="159"/>
              <w:rPr>
                <w:color w:val="231F20"/>
                <w:sz w:val="14"/>
                <w:szCs w:val="14"/>
              </w:rPr>
            </w:pPr>
            <w:r>
              <w:rPr>
                <w:color w:val="231F20"/>
                <w:sz w:val="14"/>
                <w:szCs w:val="14"/>
              </w:rPr>
              <w:t xml:space="preserve">Government no longer supports </w:t>
            </w:r>
            <w:r>
              <w:rPr>
                <w:color w:val="231F20"/>
                <w:spacing w:val="-3"/>
                <w:sz w:val="14"/>
                <w:szCs w:val="14"/>
              </w:rPr>
              <w:t xml:space="preserve">KOMPAK’s </w:t>
            </w:r>
            <w:r>
              <w:rPr>
                <w:color w:val="231F20"/>
                <w:sz w:val="14"/>
                <w:szCs w:val="14"/>
              </w:rPr>
              <w:t xml:space="preserve">work in Papua; lack of public understanding of </w:t>
            </w:r>
            <w:r>
              <w:rPr>
                <w:color w:val="231F20"/>
                <w:spacing w:val="-4"/>
                <w:sz w:val="14"/>
                <w:szCs w:val="14"/>
              </w:rPr>
              <w:t xml:space="preserve">KOMPAK; </w:t>
            </w:r>
            <w:r>
              <w:rPr>
                <w:color w:val="231F20"/>
                <w:sz w:val="14"/>
                <w:szCs w:val="14"/>
              </w:rPr>
              <w:t>branding as an NGO;</w:t>
            </w:r>
          </w:p>
          <w:p w:rsidR="00000000" w:rsidRDefault="008309F7">
            <w:pPr>
              <w:pStyle w:val="TableParagraph"/>
              <w:kinsoku w:val="0"/>
              <w:overflowPunct w:val="0"/>
              <w:spacing w:before="3" w:line="235" w:lineRule="auto"/>
              <w:ind w:left="124"/>
              <w:rPr>
                <w:color w:val="231F20"/>
                <w:sz w:val="14"/>
                <w:szCs w:val="14"/>
              </w:rPr>
            </w:pPr>
            <w:r>
              <w:rPr>
                <w:color w:val="231F20"/>
                <w:sz w:val="14"/>
                <w:szCs w:val="14"/>
              </w:rPr>
              <w:t>Provincial government does not understand Australian government's program.</w:t>
            </w:r>
          </w:p>
        </w:tc>
        <w:tc>
          <w:tcPr>
            <w:tcW w:w="181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08" w:right="120"/>
              <w:rPr>
                <w:color w:val="231F20"/>
                <w:sz w:val="14"/>
                <w:szCs w:val="14"/>
              </w:rPr>
            </w:pPr>
            <w:r>
              <w:rPr>
                <w:color w:val="231F20"/>
                <w:sz w:val="14"/>
                <w:szCs w:val="14"/>
              </w:rPr>
              <w:t>Increased tensions in Papua; sensitivities in Bilateral relations, including</w:t>
            </w:r>
          </w:p>
          <w:p w:rsidR="00000000" w:rsidRDefault="008309F7">
            <w:pPr>
              <w:pStyle w:val="TableParagraph"/>
              <w:kinsoku w:val="0"/>
              <w:overflowPunct w:val="0"/>
              <w:spacing w:before="2" w:line="235" w:lineRule="auto"/>
              <w:ind w:left="108" w:right="83"/>
              <w:jc w:val="both"/>
              <w:rPr>
                <w:color w:val="231F20"/>
                <w:sz w:val="14"/>
                <w:szCs w:val="14"/>
              </w:rPr>
            </w:pPr>
            <w:r>
              <w:rPr>
                <w:color w:val="231F20"/>
                <w:sz w:val="14"/>
                <w:szCs w:val="14"/>
              </w:rPr>
              <w:t>suspicion; misunderstanding or suspicion of KOMPAK and Australia’s intent.</w:t>
            </w:r>
          </w:p>
        </w:tc>
        <w:tc>
          <w:tcPr>
            <w:tcW w:w="224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Pr>
                <w:color w:val="231F20"/>
                <w:sz w:val="14"/>
                <w:szCs w:val="14"/>
              </w:rPr>
            </w:pPr>
            <w:r>
              <w:rPr>
                <w:color w:val="231F20"/>
                <w:sz w:val="14"/>
                <w:szCs w:val="14"/>
              </w:rPr>
              <w:t>I</w:t>
            </w:r>
            <w:r>
              <w:rPr>
                <w:color w:val="231F20"/>
                <w:sz w:val="14"/>
                <w:szCs w:val="14"/>
              </w:rPr>
              <w:t>mpact affects work plan leading to KOMPAK not achieving set targets; strains relations; reduces activities; create unsafe situation for staff/ project; inadequate visibility of KOMPAK benefits or Australia’s support.</w:t>
            </w:r>
          </w:p>
        </w:tc>
        <w:tc>
          <w:tcPr>
            <w:tcW w:w="57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88"/>
              <w:rPr>
                <w:color w:val="231F20"/>
                <w:w w:val="98"/>
                <w:sz w:val="14"/>
                <w:szCs w:val="14"/>
              </w:rPr>
            </w:pPr>
            <w:r>
              <w:rPr>
                <w:color w:val="231F20"/>
                <w:w w:val="98"/>
                <w:sz w:val="14"/>
                <w:szCs w:val="14"/>
              </w:rPr>
              <w:t>N</w:t>
            </w:r>
          </w:p>
        </w:tc>
        <w:tc>
          <w:tcPr>
            <w:tcW w:w="110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right="249"/>
              <w:jc w:val="right"/>
              <w:rPr>
                <w:color w:val="231F20"/>
                <w:sz w:val="14"/>
                <w:szCs w:val="14"/>
              </w:rPr>
            </w:pPr>
            <w:r>
              <w:rPr>
                <w:color w:val="231F20"/>
                <w:sz w:val="14"/>
                <w:szCs w:val="14"/>
              </w:rPr>
              <w:t>Possible</w:t>
            </w:r>
          </w:p>
        </w:tc>
        <w:tc>
          <w:tcPr>
            <w:tcW w:w="104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242"/>
              <w:rPr>
                <w:color w:val="231F20"/>
                <w:sz w:val="14"/>
                <w:szCs w:val="14"/>
              </w:rPr>
            </w:pPr>
            <w:r>
              <w:rPr>
                <w:color w:val="231F20"/>
                <w:sz w:val="14"/>
                <w:szCs w:val="14"/>
              </w:rPr>
              <w:t>Major</w:t>
            </w:r>
          </w:p>
        </w:tc>
        <w:tc>
          <w:tcPr>
            <w:tcW w:w="168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255"/>
              <w:rPr>
                <w:color w:val="231F20"/>
                <w:sz w:val="14"/>
                <w:szCs w:val="14"/>
              </w:rPr>
            </w:pPr>
            <w:r>
              <w:rPr>
                <w:color w:val="231F20"/>
                <w:sz w:val="14"/>
                <w:szCs w:val="14"/>
              </w:rPr>
              <w:t>High</w:t>
            </w:r>
          </w:p>
        </w:tc>
        <w:tc>
          <w:tcPr>
            <w:tcW w:w="287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952" w:right="159"/>
              <w:rPr>
                <w:color w:val="231F20"/>
                <w:spacing w:val="-4"/>
                <w:sz w:val="14"/>
                <w:szCs w:val="14"/>
              </w:rPr>
            </w:pPr>
            <w:r>
              <w:rPr>
                <w:color w:val="231F20"/>
                <w:sz w:val="14"/>
                <w:szCs w:val="14"/>
              </w:rPr>
              <w:t>Continued political analysis from local partners (BAKTI) and provincial team to pre- empt issues and sensitivities; Joint governance through Steering Committee, and Technical Committee; Regular engagement of Senior</w:t>
            </w:r>
            <w:r>
              <w:rPr>
                <w:color w:val="231F20"/>
                <w:spacing w:val="-23"/>
                <w:sz w:val="14"/>
                <w:szCs w:val="14"/>
              </w:rPr>
              <w:t xml:space="preserve"> </w:t>
            </w:r>
            <w:r>
              <w:rPr>
                <w:color w:val="231F20"/>
                <w:spacing w:val="-5"/>
                <w:sz w:val="14"/>
                <w:szCs w:val="14"/>
              </w:rPr>
              <w:t xml:space="preserve">KOMPAK </w:t>
            </w:r>
            <w:r>
              <w:rPr>
                <w:color w:val="231F20"/>
                <w:sz w:val="14"/>
                <w:szCs w:val="14"/>
              </w:rPr>
              <w:t>team with key GoI officials; Secur</w:t>
            </w:r>
            <w:r>
              <w:rPr>
                <w:color w:val="231F20"/>
                <w:sz w:val="14"/>
                <w:szCs w:val="14"/>
              </w:rPr>
              <w:t>ity Manual; Emergency Communication Tree; Periodic risk</w:t>
            </w:r>
            <w:r>
              <w:rPr>
                <w:color w:val="231F20"/>
                <w:spacing w:val="-6"/>
                <w:sz w:val="14"/>
                <w:szCs w:val="14"/>
              </w:rPr>
              <w:t xml:space="preserve"> </w:t>
            </w:r>
            <w:r>
              <w:rPr>
                <w:color w:val="231F20"/>
                <w:sz w:val="14"/>
                <w:szCs w:val="14"/>
              </w:rPr>
              <w:t>updates</w:t>
            </w:r>
            <w:r>
              <w:rPr>
                <w:color w:val="231F20"/>
                <w:spacing w:val="-6"/>
                <w:sz w:val="14"/>
                <w:szCs w:val="14"/>
              </w:rPr>
              <w:t xml:space="preserve"> </w:t>
            </w:r>
            <w:r>
              <w:rPr>
                <w:color w:val="231F20"/>
                <w:sz w:val="14"/>
                <w:szCs w:val="14"/>
              </w:rPr>
              <w:t>via</w:t>
            </w:r>
            <w:r>
              <w:rPr>
                <w:color w:val="231F20"/>
                <w:spacing w:val="-6"/>
                <w:sz w:val="14"/>
                <w:szCs w:val="14"/>
              </w:rPr>
              <w:t xml:space="preserve"> </w:t>
            </w:r>
            <w:r>
              <w:rPr>
                <w:color w:val="231F20"/>
                <w:sz w:val="14"/>
                <w:szCs w:val="14"/>
              </w:rPr>
              <w:t>the</w:t>
            </w:r>
            <w:r>
              <w:rPr>
                <w:color w:val="231F20"/>
                <w:spacing w:val="-6"/>
                <w:sz w:val="14"/>
                <w:szCs w:val="14"/>
              </w:rPr>
              <w:t xml:space="preserve"> </w:t>
            </w:r>
            <w:r>
              <w:rPr>
                <w:color w:val="231F20"/>
                <w:sz w:val="14"/>
                <w:szCs w:val="14"/>
              </w:rPr>
              <w:t>risk</w:t>
            </w:r>
            <w:r>
              <w:rPr>
                <w:color w:val="231F20"/>
                <w:spacing w:val="-5"/>
                <w:sz w:val="14"/>
                <w:szCs w:val="14"/>
              </w:rPr>
              <w:t xml:space="preserve"> </w:t>
            </w:r>
            <w:r>
              <w:rPr>
                <w:color w:val="231F20"/>
                <w:spacing w:val="-4"/>
                <w:sz w:val="14"/>
                <w:szCs w:val="14"/>
              </w:rPr>
              <w:t xml:space="preserve">register </w:t>
            </w:r>
            <w:r>
              <w:rPr>
                <w:color w:val="231F20"/>
                <w:sz w:val="14"/>
                <w:szCs w:val="14"/>
              </w:rPr>
              <w:t>to</w:t>
            </w:r>
            <w:r>
              <w:rPr>
                <w:color w:val="231F20"/>
                <w:spacing w:val="-5"/>
                <w:sz w:val="14"/>
                <w:szCs w:val="14"/>
              </w:rPr>
              <w:t xml:space="preserve"> </w:t>
            </w:r>
            <w:r>
              <w:rPr>
                <w:color w:val="231F20"/>
                <w:spacing w:val="-4"/>
                <w:sz w:val="14"/>
                <w:szCs w:val="14"/>
              </w:rPr>
              <w:t>DFAT</w:t>
            </w:r>
          </w:p>
        </w:tc>
        <w:tc>
          <w:tcPr>
            <w:tcW w:w="78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81"/>
              <w:rPr>
                <w:color w:val="231F20"/>
                <w:sz w:val="14"/>
                <w:szCs w:val="14"/>
              </w:rPr>
            </w:pPr>
            <w:r>
              <w:rPr>
                <w:color w:val="231F20"/>
                <w:sz w:val="14"/>
                <w:szCs w:val="14"/>
              </w:rPr>
              <w:t>Effective</w:t>
            </w:r>
          </w:p>
        </w:tc>
        <w:tc>
          <w:tcPr>
            <w:tcW w:w="169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205"/>
              <w:rPr>
                <w:color w:val="231F20"/>
                <w:sz w:val="14"/>
                <w:szCs w:val="14"/>
              </w:rPr>
            </w:pPr>
            <w:r>
              <w:rPr>
                <w:color w:val="231F20"/>
                <w:sz w:val="14"/>
                <w:szCs w:val="14"/>
              </w:rPr>
              <w:t>No proposed treatments are required or</w:t>
            </w:r>
          </w:p>
          <w:p w:rsidR="00000000" w:rsidRDefault="008309F7">
            <w:pPr>
              <w:pStyle w:val="TableParagraph"/>
              <w:kinsoku w:val="0"/>
              <w:overflowPunct w:val="0"/>
              <w:spacing w:before="1" w:line="235" w:lineRule="auto"/>
              <w:ind w:left="205" w:right="284"/>
              <w:jc w:val="both"/>
              <w:rPr>
                <w:color w:val="231F20"/>
                <w:sz w:val="14"/>
                <w:szCs w:val="14"/>
              </w:rPr>
            </w:pPr>
            <w:r>
              <w:rPr>
                <w:color w:val="231F20"/>
                <w:sz w:val="14"/>
                <w:szCs w:val="14"/>
              </w:rPr>
              <w:t xml:space="preserve">possible for </w:t>
            </w:r>
            <w:r>
              <w:rPr>
                <w:color w:val="231F20"/>
                <w:spacing w:val="-5"/>
                <w:sz w:val="14"/>
                <w:szCs w:val="14"/>
              </w:rPr>
              <w:t xml:space="preserve">KOMPAK. </w:t>
            </w:r>
            <w:r>
              <w:rPr>
                <w:color w:val="231F20"/>
                <w:sz w:val="14"/>
                <w:szCs w:val="14"/>
              </w:rPr>
              <w:t>The existing controls sufficiently cover</w:t>
            </w:r>
          </w:p>
          <w:p w:rsidR="00000000" w:rsidRDefault="008309F7">
            <w:pPr>
              <w:pStyle w:val="TableParagraph"/>
              <w:kinsoku w:val="0"/>
              <w:overflowPunct w:val="0"/>
              <w:spacing w:before="2" w:line="235" w:lineRule="auto"/>
              <w:ind w:left="205" w:right="35"/>
              <w:rPr>
                <w:color w:val="231F20"/>
                <w:sz w:val="14"/>
                <w:szCs w:val="14"/>
              </w:rPr>
            </w:pPr>
            <w:r>
              <w:rPr>
                <w:color w:val="231F20"/>
                <w:sz w:val="14"/>
                <w:szCs w:val="14"/>
              </w:rPr>
              <w:t xml:space="preserve">the range of controls possible from </w:t>
            </w:r>
            <w:r>
              <w:rPr>
                <w:color w:val="231F20"/>
                <w:sz w:val="14"/>
                <w:szCs w:val="14"/>
              </w:rPr>
              <w:t>ensuring effective governance mechanisms, to operationalising security processes and manuals, as well as continued analysis of the political economy for early warning signals.</w:t>
            </w:r>
          </w:p>
        </w:tc>
        <w:tc>
          <w:tcPr>
            <w:tcW w:w="70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80"/>
              <w:rPr>
                <w:color w:val="231F20"/>
                <w:sz w:val="14"/>
                <w:szCs w:val="14"/>
              </w:rPr>
            </w:pPr>
            <w:r>
              <w:rPr>
                <w:color w:val="231F20"/>
                <w:sz w:val="14"/>
                <w:szCs w:val="14"/>
              </w:rPr>
              <w:t>N/A</w:t>
            </w:r>
          </w:p>
        </w:tc>
        <w:tc>
          <w:tcPr>
            <w:tcW w:w="105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397"/>
              <w:rPr>
                <w:color w:val="231F20"/>
                <w:sz w:val="14"/>
                <w:szCs w:val="14"/>
              </w:rPr>
            </w:pPr>
            <w:r>
              <w:rPr>
                <w:color w:val="231F20"/>
                <w:sz w:val="14"/>
                <w:szCs w:val="14"/>
              </w:rPr>
              <w:t>N/A</w:t>
            </w:r>
          </w:p>
        </w:tc>
        <w:tc>
          <w:tcPr>
            <w:tcW w:w="10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right="194"/>
              <w:jc w:val="right"/>
              <w:rPr>
                <w:color w:val="231F20"/>
                <w:sz w:val="14"/>
                <w:szCs w:val="14"/>
              </w:rPr>
            </w:pPr>
            <w:r>
              <w:rPr>
                <w:color w:val="231F20"/>
                <w:sz w:val="14"/>
                <w:szCs w:val="14"/>
              </w:rPr>
              <w:t>Possible</w:t>
            </w:r>
          </w:p>
        </w:tc>
        <w:tc>
          <w:tcPr>
            <w:tcW w:w="93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64"/>
              <w:rPr>
                <w:color w:val="231F20"/>
                <w:sz w:val="14"/>
                <w:szCs w:val="14"/>
              </w:rPr>
            </w:pPr>
            <w:r>
              <w:rPr>
                <w:color w:val="231F20"/>
                <w:sz w:val="14"/>
                <w:szCs w:val="14"/>
              </w:rPr>
              <w:t>Major</w:t>
            </w:r>
          </w:p>
        </w:tc>
        <w:tc>
          <w:tcPr>
            <w:tcW w:w="87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95"/>
              <w:rPr>
                <w:color w:val="231F20"/>
                <w:sz w:val="14"/>
                <w:szCs w:val="14"/>
              </w:rPr>
            </w:pPr>
            <w:r>
              <w:rPr>
                <w:color w:val="231F20"/>
                <w:sz w:val="14"/>
                <w:szCs w:val="14"/>
              </w:rPr>
              <w:t>High</w:t>
            </w:r>
          </w:p>
        </w:tc>
        <w:tc>
          <w:tcPr>
            <w:tcW w:w="91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72"/>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2281"/>
        </w:trPr>
        <w:tc>
          <w:tcPr>
            <w:tcW w:w="357"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39"/>
              <w:jc w:val="center"/>
              <w:rPr>
                <w:color w:val="231F20"/>
                <w:w w:val="94"/>
                <w:sz w:val="14"/>
                <w:szCs w:val="14"/>
              </w:rPr>
            </w:pPr>
            <w:r>
              <w:rPr>
                <w:color w:val="231F20"/>
                <w:w w:val="94"/>
                <w:sz w:val="14"/>
                <w:szCs w:val="14"/>
              </w:rPr>
              <w:t>8</w:t>
            </w:r>
          </w:p>
        </w:tc>
        <w:tc>
          <w:tcPr>
            <w:tcW w:w="1812"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24"/>
              <w:rPr>
                <w:color w:val="231F20"/>
                <w:sz w:val="14"/>
                <w:szCs w:val="14"/>
              </w:rPr>
            </w:pPr>
            <w:r>
              <w:rPr>
                <w:color w:val="231F20"/>
                <w:sz w:val="14"/>
                <w:szCs w:val="14"/>
              </w:rPr>
              <w:t>Underspend or overspend against DFAT annual budget allocation</w:t>
            </w:r>
          </w:p>
        </w:tc>
        <w:tc>
          <w:tcPr>
            <w:tcW w:w="181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07" w:right="231"/>
              <w:rPr>
                <w:color w:val="231F20"/>
                <w:sz w:val="14"/>
                <w:szCs w:val="14"/>
              </w:rPr>
            </w:pPr>
            <w:r>
              <w:rPr>
                <w:color w:val="231F20"/>
                <w:sz w:val="14"/>
                <w:szCs w:val="14"/>
              </w:rPr>
              <w:t>Inaccurate forecasting and planning; changes to operational context that affects timing of activities</w:t>
            </w:r>
          </w:p>
          <w:p w:rsidR="00000000" w:rsidRDefault="008309F7">
            <w:pPr>
              <w:pStyle w:val="TableParagraph"/>
              <w:kinsoku w:val="0"/>
              <w:overflowPunct w:val="0"/>
              <w:spacing w:before="2" w:line="235" w:lineRule="auto"/>
              <w:ind w:left="107" w:right="168"/>
              <w:rPr>
                <w:color w:val="231F20"/>
                <w:sz w:val="14"/>
                <w:szCs w:val="14"/>
              </w:rPr>
            </w:pPr>
            <w:r>
              <w:rPr>
                <w:color w:val="231F20"/>
                <w:sz w:val="14"/>
                <w:szCs w:val="14"/>
              </w:rPr>
              <w:t>outside of program</w:t>
            </w:r>
            <w:r>
              <w:rPr>
                <w:color w:val="231F20"/>
                <w:spacing w:val="-22"/>
                <w:sz w:val="14"/>
                <w:szCs w:val="14"/>
              </w:rPr>
              <w:t xml:space="preserve"> </w:t>
            </w:r>
            <w:r>
              <w:rPr>
                <w:color w:val="231F20"/>
                <w:spacing w:val="-3"/>
                <w:sz w:val="14"/>
                <w:szCs w:val="14"/>
              </w:rPr>
              <w:t xml:space="preserve">control; </w:t>
            </w:r>
            <w:r>
              <w:rPr>
                <w:color w:val="231F20"/>
                <w:sz w:val="14"/>
                <w:szCs w:val="14"/>
              </w:rPr>
              <w:t>and changing priorities and changing budget environment.</w:t>
            </w:r>
          </w:p>
        </w:tc>
        <w:tc>
          <w:tcPr>
            <w:tcW w:w="224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3"/>
              <w:rPr>
                <w:color w:val="231F20"/>
                <w:sz w:val="14"/>
                <w:szCs w:val="14"/>
              </w:rPr>
            </w:pPr>
            <w:r>
              <w:rPr>
                <w:color w:val="231F20"/>
                <w:sz w:val="14"/>
                <w:szCs w:val="14"/>
              </w:rPr>
              <w:t xml:space="preserve">KOMPAK </w:t>
            </w:r>
            <w:r>
              <w:rPr>
                <w:color w:val="231F20"/>
                <w:sz w:val="14"/>
                <w:szCs w:val="14"/>
              </w:rPr>
              <w:t>goals are not achieved; delays to program implementation and desired results; and reputational risk</w:t>
            </w:r>
          </w:p>
        </w:tc>
        <w:tc>
          <w:tcPr>
            <w:tcW w:w="57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87"/>
              <w:rPr>
                <w:color w:val="231F20"/>
                <w:w w:val="98"/>
                <w:sz w:val="14"/>
                <w:szCs w:val="14"/>
              </w:rPr>
            </w:pPr>
            <w:r>
              <w:rPr>
                <w:color w:val="231F20"/>
                <w:w w:val="98"/>
                <w:sz w:val="14"/>
                <w:szCs w:val="14"/>
              </w:rPr>
              <w:t>N</w:t>
            </w:r>
          </w:p>
        </w:tc>
        <w:tc>
          <w:tcPr>
            <w:tcW w:w="110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right="249"/>
              <w:jc w:val="right"/>
              <w:rPr>
                <w:color w:val="231F20"/>
                <w:sz w:val="14"/>
                <w:szCs w:val="14"/>
              </w:rPr>
            </w:pPr>
            <w:r>
              <w:rPr>
                <w:color w:val="231F20"/>
                <w:sz w:val="14"/>
                <w:szCs w:val="14"/>
              </w:rPr>
              <w:t>Possible</w:t>
            </w:r>
          </w:p>
        </w:tc>
        <w:tc>
          <w:tcPr>
            <w:tcW w:w="104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241"/>
              <w:rPr>
                <w:color w:val="231F20"/>
                <w:sz w:val="14"/>
                <w:szCs w:val="14"/>
              </w:rPr>
            </w:pPr>
            <w:r>
              <w:rPr>
                <w:color w:val="231F20"/>
                <w:sz w:val="14"/>
                <w:szCs w:val="14"/>
              </w:rPr>
              <w:t>Moderate</w:t>
            </w:r>
          </w:p>
        </w:tc>
        <w:tc>
          <w:tcPr>
            <w:tcW w:w="168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255"/>
              <w:rPr>
                <w:color w:val="231F20"/>
                <w:sz w:val="14"/>
                <w:szCs w:val="14"/>
              </w:rPr>
            </w:pPr>
            <w:r>
              <w:rPr>
                <w:color w:val="231F20"/>
                <w:sz w:val="14"/>
                <w:szCs w:val="14"/>
              </w:rPr>
              <w:t>Medium</w:t>
            </w:r>
          </w:p>
        </w:tc>
        <w:tc>
          <w:tcPr>
            <w:tcW w:w="287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952" w:right="202"/>
              <w:rPr>
                <w:color w:val="231F20"/>
                <w:spacing w:val="-4"/>
                <w:sz w:val="14"/>
                <w:szCs w:val="14"/>
              </w:rPr>
            </w:pPr>
            <w:r>
              <w:rPr>
                <w:color w:val="231F20"/>
                <w:sz w:val="14"/>
                <w:szCs w:val="14"/>
              </w:rPr>
              <w:t xml:space="preserve">Analyse budget versus actual on a monthly basis; Budget review on a quarterly basis; Implementation Support team to assist program team to provide realistic forecasts; Grants team to ask monthly expenditure forecast from grantees and closely monitor their </w:t>
            </w:r>
            <w:r>
              <w:rPr>
                <w:color w:val="231F20"/>
                <w:sz w:val="14"/>
                <w:szCs w:val="14"/>
              </w:rPr>
              <w:t xml:space="preserve">expenditure pattern; Coordination with </w:t>
            </w:r>
            <w:r>
              <w:rPr>
                <w:color w:val="231F20"/>
                <w:spacing w:val="-4"/>
                <w:sz w:val="14"/>
                <w:szCs w:val="14"/>
              </w:rPr>
              <w:t xml:space="preserve">DFAT </w:t>
            </w:r>
            <w:r>
              <w:rPr>
                <w:color w:val="231F20"/>
                <w:sz w:val="14"/>
                <w:szCs w:val="14"/>
              </w:rPr>
              <w:t xml:space="preserve">on budget allocations </w:t>
            </w:r>
            <w:r>
              <w:rPr>
                <w:color w:val="231F20"/>
                <w:spacing w:val="-3"/>
                <w:sz w:val="14"/>
                <w:szCs w:val="14"/>
              </w:rPr>
              <w:t xml:space="preserve">particularly </w:t>
            </w:r>
            <w:r>
              <w:rPr>
                <w:color w:val="231F20"/>
                <w:sz w:val="14"/>
                <w:szCs w:val="14"/>
              </w:rPr>
              <w:t>close</w:t>
            </w:r>
            <w:r>
              <w:rPr>
                <w:color w:val="231F20"/>
                <w:spacing w:val="-6"/>
                <w:sz w:val="14"/>
                <w:szCs w:val="14"/>
              </w:rPr>
              <w:t xml:space="preserve"> </w:t>
            </w:r>
            <w:r>
              <w:rPr>
                <w:color w:val="231F20"/>
                <w:sz w:val="14"/>
                <w:szCs w:val="14"/>
              </w:rPr>
              <w:t>to</w:t>
            </w:r>
            <w:r>
              <w:rPr>
                <w:color w:val="231F20"/>
                <w:spacing w:val="-5"/>
                <w:sz w:val="14"/>
                <w:szCs w:val="14"/>
              </w:rPr>
              <w:t xml:space="preserve"> </w:t>
            </w:r>
            <w:r>
              <w:rPr>
                <w:color w:val="231F20"/>
                <w:sz w:val="14"/>
                <w:szCs w:val="14"/>
              </w:rPr>
              <w:t>the</w:t>
            </w:r>
            <w:r>
              <w:rPr>
                <w:color w:val="231F20"/>
                <w:spacing w:val="-5"/>
                <w:sz w:val="14"/>
                <w:szCs w:val="14"/>
              </w:rPr>
              <w:t xml:space="preserve"> </w:t>
            </w:r>
            <w:r>
              <w:rPr>
                <w:color w:val="231F20"/>
                <w:sz w:val="14"/>
                <w:szCs w:val="14"/>
              </w:rPr>
              <w:t>end</w:t>
            </w:r>
            <w:r>
              <w:rPr>
                <w:color w:val="231F20"/>
                <w:spacing w:val="-5"/>
                <w:sz w:val="14"/>
                <w:szCs w:val="14"/>
              </w:rPr>
              <w:t xml:space="preserve"> </w:t>
            </w:r>
            <w:r>
              <w:rPr>
                <w:color w:val="231F20"/>
                <w:sz w:val="14"/>
                <w:szCs w:val="14"/>
              </w:rPr>
              <w:t>of</w:t>
            </w:r>
            <w:r>
              <w:rPr>
                <w:color w:val="231F20"/>
                <w:spacing w:val="-5"/>
                <w:sz w:val="14"/>
                <w:szCs w:val="14"/>
              </w:rPr>
              <w:t xml:space="preserve"> </w:t>
            </w:r>
            <w:r>
              <w:rPr>
                <w:color w:val="231F20"/>
                <w:sz w:val="14"/>
                <w:szCs w:val="14"/>
              </w:rPr>
              <w:t>the</w:t>
            </w:r>
            <w:r>
              <w:rPr>
                <w:color w:val="231F20"/>
                <w:spacing w:val="-5"/>
                <w:sz w:val="14"/>
                <w:szCs w:val="14"/>
              </w:rPr>
              <w:t xml:space="preserve"> </w:t>
            </w:r>
            <w:r>
              <w:rPr>
                <w:color w:val="231F20"/>
                <w:spacing w:val="-4"/>
                <w:sz w:val="14"/>
                <w:szCs w:val="14"/>
              </w:rPr>
              <w:t>FY.</w:t>
            </w:r>
          </w:p>
        </w:tc>
        <w:tc>
          <w:tcPr>
            <w:tcW w:w="78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81"/>
              <w:rPr>
                <w:color w:val="231F20"/>
                <w:sz w:val="14"/>
                <w:szCs w:val="14"/>
              </w:rPr>
            </w:pPr>
            <w:r>
              <w:rPr>
                <w:color w:val="231F20"/>
                <w:sz w:val="14"/>
                <w:szCs w:val="14"/>
              </w:rPr>
              <w:t>Effective</w:t>
            </w:r>
          </w:p>
        </w:tc>
        <w:tc>
          <w:tcPr>
            <w:tcW w:w="169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205" w:right="75"/>
              <w:rPr>
                <w:color w:val="231F20"/>
                <w:sz w:val="14"/>
                <w:szCs w:val="14"/>
              </w:rPr>
            </w:pPr>
            <w:r>
              <w:rPr>
                <w:color w:val="231F20"/>
                <w:sz w:val="14"/>
                <w:szCs w:val="14"/>
              </w:rPr>
              <w:t>No proposed treatment is required. Monthly tracking, along with other existing controls has proven effective</w:t>
            </w:r>
          </w:p>
          <w:p w:rsidR="00000000" w:rsidRDefault="008309F7">
            <w:pPr>
              <w:pStyle w:val="TableParagraph"/>
              <w:kinsoku w:val="0"/>
              <w:overflowPunct w:val="0"/>
              <w:ind w:left="205"/>
              <w:rPr>
                <w:color w:val="231F20"/>
                <w:sz w:val="14"/>
                <w:szCs w:val="14"/>
              </w:rPr>
            </w:pPr>
            <w:r>
              <w:rPr>
                <w:color w:val="231F20"/>
                <w:sz w:val="14"/>
                <w:szCs w:val="14"/>
              </w:rPr>
              <w:t>to date.</w:t>
            </w:r>
          </w:p>
        </w:tc>
        <w:tc>
          <w:tcPr>
            <w:tcW w:w="70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79"/>
              <w:rPr>
                <w:color w:val="231F20"/>
                <w:sz w:val="14"/>
                <w:szCs w:val="14"/>
              </w:rPr>
            </w:pPr>
            <w:r>
              <w:rPr>
                <w:color w:val="231F20"/>
                <w:sz w:val="14"/>
                <w:szCs w:val="14"/>
              </w:rPr>
              <w:t>N/A</w:t>
            </w:r>
          </w:p>
        </w:tc>
        <w:tc>
          <w:tcPr>
            <w:tcW w:w="105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397"/>
              <w:rPr>
                <w:color w:val="231F20"/>
                <w:sz w:val="14"/>
                <w:szCs w:val="14"/>
              </w:rPr>
            </w:pPr>
            <w:r>
              <w:rPr>
                <w:color w:val="231F20"/>
                <w:sz w:val="14"/>
                <w:szCs w:val="14"/>
              </w:rPr>
              <w:t>N/A</w:t>
            </w:r>
          </w:p>
        </w:tc>
        <w:tc>
          <w:tcPr>
            <w:tcW w:w="10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right="194"/>
              <w:jc w:val="right"/>
              <w:rPr>
                <w:color w:val="231F20"/>
                <w:sz w:val="14"/>
                <w:szCs w:val="14"/>
              </w:rPr>
            </w:pPr>
            <w:r>
              <w:rPr>
                <w:color w:val="231F20"/>
                <w:sz w:val="14"/>
                <w:szCs w:val="14"/>
              </w:rPr>
              <w:t>Possible</w:t>
            </w:r>
          </w:p>
        </w:tc>
        <w:tc>
          <w:tcPr>
            <w:tcW w:w="93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64"/>
              <w:rPr>
                <w:color w:val="231F20"/>
                <w:sz w:val="14"/>
                <w:szCs w:val="14"/>
              </w:rPr>
            </w:pPr>
            <w:r>
              <w:rPr>
                <w:color w:val="231F20"/>
                <w:sz w:val="14"/>
                <w:szCs w:val="14"/>
              </w:rPr>
              <w:t>Moderate</w:t>
            </w:r>
          </w:p>
        </w:tc>
        <w:tc>
          <w:tcPr>
            <w:tcW w:w="87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94"/>
              <w:rPr>
                <w:color w:val="231F20"/>
                <w:sz w:val="14"/>
                <w:szCs w:val="14"/>
              </w:rPr>
            </w:pPr>
            <w:r>
              <w:rPr>
                <w:color w:val="231F20"/>
                <w:sz w:val="14"/>
                <w:szCs w:val="14"/>
              </w:rPr>
              <w:t>Medium</w:t>
            </w:r>
          </w:p>
        </w:tc>
        <w:tc>
          <w:tcPr>
            <w:tcW w:w="91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72"/>
              <w:rPr>
                <w:color w:val="231F20"/>
                <w:sz w:val="14"/>
                <w:szCs w:val="14"/>
              </w:rPr>
            </w:pPr>
            <w:r>
              <w:rPr>
                <w:color w:val="231F20"/>
                <w:sz w:val="14"/>
                <w:szCs w:val="14"/>
              </w:rPr>
              <w:t>No</w:t>
            </w:r>
          </w:p>
        </w:tc>
      </w:tr>
    </w:tbl>
    <w:p w:rsidR="00000000" w:rsidRDefault="008309F7">
      <w:pPr>
        <w:rPr>
          <w:sz w:val="20"/>
          <w:szCs w:val="20"/>
        </w:rPr>
        <w:sectPr w:rsidR="00000000">
          <w:footerReference w:type="even" r:id="rId230"/>
          <w:footerReference w:type="default" r:id="rId231"/>
          <w:pgSz w:w="23820" w:h="16840" w:orient="landscape"/>
          <w:pgMar w:top="1120" w:right="1020" w:bottom="700" w:left="1020" w:header="546" w:footer="510" w:gutter="0"/>
          <w:cols w:space="720"/>
          <w:noEndnote/>
        </w:sectPr>
      </w:pPr>
    </w:p>
    <w:p w:rsidR="00000000" w:rsidRDefault="00D21F8C">
      <w:pPr>
        <w:pStyle w:val="BodyText"/>
        <w:kinsoku w:val="0"/>
        <w:overflowPunct w:val="0"/>
        <w:spacing w:after="35"/>
        <w:ind w:left="113"/>
        <w:rPr>
          <w:sz w:val="20"/>
          <w:szCs w:val="20"/>
        </w:rPr>
      </w:pPr>
      <w:r>
        <w:rPr>
          <w:noProof/>
          <w:sz w:val="20"/>
          <w:szCs w:val="20"/>
        </w:rPr>
        <mc:AlternateContent>
          <mc:Choice Requires="wpg">
            <w:drawing>
              <wp:inline distT="0" distB="0" distL="0" distR="0">
                <wp:extent cx="13680440" cy="741680"/>
                <wp:effectExtent l="0" t="6350" r="1905" b="4445"/>
                <wp:docPr id="308"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741680"/>
                          <a:chOff x="0" y="0"/>
                          <a:chExt cx="21544" cy="1168"/>
                        </a:xfrm>
                      </wpg:grpSpPr>
                      <wps:wsp>
                        <wps:cNvPr id="309" name="Freeform 1185"/>
                        <wps:cNvSpPr>
                          <a:spLocks/>
                        </wps:cNvSpPr>
                        <wps:spPr bwMode="auto">
                          <a:xfrm>
                            <a:off x="0" y="0"/>
                            <a:ext cx="397" cy="1168"/>
                          </a:xfrm>
                          <a:custGeom>
                            <a:avLst/>
                            <a:gdLst>
                              <a:gd name="T0" fmla="*/ 396 w 397"/>
                              <a:gd name="T1" fmla="*/ 0 h 1168"/>
                              <a:gd name="T2" fmla="*/ 0 w 397"/>
                              <a:gd name="T3" fmla="*/ 0 h 1168"/>
                              <a:gd name="T4" fmla="*/ 0 w 397"/>
                              <a:gd name="T5" fmla="*/ 1167 h 1168"/>
                              <a:gd name="T6" fmla="*/ 396 w 397"/>
                              <a:gd name="T7" fmla="*/ 1167 h 1168"/>
                              <a:gd name="T8" fmla="*/ 396 w 397"/>
                              <a:gd name="T9" fmla="*/ 0 h 1168"/>
                            </a:gdLst>
                            <a:ahLst/>
                            <a:cxnLst>
                              <a:cxn ang="0">
                                <a:pos x="T0" y="T1"/>
                              </a:cxn>
                              <a:cxn ang="0">
                                <a:pos x="T2" y="T3"/>
                              </a:cxn>
                              <a:cxn ang="0">
                                <a:pos x="T4" y="T5"/>
                              </a:cxn>
                              <a:cxn ang="0">
                                <a:pos x="T6" y="T7"/>
                              </a:cxn>
                              <a:cxn ang="0">
                                <a:pos x="T8" y="T9"/>
                              </a:cxn>
                            </a:cxnLst>
                            <a:rect l="0" t="0" r="r" b="b"/>
                            <a:pathLst>
                              <a:path w="397" h="1168">
                                <a:moveTo>
                                  <a:pt x="396" y="0"/>
                                </a:moveTo>
                                <a:lnTo>
                                  <a:pt x="0" y="0"/>
                                </a:lnTo>
                                <a:lnTo>
                                  <a:pt x="0" y="1167"/>
                                </a:lnTo>
                                <a:lnTo>
                                  <a:pt x="396" y="1167"/>
                                </a:lnTo>
                                <a:lnTo>
                                  <a:pt x="396"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186"/>
                        <wps:cNvSpPr>
                          <a:spLocks/>
                        </wps:cNvSpPr>
                        <wps:spPr bwMode="auto">
                          <a:xfrm>
                            <a:off x="396"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187"/>
                        <wps:cNvSpPr>
                          <a:spLocks/>
                        </wps:cNvSpPr>
                        <wps:spPr bwMode="auto">
                          <a:xfrm>
                            <a:off x="396"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188"/>
                        <wps:cNvSpPr>
                          <a:spLocks/>
                        </wps:cNvSpPr>
                        <wps:spPr bwMode="auto">
                          <a:xfrm>
                            <a:off x="2192"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189"/>
                        <wps:cNvSpPr>
                          <a:spLocks/>
                        </wps:cNvSpPr>
                        <wps:spPr bwMode="auto">
                          <a:xfrm>
                            <a:off x="3987" y="0"/>
                            <a:ext cx="2249" cy="1168"/>
                          </a:xfrm>
                          <a:custGeom>
                            <a:avLst/>
                            <a:gdLst>
                              <a:gd name="T0" fmla="*/ 2248 w 2249"/>
                              <a:gd name="T1" fmla="*/ 0 h 1168"/>
                              <a:gd name="T2" fmla="*/ 0 w 2249"/>
                              <a:gd name="T3" fmla="*/ 0 h 1168"/>
                              <a:gd name="T4" fmla="*/ 0 w 2249"/>
                              <a:gd name="T5" fmla="*/ 1167 h 1168"/>
                              <a:gd name="T6" fmla="*/ 2248 w 2249"/>
                              <a:gd name="T7" fmla="*/ 1167 h 1168"/>
                              <a:gd name="T8" fmla="*/ 2248 w 2249"/>
                              <a:gd name="T9" fmla="*/ 0 h 1168"/>
                            </a:gdLst>
                            <a:ahLst/>
                            <a:cxnLst>
                              <a:cxn ang="0">
                                <a:pos x="T0" y="T1"/>
                              </a:cxn>
                              <a:cxn ang="0">
                                <a:pos x="T2" y="T3"/>
                              </a:cxn>
                              <a:cxn ang="0">
                                <a:pos x="T4" y="T5"/>
                              </a:cxn>
                              <a:cxn ang="0">
                                <a:pos x="T6" y="T7"/>
                              </a:cxn>
                              <a:cxn ang="0">
                                <a:pos x="T8" y="T9"/>
                              </a:cxn>
                            </a:cxnLst>
                            <a:rect l="0" t="0" r="r" b="b"/>
                            <a:pathLst>
                              <a:path w="2249" h="1168">
                                <a:moveTo>
                                  <a:pt x="2248" y="0"/>
                                </a:moveTo>
                                <a:lnTo>
                                  <a:pt x="0" y="0"/>
                                </a:lnTo>
                                <a:lnTo>
                                  <a:pt x="0" y="1167"/>
                                </a:lnTo>
                                <a:lnTo>
                                  <a:pt x="2248" y="1167"/>
                                </a:lnTo>
                                <a:lnTo>
                                  <a:pt x="224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190"/>
                        <wps:cNvSpPr>
                          <a:spLocks/>
                        </wps:cNvSpPr>
                        <wps:spPr bwMode="auto">
                          <a:xfrm>
                            <a:off x="7105" y="500"/>
                            <a:ext cx="964" cy="668"/>
                          </a:xfrm>
                          <a:custGeom>
                            <a:avLst/>
                            <a:gdLst>
                              <a:gd name="T0" fmla="*/ 0 w 964"/>
                              <a:gd name="T1" fmla="*/ 667 h 668"/>
                              <a:gd name="T2" fmla="*/ 963 w 964"/>
                              <a:gd name="T3" fmla="*/ 667 h 668"/>
                              <a:gd name="T4" fmla="*/ 963 w 964"/>
                              <a:gd name="T5" fmla="*/ 0 h 668"/>
                              <a:gd name="T6" fmla="*/ 0 w 964"/>
                              <a:gd name="T7" fmla="*/ 0 h 668"/>
                              <a:gd name="T8" fmla="*/ 0 w 964"/>
                              <a:gd name="T9" fmla="*/ 667 h 668"/>
                            </a:gdLst>
                            <a:ahLst/>
                            <a:cxnLst>
                              <a:cxn ang="0">
                                <a:pos x="T0" y="T1"/>
                              </a:cxn>
                              <a:cxn ang="0">
                                <a:pos x="T2" y="T3"/>
                              </a:cxn>
                              <a:cxn ang="0">
                                <a:pos x="T4" y="T5"/>
                              </a:cxn>
                              <a:cxn ang="0">
                                <a:pos x="T6" y="T7"/>
                              </a:cxn>
                              <a:cxn ang="0">
                                <a:pos x="T8" y="T9"/>
                              </a:cxn>
                            </a:cxnLst>
                            <a:rect l="0" t="0" r="r" b="b"/>
                            <a:pathLst>
                              <a:path w="964" h="668">
                                <a:moveTo>
                                  <a:pt x="0" y="667"/>
                                </a:moveTo>
                                <a:lnTo>
                                  <a:pt x="963" y="667"/>
                                </a:lnTo>
                                <a:lnTo>
                                  <a:pt x="963"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191"/>
                        <wps:cNvSpPr>
                          <a:spLocks/>
                        </wps:cNvSpPr>
                        <wps:spPr bwMode="auto">
                          <a:xfrm>
                            <a:off x="7105" y="0"/>
                            <a:ext cx="2986" cy="500"/>
                          </a:xfrm>
                          <a:custGeom>
                            <a:avLst/>
                            <a:gdLst>
                              <a:gd name="T0" fmla="*/ 0 w 2986"/>
                              <a:gd name="T1" fmla="*/ 500 h 500"/>
                              <a:gd name="T2" fmla="*/ 2985 w 2986"/>
                              <a:gd name="T3" fmla="*/ 500 h 500"/>
                              <a:gd name="T4" fmla="*/ 2985 w 2986"/>
                              <a:gd name="T5" fmla="*/ 0 h 500"/>
                              <a:gd name="T6" fmla="*/ 0 w 2986"/>
                              <a:gd name="T7" fmla="*/ 0 h 500"/>
                              <a:gd name="T8" fmla="*/ 0 w 2986"/>
                              <a:gd name="T9" fmla="*/ 500 h 500"/>
                            </a:gdLst>
                            <a:ahLst/>
                            <a:cxnLst>
                              <a:cxn ang="0">
                                <a:pos x="T0" y="T1"/>
                              </a:cxn>
                              <a:cxn ang="0">
                                <a:pos x="T2" y="T3"/>
                              </a:cxn>
                              <a:cxn ang="0">
                                <a:pos x="T4" y="T5"/>
                              </a:cxn>
                              <a:cxn ang="0">
                                <a:pos x="T6" y="T7"/>
                              </a:cxn>
                              <a:cxn ang="0">
                                <a:pos x="T8" y="T9"/>
                              </a:cxn>
                            </a:cxnLst>
                            <a:rect l="0" t="0" r="r" b="b"/>
                            <a:pathLst>
                              <a:path w="2986" h="500">
                                <a:moveTo>
                                  <a:pt x="0" y="500"/>
                                </a:moveTo>
                                <a:lnTo>
                                  <a:pt x="2985" y="500"/>
                                </a:lnTo>
                                <a:lnTo>
                                  <a:pt x="298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192"/>
                        <wps:cNvSpPr>
                          <a:spLocks/>
                        </wps:cNvSpPr>
                        <wps:spPr bwMode="auto">
                          <a:xfrm>
                            <a:off x="8069" y="499"/>
                            <a:ext cx="1059" cy="668"/>
                          </a:xfrm>
                          <a:custGeom>
                            <a:avLst/>
                            <a:gdLst>
                              <a:gd name="T0" fmla="*/ 1058 w 1059"/>
                              <a:gd name="T1" fmla="*/ 0 h 668"/>
                              <a:gd name="T2" fmla="*/ 0 w 1059"/>
                              <a:gd name="T3" fmla="*/ 0 h 668"/>
                              <a:gd name="T4" fmla="*/ 0 w 1059"/>
                              <a:gd name="T5" fmla="*/ 667 h 668"/>
                              <a:gd name="T6" fmla="*/ 1058 w 1059"/>
                              <a:gd name="T7" fmla="*/ 667 h 668"/>
                              <a:gd name="T8" fmla="*/ 1058 w 1059"/>
                              <a:gd name="T9" fmla="*/ 0 h 668"/>
                            </a:gdLst>
                            <a:ahLst/>
                            <a:cxnLst>
                              <a:cxn ang="0">
                                <a:pos x="T0" y="T1"/>
                              </a:cxn>
                              <a:cxn ang="0">
                                <a:pos x="T2" y="T3"/>
                              </a:cxn>
                              <a:cxn ang="0">
                                <a:pos x="T4" y="T5"/>
                              </a:cxn>
                              <a:cxn ang="0">
                                <a:pos x="T6" y="T7"/>
                              </a:cxn>
                              <a:cxn ang="0">
                                <a:pos x="T8" y="T9"/>
                              </a:cxn>
                            </a:cxnLst>
                            <a:rect l="0" t="0" r="r" b="b"/>
                            <a:pathLst>
                              <a:path w="1059" h="668">
                                <a:moveTo>
                                  <a:pt x="1058" y="0"/>
                                </a:moveTo>
                                <a:lnTo>
                                  <a:pt x="0" y="0"/>
                                </a:lnTo>
                                <a:lnTo>
                                  <a:pt x="0" y="667"/>
                                </a:lnTo>
                                <a:lnTo>
                                  <a:pt x="1058" y="667"/>
                                </a:lnTo>
                                <a:lnTo>
                                  <a:pt x="105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193"/>
                        <wps:cNvSpPr>
                          <a:spLocks/>
                        </wps:cNvSpPr>
                        <wps:spPr bwMode="auto">
                          <a:xfrm>
                            <a:off x="9127"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194"/>
                        <wps:cNvSpPr>
                          <a:spLocks/>
                        </wps:cNvSpPr>
                        <wps:spPr bwMode="auto">
                          <a:xfrm>
                            <a:off x="6236" y="0"/>
                            <a:ext cx="870" cy="1168"/>
                          </a:xfrm>
                          <a:custGeom>
                            <a:avLst/>
                            <a:gdLst>
                              <a:gd name="T0" fmla="*/ 869 w 870"/>
                              <a:gd name="T1" fmla="*/ 0 h 1168"/>
                              <a:gd name="T2" fmla="*/ 0 w 870"/>
                              <a:gd name="T3" fmla="*/ 0 h 1168"/>
                              <a:gd name="T4" fmla="*/ 0 w 870"/>
                              <a:gd name="T5" fmla="*/ 1167 h 1168"/>
                              <a:gd name="T6" fmla="*/ 869 w 870"/>
                              <a:gd name="T7" fmla="*/ 1167 h 1168"/>
                              <a:gd name="T8" fmla="*/ 869 w 870"/>
                              <a:gd name="T9" fmla="*/ 0 h 1168"/>
                            </a:gdLst>
                            <a:ahLst/>
                            <a:cxnLst>
                              <a:cxn ang="0">
                                <a:pos x="T0" y="T1"/>
                              </a:cxn>
                              <a:cxn ang="0">
                                <a:pos x="T2" y="T3"/>
                              </a:cxn>
                              <a:cxn ang="0">
                                <a:pos x="T4" y="T5"/>
                              </a:cxn>
                              <a:cxn ang="0">
                                <a:pos x="T6" y="T7"/>
                              </a:cxn>
                              <a:cxn ang="0">
                                <a:pos x="T8" y="T9"/>
                              </a:cxn>
                            </a:cxnLst>
                            <a:rect l="0" t="0" r="r" b="b"/>
                            <a:pathLst>
                              <a:path w="870" h="1168">
                                <a:moveTo>
                                  <a:pt x="869" y="0"/>
                                </a:moveTo>
                                <a:lnTo>
                                  <a:pt x="0" y="0"/>
                                </a:lnTo>
                                <a:lnTo>
                                  <a:pt x="0" y="1167"/>
                                </a:lnTo>
                                <a:lnTo>
                                  <a:pt x="869" y="1167"/>
                                </a:lnTo>
                                <a:lnTo>
                                  <a:pt x="86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195"/>
                        <wps:cNvSpPr>
                          <a:spLocks/>
                        </wps:cNvSpPr>
                        <wps:spPr bwMode="auto">
                          <a:xfrm>
                            <a:off x="7105"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196"/>
                        <wps:cNvSpPr>
                          <a:spLocks/>
                        </wps:cNvSpPr>
                        <wps:spPr bwMode="auto">
                          <a:xfrm>
                            <a:off x="10091" y="0"/>
                            <a:ext cx="1418" cy="1168"/>
                          </a:xfrm>
                          <a:custGeom>
                            <a:avLst/>
                            <a:gdLst>
                              <a:gd name="T0" fmla="*/ 1417 w 1418"/>
                              <a:gd name="T1" fmla="*/ 0 h 1168"/>
                              <a:gd name="T2" fmla="*/ 0 w 1418"/>
                              <a:gd name="T3" fmla="*/ 0 h 1168"/>
                              <a:gd name="T4" fmla="*/ 0 w 1418"/>
                              <a:gd name="T5" fmla="*/ 1167 h 1168"/>
                              <a:gd name="T6" fmla="*/ 1417 w 1418"/>
                              <a:gd name="T7" fmla="*/ 1167 h 1168"/>
                              <a:gd name="T8" fmla="*/ 1417 w 1418"/>
                              <a:gd name="T9" fmla="*/ 0 h 1168"/>
                            </a:gdLst>
                            <a:ahLst/>
                            <a:cxnLst>
                              <a:cxn ang="0">
                                <a:pos x="T0" y="T1"/>
                              </a:cxn>
                              <a:cxn ang="0">
                                <a:pos x="T2" y="T3"/>
                              </a:cxn>
                              <a:cxn ang="0">
                                <a:pos x="T4" y="T5"/>
                              </a:cxn>
                              <a:cxn ang="0">
                                <a:pos x="T6" y="T7"/>
                              </a:cxn>
                              <a:cxn ang="0">
                                <a:pos x="T8" y="T9"/>
                              </a:cxn>
                            </a:cxnLst>
                            <a:rect l="0" t="0" r="r" b="b"/>
                            <a:pathLst>
                              <a:path w="1418" h="1168">
                                <a:moveTo>
                                  <a:pt x="1417" y="0"/>
                                </a:moveTo>
                                <a:lnTo>
                                  <a:pt x="0" y="0"/>
                                </a:lnTo>
                                <a:lnTo>
                                  <a:pt x="0" y="1167"/>
                                </a:lnTo>
                                <a:lnTo>
                                  <a:pt x="1417" y="1167"/>
                                </a:lnTo>
                                <a:lnTo>
                                  <a:pt x="141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197"/>
                        <wps:cNvSpPr>
                          <a:spLocks/>
                        </wps:cNvSpPr>
                        <wps:spPr bwMode="auto">
                          <a:xfrm>
                            <a:off x="11508" y="0"/>
                            <a:ext cx="2004" cy="1168"/>
                          </a:xfrm>
                          <a:custGeom>
                            <a:avLst/>
                            <a:gdLst>
                              <a:gd name="T0" fmla="*/ 2003 w 2004"/>
                              <a:gd name="T1" fmla="*/ 0 h 1168"/>
                              <a:gd name="T2" fmla="*/ 0 w 2004"/>
                              <a:gd name="T3" fmla="*/ 0 h 1168"/>
                              <a:gd name="T4" fmla="*/ 0 w 2004"/>
                              <a:gd name="T5" fmla="*/ 1167 h 1168"/>
                              <a:gd name="T6" fmla="*/ 2003 w 2004"/>
                              <a:gd name="T7" fmla="*/ 1167 h 1168"/>
                              <a:gd name="T8" fmla="*/ 2003 w 2004"/>
                              <a:gd name="T9" fmla="*/ 0 h 1168"/>
                            </a:gdLst>
                            <a:ahLst/>
                            <a:cxnLst>
                              <a:cxn ang="0">
                                <a:pos x="T0" y="T1"/>
                              </a:cxn>
                              <a:cxn ang="0">
                                <a:pos x="T2" y="T3"/>
                              </a:cxn>
                              <a:cxn ang="0">
                                <a:pos x="T4" y="T5"/>
                              </a:cxn>
                              <a:cxn ang="0">
                                <a:pos x="T6" y="T7"/>
                              </a:cxn>
                              <a:cxn ang="0">
                                <a:pos x="T8" y="T9"/>
                              </a:cxn>
                            </a:cxnLst>
                            <a:rect l="0" t="0" r="r" b="b"/>
                            <a:pathLst>
                              <a:path w="2004" h="1168">
                                <a:moveTo>
                                  <a:pt x="2003" y="0"/>
                                </a:moveTo>
                                <a:lnTo>
                                  <a:pt x="0" y="0"/>
                                </a:lnTo>
                                <a:lnTo>
                                  <a:pt x="0" y="1167"/>
                                </a:lnTo>
                                <a:lnTo>
                                  <a:pt x="2003" y="1167"/>
                                </a:lnTo>
                                <a:lnTo>
                                  <a:pt x="200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198"/>
                        <wps:cNvSpPr>
                          <a:spLocks/>
                        </wps:cNvSpPr>
                        <wps:spPr bwMode="auto">
                          <a:xfrm>
                            <a:off x="13511"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199"/>
                        <wps:cNvSpPr>
                          <a:spLocks/>
                        </wps:cNvSpPr>
                        <wps:spPr bwMode="auto">
                          <a:xfrm>
                            <a:off x="13511" y="0"/>
                            <a:ext cx="908" cy="1168"/>
                          </a:xfrm>
                          <a:custGeom>
                            <a:avLst/>
                            <a:gdLst>
                              <a:gd name="T0" fmla="*/ 907 w 908"/>
                              <a:gd name="T1" fmla="*/ 0 h 1168"/>
                              <a:gd name="T2" fmla="*/ 0 w 908"/>
                              <a:gd name="T3" fmla="*/ 0 h 1168"/>
                              <a:gd name="T4" fmla="*/ 0 w 908"/>
                              <a:gd name="T5" fmla="*/ 1167 h 1168"/>
                              <a:gd name="T6" fmla="*/ 907 w 908"/>
                              <a:gd name="T7" fmla="*/ 1167 h 1168"/>
                              <a:gd name="T8" fmla="*/ 907 w 908"/>
                              <a:gd name="T9" fmla="*/ 0 h 1168"/>
                            </a:gdLst>
                            <a:ahLst/>
                            <a:cxnLst>
                              <a:cxn ang="0">
                                <a:pos x="T0" y="T1"/>
                              </a:cxn>
                              <a:cxn ang="0">
                                <a:pos x="T2" y="T3"/>
                              </a:cxn>
                              <a:cxn ang="0">
                                <a:pos x="T4" y="T5"/>
                              </a:cxn>
                              <a:cxn ang="0">
                                <a:pos x="T6" y="T7"/>
                              </a:cxn>
                              <a:cxn ang="0">
                                <a:pos x="T8" y="T9"/>
                              </a:cxn>
                            </a:cxnLst>
                            <a:rect l="0" t="0" r="r" b="b"/>
                            <a:pathLst>
                              <a:path w="908" h="1168">
                                <a:moveTo>
                                  <a:pt x="907" y="0"/>
                                </a:moveTo>
                                <a:lnTo>
                                  <a:pt x="0" y="0"/>
                                </a:lnTo>
                                <a:lnTo>
                                  <a:pt x="0" y="1167"/>
                                </a:lnTo>
                                <a:lnTo>
                                  <a:pt x="907" y="1167"/>
                                </a:lnTo>
                                <a:lnTo>
                                  <a:pt x="90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00"/>
                        <wps:cNvSpPr>
                          <a:spLocks/>
                        </wps:cNvSpPr>
                        <wps:spPr bwMode="auto">
                          <a:xfrm>
                            <a:off x="14418" y="0"/>
                            <a:ext cx="1569" cy="1168"/>
                          </a:xfrm>
                          <a:custGeom>
                            <a:avLst/>
                            <a:gdLst>
                              <a:gd name="T0" fmla="*/ 1568 w 1569"/>
                              <a:gd name="T1" fmla="*/ 0 h 1168"/>
                              <a:gd name="T2" fmla="*/ 0 w 1569"/>
                              <a:gd name="T3" fmla="*/ 0 h 1168"/>
                              <a:gd name="T4" fmla="*/ 0 w 1569"/>
                              <a:gd name="T5" fmla="*/ 1167 h 1168"/>
                              <a:gd name="T6" fmla="*/ 1568 w 1569"/>
                              <a:gd name="T7" fmla="*/ 1167 h 1168"/>
                              <a:gd name="T8" fmla="*/ 1568 w 1569"/>
                              <a:gd name="T9" fmla="*/ 0 h 1168"/>
                            </a:gdLst>
                            <a:ahLst/>
                            <a:cxnLst>
                              <a:cxn ang="0">
                                <a:pos x="T0" y="T1"/>
                              </a:cxn>
                              <a:cxn ang="0">
                                <a:pos x="T2" y="T3"/>
                              </a:cxn>
                              <a:cxn ang="0">
                                <a:pos x="T4" y="T5"/>
                              </a:cxn>
                              <a:cxn ang="0">
                                <a:pos x="T6" y="T7"/>
                              </a:cxn>
                              <a:cxn ang="0">
                                <a:pos x="T8" y="T9"/>
                              </a:cxn>
                            </a:cxnLst>
                            <a:rect l="0" t="0" r="r" b="b"/>
                            <a:pathLst>
                              <a:path w="1569" h="1168">
                                <a:moveTo>
                                  <a:pt x="1568" y="0"/>
                                </a:moveTo>
                                <a:lnTo>
                                  <a:pt x="0" y="0"/>
                                </a:lnTo>
                                <a:lnTo>
                                  <a:pt x="0" y="1167"/>
                                </a:lnTo>
                                <a:lnTo>
                                  <a:pt x="1568" y="1167"/>
                                </a:lnTo>
                                <a:lnTo>
                                  <a:pt x="156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01"/>
                        <wps:cNvSpPr>
                          <a:spLocks/>
                        </wps:cNvSpPr>
                        <wps:spPr bwMode="auto">
                          <a:xfrm>
                            <a:off x="15987" y="0"/>
                            <a:ext cx="1021" cy="1168"/>
                          </a:xfrm>
                          <a:custGeom>
                            <a:avLst/>
                            <a:gdLst>
                              <a:gd name="T0" fmla="*/ 1020 w 1021"/>
                              <a:gd name="T1" fmla="*/ 0 h 1168"/>
                              <a:gd name="T2" fmla="*/ 0 w 1021"/>
                              <a:gd name="T3" fmla="*/ 0 h 1168"/>
                              <a:gd name="T4" fmla="*/ 0 w 1021"/>
                              <a:gd name="T5" fmla="*/ 1167 h 1168"/>
                              <a:gd name="T6" fmla="*/ 1020 w 1021"/>
                              <a:gd name="T7" fmla="*/ 1167 h 1168"/>
                              <a:gd name="T8" fmla="*/ 1020 w 1021"/>
                              <a:gd name="T9" fmla="*/ 0 h 1168"/>
                            </a:gdLst>
                            <a:ahLst/>
                            <a:cxnLst>
                              <a:cxn ang="0">
                                <a:pos x="T0" y="T1"/>
                              </a:cxn>
                              <a:cxn ang="0">
                                <a:pos x="T2" y="T3"/>
                              </a:cxn>
                              <a:cxn ang="0">
                                <a:pos x="T4" y="T5"/>
                              </a:cxn>
                              <a:cxn ang="0">
                                <a:pos x="T6" y="T7"/>
                              </a:cxn>
                              <a:cxn ang="0">
                                <a:pos x="T8" y="T9"/>
                              </a:cxn>
                            </a:cxnLst>
                            <a:rect l="0" t="0" r="r" b="b"/>
                            <a:pathLst>
                              <a:path w="1021" h="1168">
                                <a:moveTo>
                                  <a:pt x="1020" y="0"/>
                                </a:moveTo>
                                <a:lnTo>
                                  <a:pt x="0" y="0"/>
                                </a:lnTo>
                                <a:lnTo>
                                  <a:pt x="0" y="1167"/>
                                </a:lnTo>
                                <a:lnTo>
                                  <a:pt x="1020" y="1167"/>
                                </a:lnTo>
                                <a:lnTo>
                                  <a:pt x="102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02"/>
                        <wps:cNvSpPr>
                          <a:spLocks/>
                        </wps:cNvSpPr>
                        <wps:spPr bwMode="auto">
                          <a:xfrm>
                            <a:off x="18099" y="500"/>
                            <a:ext cx="832" cy="668"/>
                          </a:xfrm>
                          <a:custGeom>
                            <a:avLst/>
                            <a:gdLst>
                              <a:gd name="T0" fmla="*/ 0 w 832"/>
                              <a:gd name="T1" fmla="*/ 667 h 668"/>
                              <a:gd name="T2" fmla="*/ 831 w 832"/>
                              <a:gd name="T3" fmla="*/ 667 h 668"/>
                              <a:gd name="T4" fmla="*/ 831 w 832"/>
                              <a:gd name="T5" fmla="*/ 0 h 668"/>
                              <a:gd name="T6" fmla="*/ 0 w 832"/>
                              <a:gd name="T7" fmla="*/ 0 h 668"/>
                              <a:gd name="T8" fmla="*/ 0 w 832"/>
                              <a:gd name="T9" fmla="*/ 667 h 668"/>
                            </a:gdLst>
                            <a:ahLst/>
                            <a:cxnLst>
                              <a:cxn ang="0">
                                <a:pos x="T0" y="T1"/>
                              </a:cxn>
                              <a:cxn ang="0">
                                <a:pos x="T2" y="T3"/>
                              </a:cxn>
                              <a:cxn ang="0">
                                <a:pos x="T4" y="T5"/>
                              </a:cxn>
                              <a:cxn ang="0">
                                <a:pos x="T6" y="T7"/>
                              </a:cxn>
                              <a:cxn ang="0">
                                <a:pos x="T8" y="T9"/>
                              </a:cxn>
                            </a:cxnLst>
                            <a:rect l="0" t="0" r="r" b="b"/>
                            <a:pathLst>
                              <a:path w="832" h="668">
                                <a:moveTo>
                                  <a:pt x="0" y="667"/>
                                </a:moveTo>
                                <a:lnTo>
                                  <a:pt x="831" y="667"/>
                                </a:lnTo>
                                <a:lnTo>
                                  <a:pt x="831"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03"/>
                        <wps:cNvSpPr>
                          <a:spLocks/>
                        </wps:cNvSpPr>
                        <wps:spPr bwMode="auto">
                          <a:xfrm>
                            <a:off x="18099" y="0"/>
                            <a:ext cx="2646" cy="500"/>
                          </a:xfrm>
                          <a:custGeom>
                            <a:avLst/>
                            <a:gdLst>
                              <a:gd name="T0" fmla="*/ 0 w 2646"/>
                              <a:gd name="T1" fmla="*/ 500 h 500"/>
                              <a:gd name="T2" fmla="*/ 2645 w 2646"/>
                              <a:gd name="T3" fmla="*/ 500 h 500"/>
                              <a:gd name="T4" fmla="*/ 2645 w 2646"/>
                              <a:gd name="T5" fmla="*/ 0 h 500"/>
                              <a:gd name="T6" fmla="*/ 0 w 2646"/>
                              <a:gd name="T7" fmla="*/ 0 h 500"/>
                              <a:gd name="T8" fmla="*/ 0 w 2646"/>
                              <a:gd name="T9" fmla="*/ 500 h 500"/>
                            </a:gdLst>
                            <a:ahLst/>
                            <a:cxnLst>
                              <a:cxn ang="0">
                                <a:pos x="T0" y="T1"/>
                              </a:cxn>
                              <a:cxn ang="0">
                                <a:pos x="T2" y="T3"/>
                              </a:cxn>
                              <a:cxn ang="0">
                                <a:pos x="T4" y="T5"/>
                              </a:cxn>
                              <a:cxn ang="0">
                                <a:pos x="T6" y="T7"/>
                              </a:cxn>
                              <a:cxn ang="0">
                                <a:pos x="T8" y="T9"/>
                              </a:cxn>
                            </a:cxnLst>
                            <a:rect l="0" t="0" r="r" b="b"/>
                            <a:pathLst>
                              <a:path w="2646" h="500">
                                <a:moveTo>
                                  <a:pt x="0" y="500"/>
                                </a:moveTo>
                                <a:lnTo>
                                  <a:pt x="2645" y="500"/>
                                </a:lnTo>
                                <a:lnTo>
                                  <a:pt x="264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204"/>
                        <wps:cNvSpPr>
                          <a:spLocks/>
                        </wps:cNvSpPr>
                        <wps:spPr bwMode="auto">
                          <a:xfrm>
                            <a:off x="18930" y="499"/>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205"/>
                        <wps:cNvSpPr>
                          <a:spLocks/>
                        </wps:cNvSpPr>
                        <wps:spPr bwMode="auto">
                          <a:xfrm>
                            <a:off x="18930"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206"/>
                        <wps:cNvSpPr>
                          <a:spLocks/>
                        </wps:cNvSpPr>
                        <wps:spPr bwMode="auto">
                          <a:xfrm>
                            <a:off x="19894" y="499"/>
                            <a:ext cx="851" cy="668"/>
                          </a:xfrm>
                          <a:custGeom>
                            <a:avLst/>
                            <a:gdLst>
                              <a:gd name="T0" fmla="*/ 850 w 851"/>
                              <a:gd name="T1" fmla="*/ 0 h 668"/>
                              <a:gd name="T2" fmla="*/ 0 w 851"/>
                              <a:gd name="T3" fmla="*/ 0 h 668"/>
                              <a:gd name="T4" fmla="*/ 0 w 851"/>
                              <a:gd name="T5" fmla="*/ 667 h 668"/>
                              <a:gd name="T6" fmla="*/ 850 w 851"/>
                              <a:gd name="T7" fmla="*/ 667 h 668"/>
                              <a:gd name="T8" fmla="*/ 850 w 851"/>
                              <a:gd name="T9" fmla="*/ 0 h 668"/>
                            </a:gdLst>
                            <a:ahLst/>
                            <a:cxnLst>
                              <a:cxn ang="0">
                                <a:pos x="T0" y="T1"/>
                              </a:cxn>
                              <a:cxn ang="0">
                                <a:pos x="T2" y="T3"/>
                              </a:cxn>
                              <a:cxn ang="0">
                                <a:pos x="T4" y="T5"/>
                              </a:cxn>
                              <a:cxn ang="0">
                                <a:pos x="T6" y="T7"/>
                              </a:cxn>
                              <a:cxn ang="0">
                                <a:pos x="T8" y="T9"/>
                              </a:cxn>
                            </a:cxnLst>
                            <a:rect l="0" t="0" r="r" b="b"/>
                            <a:pathLst>
                              <a:path w="851" h="668">
                                <a:moveTo>
                                  <a:pt x="850" y="0"/>
                                </a:moveTo>
                                <a:lnTo>
                                  <a:pt x="0" y="0"/>
                                </a:lnTo>
                                <a:lnTo>
                                  <a:pt x="0" y="667"/>
                                </a:lnTo>
                                <a:lnTo>
                                  <a:pt x="850" y="667"/>
                                </a:lnTo>
                                <a:lnTo>
                                  <a:pt x="85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07"/>
                        <wps:cNvSpPr>
                          <a:spLocks/>
                        </wps:cNvSpPr>
                        <wps:spPr bwMode="auto">
                          <a:xfrm>
                            <a:off x="17007" y="0"/>
                            <a:ext cx="1092" cy="1168"/>
                          </a:xfrm>
                          <a:custGeom>
                            <a:avLst/>
                            <a:gdLst>
                              <a:gd name="T0" fmla="*/ 1091 w 1092"/>
                              <a:gd name="T1" fmla="*/ 0 h 1168"/>
                              <a:gd name="T2" fmla="*/ 0 w 1092"/>
                              <a:gd name="T3" fmla="*/ 0 h 1168"/>
                              <a:gd name="T4" fmla="*/ 0 w 1092"/>
                              <a:gd name="T5" fmla="*/ 1167 h 1168"/>
                              <a:gd name="T6" fmla="*/ 1091 w 1092"/>
                              <a:gd name="T7" fmla="*/ 1167 h 1168"/>
                              <a:gd name="T8" fmla="*/ 1091 w 1092"/>
                              <a:gd name="T9" fmla="*/ 0 h 1168"/>
                            </a:gdLst>
                            <a:ahLst/>
                            <a:cxnLst>
                              <a:cxn ang="0">
                                <a:pos x="T0" y="T1"/>
                              </a:cxn>
                              <a:cxn ang="0">
                                <a:pos x="T2" y="T3"/>
                              </a:cxn>
                              <a:cxn ang="0">
                                <a:pos x="T4" y="T5"/>
                              </a:cxn>
                              <a:cxn ang="0">
                                <a:pos x="T6" y="T7"/>
                              </a:cxn>
                              <a:cxn ang="0">
                                <a:pos x="T8" y="T9"/>
                              </a:cxn>
                            </a:cxnLst>
                            <a:rect l="0" t="0" r="r" b="b"/>
                            <a:pathLst>
                              <a:path w="1092" h="1168">
                                <a:moveTo>
                                  <a:pt x="1091" y="0"/>
                                </a:moveTo>
                                <a:lnTo>
                                  <a:pt x="0" y="0"/>
                                </a:lnTo>
                                <a:lnTo>
                                  <a:pt x="0" y="1167"/>
                                </a:lnTo>
                                <a:lnTo>
                                  <a:pt x="1091" y="1167"/>
                                </a:lnTo>
                                <a:lnTo>
                                  <a:pt x="109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208"/>
                        <wps:cNvSpPr>
                          <a:spLocks/>
                        </wps:cNvSpPr>
                        <wps:spPr bwMode="auto">
                          <a:xfrm>
                            <a:off x="20744" y="0"/>
                            <a:ext cx="799" cy="1168"/>
                          </a:xfrm>
                          <a:custGeom>
                            <a:avLst/>
                            <a:gdLst>
                              <a:gd name="T0" fmla="*/ 798 w 799"/>
                              <a:gd name="T1" fmla="*/ 0 h 1168"/>
                              <a:gd name="T2" fmla="*/ 0 w 799"/>
                              <a:gd name="T3" fmla="*/ 0 h 1168"/>
                              <a:gd name="T4" fmla="*/ 0 w 799"/>
                              <a:gd name="T5" fmla="*/ 1167 h 1168"/>
                              <a:gd name="T6" fmla="*/ 798 w 799"/>
                              <a:gd name="T7" fmla="*/ 1167 h 1168"/>
                              <a:gd name="T8" fmla="*/ 798 w 799"/>
                              <a:gd name="T9" fmla="*/ 0 h 1168"/>
                            </a:gdLst>
                            <a:ahLst/>
                            <a:cxnLst>
                              <a:cxn ang="0">
                                <a:pos x="T0" y="T1"/>
                              </a:cxn>
                              <a:cxn ang="0">
                                <a:pos x="T2" y="T3"/>
                              </a:cxn>
                              <a:cxn ang="0">
                                <a:pos x="T4" y="T5"/>
                              </a:cxn>
                              <a:cxn ang="0">
                                <a:pos x="T6" y="T7"/>
                              </a:cxn>
                              <a:cxn ang="0">
                                <a:pos x="T8" y="T9"/>
                              </a:cxn>
                            </a:cxnLst>
                            <a:rect l="0" t="0" r="r" b="b"/>
                            <a:pathLst>
                              <a:path w="799" h="1168">
                                <a:moveTo>
                                  <a:pt x="798" y="0"/>
                                </a:moveTo>
                                <a:lnTo>
                                  <a:pt x="0" y="0"/>
                                </a:lnTo>
                                <a:lnTo>
                                  <a:pt x="0" y="1167"/>
                                </a:lnTo>
                                <a:lnTo>
                                  <a:pt x="798" y="1167"/>
                                </a:lnTo>
                                <a:lnTo>
                                  <a:pt x="79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09"/>
                        <wps:cNvSpPr>
                          <a:spLocks/>
                        </wps:cNvSpPr>
                        <wps:spPr bwMode="auto">
                          <a:xfrm>
                            <a:off x="20744" y="0"/>
                            <a:ext cx="20" cy="500"/>
                          </a:xfrm>
                          <a:custGeom>
                            <a:avLst/>
                            <a:gdLst>
                              <a:gd name="T0" fmla="*/ 0 w 20"/>
                              <a:gd name="T1" fmla="*/ 0 h 500"/>
                              <a:gd name="T2" fmla="*/ 0 w 20"/>
                              <a:gd name="T3" fmla="*/ 499 h 500"/>
                            </a:gdLst>
                            <a:ahLst/>
                            <a:cxnLst>
                              <a:cxn ang="0">
                                <a:pos x="T0" y="T1"/>
                              </a:cxn>
                              <a:cxn ang="0">
                                <a:pos x="T2" y="T3"/>
                              </a:cxn>
                            </a:cxnLst>
                            <a:rect l="0" t="0" r="r" b="b"/>
                            <a:pathLst>
                              <a:path w="20" h="500">
                                <a:moveTo>
                                  <a:pt x="0" y="0"/>
                                </a:moveTo>
                                <a:lnTo>
                                  <a:pt x="0" y="499"/>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210"/>
                        <wps:cNvSpPr>
                          <a:spLocks/>
                        </wps:cNvSpPr>
                        <wps:spPr bwMode="auto">
                          <a:xfrm>
                            <a:off x="18099" y="499"/>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211"/>
                        <wps:cNvSpPr>
                          <a:spLocks/>
                        </wps:cNvSpPr>
                        <wps:spPr bwMode="auto">
                          <a:xfrm>
                            <a:off x="18930"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212"/>
                        <wps:cNvSpPr>
                          <a:spLocks/>
                        </wps:cNvSpPr>
                        <wps:spPr bwMode="auto">
                          <a:xfrm>
                            <a:off x="19894" y="499"/>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213"/>
                        <wps:cNvSpPr>
                          <a:spLocks/>
                        </wps:cNvSpPr>
                        <wps:spPr bwMode="auto">
                          <a:xfrm>
                            <a:off x="7105"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214"/>
                        <wps:cNvSpPr>
                          <a:spLocks/>
                        </wps:cNvSpPr>
                        <wps:spPr bwMode="auto">
                          <a:xfrm>
                            <a:off x="8069" y="499"/>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215"/>
                        <wps:cNvSpPr>
                          <a:spLocks/>
                        </wps:cNvSpPr>
                        <wps:spPr bwMode="auto">
                          <a:xfrm>
                            <a:off x="9127"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Text Box 1216"/>
                        <wps:cNvSpPr txBox="1">
                          <a:spLocks noChangeArrowheads="1"/>
                        </wps:cNvSpPr>
                        <wps:spPr bwMode="auto">
                          <a:xfrm>
                            <a:off x="20827" y="80"/>
                            <a:ext cx="6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wps:txbx>
                        <wps:bodyPr rot="0" vert="horz" wrap="square" lIns="0" tIns="0" rIns="0" bIns="0" anchor="t" anchorCtr="0" upright="1">
                          <a:noAutofit/>
                        </wps:bodyPr>
                      </wps:wsp>
                      <wps:wsp>
                        <wps:cNvPr id="341" name="Text Box 1217"/>
                        <wps:cNvSpPr txBox="1">
                          <a:spLocks noChangeArrowheads="1"/>
                        </wps:cNvSpPr>
                        <wps:spPr bwMode="auto">
                          <a:xfrm>
                            <a:off x="18199" y="80"/>
                            <a:ext cx="2478"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wps:txbx>
                        <wps:bodyPr rot="0" vert="horz" wrap="square" lIns="0" tIns="0" rIns="0" bIns="0" anchor="t" anchorCtr="0" upright="1">
                          <a:noAutofit/>
                        </wps:bodyPr>
                      </wps:wsp>
                      <wps:wsp>
                        <wps:cNvPr id="342" name="Text Box 1218"/>
                        <wps:cNvSpPr txBox="1">
                          <a:spLocks noChangeArrowheads="1"/>
                        </wps:cNvSpPr>
                        <wps:spPr bwMode="auto">
                          <a:xfrm>
                            <a:off x="17067" y="80"/>
                            <a:ext cx="99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wps:txbx>
                        <wps:bodyPr rot="0" vert="horz" wrap="square" lIns="0" tIns="0" rIns="0" bIns="0" anchor="t" anchorCtr="0" upright="1">
                          <a:noAutofit/>
                        </wps:bodyPr>
                      </wps:wsp>
                      <wps:wsp>
                        <wps:cNvPr id="343" name="Text Box 1219"/>
                        <wps:cNvSpPr txBox="1">
                          <a:spLocks noChangeArrowheads="1"/>
                        </wps:cNvSpPr>
                        <wps:spPr bwMode="auto">
                          <a:xfrm>
                            <a:off x="16072" y="80"/>
                            <a:ext cx="87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wps:txbx>
                        <wps:bodyPr rot="0" vert="horz" wrap="square" lIns="0" tIns="0" rIns="0" bIns="0" anchor="t" anchorCtr="0" upright="1">
                          <a:noAutofit/>
                        </wps:bodyPr>
                      </wps:wsp>
                      <wps:wsp>
                        <wps:cNvPr id="344" name="Text Box 1220"/>
                        <wps:cNvSpPr txBox="1">
                          <a:spLocks noChangeArrowheads="1"/>
                        </wps:cNvSpPr>
                        <wps:spPr bwMode="auto">
                          <a:xfrm>
                            <a:off x="13570" y="80"/>
                            <a:ext cx="23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wps:txbx>
                        <wps:bodyPr rot="0" vert="horz" wrap="square" lIns="0" tIns="0" rIns="0" bIns="0" anchor="t" anchorCtr="0" upright="1">
                          <a:noAutofit/>
                        </wps:bodyPr>
                      </wps:wsp>
                      <wps:wsp>
                        <wps:cNvPr id="345" name="Text Box 1221"/>
                        <wps:cNvSpPr txBox="1">
                          <a:spLocks noChangeArrowheads="1"/>
                        </wps:cNvSpPr>
                        <wps:spPr bwMode="auto">
                          <a:xfrm>
                            <a:off x="9274" y="580"/>
                            <a:ext cx="69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wps:txbx>
                        <wps:bodyPr rot="0" vert="horz" wrap="square" lIns="0" tIns="0" rIns="0" bIns="0" anchor="t" anchorCtr="0" upright="1">
                          <a:noAutofit/>
                        </wps:bodyPr>
                      </wps:wsp>
                      <wps:wsp>
                        <wps:cNvPr id="346" name="Text Box 1222"/>
                        <wps:cNvSpPr txBox="1">
                          <a:spLocks noChangeArrowheads="1"/>
                        </wps:cNvSpPr>
                        <wps:spPr bwMode="auto">
                          <a:xfrm>
                            <a:off x="8196" y="580"/>
                            <a:ext cx="8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wps:txbx>
                        <wps:bodyPr rot="0" vert="horz" wrap="square" lIns="0" tIns="0" rIns="0" bIns="0" anchor="t" anchorCtr="0" upright="1">
                          <a:noAutofit/>
                        </wps:bodyPr>
                      </wps:wsp>
                      <wps:wsp>
                        <wps:cNvPr id="347" name="Text Box 1223"/>
                        <wps:cNvSpPr txBox="1">
                          <a:spLocks noChangeArrowheads="1"/>
                        </wps:cNvSpPr>
                        <wps:spPr bwMode="auto">
                          <a:xfrm>
                            <a:off x="7271" y="580"/>
                            <a:ext cx="654"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wps:txbx>
                        <wps:bodyPr rot="0" vert="horz" wrap="square" lIns="0" tIns="0" rIns="0" bIns="0" anchor="t" anchorCtr="0" upright="1">
                          <a:noAutofit/>
                        </wps:bodyPr>
                      </wps:wsp>
                      <wps:wsp>
                        <wps:cNvPr id="348" name="Text Box 1224"/>
                        <wps:cNvSpPr txBox="1">
                          <a:spLocks noChangeArrowheads="1"/>
                        </wps:cNvSpPr>
                        <wps:spPr bwMode="auto">
                          <a:xfrm>
                            <a:off x="11756" y="80"/>
                            <a:ext cx="15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wps:txbx>
                        <wps:bodyPr rot="0" vert="horz" wrap="square" lIns="0" tIns="0" rIns="0" bIns="0" anchor="t" anchorCtr="0" upright="1">
                          <a:noAutofit/>
                        </wps:bodyPr>
                      </wps:wsp>
                      <wps:wsp>
                        <wps:cNvPr id="349" name="Text Box 1225"/>
                        <wps:cNvSpPr txBox="1">
                          <a:spLocks noChangeArrowheads="1"/>
                        </wps:cNvSpPr>
                        <wps:spPr bwMode="auto">
                          <a:xfrm>
                            <a:off x="7685" y="80"/>
                            <a:ext cx="184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wps:txbx>
                        <wps:bodyPr rot="0" vert="horz" wrap="square" lIns="0" tIns="0" rIns="0" bIns="0" anchor="t" anchorCtr="0" upright="1">
                          <a:noAutofit/>
                        </wps:bodyPr>
                      </wps:wsp>
                      <wps:wsp>
                        <wps:cNvPr id="350" name="Text Box 1226"/>
                        <wps:cNvSpPr txBox="1">
                          <a:spLocks noChangeArrowheads="1"/>
                        </wps:cNvSpPr>
                        <wps:spPr bwMode="auto">
                          <a:xfrm>
                            <a:off x="6306" y="80"/>
                            <a:ext cx="75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wps:txbx>
                        <wps:bodyPr rot="0" vert="horz" wrap="square" lIns="0" tIns="0" rIns="0" bIns="0" anchor="t" anchorCtr="0" upright="1">
                          <a:noAutofit/>
                        </wps:bodyPr>
                      </wps:wsp>
                      <wps:wsp>
                        <wps:cNvPr id="351" name="Text Box 1227"/>
                        <wps:cNvSpPr txBox="1">
                          <a:spLocks noChangeArrowheads="1"/>
                        </wps:cNvSpPr>
                        <wps:spPr bwMode="auto">
                          <a:xfrm>
                            <a:off x="4164" y="80"/>
                            <a:ext cx="191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wps:txbx>
                        <wps:bodyPr rot="0" vert="horz" wrap="square" lIns="0" tIns="0" rIns="0" bIns="0" anchor="t" anchorCtr="0" upright="1">
                          <a:noAutofit/>
                        </wps:bodyPr>
                      </wps:wsp>
                      <wps:wsp>
                        <wps:cNvPr id="352" name="Text Box 1228"/>
                        <wps:cNvSpPr txBox="1">
                          <a:spLocks noChangeArrowheads="1"/>
                        </wps:cNvSpPr>
                        <wps:spPr bwMode="auto">
                          <a:xfrm>
                            <a:off x="2274" y="80"/>
                            <a:ext cx="165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wps:txbx>
                        <wps:bodyPr rot="0" vert="horz" wrap="square" lIns="0" tIns="0" rIns="0" bIns="0" anchor="t" anchorCtr="0" upright="1">
                          <a:noAutofit/>
                        </wps:bodyPr>
                      </wps:wsp>
                      <wps:wsp>
                        <wps:cNvPr id="353" name="Text Box 1229"/>
                        <wps:cNvSpPr txBox="1">
                          <a:spLocks noChangeArrowheads="1"/>
                        </wps:cNvSpPr>
                        <wps:spPr bwMode="auto">
                          <a:xfrm>
                            <a:off x="720" y="80"/>
                            <a:ext cx="117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wps:txbx>
                        <wps:bodyPr rot="0" vert="horz" wrap="square" lIns="0" tIns="0" rIns="0" bIns="0" anchor="t" anchorCtr="0" upright="1">
                          <a:noAutofit/>
                        </wps:bodyPr>
                      </wps:wsp>
                    </wpg:wgp>
                  </a:graphicData>
                </a:graphic>
              </wp:inline>
            </w:drawing>
          </mc:Choice>
          <mc:Fallback>
            <w:pict>
              <v:group id="Group 1184" o:spid="_x0000_s1610" style="width:1077.2pt;height:58.4pt;mso-position-horizontal-relative:char;mso-position-vertical-relative:line" coordsize="21544,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">
                <v:shape id="Freeform 1185" o:spid="_x0000_s1611" style="position:absolute;width:397;height:1168;visibility:visible;mso-wrap-style:square;v-text-anchor:top" coordsize="39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" path="m396,l,,,1167r396,l396,xe" fillcolor="#226f78" stroked="f">
                  <v:path arrowok="t" o:connecttype="custom" o:connectlocs="396,0;0,0;0,1167;396,1167;396,0" o:connectangles="0,0,0,0,0"/>
                </v:shape>
                <v:shape id="Freeform 1186" o:spid="_x0000_s1612" style="position:absolute;left:396;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" path="m,l,1167e" filled="f" strokecolor="#226f78" strokeweight="33e-5mm">
                  <v:path arrowok="t" o:connecttype="custom" o:connectlocs="0,0;0,1167" o:connectangles="0,0"/>
                </v:shape>
                <v:shape id="Freeform 1187" o:spid="_x0000_s1613" style="position:absolute;left:396;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" path="m1795,l,,,1167r1795,l1795,xe" fillcolor="#226f78" stroked="f">
                  <v:path arrowok="t" o:connecttype="custom" o:connectlocs="1795,0;0,0;0,1167;1795,1167;1795,0" o:connectangles="0,0,0,0,0"/>
                </v:shape>
                <v:shape id="Freeform 1188" o:spid="_x0000_s1614" style="position:absolute;left:2192;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" path="m1795,l,,,1167r1795,l1795,xe" fillcolor="#226f78" stroked="f">
                  <v:path arrowok="t" o:connecttype="custom" o:connectlocs="1795,0;0,0;0,1167;1795,1167;1795,0" o:connectangles="0,0,0,0,0"/>
                </v:shape>
                <v:shape id="Freeform 1189" o:spid="_x0000_s1615" style="position:absolute;left:3987;width:2249;height:1168;visibility:visible;mso-wrap-style:square;v-text-anchor:top" coordsize="22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" path="m2248,l,,,1167r2248,l2248,xe" fillcolor="#226f78" stroked="f">
                  <v:path arrowok="t" o:connecttype="custom" o:connectlocs="2248,0;0,0;0,1167;2248,1167;2248,0" o:connectangles="0,0,0,0,0"/>
                </v:shape>
                <v:shape id="Freeform 1190" o:spid="_x0000_s1616" style="position:absolute;left:7105;top:500;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" path="m,667r963,l963,,,,,667xe" fillcolor="#226f78" stroked="f">
                  <v:path arrowok="t" o:connecttype="custom" o:connectlocs="0,667;963,667;963,0;0,0;0,667" o:connectangles="0,0,0,0,0"/>
                </v:shape>
                <v:shape id="Freeform 1191" o:spid="_x0000_s1617" style="position:absolute;left:7105;width:2986;height:500;visibility:visible;mso-wrap-style:square;v-text-anchor:top" coordsize="29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" path="m,500r2985,l2985,,,,,500xe" fillcolor="#226f78" stroked="f">
                  <v:path arrowok="t" o:connecttype="custom" o:connectlocs="0,500;2985,500;2985,0;0,0;0,500" o:connectangles="0,0,0,0,0"/>
                </v:shape>
                <v:shape id="Freeform 1192" o:spid="_x0000_s1618" style="position:absolute;left:8069;top:499;width:1059;height:668;visibility:visible;mso-wrap-style:square;v-text-anchor:top" coordsize="105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" path="m1058,l,,,667r1058,l1058,xe" fillcolor="#226f78" stroked="f">
                  <v:path arrowok="t" o:connecttype="custom" o:connectlocs="1058,0;0,0;0,667;1058,667;1058,0" o:connectangles="0,0,0,0,0"/>
                </v:shape>
                <v:shape id="Freeform 1193" o:spid="_x0000_s1619" style="position:absolute;left:9127;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" path="m963,l,,,667r963,l963,xe" fillcolor="#226f78" stroked="f">
                  <v:path arrowok="t" o:connecttype="custom" o:connectlocs="963,0;0,0;0,667;963,667;963,0" o:connectangles="0,0,0,0,0"/>
                </v:shape>
                <v:shape id="Freeform 1194" o:spid="_x0000_s1620" style="position:absolute;left:6236;width:870;height:1168;visibility:visible;mso-wrap-style:square;v-text-anchor:top" coordsize="87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" path="m869,l,,,1167r869,l869,xe" fillcolor="#226f78" stroked="f">
                  <v:path arrowok="t" o:connecttype="custom" o:connectlocs="869,0;0,0;0,1167;869,1167;869,0" o:connectangles="0,0,0,0,0"/>
                </v:shape>
                <v:shape id="Freeform 1195" o:spid="_x0000_s1621" style="position:absolute;left:7105;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" path="m,l,1167e" filled="f" strokecolor="#226f78" strokeweight="33e-5mm">
                  <v:path arrowok="t" o:connecttype="custom" o:connectlocs="0,0;0,1167" o:connectangles="0,0"/>
                </v:shape>
                <v:shape id="Freeform 1196" o:spid="_x0000_s1622" style="position:absolute;left:10091;width:1418;height:1168;visibility:visible;mso-wrap-style:square;v-text-anchor:top" coordsize="141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" path="m1417,l,,,1167r1417,l1417,xe" fillcolor="#226f78" stroked="f">
                  <v:path arrowok="t" o:connecttype="custom" o:connectlocs="1417,0;0,0;0,1167;1417,1167;1417,0" o:connectangles="0,0,0,0,0"/>
                </v:shape>
                <v:shape id="Freeform 1197" o:spid="_x0000_s1623" style="position:absolute;left:11508;width:2004;height:1168;visibility:visible;mso-wrap-style:square;v-text-anchor:top" coordsize="200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" path="m2003,l,,,1167r2003,l2003,xe" fillcolor="#226f78" stroked="f">
                  <v:path arrowok="t" o:connecttype="custom" o:connectlocs="2003,0;0,0;0,1167;2003,1167;2003,0" o:connectangles="0,0,0,0,0"/>
                </v:shape>
                <v:shape id="Freeform 1198" o:spid="_x0000_s1624" style="position:absolute;left:13511;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" path="m,l,1167e" filled="f" strokecolor="#226f78" strokeweight="33e-5mm">
                  <v:path arrowok="t" o:connecttype="custom" o:connectlocs="0,0;0,1167" o:connectangles="0,0"/>
                </v:shape>
                <v:shape id="Freeform 1199" o:spid="_x0000_s1625" style="position:absolute;left:13511;width:908;height:1168;visibility:visible;mso-wrap-style:square;v-text-anchor:top" coordsize="90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" path="m907,l,,,1167r907,l907,xe" fillcolor="#226f78" stroked="f">
                  <v:path arrowok="t" o:connecttype="custom" o:connectlocs="907,0;0,0;0,1167;907,1167;907,0" o:connectangles="0,0,0,0,0"/>
                </v:shape>
                <v:shape id="Freeform 1200" o:spid="_x0000_s1626" style="position:absolute;left:14418;width:1569;height:1168;visibility:visible;mso-wrap-style:square;v-text-anchor:top" coordsize="156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" path="m1568,l,,,1167r1568,l1568,xe" fillcolor="#226f78" stroked="f">
                  <v:path arrowok="t" o:connecttype="custom" o:connectlocs="1568,0;0,0;0,1167;1568,1167;1568,0" o:connectangles="0,0,0,0,0"/>
                </v:shape>
                <v:shape id="Freeform 1201" o:spid="_x0000_s1627" style="position:absolute;left:15987;width:1021;height:1168;visibility:visible;mso-wrap-style:square;v-text-anchor:top" coordsize="1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" path="m1020,l,,,1167r1020,l1020,xe" fillcolor="#226f78" stroked="f">
                  <v:path arrowok="t" o:connecttype="custom" o:connectlocs="1020,0;0,0;0,1167;1020,1167;1020,0" o:connectangles="0,0,0,0,0"/>
                </v:shape>
                <v:shape id="Freeform 1202" o:spid="_x0000_s1628" style="position:absolute;left:18099;top:500;width:832;height:668;visibility:visible;mso-wrap-style:square;v-text-anchor:top" coordsize="83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" path="m,667r831,l831,,,,,667xe" fillcolor="#226f78" stroked="f">
                  <v:path arrowok="t" o:connecttype="custom" o:connectlocs="0,667;831,667;831,0;0,0;0,667" o:connectangles="0,0,0,0,0"/>
                </v:shape>
                <v:shape id="Freeform 1203" o:spid="_x0000_s1629" style="position:absolute;left:18099;width:2646;height:500;visibility:visible;mso-wrap-style:square;v-text-anchor:top" coordsize="26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" path="m,500r2645,l2645,,,,,500xe" fillcolor="#226f78" stroked="f">
                  <v:path arrowok="t" o:connecttype="custom" o:connectlocs="0,500;2645,500;2645,0;0,0;0,500" o:connectangles="0,0,0,0,0"/>
                </v:shape>
                <v:shape id="Freeform 1204" o:spid="_x0000_s1630" style="position:absolute;left:18930;top:499;width:20;height:668;visibility:visible;mso-wrap-style:square;v-text-anchor:top" coordsize="2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" path="m,l,667e" filled="f" strokecolor="#226f78" strokeweight="33e-5mm">
                  <v:path arrowok="t" o:connecttype="custom" o:connectlocs="0,0;0,667" o:connectangles="0,0"/>
                </v:shape>
                <v:shape id="Freeform 1205" o:spid="_x0000_s1631" style="position:absolute;left:18930;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" path="m963,l,,,667r963,l963,xe" fillcolor="#226f78" stroked="f">
                  <v:path arrowok="t" o:connecttype="custom" o:connectlocs="963,0;0,0;0,667;963,667;963,0" o:connectangles="0,0,0,0,0"/>
                </v:shape>
                <v:shape id="Freeform 1206" o:spid="_x0000_s1632" style="position:absolute;left:19894;top:499;width:851;height:668;visibility:visible;mso-wrap-style:square;v-text-anchor:top" coordsize="85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" path="m850,l,,,667r850,l850,xe" fillcolor="#226f78" stroked="f">
                  <v:path arrowok="t" o:connecttype="custom" o:connectlocs="850,0;0,0;0,667;850,667;850,0" o:connectangles="0,0,0,0,0"/>
                </v:shape>
                <v:shape id="Freeform 1207" o:spid="_x0000_s1633" style="position:absolute;left:17007;width:1092;height:1168;visibility:visible;mso-wrap-style:square;v-text-anchor:top" coordsize="1092,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" path="m1091,l,,,1167r1091,l1091,xe" fillcolor="#226f78" stroked="f">
                  <v:path arrowok="t" o:connecttype="custom" o:connectlocs="1091,0;0,0;0,1167;1091,1167;1091,0" o:connectangles="0,0,0,0,0"/>
                </v:shape>
                <v:shape id="Freeform 1208" o:spid="_x0000_s1634" style="position:absolute;left:20744;width:799;height:1168;visibility:visible;mso-wrap-style:square;v-text-anchor:top" coordsize="79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" path="m798,l,,,1167r798,l798,xe" fillcolor="#226f78" stroked="f">
                  <v:path arrowok="t" o:connecttype="custom" o:connectlocs="798,0;0,0;0,1167;798,1167;798,0" o:connectangles="0,0,0,0,0"/>
                </v:shape>
                <v:shape id="Freeform 1209" o:spid="_x0000_s1635" style="position:absolute;left:20744;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" path="m,l,499e" filled="f" strokecolor="#226f78" strokeweight="33e-5mm">
                  <v:path arrowok="t" o:connecttype="custom" o:connectlocs="0,0;0,499" o:connectangles="0,0"/>
                </v:shape>
                <v:shape id="Freeform 1210" o:spid="_x0000_s1636" style="position:absolute;left:18099;top:499;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" path="m,l831,e" filled="f" strokecolor="white" strokeweight=".5pt">
                  <v:path arrowok="t" o:connecttype="custom" o:connectlocs="0,0;831,0" o:connectangles="0,0"/>
                </v:shape>
                <v:shape id="Freeform 1211" o:spid="_x0000_s1637" style="position:absolute;left:18930;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" path="m,l963,e" filled="f" strokecolor="white" strokeweight=".5pt">
                  <v:path arrowok="t" o:connecttype="custom" o:connectlocs="0,0;963,0" o:connectangles="0,0"/>
                </v:shape>
                <v:shape id="Freeform 1212" o:spid="_x0000_s1638" style="position:absolute;left:19894;top:499;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" path="m,l850,e" filled="f" strokecolor="white" strokeweight=".5pt">
                  <v:path arrowok="t" o:connecttype="custom" o:connectlocs="0,0;850,0" o:connectangles="0,0"/>
                </v:shape>
                <v:shape id="Freeform 1213" o:spid="_x0000_s1639" style="position:absolute;left:7105;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" path="m,l963,e" filled="f" strokecolor="white" strokeweight=".5pt">
                  <v:path arrowok="t" o:connecttype="custom" o:connectlocs="0,0;963,0" o:connectangles="0,0"/>
                </v:shape>
                <v:shape id="Freeform 1214" o:spid="_x0000_s1640" style="position:absolute;left:8069;top:499;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" path="m,l1058,e" filled="f" strokecolor="white" strokeweight=".5pt">
                  <v:path arrowok="t" o:connecttype="custom" o:connectlocs="0,0;1058,0" o:connectangles="0,0"/>
                </v:shape>
                <v:shape id="Freeform 1215" o:spid="_x0000_s1641" style="position:absolute;left:9127;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" path="m,l963,e" filled="f" strokecolor="white" strokeweight=".5pt">
                  <v:path arrowok="t" o:connecttype="custom" o:connectlocs="0,0;963,0" o:connectangles="0,0"/>
                </v:shape>
                <v:shape id="Text Box 1216" o:spid="_x0000_s1642" type="#_x0000_t202" style="position:absolute;left:20827;top:80;width:6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v:textbox>
                </v:shape>
                <v:shape id="Text Box 1217" o:spid="_x0000_s1643" type="#_x0000_t202" style="position:absolute;left:18199;top:80;width:247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v:textbox>
                </v:shape>
                <v:shape id="Text Box 1218" o:spid="_x0000_s1644" type="#_x0000_t202" style="position:absolute;left:17067;top:80;width:99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v:textbox>
                </v:shape>
                <v:shape id="Text Box 1219" o:spid="_x0000_s1645" type="#_x0000_t202" style="position:absolute;left:16072;top:80;width:87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v:textbox>
                </v:shape>
                <v:shape id="Text Box 1220" o:spid="_x0000_s1646" type="#_x0000_t202" style="position:absolute;left:13570;top:80;width:23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v:textbox>
                </v:shape>
                <v:shape id="Text Box 1221" o:spid="_x0000_s1647" type="#_x0000_t202" style="position:absolute;left:9274;top:580;width:69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v:textbox>
                </v:shape>
                <v:shape id="Text Box 1222" o:spid="_x0000_s1648" type="#_x0000_t202" style="position:absolute;left:8196;top:580;width:8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v:textbox>
                </v:shape>
                <v:shape id="Text Box 1223" o:spid="_x0000_s1649" type="#_x0000_t202" style="position:absolute;left:7271;top:580;width:65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v:textbox>
                </v:shape>
                <v:shape id="Text Box 1224" o:spid="_x0000_s1650" type="#_x0000_t202" style="position:absolute;left:11756;top:80;width:152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(what’s currently in place?)</w:t>
                        </w:r>
                      </w:p>
                    </w:txbxContent>
                  </v:textbox>
                </v:shape>
                <v:shape id="Text Box 1225" o:spid="_x0000_s1651" type="#_x0000_t202" style="position:absolute;left:7685;top:80;width:184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v:textbox>
                </v:shape>
                <v:shape id="Text Box 1226" o:spid="_x0000_s1652" type="#_x0000_t202" style="position:absolute;left:6306;top:80;width:75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v:textbox>
                </v:shape>
                <v:shape id="Text Box 1227" o:spid="_x0000_s1653" type="#_x0000_t202" style="position:absolute;left:4164;top:80;width:1917;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v:textbox>
                </v:shape>
                <v:shape id="Text Box 1228" o:spid="_x0000_s1654" type="#_x0000_t202" style="position:absolute;left:2274;top:80;width:165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v:textbox>
                </v:shape>
                <v:shape id="Text Box 1229" o:spid="_x0000_s1655" type="#_x0000_t202" style="position:absolute;left:720;top:80;width:117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v:textbox>
                </v:shape>
                <w10:anchorlock/>
              </v:group>
            </w:pict>
          </mc:Fallback>
        </mc:AlternateContent>
      </w:r>
    </w:p>
    <w:tbl>
      <w:tblPr>
        <w:tblW w:w="0" w:type="auto"/>
        <w:tblInd w:w="114" w:type="dxa"/>
        <w:tblLayout w:type="fixed"/>
        <w:tblCellMar>
          <w:left w:w="0" w:type="dxa"/>
          <w:right w:w="0" w:type="dxa"/>
        </w:tblCellMar>
        <w:tblLook w:val="0000" w:firstRow="0" w:lastRow="0" w:firstColumn="0" w:lastColumn="0" w:noHBand="0" w:noVBand="0"/>
      </w:tblPr>
      <w:tblGrid>
        <w:gridCol w:w="397"/>
        <w:gridCol w:w="1761"/>
        <w:gridCol w:w="1830"/>
        <w:gridCol w:w="2240"/>
        <w:gridCol w:w="575"/>
        <w:gridCol w:w="1108"/>
        <w:gridCol w:w="1045"/>
        <w:gridCol w:w="1684"/>
        <w:gridCol w:w="2878"/>
        <w:gridCol w:w="779"/>
        <w:gridCol w:w="1699"/>
        <w:gridCol w:w="959"/>
        <w:gridCol w:w="1141"/>
        <w:gridCol w:w="753"/>
        <w:gridCol w:w="932"/>
        <w:gridCol w:w="872"/>
        <w:gridCol w:w="909"/>
      </w:tblGrid>
      <w:tr w:rsidR="00000000">
        <w:tblPrEx>
          <w:tblCellMar>
            <w:top w:w="0" w:type="dxa"/>
            <w:left w:w="0" w:type="dxa"/>
            <w:bottom w:w="0" w:type="dxa"/>
            <w:right w:w="0" w:type="dxa"/>
          </w:tblCellMar>
        </w:tblPrEx>
        <w:trPr>
          <w:trHeight w:val="5924"/>
        </w:trPr>
        <w:tc>
          <w:tcPr>
            <w:tcW w:w="397"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jc w:val="center"/>
              <w:rPr>
                <w:color w:val="231F20"/>
                <w:w w:val="94"/>
                <w:sz w:val="14"/>
                <w:szCs w:val="14"/>
              </w:rPr>
            </w:pPr>
            <w:r>
              <w:rPr>
                <w:color w:val="231F20"/>
                <w:w w:val="94"/>
                <w:sz w:val="14"/>
                <w:szCs w:val="14"/>
              </w:rPr>
              <w:t>9</w:t>
            </w:r>
          </w:p>
        </w:tc>
        <w:tc>
          <w:tcPr>
            <w:tcW w:w="176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85" w:right="75"/>
              <w:rPr>
                <w:color w:val="231F20"/>
                <w:sz w:val="14"/>
                <w:szCs w:val="14"/>
              </w:rPr>
            </w:pPr>
            <w:r>
              <w:rPr>
                <w:color w:val="231F20"/>
                <w:sz w:val="14"/>
                <w:szCs w:val="14"/>
              </w:rPr>
              <w:t>Workplan not implemented as planned / scheduled (NB both programmatic and operational risk); workplan is not endorsed by GOI.</w:t>
            </w:r>
          </w:p>
        </w:tc>
        <w:tc>
          <w:tcPr>
            <w:tcW w:w="183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119" w:right="63"/>
              <w:rPr>
                <w:color w:val="231F20"/>
                <w:sz w:val="14"/>
                <w:szCs w:val="14"/>
              </w:rPr>
            </w:pPr>
            <w:r>
              <w:rPr>
                <w:color w:val="231F20"/>
                <w:sz w:val="14"/>
                <w:szCs w:val="14"/>
              </w:rPr>
              <w:t>Insufficient</w:t>
            </w:r>
            <w:r>
              <w:rPr>
                <w:color w:val="231F20"/>
                <w:sz w:val="14"/>
                <w:szCs w:val="14"/>
              </w:rPr>
              <w:t xml:space="preserve"> involvement of GoI in KOMPAK planning and activities; timing of rotation of GoI staff where new staff assigned to KOMPAK are new and not well informed about KOMPAK; BAST is not signed by relevant ministry; KOMPAK is unable to meet GOI request for support.</w:t>
            </w:r>
          </w:p>
        </w:tc>
        <w:tc>
          <w:tcPr>
            <w:tcW w:w="224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84" w:right="179"/>
              <w:rPr>
                <w:color w:val="231F20"/>
                <w:sz w:val="14"/>
                <w:szCs w:val="14"/>
              </w:rPr>
            </w:pPr>
            <w:r>
              <w:rPr>
                <w:color w:val="231F20"/>
                <w:sz w:val="14"/>
                <w:szCs w:val="14"/>
              </w:rPr>
              <w:t>Potential deterioration of GoI/ GoA relationship, DFAT reputation damaged, and Program objectives</w:t>
            </w:r>
          </w:p>
          <w:p w:rsidR="00000000" w:rsidRDefault="008309F7">
            <w:pPr>
              <w:pStyle w:val="TableParagraph"/>
              <w:kinsoku w:val="0"/>
              <w:overflowPunct w:val="0"/>
              <w:spacing w:before="2" w:line="235" w:lineRule="auto"/>
              <w:ind w:left="84" w:right="160"/>
              <w:rPr>
                <w:color w:val="231F20"/>
                <w:sz w:val="14"/>
                <w:szCs w:val="14"/>
              </w:rPr>
            </w:pPr>
            <w:r>
              <w:rPr>
                <w:color w:val="231F20"/>
                <w:sz w:val="14"/>
                <w:szCs w:val="14"/>
              </w:rPr>
              <w:t>compromised and implementation is affected.</w:t>
            </w:r>
          </w:p>
        </w:tc>
        <w:tc>
          <w:tcPr>
            <w:tcW w:w="57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93"/>
              <w:rPr>
                <w:color w:val="231F20"/>
                <w:w w:val="98"/>
                <w:sz w:val="14"/>
                <w:szCs w:val="14"/>
              </w:rPr>
            </w:pPr>
            <w:r>
              <w:rPr>
                <w:color w:val="231F20"/>
                <w:w w:val="98"/>
                <w:sz w:val="14"/>
                <w:szCs w:val="14"/>
              </w:rPr>
              <w:t>N</w:t>
            </w:r>
          </w:p>
        </w:tc>
        <w:tc>
          <w:tcPr>
            <w:tcW w:w="110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right="248"/>
              <w:jc w:val="right"/>
              <w:rPr>
                <w:color w:val="231F20"/>
                <w:sz w:val="14"/>
                <w:szCs w:val="14"/>
              </w:rPr>
            </w:pPr>
            <w:r>
              <w:rPr>
                <w:color w:val="231F20"/>
                <w:sz w:val="14"/>
                <w:szCs w:val="14"/>
              </w:rPr>
              <w:t>Possible</w:t>
            </w:r>
          </w:p>
        </w:tc>
        <w:tc>
          <w:tcPr>
            <w:tcW w:w="104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207" w:right="227"/>
              <w:jc w:val="center"/>
              <w:rPr>
                <w:color w:val="231F20"/>
                <w:sz w:val="14"/>
                <w:szCs w:val="14"/>
              </w:rPr>
            </w:pPr>
            <w:r>
              <w:rPr>
                <w:color w:val="231F20"/>
                <w:sz w:val="14"/>
                <w:szCs w:val="14"/>
              </w:rPr>
              <w:t>Moderate</w:t>
            </w:r>
          </w:p>
        </w:tc>
        <w:tc>
          <w:tcPr>
            <w:tcW w:w="168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256"/>
              <w:rPr>
                <w:color w:val="231F20"/>
                <w:sz w:val="14"/>
                <w:szCs w:val="14"/>
              </w:rPr>
            </w:pPr>
            <w:r>
              <w:rPr>
                <w:color w:val="231F20"/>
                <w:sz w:val="14"/>
                <w:szCs w:val="14"/>
              </w:rPr>
              <w:t>Medium</w:t>
            </w:r>
          </w:p>
        </w:tc>
        <w:tc>
          <w:tcPr>
            <w:tcW w:w="287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953" w:right="97"/>
              <w:rPr>
                <w:color w:val="231F20"/>
                <w:sz w:val="14"/>
                <w:szCs w:val="14"/>
              </w:rPr>
            </w:pPr>
            <w:r>
              <w:rPr>
                <w:color w:val="231F20"/>
                <w:sz w:val="14"/>
                <w:szCs w:val="14"/>
              </w:rPr>
              <w:t xml:space="preserve">Joint governance through Steering Committee, Technical Committee, regional Provincial </w:t>
            </w:r>
            <w:r>
              <w:rPr>
                <w:color w:val="231F20"/>
                <w:sz w:val="14"/>
                <w:szCs w:val="14"/>
              </w:rPr>
              <w:t>Technical Teams; Agreed workplan; Regular coordination meetings KOMPAK-GoI, KOMPAK-DFAT; Pre-BAST</w:t>
            </w:r>
          </w:p>
          <w:p w:rsidR="00000000" w:rsidRDefault="008309F7">
            <w:pPr>
              <w:pStyle w:val="TableParagraph"/>
              <w:kinsoku w:val="0"/>
              <w:overflowPunct w:val="0"/>
              <w:spacing w:before="4" w:line="235" w:lineRule="auto"/>
              <w:ind w:left="953" w:right="74"/>
              <w:rPr>
                <w:color w:val="231F20"/>
                <w:sz w:val="14"/>
                <w:szCs w:val="14"/>
              </w:rPr>
            </w:pPr>
            <w:r>
              <w:rPr>
                <w:color w:val="231F20"/>
                <w:sz w:val="14"/>
                <w:szCs w:val="14"/>
              </w:rPr>
              <w:t>approval as part of annual work plan process; Agreement made in Technical Committee to gain approval of the sub-national activities; Regular update on progress of implementation</w:t>
            </w:r>
          </w:p>
          <w:p w:rsidR="00000000" w:rsidRDefault="008309F7">
            <w:pPr>
              <w:pStyle w:val="TableParagraph"/>
              <w:kinsoku w:val="0"/>
              <w:overflowPunct w:val="0"/>
              <w:spacing w:before="3" w:line="235" w:lineRule="auto"/>
              <w:ind w:left="953" w:right="59"/>
              <w:rPr>
                <w:color w:val="231F20"/>
                <w:sz w:val="14"/>
                <w:szCs w:val="14"/>
              </w:rPr>
            </w:pPr>
            <w:r>
              <w:rPr>
                <w:color w:val="231F20"/>
                <w:sz w:val="14"/>
                <w:szCs w:val="14"/>
              </w:rPr>
              <w:t>of Signed AWP that is used as the basis for BAST; Joint- supervision GoI-GoA i</w:t>
            </w:r>
            <w:r>
              <w:rPr>
                <w:color w:val="231F20"/>
                <w:sz w:val="14"/>
                <w:szCs w:val="14"/>
              </w:rPr>
              <w:t>n KOMPAK regions; TC involvement in</w:t>
            </w:r>
          </w:p>
          <w:p w:rsidR="00000000" w:rsidRDefault="008309F7">
            <w:pPr>
              <w:pStyle w:val="TableParagraph"/>
              <w:kinsoku w:val="0"/>
              <w:overflowPunct w:val="0"/>
              <w:spacing w:before="2" w:line="235" w:lineRule="auto"/>
              <w:ind w:left="953" w:right="74"/>
              <w:rPr>
                <w:color w:val="231F20"/>
                <w:sz w:val="14"/>
                <w:szCs w:val="14"/>
              </w:rPr>
            </w:pPr>
            <w:r>
              <w:rPr>
                <w:color w:val="231F20"/>
                <w:sz w:val="14"/>
                <w:szCs w:val="14"/>
              </w:rPr>
              <w:t xml:space="preserve">sub-national team workplan; SPPK (letter of activity delivery) is signed for each individual activity registered in the AWP, by both district and province, and national counterpart as well; GOI partner ministries, local </w:t>
            </w:r>
            <w:r>
              <w:rPr>
                <w:color w:val="231F20"/>
                <w:sz w:val="14"/>
                <w:szCs w:val="14"/>
              </w:rPr>
              <w:t>governments and KOMPAK Partners involved in developing</w:t>
            </w:r>
          </w:p>
          <w:p w:rsidR="00000000" w:rsidRDefault="008309F7">
            <w:pPr>
              <w:pStyle w:val="TableParagraph"/>
              <w:kinsoku w:val="0"/>
              <w:overflowPunct w:val="0"/>
              <w:spacing w:before="5" w:line="235" w:lineRule="auto"/>
              <w:ind w:left="953" w:right="1"/>
              <w:rPr>
                <w:color w:val="231F20"/>
                <w:sz w:val="14"/>
                <w:szCs w:val="14"/>
              </w:rPr>
            </w:pPr>
            <w:r>
              <w:rPr>
                <w:color w:val="231F20"/>
                <w:sz w:val="14"/>
                <w:szCs w:val="14"/>
              </w:rPr>
              <w:t>the Multiyear Workplan; Steering Committee has endorsed the Multiyear Workplan for 2019- 2022 and budget allocations</w:t>
            </w:r>
          </w:p>
          <w:p w:rsidR="00000000" w:rsidRDefault="008309F7">
            <w:pPr>
              <w:pStyle w:val="TableParagraph"/>
              <w:kinsoku w:val="0"/>
              <w:overflowPunct w:val="0"/>
              <w:spacing w:before="2" w:line="235" w:lineRule="auto"/>
              <w:ind w:left="953" w:right="75"/>
              <w:rPr>
                <w:color w:val="231F20"/>
                <w:sz w:val="14"/>
                <w:szCs w:val="14"/>
              </w:rPr>
            </w:pPr>
            <w:r>
              <w:rPr>
                <w:color w:val="231F20"/>
                <w:sz w:val="14"/>
                <w:szCs w:val="14"/>
              </w:rPr>
              <w:t>for 2019 annual workplan; Traffic Light tool and 6-monthly performance review mechan</w:t>
            </w:r>
            <w:r>
              <w:rPr>
                <w:color w:val="231F20"/>
                <w:sz w:val="14"/>
                <w:szCs w:val="14"/>
              </w:rPr>
              <w:t>ism in place since transition period in 2018.</w:t>
            </w:r>
          </w:p>
        </w:tc>
        <w:tc>
          <w:tcPr>
            <w:tcW w:w="77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78"/>
              <w:rPr>
                <w:color w:val="231F20"/>
                <w:sz w:val="14"/>
                <w:szCs w:val="14"/>
              </w:rPr>
            </w:pPr>
            <w:r>
              <w:rPr>
                <w:color w:val="231F20"/>
                <w:sz w:val="14"/>
                <w:szCs w:val="14"/>
              </w:rPr>
              <w:t>Effective</w:t>
            </w:r>
          </w:p>
        </w:tc>
        <w:tc>
          <w:tcPr>
            <w:tcW w:w="169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1" w:line="235" w:lineRule="auto"/>
              <w:ind w:left="206" w:right="272"/>
              <w:rPr>
                <w:color w:val="231F20"/>
                <w:sz w:val="14"/>
                <w:szCs w:val="14"/>
              </w:rPr>
            </w:pPr>
            <w:r>
              <w:rPr>
                <w:color w:val="231F20"/>
                <w:sz w:val="14"/>
                <w:szCs w:val="14"/>
              </w:rPr>
              <w:t>No proposed treatment is</w:t>
            </w:r>
            <w:r>
              <w:rPr>
                <w:color w:val="231F20"/>
                <w:spacing w:val="-24"/>
                <w:sz w:val="14"/>
                <w:szCs w:val="14"/>
              </w:rPr>
              <w:t xml:space="preserve"> </w:t>
            </w:r>
            <w:r>
              <w:rPr>
                <w:color w:val="231F20"/>
                <w:spacing w:val="-3"/>
                <w:sz w:val="14"/>
                <w:szCs w:val="14"/>
              </w:rPr>
              <w:t xml:space="preserve">required. </w:t>
            </w:r>
            <w:r>
              <w:rPr>
                <w:color w:val="231F20"/>
                <w:sz w:val="14"/>
                <w:szCs w:val="14"/>
              </w:rPr>
              <w:t>The governance mechanisms to date have</w:t>
            </w:r>
            <w:r>
              <w:rPr>
                <w:color w:val="231F20"/>
                <w:spacing w:val="-15"/>
                <w:sz w:val="14"/>
                <w:szCs w:val="14"/>
              </w:rPr>
              <w:t xml:space="preserve"> </w:t>
            </w:r>
            <w:r>
              <w:rPr>
                <w:color w:val="231F20"/>
                <w:sz w:val="14"/>
                <w:szCs w:val="14"/>
              </w:rPr>
              <w:t>proved</w:t>
            </w:r>
            <w:r>
              <w:rPr>
                <w:color w:val="231F20"/>
                <w:spacing w:val="-15"/>
                <w:sz w:val="14"/>
                <w:szCs w:val="14"/>
              </w:rPr>
              <w:t xml:space="preserve"> </w:t>
            </w:r>
            <w:r>
              <w:rPr>
                <w:color w:val="231F20"/>
                <w:sz w:val="14"/>
                <w:szCs w:val="14"/>
              </w:rPr>
              <w:t xml:space="preserve">effective and have been implemented as per the program </w:t>
            </w:r>
            <w:r>
              <w:rPr>
                <w:color w:val="231F20"/>
                <w:spacing w:val="-4"/>
                <w:sz w:val="14"/>
                <w:szCs w:val="14"/>
              </w:rPr>
              <w:t xml:space="preserve">SOP. </w:t>
            </w:r>
            <w:r>
              <w:rPr>
                <w:color w:val="231F20"/>
                <w:sz w:val="14"/>
                <w:szCs w:val="14"/>
              </w:rPr>
              <w:t xml:space="preserve">The Annual workplan process and </w:t>
            </w:r>
            <w:r>
              <w:rPr>
                <w:color w:val="231F20"/>
                <w:spacing w:val="-3"/>
                <w:sz w:val="14"/>
                <w:szCs w:val="14"/>
              </w:rPr>
              <w:t xml:space="preserve">mid-year </w:t>
            </w:r>
            <w:r>
              <w:rPr>
                <w:color w:val="231F20"/>
                <w:sz w:val="14"/>
                <w:szCs w:val="14"/>
              </w:rPr>
              <w:t>review has enabled</w:t>
            </w:r>
            <w:r>
              <w:rPr>
                <w:color w:val="231F20"/>
                <w:sz w:val="14"/>
                <w:szCs w:val="14"/>
              </w:rPr>
              <w:t xml:space="preserve"> accountability</w:t>
            </w:r>
            <w:r>
              <w:rPr>
                <w:color w:val="231F20"/>
                <w:spacing w:val="-5"/>
                <w:sz w:val="14"/>
                <w:szCs w:val="14"/>
              </w:rPr>
              <w:t xml:space="preserve"> </w:t>
            </w:r>
            <w:r>
              <w:rPr>
                <w:color w:val="231F20"/>
                <w:sz w:val="14"/>
                <w:szCs w:val="14"/>
              </w:rPr>
              <w:t>but</w:t>
            </w:r>
          </w:p>
          <w:p w:rsidR="00000000" w:rsidRDefault="008309F7">
            <w:pPr>
              <w:pStyle w:val="TableParagraph"/>
              <w:kinsoku w:val="0"/>
              <w:overflowPunct w:val="0"/>
              <w:spacing w:before="7" w:line="235" w:lineRule="auto"/>
              <w:ind w:left="206" w:right="127"/>
              <w:rPr>
                <w:color w:val="231F20"/>
                <w:sz w:val="14"/>
                <w:szCs w:val="14"/>
              </w:rPr>
            </w:pPr>
            <w:r>
              <w:rPr>
                <w:color w:val="231F20"/>
                <w:sz w:val="14"/>
                <w:szCs w:val="14"/>
              </w:rPr>
              <w:t>a degree of needed flexibility to support changes in the operating environment. DFAT-commissioned Independent Strategic</w:t>
            </w:r>
          </w:p>
          <w:p w:rsidR="00000000" w:rsidRDefault="008309F7">
            <w:pPr>
              <w:pStyle w:val="TableParagraph"/>
              <w:kinsoku w:val="0"/>
              <w:overflowPunct w:val="0"/>
              <w:spacing w:before="3" w:line="235" w:lineRule="auto"/>
              <w:ind w:left="206" w:right="1"/>
              <w:rPr>
                <w:color w:val="231F20"/>
                <w:sz w:val="14"/>
                <w:szCs w:val="14"/>
              </w:rPr>
            </w:pPr>
            <w:r>
              <w:rPr>
                <w:color w:val="231F20"/>
                <w:sz w:val="14"/>
                <w:szCs w:val="14"/>
              </w:rPr>
              <w:t>Advisory Team (ISAT) will validate the 6-monthly performance reviews of KOMPAK.</w:t>
            </w:r>
          </w:p>
        </w:tc>
        <w:tc>
          <w:tcPr>
            <w:tcW w:w="95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76"/>
              <w:rPr>
                <w:color w:val="231F20"/>
                <w:sz w:val="14"/>
                <w:szCs w:val="14"/>
              </w:rPr>
            </w:pPr>
            <w:r>
              <w:rPr>
                <w:color w:val="231F20"/>
                <w:sz w:val="14"/>
                <w:szCs w:val="14"/>
              </w:rPr>
              <w:t>N/A</w:t>
            </w:r>
          </w:p>
        </w:tc>
        <w:tc>
          <w:tcPr>
            <w:tcW w:w="114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137"/>
              <w:rPr>
                <w:color w:val="231F20"/>
                <w:sz w:val="14"/>
                <w:szCs w:val="14"/>
              </w:rPr>
            </w:pPr>
            <w:r>
              <w:rPr>
                <w:color w:val="231F20"/>
                <w:sz w:val="14"/>
                <w:szCs w:val="14"/>
              </w:rPr>
              <w:t>N/A</w:t>
            </w:r>
          </w:p>
        </w:tc>
        <w:tc>
          <w:tcPr>
            <w:tcW w:w="75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88"/>
              <w:rPr>
                <w:color w:val="231F20"/>
                <w:sz w:val="14"/>
                <w:szCs w:val="14"/>
              </w:rPr>
            </w:pPr>
            <w:r>
              <w:rPr>
                <w:color w:val="231F20"/>
                <w:sz w:val="14"/>
                <w:szCs w:val="14"/>
              </w:rPr>
              <w:t>Possible</w:t>
            </w:r>
          </w:p>
        </w:tc>
        <w:tc>
          <w:tcPr>
            <w:tcW w:w="93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130" w:right="190"/>
              <w:jc w:val="center"/>
              <w:rPr>
                <w:color w:val="231F20"/>
                <w:sz w:val="14"/>
                <w:szCs w:val="14"/>
              </w:rPr>
            </w:pPr>
            <w:r>
              <w:rPr>
                <w:color w:val="231F20"/>
                <w:sz w:val="14"/>
                <w:szCs w:val="14"/>
              </w:rPr>
              <w:t>Moderate</w:t>
            </w:r>
          </w:p>
        </w:tc>
        <w:tc>
          <w:tcPr>
            <w:tcW w:w="87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right="209"/>
              <w:jc w:val="right"/>
              <w:rPr>
                <w:color w:val="231F20"/>
                <w:w w:val="95"/>
                <w:sz w:val="14"/>
                <w:szCs w:val="14"/>
              </w:rPr>
            </w:pPr>
            <w:r>
              <w:rPr>
                <w:color w:val="231F20"/>
                <w:w w:val="95"/>
                <w:sz w:val="14"/>
                <w:szCs w:val="14"/>
              </w:rPr>
              <w:t>Medium</w:t>
            </w:r>
          </w:p>
        </w:tc>
        <w:tc>
          <w:tcPr>
            <w:tcW w:w="90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70" w:lineRule="exact"/>
              <w:ind w:left="176"/>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3121"/>
        </w:trPr>
        <w:tc>
          <w:tcPr>
            <w:tcW w:w="397"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07" w:right="107"/>
              <w:jc w:val="center"/>
              <w:rPr>
                <w:color w:val="231F20"/>
                <w:sz w:val="14"/>
                <w:szCs w:val="14"/>
              </w:rPr>
            </w:pPr>
            <w:r>
              <w:rPr>
                <w:color w:val="231F20"/>
                <w:sz w:val="14"/>
                <w:szCs w:val="14"/>
              </w:rPr>
              <w:t>10</w:t>
            </w:r>
          </w:p>
        </w:tc>
        <w:tc>
          <w:tcPr>
            <w:tcW w:w="17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75"/>
              <w:rPr>
                <w:color w:val="231F20"/>
                <w:sz w:val="14"/>
                <w:szCs w:val="14"/>
              </w:rPr>
            </w:pPr>
            <w:r>
              <w:rPr>
                <w:color w:val="231F20"/>
                <w:sz w:val="14"/>
                <w:szCs w:val="14"/>
              </w:rPr>
              <w:t>KOMPAK is not able to influence desired policy change at the subnational and/or national level</w:t>
            </w:r>
          </w:p>
        </w:tc>
        <w:tc>
          <w:tcPr>
            <w:tcW w:w="183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9"/>
              <w:rPr>
                <w:color w:val="231F20"/>
                <w:sz w:val="14"/>
                <w:szCs w:val="14"/>
              </w:rPr>
            </w:pPr>
            <w:r>
              <w:rPr>
                <w:color w:val="231F20"/>
                <w:sz w:val="14"/>
                <w:szCs w:val="14"/>
              </w:rPr>
              <w:t>Rotation and key GOI staff; political changes in the operating environment; determination in Bi-lateral relationship; lack of qualified KOMPAK staff and quality of activity design.</w:t>
            </w:r>
          </w:p>
        </w:tc>
        <w:tc>
          <w:tcPr>
            <w:tcW w:w="2240"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19"/>
              <w:rPr>
                <w:color w:val="231F20"/>
                <w:sz w:val="14"/>
                <w:szCs w:val="14"/>
              </w:rPr>
            </w:pPr>
            <w:r>
              <w:rPr>
                <w:color w:val="231F20"/>
                <w:sz w:val="14"/>
                <w:szCs w:val="14"/>
              </w:rPr>
              <w:t>Change at scale is not achieved in some of KOMPAK work areas; unable to ach</w:t>
            </w:r>
            <w:r>
              <w:rPr>
                <w:color w:val="231F20"/>
                <w:sz w:val="14"/>
                <w:szCs w:val="14"/>
              </w:rPr>
              <w:t>ieve desired result and quality of activity implementation.</w:t>
            </w:r>
          </w:p>
        </w:tc>
        <w:tc>
          <w:tcPr>
            <w:tcW w:w="57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93"/>
              <w:rPr>
                <w:color w:val="231F20"/>
                <w:w w:val="91"/>
                <w:sz w:val="14"/>
                <w:szCs w:val="14"/>
              </w:rPr>
            </w:pPr>
            <w:r>
              <w:rPr>
                <w:color w:val="231F20"/>
                <w:w w:val="91"/>
                <w:sz w:val="14"/>
                <w:szCs w:val="14"/>
              </w:rPr>
              <w:t>Y</w:t>
            </w:r>
          </w:p>
        </w:tc>
        <w:tc>
          <w:tcPr>
            <w:tcW w:w="110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right="248"/>
              <w:jc w:val="right"/>
              <w:rPr>
                <w:color w:val="231F20"/>
                <w:sz w:val="14"/>
                <w:szCs w:val="14"/>
              </w:rPr>
            </w:pPr>
            <w:r>
              <w:rPr>
                <w:color w:val="231F20"/>
                <w:sz w:val="14"/>
                <w:szCs w:val="14"/>
              </w:rPr>
              <w:t>Possible</w:t>
            </w:r>
          </w:p>
        </w:tc>
        <w:tc>
          <w:tcPr>
            <w:tcW w:w="1045"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207" w:right="227"/>
              <w:jc w:val="center"/>
              <w:rPr>
                <w:color w:val="231F20"/>
                <w:sz w:val="14"/>
                <w:szCs w:val="14"/>
              </w:rPr>
            </w:pPr>
            <w:r>
              <w:rPr>
                <w:color w:val="231F20"/>
                <w:sz w:val="14"/>
                <w:szCs w:val="14"/>
              </w:rPr>
              <w:t>Moderate</w:t>
            </w:r>
          </w:p>
        </w:tc>
        <w:tc>
          <w:tcPr>
            <w:tcW w:w="1684"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256"/>
              <w:rPr>
                <w:color w:val="231F20"/>
                <w:sz w:val="14"/>
                <w:szCs w:val="14"/>
              </w:rPr>
            </w:pPr>
            <w:r>
              <w:rPr>
                <w:color w:val="231F20"/>
                <w:sz w:val="14"/>
                <w:szCs w:val="14"/>
              </w:rPr>
              <w:t>Medium</w:t>
            </w:r>
          </w:p>
        </w:tc>
        <w:tc>
          <w:tcPr>
            <w:tcW w:w="287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953" w:right="89"/>
              <w:rPr>
                <w:color w:val="231F20"/>
                <w:sz w:val="14"/>
                <w:szCs w:val="14"/>
              </w:rPr>
            </w:pPr>
            <w:r>
              <w:rPr>
                <w:color w:val="231F20"/>
                <w:sz w:val="14"/>
                <w:szCs w:val="14"/>
              </w:rPr>
              <w:t>KOMPA</w:t>
            </w:r>
            <w:r>
              <w:rPr>
                <w:color w:val="231F20"/>
                <w:sz w:val="14"/>
                <w:szCs w:val="14"/>
              </w:rPr>
              <w:t xml:space="preserve">K activities complemented with government or other funding, policy and regulatory support; Policy dialogue between central and sub-national governments; Documentation of best </w:t>
            </w:r>
            <w:r>
              <w:rPr>
                <w:color w:val="231F20"/>
                <w:spacing w:val="-3"/>
                <w:sz w:val="14"/>
                <w:szCs w:val="14"/>
              </w:rPr>
              <w:t xml:space="preserve">practices </w:t>
            </w:r>
            <w:r>
              <w:rPr>
                <w:color w:val="231F20"/>
                <w:sz w:val="14"/>
                <w:szCs w:val="14"/>
              </w:rPr>
              <w:t>and lessons learned, including how to scale; Engagement of influential</w:t>
            </w:r>
            <w:r>
              <w:rPr>
                <w:color w:val="231F20"/>
                <w:spacing w:val="-12"/>
                <w:sz w:val="14"/>
                <w:szCs w:val="14"/>
              </w:rPr>
              <w:t xml:space="preserve"> </w:t>
            </w:r>
            <w:r>
              <w:rPr>
                <w:color w:val="231F20"/>
                <w:sz w:val="14"/>
                <w:szCs w:val="14"/>
              </w:rPr>
              <w:t>former</w:t>
            </w:r>
            <w:r>
              <w:rPr>
                <w:color w:val="231F20"/>
                <w:spacing w:val="-11"/>
                <w:sz w:val="14"/>
                <w:szCs w:val="14"/>
              </w:rPr>
              <w:t xml:space="preserve"> </w:t>
            </w:r>
            <w:r>
              <w:rPr>
                <w:color w:val="231F20"/>
                <w:sz w:val="14"/>
                <w:szCs w:val="14"/>
              </w:rPr>
              <w:t>senior</w:t>
            </w:r>
            <w:r>
              <w:rPr>
                <w:color w:val="231F20"/>
                <w:spacing w:val="-11"/>
                <w:sz w:val="14"/>
                <w:szCs w:val="14"/>
              </w:rPr>
              <w:t xml:space="preserve"> </w:t>
            </w:r>
            <w:r>
              <w:rPr>
                <w:color w:val="231F20"/>
                <w:sz w:val="14"/>
                <w:szCs w:val="14"/>
              </w:rPr>
              <w:t xml:space="preserve">officials as </w:t>
            </w:r>
            <w:r>
              <w:rPr>
                <w:color w:val="231F20"/>
                <w:spacing w:val="-3"/>
                <w:sz w:val="14"/>
                <w:szCs w:val="14"/>
              </w:rPr>
              <w:t xml:space="preserve">TA </w:t>
            </w:r>
            <w:r>
              <w:rPr>
                <w:color w:val="231F20"/>
                <w:sz w:val="14"/>
                <w:szCs w:val="14"/>
              </w:rPr>
              <w:t>to support policy dialogue and engagement; clearly defined "KOMPAK Success in 2022" aspirational goals with policy analysis, pilot tracking and data collection mechanisms designed to track progress toward these</w:t>
            </w:r>
            <w:r>
              <w:rPr>
                <w:color w:val="231F20"/>
                <w:spacing w:val="-10"/>
                <w:sz w:val="14"/>
                <w:szCs w:val="14"/>
              </w:rPr>
              <w:t xml:space="preserve"> </w:t>
            </w:r>
            <w:r>
              <w:rPr>
                <w:color w:val="231F20"/>
                <w:sz w:val="14"/>
                <w:szCs w:val="14"/>
              </w:rPr>
              <w:t>goals.</w:t>
            </w:r>
          </w:p>
        </w:tc>
        <w:tc>
          <w:tcPr>
            <w:tcW w:w="77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78"/>
              <w:rPr>
                <w:color w:val="231F20"/>
                <w:sz w:val="14"/>
                <w:szCs w:val="14"/>
              </w:rPr>
            </w:pPr>
            <w:r>
              <w:rPr>
                <w:color w:val="231F20"/>
                <w:sz w:val="14"/>
                <w:szCs w:val="14"/>
              </w:rPr>
              <w:t>Effectiv</w:t>
            </w:r>
            <w:r>
              <w:rPr>
                <w:color w:val="231F20"/>
                <w:sz w:val="14"/>
                <w:szCs w:val="14"/>
              </w:rPr>
              <w:t>e</w:t>
            </w:r>
          </w:p>
        </w:tc>
        <w:tc>
          <w:tcPr>
            <w:tcW w:w="169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206" w:right="1"/>
              <w:rPr>
                <w:color w:val="231F20"/>
                <w:sz w:val="14"/>
                <w:szCs w:val="14"/>
              </w:rPr>
            </w:pPr>
            <w:r>
              <w:rPr>
                <w:color w:val="231F20"/>
                <w:sz w:val="14"/>
                <w:szCs w:val="14"/>
              </w:rPr>
              <w:t>No proposed treatments are required. The current controls are sufficient given a number of these factors are outside of KOMPAK control related to government rotations and the broader political environment.</w:t>
            </w:r>
          </w:p>
        </w:tc>
        <w:tc>
          <w:tcPr>
            <w:tcW w:w="95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76"/>
              <w:rPr>
                <w:color w:val="231F20"/>
                <w:sz w:val="14"/>
                <w:szCs w:val="14"/>
              </w:rPr>
            </w:pPr>
            <w:r>
              <w:rPr>
                <w:color w:val="231F20"/>
                <w:sz w:val="14"/>
                <w:szCs w:val="14"/>
              </w:rPr>
              <w:t>N/A</w:t>
            </w:r>
          </w:p>
        </w:tc>
        <w:tc>
          <w:tcPr>
            <w:tcW w:w="114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37"/>
              <w:rPr>
                <w:color w:val="231F20"/>
                <w:sz w:val="14"/>
                <w:szCs w:val="14"/>
              </w:rPr>
            </w:pPr>
            <w:r>
              <w:rPr>
                <w:color w:val="231F20"/>
                <w:sz w:val="14"/>
                <w:szCs w:val="14"/>
              </w:rPr>
              <w:t>N/A</w:t>
            </w:r>
          </w:p>
        </w:tc>
        <w:tc>
          <w:tcPr>
            <w:tcW w:w="753"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87"/>
              <w:rPr>
                <w:color w:val="231F20"/>
                <w:sz w:val="14"/>
                <w:szCs w:val="14"/>
              </w:rPr>
            </w:pPr>
            <w:r>
              <w:rPr>
                <w:color w:val="231F20"/>
                <w:sz w:val="14"/>
                <w:szCs w:val="14"/>
              </w:rPr>
              <w:t>Possible</w:t>
            </w:r>
          </w:p>
        </w:tc>
        <w:tc>
          <w:tcPr>
            <w:tcW w:w="932"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30" w:right="191"/>
              <w:jc w:val="center"/>
              <w:rPr>
                <w:color w:val="231F20"/>
                <w:sz w:val="14"/>
                <w:szCs w:val="14"/>
              </w:rPr>
            </w:pPr>
            <w:r>
              <w:rPr>
                <w:color w:val="231F20"/>
                <w:sz w:val="14"/>
                <w:szCs w:val="14"/>
              </w:rPr>
              <w:t>Moderate</w:t>
            </w:r>
          </w:p>
        </w:tc>
        <w:tc>
          <w:tcPr>
            <w:tcW w:w="872"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right="209"/>
              <w:jc w:val="right"/>
              <w:rPr>
                <w:color w:val="231F20"/>
                <w:w w:val="95"/>
                <w:sz w:val="14"/>
                <w:szCs w:val="14"/>
              </w:rPr>
            </w:pPr>
            <w:r>
              <w:rPr>
                <w:color w:val="231F20"/>
                <w:w w:val="95"/>
                <w:sz w:val="14"/>
                <w:szCs w:val="14"/>
              </w:rPr>
              <w:t>Medium</w:t>
            </w:r>
          </w:p>
        </w:tc>
        <w:tc>
          <w:tcPr>
            <w:tcW w:w="909"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2"/>
              <w:ind w:left="176"/>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222"/>
        </w:trPr>
        <w:tc>
          <w:tcPr>
            <w:tcW w:w="397"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107" w:right="107"/>
              <w:jc w:val="center"/>
              <w:rPr>
                <w:color w:val="231F20"/>
                <w:sz w:val="14"/>
                <w:szCs w:val="14"/>
              </w:rPr>
            </w:pPr>
            <w:r>
              <w:rPr>
                <w:color w:val="231F20"/>
                <w:sz w:val="14"/>
                <w:szCs w:val="14"/>
              </w:rPr>
              <w:t>11</w:t>
            </w:r>
          </w:p>
        </w:tc>
        <w:tc>
          <w:tcPr>
            <w:tcW w:w="1761"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84"/>
              <w:rPr>
                <w:color w:val="231F20"/>
                <w:sz w:val="14"/>
                <w:szCs w:val="14"/>
              </w:rPr>
            </w:pPr>
            <w:r>
              <w:rPr>
                <w:color w:val="231F20"/>
                <w:sz w:val="14"/>
                <w:szCs w:val="14"/>
              </w:rPr>
              <w:t>Abt Associates is not able</w:t>
            </w:r>
          </w:p>
        </w:tc>
        <w:tc>
          <w:tcPr>
            <w:tcW w:w="183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118"/>
              <w:rPr>
                <w:color w:val="231F20"/>
                <w:sz w:val="14"/>
                <w:szCs w:val="14"/>
              </w:rPr>
            </w:pPr>
            <w:r>
              <w:rPr>
                <w:color w:val="231F20"/>
                <w:sz w:val="14"/>
                <w:szCs w:val="14"/>
              </w:rPr>
              <w:t>Recruitment processes</w:t>
            </w:r>
          </w:p>
        </w:tc>
        <w:tc>
          <w:tcPr>
            <w:tcW w:w="224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83"/>
              <w:rPr>
                <w:color w:val="231F20"/>
                <w:sz w:val="14"/>
                <w:szCs w:val="14"/>
              </w:rPr>
            </w:pPr>
            <w:r>
              <w:rPr>
                <w:color w:val="231F20"/>
                <w:sz w:val="14"/>
                <w:szCs w:val="14"/>
              </w:rPr>
              <w:t>KOMPAK does not deliver results;</w:t>
            </w:r>
          </w:p>
        </w:tc>
        <w:tc>
          <w:tcPr>
            <w:tcW w:w="575"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92"/>
              <w:rPr>
                <w:color w:val="231F20"/>
                <w:w w:val="91"/>
                <w:sz w:val="14"/>
                <w:szCs w:val="14"/>
              </w:rPr>
            </w:pPr>
            <w:r>
              <w:rPr>
                <w:color w:val="231F20"/>
                <w:w w:val="91"/>
                <w:sz w:val="14"/>
                <w:szCs w:val="14"/>
              </w:rPr>
              <w:t>Y</w:t>
            </w:r>
          </w:p>
        </w:tc>
        <w:tc>
          <w:tcPr>
            <w:tcW w:w="1108"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right="248"/>
              <w:jc w:val="right"/>
              <w:rPr>
                <w:color w:val="231F20"/>
                <w:sz w:val="14"/>
                <w:szCs w:val="14"/>
              </w:rPr>
            </w:pPr>
            <w:r>
              <w:rPr>
                <w:color w:val="231F20"/>
                <w:sz w:val="14"/>
                <w:szCs w:val="14"/>
              </w:rPr>
              <w:t>Possible</w:t>
            </w:r>
          </w:p>
        </w:tc>
        <w:tc>
          <w:tcPr>
            <w:tcW w:w="1045"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206" w:right="227"/>
              <w:jc w:val="center"/>
              <w:rPr>
                <w:color w:val="231F20"/>
                <w:sz w:val="14"/>
                <w:szCs w:val="14"/>
              </w:rPr>
            </w:pPr>
            <w:r>
              <w:rPr>
                <w:color w:val="231F20"/>
                <w:sz w:val="14"/>
                <w:szCs w:val="14"/>
              </w:rPr>
              <w:t>Moderate</w:t>
            </w:r>
          </w:p>
        </w:tc>
        <w:tc>
          <w:tcPr>
            <w:tcW w:w="1684"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256"/>
              <w:rPr>
                <w:color w:val="231F20"/>
                <w:sz w:val="14"/>
                <w:szCs w:val="14"/>
              </w:rPr>
            </w:pPr>
            <w:r>
              <w:rPr>
                <w:color w:val="231F20"/>
                <w:sz w:val="14"/>
                <w:szCs w:val="14"/>
              </w:rPr>
              <w:t>Medium</w:t>
            </w:r>
          </w:p>
        </w:tc>
        <w:tc>
          <w:tcPr>
            <w:tcW w:w="2878"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953"/>
              <w:rPr>
                <w:color w:val="231F20"/>
                <w:sz w:val="14"/>
                <w:szCs w:val="14"/>
              </w:rPr>
            </w:pPr>
            <w:r>
              <w:rPr>
                <w:color w:val="231F20"/>
                <w:sz w:val="14"/>
                <w:szCs w:val="14"/>
              </w:rPr>
              <w:t>Recruitment through Abt</w:t>
            </w:r>
          </w:p>
        </w:tc>
        <w:tc>
          <w:tcPr>
            <w:tcW w:w="77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78"/>
              <w:rPr>
                <w:color w:val="231F20"/>
                <w:sz w:val="14"/>
                <w:szCs w:val="14"/>
              </w:rPr>
            </w:pPr>
            <w:r>
              <w:rPr>
                <w:color w:val="231F20"/>
                <w:sz w:val="14"/>
                <w:szCs w:val="14"/>
              </w:rPr>
              <w:t>Partially</w:t>
            </w:r>
          </w:p>
        </w:tc>
        <w:tc>
          <w:tcPr>
            <w:tcW w:w="169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206"/>
              <w:rPr>
                <w:color w:val="231F20"/>
                <w:sz w:val="14"/>
                <w:szCs w:val="14"/>
              </w:rPr>
            </w:pPr>
            <w:r>
              <w:rPr>
                <w:color w:val="231F20"/>
                <w:sz w:val="14"/>
                <w:szCs w:val="14"/>
              </w:rPr>
              <w:t>Rolling out of</w:t>
            </w:r>
          </w:p>
        </w:tc>
        <w:tc>
          <w:tcPr>
            <w:tcW w:w="95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75"/>
              <w:rPr>
                <w:color w:val="231F20"/>
                <w:sz w:val="14"/>
                <w:szCs w:val="14"/>
              </w:rPr>
            </w:pPr>
            <w:r>
              <w:rPr>
                <w:color w:val="231F20"/>
                <w:sz w:val="14"/>
                <w:szCs w:val="14"/>
              </w:rPr>
              <w:t>Operations</w:t>
            </w:r>
          </w:p>
        </w:tc>
        <w:tc>
          <w:tcPr>
            <w:tcW w:w="1141"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137"/>
              <w:rPr>
                <w:color w:val="231F20"/>
                <w:sz w:val="14"/>
                <w:szCs w:val="14"/>
              </w:rPr>
            </w:pPr>
            <w:r>
              <w:rPr>
                <w:color w:val="231F20"/>
                <w:sz w:val="14"/>
                <w:szCs w:val="14"/>
              </w:rPr>
              <w:t>Q1/2019:</w:t>
            </w:r>
          </w:p>
        </w:tc>
        <w:tc>
          <w:tcPr>
            <w:tcW w:w="75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87"/>
              <w:rPr>
                <w:color w:val="231F20"/>
                <w:sz w:val="14"/>
                <w:szCs w:val="14"/>
              </w:rPr>
            </w:pPr>
            <w:r>
              <w:rPr>
                <w:color w:val="231F20"/>
                <w:sz w:val="14"/>
                <w:szCs w:val="14"/>
              </w:rPr>
              <w:t>Possible</w:t>
            </w:r>
          </w:p>
        </w:tc>
        <w:tc>
          <w:tcPr>
            <w:tcW w:w="93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130" w:right="191"/>
              <w:jc w:val="center"/>
              <w:rPr>
                <w:color w:val="231F20"/>
                <w:sz w:val="14"/>
                <w:szCs w:val="14"/>
              </w:rPr>
            </w:pPr>
            <w:r>
              <w:rPr>
                <w:color w:val="231F20"/>
                <w:sz w:val="14"/>
                <w:szCs w:val="14"/>
              </w:rPr>
              <w:t>Moderate</w:t>
            </w:r>
          </w:p>
        </w:tc>
        <w:tc>
          <w:tcPr>
            <w:tcW w:w="87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right="209"/>
              <w:jc w:val="right"/>
              <w:rPr>
                <w:color w:val="231F20"/>
                <w:w w:val="95"/>
                <w:sz w:val="14"/>
                <w:szCs w:val="14"/>
              </w:rPr>
            </w:pPr>
            <w:r>
              <w:rPr>
                <w:color w:val="231F20"/>
                <w:w w:val="95"/>
                <w:sz w:val="14"/>
                <w:szCs w:val="14"/>
              </w:rPr>
              <w:t>Medium</w:t>
            </w:r>
          </w:p>
        </w:tc>
        <w:tc>
          <w:tcPr>
            <w:tcW w:w="90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2" w:line="151" w:lineRule="exact"/>
              <w:ind w:left="176"/>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167"/>
        </w:trPr>
        <w:tc>
          <w:tcPr>
            <w:tcW w:w="39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to hire and retain suitably</w:t>
            </w:r>
          </w:p>
        </w:tc>
        <w:tc>
          <w:tcPr>
            <w:tcW w:w="18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8"/>
              <w:rPr>
                <w:color w:val="231F20"/>
                <w:sz w:val="14"/>
                <w:szCs w:val="14"/>
              </w:rPr>
            </w:pPr>
            <w:r>
              <w:rPr>
                <w:color w:val="231F20"/>
                <w:sz w:val="14"/>
                <w:szCs w:val="14"/>
              </w:rPr>
              <w:t>not sourcing the right</w:t>
            </w:r>
          </w:p>
        </w:tc>
        <w:tc>
          <w:tcPr>
            <w:tcW w:w="224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3"/>
              <w:rPr>
                <w:color w:val="231F20"/>
                <w:sz w:val="14"/>
                <w:szCs w:val="14"/>
              </w:rPr>
            </w:pPr>
            <w:r>
              <w:rPr>
                <w:color w:val="231F20"/>
                <w:sz w:val="14"/>
                <w:szCs w:val="14"/>
              </w:rPr>
              <w:t>damage to reputation.</w:t>
            </w:r>
          </w:p>
        </w:tc>
        <w:tc>
          <w:tcPr>
            <w:tcW w:w="57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53"/>
              <w:rPr>
                <w:color w:val="231F20"/>
                <w:sz w:val="14"/>
                <w:szCs w:val="14"/>
              </w:rPr>
            </w:pPr>
            <w:r>
              <w:rPr>
                <w:color w:val="231F20"/>
                <w:sz w:val="14"/>
                <w:szCs w:val="14"/>
              </w:rPr>
              <w:t>Associates national and global</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78"/>
              <w:rPr>
                <w:color w:val="231F20"/>
                <w:sz w:val="14"/>
                <w:szCs w:val="14"/>
              </w:rPr>
            </w:pPr>
            <w:r>
              <w:rPr>
                <w:color w:val="231F20"/>
                <w:sz w:val="14"/>
                <w:szCs w:val="14"/>
              </w:rPr>
              <w:t>effective</w:t>
            </w:r>
          </w:p>
        </w:tc>
        <w:tc>
          <w:tcPr>
            <w:tcW w:w="169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06"/>
              <w:rPr>
                <w:color w:val="231F20"/>
                <w:sz w:val="14"/>
                <w:szCs w:val="14"/>
              </w:rPr>
            </w:pPr>
            <w:r>
              <w:rPr>
                <w:color w:val="231F20"/>
                <w:sz w:val="14"/>
                <w:szCs w:val="14"/>
              </w:rPr>
              <w:t>online Performance</w:t>
            </w:r>
          </w:p>
        </w:tc>
        <w:tc>
          <w:tcPr>
            <w:tcW w:w="95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75"/>
              <w:rPr>
                <w:color w:val="231F20"/>
                <w:sz w:val="14"/>
                <w:szCs w:val="14"/>
              </w:rPr>
            </w:pPr>
            <w:r>
              <w:rPr>
                <w:color w:val="231F20"/>
                <w:sz w:val="14"/>
                <w:szCs w:val="14"/>
              </w:rPr>
              <w:t>Director;</w:t>
            </w:r>
          </w:p>
        </w:tc>
        <w:tc>
          <w:tcPr>
            <w:tcW w:w="114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37"/>
              <w:rPr>
                <w:color w:val="231F20"/>
                <w:sz w:val="14"/>
                <w:szCs w:val="14"/>
              </w:rPr>
            </w:pPr>
            <w:r>
              <w:rPr>
                <w:color w:val="231F20"/>
                <w:sz w:val="14"/>
                <w:szCs w:val="14"/>
              </w:rPr>
              <w:t>Performance</w:t>
            </w:r>
          </w:p>
        </w:tc>
        <w:tc>
          <w:tcPr>
            <w:tcW w:w="75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2226"/>
        </w:trPr>
        <w:tc>
          <w:tcPr>
            <w:tcW w:w="39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76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68" w:lineRule="exact"/>
              <w:ind w:left="84"/>
              <w:rPr>
                <w:color w:val="231F20"/>
                <w:sz w:val="14"/>
                <w:szCs w:val="14"/>
              </w:rPr>
            </w:pPr>
            <w:r>
              <w:rPr>
                <w:color w:val="231F20"/>
                <w:sz w:val="14"/>
                <w:szCs w:val="14"/>
              </w:rPr>
              <w:t>qualified staff on KOMPAK</w:t>
            </w:r>
          </w:p>
        </w:tc>
        <w:tc>
          <w:tcPr>
            <w:tcW w:w="183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5" w:lineRule="auto"/>
              <w:ind w:left="118" w:right="150"/>
              <w:rPr>
                <w:color w:val="231F20"/>
                <w:sz w:val="14"/>
                <w:szCs w:val="14"/>
              </w:rPr>
            </w:pPr>
            <w:r>
              <w:rPr>
                <w:color w:val="231F20"/>
                <w:sz w:val="14"/>
                <w:szCs w:val="14"/>
              </w:rPr>
              <w:t>personnel; high turn over of skilled staff; uncertainty in DoV4 process; KOMPAK remote locations i.e. Papua may not be attractive and</w:t>
            </w:r>
          </w:p>
          <w:p w:rsidR="00000000" w:rsidRDefault="008309F7">
            <w:pPr>
              <w:pStyle w:val="TableParagraph"/>
              <w:kinsoku w:val="0"/>
              <w:overflowPunct w:val="0"/>
              <w:spacing w:before="2" w:line="235" w:lineRule="auto"/>
              <w:ind w:left="118" w:right="150"/>
              <w:rPr>
                <w:color w:val="231F20"/>
                <w:sz w:val="14"/>
                <w:szCs w:val="14"/>
              </w:rPr>
            </w:pPr>
            <w:r>
              <w:rPr>
                <w:color w:val="231F20"/>
                <w:sz w:val="14"/>
                <w:szCs w:val="14"/>
              </w:rPr>
              <w:t>/ or able to retain qualified personnel; ARF and short term assignment may limit internationally qualified experts.</w:t>
            </w:r>
          </w:p>
        </w:tc>
        <w:tc>
          <w:tcPr>
            <w:tcW w:w="224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57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10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4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68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87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5" w:lineRule="auto"/>
              <w:ind w:left="953" w:right="169"/>
              <w:rPr>
                <w:color w:val="231F20"/>
                <w:sz w:val="14"/>
                <w:szCs w:val="14"/>
              </w:rPr>
            </w:pPr>
            <w:r>
              <w:rPr>
                <w:color w:val="231F20"/>
                <w:sz w:val="14"/>
                <w:szCs w:val="14"/>
              </w:rPr>
              <w:t>n</w:t>
            </w:r>
            <w:r>
              <w:rPr>
                <w:color w:val="231F20"/>
                <w:sz w:val="14"/>
                <w:szCs w:val="14"/>
              </w:rPr>
              <w:t xml:space="preserve">etwork; informal sourcing and reference checks to </w:t>
            </w:r>
            <w:r>
              <w:rPr>
                <w:color w:val="231F20"/>
                <w:spacing w:val="-4"/>
                <w:sz w:val="14"/>
                <w:szCs w:val="14"/>
              </w:rPr>
              <w:t xml:space="preserve">attract </w:t>
            </w:r>
            <w:r>
              <w:rPr>
                <w:color w:val="231F20"/>
                <w:sz w:val="14"/>
                <w:szCs w:val="14"/>
              </w:rPr>
              <w:t>and screen suitably qualified applicants; Performance Management System to</w:t>
            </w:r>
          </w:p>
          <w:p w:rsidR="00000000" w:rsidRDefault="008309F7">
            <w:pPr>
              <w:pStyle w:val="TableParagraph"/>
              <w:kinsoku w:val="0"/>
              <w:overflowPunct w:val="0"/>
              <w:spacing w:before="2" w:line="235" w:lineRule="auto"/>
              <w:ind w:left="953" w:right="1"/>
              <w:rPr>
                <w:color w:val="231F20"/>
                <w:sz w:val="14"/>
                <w:szCs w:val="14"/>
              </w:rPr>
            </w:pPr>
            <w:r>
              <w:rPr>
                <w:color w:val="231F20"/>
                <w:sz w:val="14"/>
                <w:szCs w:val="14"/>
              </w:rPr>
              <w:t>monitor and manage individual performance; Staff development budget for professional improvement; Review of Staff Organisat</w:t>
            </w:r>
            <w:r>
              <w:rPr>
                <w:color w:val="231F20"/>
                <w:sz w:val="14"/>
                <w:szCs w:val="14"/>
              </w:rPr>
              <w:t>ion Structure with additional positions in line with PMF and PLWW.</w:t>
            </w:r>
          </w:p>
        </w:tc>
        <w:tc>
          <w:tcPr>
            <w:tcW w:w="77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69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5" w:lineRule="auto"/>
              <w:ind w:left="206" w:right="111"/>
              <w:rPr>
                <w:color w:val="231F20"/>
                <w:sz w:val="14"/>
                <w:szCs w:val="14"/>
              </w:rPr>
            </w:pPr>
            <w:r>
              <w:rPr>
                <w:color w:val="231F20"/>
                <w:sz w:val="14"/>
                <w:szCs w:val="14"/>
              </w:rPr>
              <w:t>Management System and Learning and Development Framework; Develop KOMPAK-specific Flexible Work Policy; Conduct risk and impact analysis of Annual Work Plan and link to team performance; o</w:t>
            </w:r>
            <w:r>
              <w:rPr>
                <w:color w:val="231F20"/>
                <w:sz w:val="14"/>
                <w:szCs w:val="14"/>
              </w:rPr>
              <w:t>ngoing recruitment of key positions.</w:t>
            </w:r>
          </w:p>
        </w:tc>
        <w:tc>
          <w:tcPr>
            <w:tcW w:w="95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5" w:lineRule="auto"/>
              <w:ind w:left="75"/>
              <w:rPr>
                <w:color w:val="231F20"/>
                <w:sz w:val="14"/>
                <w:szCs w:val="14"/>
              </w:rPr>
            </w:pPr>
            <w:r>
              <w:rPr>
                <w:color w:val="231F20"/>
                <w:w w:val="95"/>
                <w:sz w:val="14"/>
                <w:szCs w:val="14"/>
              </w:rPr>
              <w:t xml:space="preserve">Performance </w:t>
            </w:r>
            <w:r>
              <w:rPr>
                <w:color w:val="231F20"/>
                <w:sz w:val="14"/>
                <w:szCs w:val="14"/>
              </w:rPr>
              <w:t>Director</w:t>
            </w:r>
          </w:p>
        </w:tc>
        <w:tc>
          <w:tcPr>
            <w:tcW w:w="114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235" w:lineRule="auto"/>
              <w:ind w:left="137" w:right="226"/>
              <w:rPr>
                <w:color w:val="231F20"/>
                <w:sz w:val="14"/>
                <w:szCs w:val="14"/>
              </w:rPr>
            </w:pPr>
            <w:r>
              <w:rPr>
                <w:color w:val="231F20"/>
                <w:sz w:val="14"/>
                <w:szCs w:val="14"/>
              </w:rPr>
              <w:t>management System; Flexible</w:t>
            </w:r>
          </w:p>
          <w:p w:rsidR="00000000" w:rsidRDefault="008309F7">
            <w:pPr>
              <w:pStyle w:val="TableParagraph"/>
              <w:kinsoku w:val="0"/>
              <w:overflowPunct w:val="0"/>
              <w:spacing w:before="1" w:line="235" w:lineRule="auto"/>
              <w:ind w:left="137"/>
              <w:rPr>
                <w:color w:val="231F20"/>
                <w:sz w:val="14"/>
                <w:szCs w:val="14"/>
              </w:rPr>
            </w:pPr>
            <w:r>
              <w:rPr>
                <w:color w:val="231F20"/>
                <w:sz w:val="14"/>
                <w:szCs w:val="14"/>
              </w:rPr>
              <w:t>Work Policy; Q2/2019:</w:t>
            </w:r>
          </w:p>
          <w:p w:rsidR="00000000" w:rsidRDefault="008309F7">
            <w:pPr>
              <w:pStyle w:val="TableParagraph"/>
              <w:kinsoku w:val="0"/>
              <w:overflowPunct w:val="0"/>
              <w:spacing w:before="1" w:line="235" w:lineRule="auto"/>
              <w:ind w:left="137" w:right="91"/>
              <w:rPr>
                <w:color w:val="231F20"/>
                <w:sz w:val="14"/>
                <w:szCs w:val="14"/>
              </w:rPr>
            </w:pPr>
            <w:r>
              <w:rPr>
                <w:color w:val="231F20"/>
                <w:sz w:val="14"/>
                <w:szCs w:val="14"/>
              </w:rPr>
              <w:t>Learning and Development Framework; Risk Investment Analysis; Ongoing: Recruitment of key positions</w:t>
            </w:r>
          </w:p>
        </w:tc>
        <w:tc>
          <w:tcPr>
            <w:tcW w:w="75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93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87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90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r>
    </w:tbl>
    <w:p w:rsidR="00000000" w:rsidRDefault="008309F7">
      <w:pPr>
        <w:rPr>
          <w:sz w:val="20"/>
          <w:szCs w:val="20"/>
        </w:rPr>
        <w:sectPr w:rsidR="00000000">
          <w:pgSz w:w="23820" w:h="16840" w:orient="landscape"/>
          <w:pgMar w:top="1120" w:right="1020" w:bottom="700" w:left="1020" w:header="546" w:footer="510" w:gutter="0"/>
          <w:cols w:space="720"/>
          <w:noEndnote/>
        </w:sectPr>
      </w:pPr>
    </w:p>
    <w:p w:rsidR="00000000" w:rsidRDefault="00D21F8C">
      <w:pPr>
        <w:pStyle w:val="BodyText"/>
        <w:kinsoku w:val="0"/>
        <w:overflowPunct w:val="0"/>
        <w:ind w:left="113"/>
        <w:rPr>
          <w:sz w:val="20"/>
          <w:szCs w:val="20"/>
        </w:rPr>
      </w:pPr>
      <w:r>
        <w:rPr>
          <w:noProof/>
          <w:sz w:val="20"/>
          <w:szCs w:val="20"/>
        </w:rPr>
        <mc:AlternateContent>
          <mc:Choice Requires="wpg">
            <w:drawing>
              <wp:inline distT="0" distB="0" distL="0" distR="0">
                <wp:extent cx="13680440" cy="949325"/>
                <wp:effectExtent l="0" t="6350" r="1905" b="6350"/>
                <wp:docPr id="258"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949325"/>
                          <a:chOff x="0" y="0"/>
                          <a:chExt cx="21544" cy="1495"/>
                        </a:xfrm>
                      </wpg:grpSpPr>
                      <wps:wsp>
                        <wps:cNvPr id="259" name="Freeform 1240"/>
                        <wps:cNvSpPr>
                          <a:spLocks/>
                        </wps:cNvSpPr>
                        <wps:spPr bwMode="auto">
                          <a:xfrm>
                            <a:off x="0" y="0"/>
                            <a:ext cx="397" cy="1168"/>
                          </a:xfrm>
                          <a:custGeom>
                            <a:avLst/>
                            <a:gdLst>
                              <a:gd name="T0" fmla="*/ 396 w 397"/>
                              <a:gd name="T1" fmla="*/ 0 h 1168"/>
                              <a:gd name="T2" fmla="*/ 0 w 397"/>
                              <a:gd name="T3" fmla="*/ 0 h 1168"/>
                              <a:gd name="T4" fmla="*/ 0 w 397"/>
                              <a:gd name="T5" fmla="*/ 1167 h 1168"/>
                              <a:gd name="T6" fmla="*/ 396 w 397"/>
                              <a:gd name="T7" fmla="*/ 1167 h 1168"/>
                              <a:gd name="T8" fmla="*/ 396 w 397"/>
                              <a:gd name="T9" fmla="*/ 0 h 1168"/>
                            </a:gdLst>
                            <a:ahLst/>
                            <a:cxnLst>
                              <a:cxn ang="0">
                                <a:pos x="T0" y="T1"/>
                              </a:cxn>
                              <a:cxn ang="0">
                                <a:pos x="T2" y="T3"/>
                              </a:cxn>
                              <a:cxn ang="0">
                                <a:pos x="T4" y="T5"/>
                              </a:cxn>
                              <a:cxn ang="0">
                                <a:pos x="T6" y="T7"/>
                              </a:cxn>
                              <a:cxn ang="0">
                                <a:pos x="T8" y="T9"/>
                              </a:cxn>
                            </a:cxnLst>
                            <a:rect l="0" t="0" r="r" b="b"/>
                            <a:pathLst>
                              <a:path w="397" h="1168">
                                <a:moveTo>
                                  <a:pt x="396" y="0"/>
                                </a:moveTo>
                                <a:lnTo>
                                  <a:pt x="0" y="0"/>
                                </a:lnTo>
                                <a:lnTo>
                                  <a:pt x="0" y="1167"/>
                                </a:lnTo>
                                <a:lnTo>
                                  <a:pt x="396" y="1167"/>
                                </a:lnTo>
                                <a:lnTo>
                                  <a:pt x="396"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241"/>
                        <wps:cNvSpPr>
                          <a:spLocks/>
                        </wps:cNvSpPr>
                        <wps:spPr bwMode="auto">
                          <a:xfrm>
                            <a:off x="396"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242"/>
                        <wps:cNvSpPr>
                          <a:spLocks/>
                        </wps:cNvSpPr>
                        <wps:spPr bwMode="auto">
                          <a:xfrm>
                            <a:off x="396"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43"/>
                        <wps:cNvSpPr>
                          <a:spLocks/>
                        </wps:cNvSpPr>
                        <wps:spPr bwMode="auto">
                          <a:xfrm>
                            <a:off x="2192" y="0"/>
                            <a:ext cx="1796" cy="1168"/>
                          </a:xfrm>
                          <a:custGeom>
                            <a:avLst/>
                            <a:gdLst>
                              <a:gd name="T0" fmla="*/ 1795 w 1796"/>
                              <a:gd name="T1" fmla="*/ 0 h 1168"/>
                              <a:gd name="T2" fmla="*/ 0 w 1796"/>
                              <a:gd name="T3" fmla="*/ 0 h 1168"/>
                              <a:gd name="T4" fmla="*/ 0 w 1796"/>
                              <a:gd name="T5" fmla="*/ 1167 h 1168"/>
                              <a:gd name="T6" fmla="*/ 1795 w 1796"/>
                              <a:gd name="T7" fmla="*/ 1167 h 1168"/>
                              <a:gd name="T8" fmla="*/ 1795 w 1796"/>
                              <a:gd name="T9" fmla="*/ 0 h 1168"/>
                            </a:gdLst>
                            <a:ahLst/>
                            <a:cxnLst>
                              <a:cxn ang="0">
                                <a:pos x="T0" y="T1"/>
                              </a:cxn>
                              <a:cxn ang="0">
                                <a:pos x="T2" y="T3"/>
                              </a:cxn>
                              <a:cxn ang="0">
                                <a:pos x="T4" y="T5"/>
                              </a:cxn>
                              <a:cxn ang="0">
                                <a:pos x="T6" y="T7"/>
                              </a:cxn>
                              <a:cxn ang="0">
                                <a:pos x="T8" y="T9"/>
                              </a:cxn>
                            </a:cxnLst>
                            <a:rect l="0" t="0" r="r" b="b"/>
                            <a:pathLst>
                              <a:path w="1796" h="1168">
                                <a:moveTo>
                                  <a:pt x="1795" y="0"/>
                                </a:moveTo>
                                <a:lnTo>
                                  <a:pt x="0" y="0"/>
                                </a:lnTo>
                                <a:lnTo>
                                  <a:pt x="0" y="1167"/>
                                </a:lnTo>
                                <a:lnTo>
                                  <a:pt x="1795" y="1167"/>
                                </a:lnTo>
                                <a:lnTo>
                                  <a:pt x="1795"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44"/>
                        <wps:cNvSpPr>
                          <a:spLocks/>
                        </wps:cNvSpPr>
                        <wps:spPr bwMode="auto">
                          <a:xfrm>
                            <a:off x="3987" y="0"/>
                            <a:ext cx="2249" cy="1168"/>
                          </a:xfrm>
                          <a:custGeom>
                            <a:avLst/>
                            <a:gdLst>
                              <a:gd name="T0" fmla="*/ 2248 w 2249"/>
                              <a:gd name="T1" fmla="*/ 0 h 1168"/>
                              <a:gd name="T2" fmla="*/ 0 w 2249"/>
                              <a:gd name="T3" fmla="*/ 0 h 1168"/>
                              <a:gd name="T4" fmla="*/ 0 w 2249"/>
                              <a:gd name="T5" fmla="*/ 1167 h 1168"/>
                              <a:gd name="T6" fmla="*/ 2248 w 2249"/>
                              <a:gd name="T7" fmla="*/ 1167 h 1168"/>
                              <a:gd name="T8" fmla="*/ 2248 w 2249"/>
                              <a:gd name="T9" fmla="*/ 0 h 1168"/>
                            </a:gdLst>
                            <a:ahLst/>
                            <a:cxnLst>
                              <a:cxn ang="0">
                                <a:pos x="T0" y="T1"/>
                              </a:cxn>
                              <a:cxn ang="0">
                                <a:pos x="T2" y="T3"/>
                              </a:cxn>
                              <a:cxn ang="0">
                                <a:pos x="T4" y="T5"/>
                              </a:cxn>
                              <a:cxn ang="0">
                                <a:pos x="T6" y="T7"/>
                              </a:cxn>
                              <a:cxn ang="0">
                                <a:pos x="T8" y="T9"/>
                              </a:cxn>
                            </a:cxnLst>
                            <a:rect l="0" t="0" r="r" b="b"/>
                            <a:pathLst>
                              <a:path w="2249" h="1168">
                                <a:moveTo>
                                  <a:pt x="2248" y="0"/>
                                </a:moveTo>
                                <a:lnTo>
                                  <a:pt x="0" y="0"/>
                                </a:lnTo>
                                <a:lnTo>
                                  <a:pt x="0" y="1167"/>
                                </a:lnTo>
                                <a:lnTo>
                                  <a:pt x="2248" y="1167"/>
                                </a:lnTo>
                                <a:lnTo>
                                  <a:pt x="224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45"/>
                        <wps:cNvSpPr>
                          <a:spLocks/>
                        </wps:cNvSpPr>
                        <wps:spPr bwMode="auto">
                          <a:xfrm>
                            <a:off x="7105" y="500"/>
                            <a:ext cx="964" cy="668"/>
                          </a:xfrm>
                          <a:custGeom>
                            <a:avLst/>
                            <a:gdLst>
                              <a:gd name="T0" fmla="*/ 0 w 964"/>
                              <a:gd name="T1" fmla="*/ 667 h 668"/>
                              <a:gd name="T2" fmla="*/ 963 w 964"/>
                              <a:gd name="T3" fmla="*/ 667 h 668"/>
                              <a:gd name="T4" fmla="*/ 963 w 964"/>
                              <a:gd name="T5" fmla="*/ 0 h 668"/>
                              <a:gd name="T6" fmla="*/ 0 w 964"/>
                              <a:gd name="T7" fmla="*/ 0 h 668"/>
                              <a:gd name="T8" fmla="*/ 0 w 964"/>
                              <a:gd name="T9" fmla="*/ 667 h 668"/>
                            </a:gdLst>
                            <a:ahLst/>
                            <a:cxnLst>
                              <a:cxn ang="0">
                                <a:pos x="T0" y="T1"/>
                              </a:cxn>
                              <a:cxn ang="0">
                                <a:pos x="T2" y="T3"/>
                              </a:cxn>
                              <a:cxn ang="0">
                                <a:pos x="T4" y="T5"/>
                              </a:cxn>
                              <a:cxn ang="0">
                                <a:pos x="T6" y="T7"/>
                              </a:cxn>
                              <a:cxn ang="0">
                                <a:pos x="T8" y="T9"/>
                              </a:cxn>
                            </a:cxnLst>
                            <a:rect l="0" t="0" r="r" b="b"/>
                            <a:pathLst>
                              <a:path w="964" h="668">
                                <a:moveTo>
                                  <a:pt x="0" y="667"/>
                                </a:moveTo>
                                <a:lnTo>
                                  <a:pt x="963" y="667"/>
                                </a:lnTo>
                                <a:lnTo>
                                  <a:pt x="963"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246"/>
                        <wps:cNvSpPr>
                          <a:spLocks/>
                        </wps:cNvSpPr>
                        <wps:spPr bwMode="auto">
                          <a:xfrm>
                            <a:off x="7105" y="0"/>
                            <a:ext cx="2986" cy="500"/>
                          </a:xfrm>
                          <a:custGeom>
                            <a:avLst/>
                            <a:gdLst>
                              <a:gd name="T0" fmla="*/ 0 w 2986"/>
                              <a:gd name="T1" fmla="*/ 500 h 500"/>
                              <a:gd name="T2" fmla="*/ 2985 w 2986"/>
                              <a:gd name="T3" fmla="*/ 500 h 500"/>
                              <a:gd name="T4" fmla="*/ 2985 w 2986"/>
                              <a:gd name="T5" fmla="*/ 0 h 500"/>
                              <a:gd name="T6" fmla="*/ 0 w 2986"/>
                              <a:gd name="T7" fmla="*/ 0 h 500"/>
                              <a:gd name="T8" fmla="*/ 0 w 2986"/>
                              <a:gd name="T9" fmla="*/ 500 h 500"/>
                            </a:gdLst>
                            <a:ahLst/>
                            <a:cxnLst>
                              <a:cxn ang="0">
                                <a:pos x="T0" y="T1"/>
                              </a:cxn>
                              <a:cxn ang="0">
                                <a:pos x="T2" y="T3"/>
                              </a:cxn>
                              <a:cxn ang="0">
                                <a:pos x="T4" y="T5"/>
                              </a:cxn>
                              <a:cxn ang="0">
                                <a:pos x="T6" y="T7"/>
                              </a:cxn>
                              <a:cxn ang="0">
                                <a:pos x="T8" y="T9"/>
                              </a:cxn>
                            </a:cxnLst>
                            <a:rect l="0" t="0" r="r" b="b"/>
                            <a:pathLst>
                              <a:path w="2986" h="500">
                                <a:moveTo>
                                  <a:pt x="0" y="500"/>
                                </a:moveTo>
                                <a:lnTo>
                                  <a:pt x="2985" y="500"/>
                                </a:lnTo>
                                <a:lnTo>
                                  <a:pt x="298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247"/>
                        <wps:cNvSpPr>
                          <a:spLocks/>
                        </wps:cNvSpPr>
                        <wps:spPr bwMode="auto">
                          <a:xfrm>
                            <a:off x="8069" y="499"/>
                            <a:ext cx="1059" cy="668"/>
                          </a:xfrm>
                          <a:custGeom>
                            <a:avLst/>
                            <a:gdLst>
                              <a:gd name="T0" fmla="*/ 1058 w 1059"/>
                              <a:gd name="T1" fmla="*/ 0 h 668"/>
                              <a:gd name="T2" fmla="*/ 0 w 1059"/>
                              <a:gd name="T3" fmla="*/ 0 h 668"/>
                              <a:gd name="T4" fmla="*/ 0 w 1059"/>
                              <a:gd name="T5" fmla="*/ 667 h 668"/>
                              <a:gd name="T6" fmla="*/ 1058 w 1059"/>
                              <a:gd name="T7" fmla="*/ 667 h 668"/>
                              <a:gd name="T8" fmla="*/ 1058 w 1059"/>
                              <a:gd name="T9" fmla="*/ 0 h 668"/>
                            </a:gdLst>
                            <a:ahLst/>
                            <a:cxnLst>
                              <a:cxn ang="0">
                                <a:pos x="T0" y="T1"/>
                              </a:cxn>
                              <a:cxn ang="0">
                                <a:pos x="T2" y="T3"/>
                              </a:cxn>
                              <a:cxn ang="0">
                                <a:pos x="T4" y="T5"/>
                              </a:cxn>
                              <a:cxn ang="0">
                                <a:pos x="T6" y="T7"/>
                              </a:cxn>
                              <a:cxn ang="0">
                                <a:pos x="T8" y="T9"/>
                              </a:cxn>
                            </a:cxnLst>
                            <a:rect l="0" t="0" r="r" b="b"/>
                            <a:pathLst>
                              <a:path w="1059" h="668">
                                <a:moveTo>
                                  <a:pt x="1058" y="0"/>
                                </a:moveTo>
                                <a:lnTo>
                                  <a:pt x="0" y="0"/>
                                </a:lnTo>
                                <a:lnTo>
                                  <a:pt x="0" y="667"/>
                                </a:lnTo>
                                <a:lnTo>
                                  <a:pt x="1058" y="667"/>
                                </a:lnTo>
                                <a:lnTo>
                                  <a:pt x="105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48"/>
                        <wps:cNvSpPr>
                          <a:spLocks/>
                        </wps:cNvSpPr>
                        <wps:spPr bwMode="auto">
                          <a:xfrm>
                            <a:off x="9127"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49"/>
                        <wps:cNvSpPr>
                          <a:spLocks/>
                        </wps:cNvSpPr>
                        <wps:spPr bwMode="auto">
                          <a:xfrm>
                            <a:off x="6236" y="0"/>
                            <a:ext cx="870" cy="1168"/>
                          </a:xfrm>
                          <a:custGeom>
                            <a:avLst/>
                            <a:gdLst>
                              <a:gd name="T0" fmla="*/ 869 w 870"/>
                              <a:gd name="T1" fmla="*/ 0 h 1168"/>
                              <a:gd name="T2" fmla="*/ 0 w 870"/>
                              <a:gd name="T3" fmla="*/ 0 h 1168"/>
                              <a:gd name="T4" fmla="*/ 0 w 870"/>
                              <a:gd name="T5" fmla="*/ 1167 h 1168"/>
                              <a:gd name="T6" fmla="*/ 869 w 870"/>
                              <a:gd name="T7" fmla="*/ 1167 h 1168"/>
                              <a:gd name="T8" fmla="*/ 869 w 870"/>
                              <a:gd name="T9" fmla="*/ 0 h 1168"/>
                            </a:gdLst>
                            <a:ahLst/>
                            <a:cxnLst>
                              <a:cxn ang="0">
                                <a:pos x="T0" y="T1"/>
                              </a:cxn>
                              <a:cxn ang="0">
                                <a:pos x="T2" y="T3"/>
                              </a:cxn>
                              <a:cxn ang="0">
                                <a:pos x="T4" y="T5"/>
                              </a:cxn>
                              <a:cxn ang="0">
                                <a:pos x="T6" y="T7"/>
                              </a:cxn>
                              <a:cxn ang="0">
                                <a:pos x="T8" y="T9"/>
                              </a:cxn>
                            </a:cxnLst>
                            <a:rect l="0" t="0" r="r" b="b"/>
                            <a:pathLst>
                              <a:path w="870" h="1168">
                                <a:moveTo>
                                  <a:pt x="869" y="0"/>
                                </a:moveTo>
                                <a:lnTo>
                                  <a:pt x="0" y="0"/>
                                </a:lnTo>
                                <a:lnTo>
                                  <a:pt x="0" y="1167"/>
                                </a:lnTo>
                                <a:lnTo>
                                  <a:pt x="869" y="1167"/>
                                </a:lnTo>
                                <a:lnTo>
                                  <a:pt x="869"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50"/>
                        <wps:cNvSpPr>
                          <a:spLocks/>
                        </wps:cNvSpPr>
                        <wps:spPr bwMode="auto">
                          <a:xfrm>
                            <a:off x="7105"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251"/>
                        <wps:cNvSpPr>
                          <a:spLocks/>
                        </wps:cNvSpPr>
                        <wps:spPr bwMode="auto">
                          <a:xfrm>
                            <a:off x="10091" y="0"/>
                            <a:ext cx="1418" cy="1168"/>
                          </a:xfrm>
                          <a:custGeom>
                            <a:avLst/>
                            <a:gdLst>
                              <a:gd name="T0" fmla="*/ 1417 w 1418"/>
                              <a:gd name="T1" fmla="*/ 0 h 1168"/>
                              <a:gd name="T2" fmla="*/ 0 w 1418"/>
                              <a:gd name="T3" fmla="*/ 0 h 1168"/>
                              <a:gd name="T4" fmla="*/ 0 w 1418"/>
                              <a:gd name="T5" fmla="*/ 1167 h 1168"/>
                              <a:gd name="T6" fmla="*/ 1417 w 1418"/>
                              <a:gd name="T7" fmla="*/ 1167 h 1168"/>
                              <a:gd name="T8" fmla="*/ 1417 w 1418"/>
                              <a:gd name="T9" fmla="*/ 0 h 1168"/>
                            </a:gdLst>
                            <a:ahLst/>
                            <a:cxnLst>
                              <a:cxn ang="0">
                                <a:pos x="T0" y="T1"/>
                              </a:cxn>
                              <a:cxn ang="0">
                                <a:pos x="T2" y="T3"/>
                              </a:cxn>
                              <a:cxn ang="0">
                                <a:pos x="T4" y="T5"/>
                              </a:cxn>
                              <a:cxn ang="0">
                                <a:pos x="T6" y="T7"/>
                              </a:cxn>
                              <a:cxn ang="0">
                                <a:pos x="T8" y="T9"/>
                              </a:cxn>
                            </a:cxnLst>
                            <a:rect l="0" t="0" r="r" b="b"/>
                            <a:pathLst>
                              <a:path w="1418" h="1168">
                                <a:moveTo>
                                  <a:pt x="1417" y="0"/>
                                </a:moveTo>
                                <a:lnTo>
                                  <a:pt x="0" y="0"/>
                                </a:lnTo>
                                <a:lnTo>
                                  <a:pt x="0" y="1167"/>
                                </a:lnTo>
                                <a:lnTo>
                                  <a:pt x="1417" y="1167"/>
                                </a:lnTo>
                                <a:lnTo>
                                  <a:pt x="141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252"/>
                        <wps:cNvSpPr>
                          <a:spLocks/>
                        </wps:cNvSpPr>
                        <wps:spPr bwMode="auto">
                          <a:xfrm>
                            <a:off x="11508" y="0"/>
                            <a:ext cx="2004" cy="1168"/>
                          </a:xfrm>
                          <a:custGeom>
                            <a:avLst/>
                            <a:gdLst>
                              <a:gd name="T0" fmla="*/ 2003 w 2004"/>
                              <a:gd name="T1" fmla="*/ 0 h 1168"/>
                              <a:gd name="T2" fmla="*/ 0 w 2004"/>
                              <a:gd name="T3" fmla="*/ 0 h 1168"/>
                              <a:gd name="T4" fmla="*/ 0 w 2004"/>
                              <a:gd name="T5" fmla="*/ 1167 h 1168"/>
                              <a:gd name="T6" fmla="*/ 2003 w 2004"/>
                              <a:gd name="T7" fmla="*/ 1167 h 1168"/>
                              <a:gd name="T8" fmla="*/ 2003 w 2004"/>
                              <a:gd name="T9" fmla="*/ 0 h 1168"/>
                            </a:gdLst>
                            <a:ahLst/>
                            <a:cxnLst>
                              <a:cxn ang="0">
                                <a:pos x="T0" y="T1"/>
                              </a:cxn>
                              <a:cxn ang="0">
                                <a:pos x="T2" y="T3"/>
                              </a:cxn>
                              <a:cxn ang="0">
                                <a:pos x="T4" y="T5"/>
                              </a:cxn>
                              <a:cxn ang="0">
                                <a:pos x="T6" y="T7"/>
                              </a:cxn>
                              <a:cxn ang="0">
                                <a:pos x="T8" y="T9"/>
                              </a:cxn>
                            </a:cxnLst>
                            <a:rect l="0" t="0" r="r" b="b"/>
                            <a:pathLst>
                              <a:path w="2004" h="1168">
                                <a:moveTo>
                                  <a:pt x="2003" y="0"/>
                                </a:moveTo>
                                <a:lnTo>
                                  <a:pt x="0" y="0"/>
                                </a:lnTo>
                                <a:lnTo>
                                  <a:pt x="0" y="1167"/>
                                </a:lnTo>
                                <a:lnTo>
                                  <a:pt x="2003" y="1167"/>
                                </a:lnTo>
                                <a:lnTo>
                                  <a:pt x="200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253"/>
                        <wps:cNvSpPr>
                          <a:spLocks/>
                        </wps:cNvSpPr>
                        <wps:spPr bwMode="auto">
                          <a:xfrm>
                            <a:off x="13511" y="0"/>
                            <a:ext cx="20" cy="1168"/>
                          </a:xfrm>
                          <a:custGeom>
                            <a:avLst/>
                            <a:gdLst>
                              <a:gd name="T0" fmla="*/ 0 w 20"/>
                              <a:gd name="T1" fmla="*/ 0 h 1168"/>
                              <a:gd name="T2" fmla="*/ 0 w 20"/>
                              <a:gd name="T3" fmla="*/ 1167 h 1168"/>
                            </a:gdLst>
                            <a:ahLst/>
                            <a:cxnLst>
                              <a:cxn ang="0">
                                <a:pos x="T0" y="T1"/>
                              </a:cxn>
                              <a:cxn ang="0">
                                <a:pos x="T2" y="T3"/>
                              </a:cxn>
                            </a:cxnLst>
                            <a:rect l="0" t="0" r="r" b="b"/>
                            <a:pathLst>
                              <a:path w="20" h="1168">
                                <a:moveTo>
                                  <a:pt x="0" y="0"/>
                                </a:moveTo>
                                <a:lnTo>
                                  <a:pt x="0" y="11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254"/>
                        <wps:cNvSpPr>
                          <a:spLocks/>
                        </wps:cNvSpPr>
                        <wps:spPr bwMode="auto">
                          <a:xfrm>
                            <a:off x="13511" y="0"/>
                            <a:ext cx="908" cy="1168"/>
                          </a:xfrm>
                          <a:custGeom>
                            <a:avLst/>
                            <a:gdLst>
                              <a:gd name="T0" fmla="*/ 907 w 908"/>
                              <a:gd name="T1" fmla="*/ 0 h 1168"/>
                              <a:gd name="T2" fmla="*/ 0 w 908"/>
                              <a:gd name="T3" fmla="*/ 0 h 1168"/>
                              <a:gd name="T4" fmla="*/ 0 w 908"/>
                              <a:gd name="T5" fmla="*/ 1167 h 1168"/>
                              <a:gd name="T6" fmla="*/ 907 w 908"/>
                              <a:gd name="T7" fmla="*/ 1167 h 1168"/>
                              <a:gd name="T8" fmla="*/ 907 w 908"/>
                              <a:gd name="T9" fmla="*/ 0 h 1168"/>
                            </a:gdLst>
                            <a:ahLst/>
                            <a:cxnLst>
                              <a:cxn ang="0">
                                <a:pos x="T0" y="T1"/>
                              </a:cxn>
                              <a:cxn ang="0">
                                <a:pos x="T2" y="T3"/>
                              </a:cxn>
                              <a:cxn ang="0">
                                <a:pos x="T4" y="T5"/>
                              </a:cxn>
                              <a:cxn ang="0">
                                <a:pos x="T6" y="T7"/>
                              </a:cxn>
                              <a:cxn ang="0">
                                <a:pos x="T8" y="T9"/>
                              </a:cxn>
                            </a:cxnLst>
                            <a:rect l="0" t="0" r="r" b="b"/>
                            <a:pathLst>
                              <a:path w="908" h="1168">
                                <a:moveTo>
                                  <a:pt x="907" y="0"/>
                                </a:moveTo>
                                <a:lnTo>
                                  <a:pt x="0" y="0"/>
                                </a:lnTo>
                                <a:lnTo>
                                  <a:pt x="0" y="1167"/>
                                </a:lnTo>
                                <a:lnTo>
                                  <a:pt x="907" y="1167"/>
                                </a:lnTo>
                                <a:lnTo>
                                  <a:pt x="907"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255"/>
                        <wps:cNvSpPr>
                          <a:spLocks/>
                        </wps:cNvSpPr>
                        <wps:spPr bwMode="auto">
                          <a:xfrm>
                            <a:off x="14418" y="0"/>
                            <a:ext cx="1569" cy="1168"/>
                          </a:xfrm>
                          <a:custGeom>
                            <a:avLst/>
                            <a:gdLst>
                              <a:gd name="T0" fmla="*/ 1568 w 1569"/>
                              <a:gd name="T1" fmla="*/ 0 h 1168"/>
                              <a:gd name="T2" fmla="*/ 0 w 1569"/>
                              <a:gd name="T3" fmla="*/ 0 h 1168"/>
                              <a:gd name="T4" fmla="*/ 0 w 1569"/>
                              <a:gd name="T5" fmla="*/ 1167 h 1168"/>
                              <a:gd name="T6" fmla="*/ 1568 w 1569"/>
                              <a:gd name="T7" fmla="*/ 1167 h 1168"/>
                              <a:gd name="T8" fmla="*/ 1568 w 1569"/>
                              <a:gd name="T9" fmla="*/ 0 h 1168"/>
                            </a:gdLst>
                            <a:ahLst/>
                            <a:cxnLst>
                              <a:cxn ang="0">
                                <a:pos x="T0" y="T1"/>
                              </a:cxn>
                              <a:cxn ang="0">
                                <a:pos x="T2" y="T3"/>
                              </a:cxn>
                              <a:cxn ang="0">
                                <a:pos x="T4" y="T5"/>
                              </a:cxn>
                              <a:cxn ang="0">
                                <a:pos x="T6" y="T7"/>
                              </a:cxn>
                              <a:cxn ang="0">
                                <a:pos x="T8" y="T9"/>
                              </a:cxn>
                            </a:cxnLst>
                            <a:rect l="0" t="0" r="r" b="b"/>
                            <a:pathLst>
                              <a:path w="1569" h="1168">
                                <a:moveTo>
                                  <a:pt x="1568" y="0"/>
                                </a:moveTo>
                                <a:lnTo>
                                  <a:pt x="0" y="0"/>
                                </a:lnTo>
                                <a:lnTo>
                                  <a:pt x="0" y="1167"/>
                                </a:lnTo>
                                <a:lnTo>
                                  <a:pt x="1568" y="1167"/>
                                </a:lnTo>
                                <a:lnTo>
                                  <a:pt x="156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256"/>
                        <wps:cNvSpPr>
                          <a:spLocks/>
                        </wps:cNvSpPr>
                        <wps:spPr bwMode="auto">
                          <a:xfrm>
                            <a:off x="15987" y="0"/>
                            <a:ext cx="1021" cy="1168"/>
                          </a:xfrm>
                          <a:custGeom>
                            <a:avLst/>
                            <a:gdLst>
                              <a:gd name="T0" fmla="*/ 1020 w 1021"/>
                              <a:gd name="T1" fmla="*/ 0 h 1168"/>
                              <a:gd name="T2" fmla="*/ 0 w 1021"/>
                              <a:gd name="T3" fmla="*/ 0 h 1168"/>
                              <a:gd name="T4" fmla="*/ 0 w 1021"/>
                              <a:gd name="T5" fmla="*/ 1167 h 1168"/>
                              <a:gd name="T6" fmla="*/ 1020 w 1021"/>
                              <a:gd name="T7" fmla="*/ 1167 h 1168"/>
                              <a:gd name="T8" fmla="*/ 1020 w 1021"/>
                              <a:gd name="T9" fmla="*/ 0 h 1168"/>
                            </a:gdLst>
                            <a:ahLst/>
                            <a:cxnLst>
                              <a:cxn ang="0">
                                <a:pos x="T0" y="T1"/>
                              </a:cxn>
                              <a:cxn ang="0">
                                <a:pos x="T2" y="T3"/>
                              </a:cxn>
                              <a:cxn ang="0">
                                <a:pos x="T4" y="T5"/>
                              </a:cxn>
                              <a:cxn ang="0">
                                <a:pos x="T6" y="T7"/>
                              </a:cxn>
                              <a:cxn ang="0">
                                <a:pos x="T8" y="T9"/>
                              </a:cxn>
                            </a:cxnLst>
                            <a:rect l="0" t="0" r="r" b="b"/>
                            <a:pathLst>
                              <a:path w="1021" h="1168">
                                <a:moveTo>
                                  <a:pt x="1020" y="0"/>
                                </a:moveTo>
                                <a:lnTo>
                                  <a:pt x="0" y="0"/>
                                </a:lnTo>
                                <a:lnTo>
                                  <a:pt x="0" y="1167"/>
                                </a:lnTo>
                                <a:lnTo>
                                  <a:pt x="1020" y="1167"/>
                                </a:lnTo>
                                <a:lnTo>
                                  <a:pt x="102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257"/>
                        <wps:cNvSpPr>
                          <a:spLocks/>
                        </wps:cNvSpPr>
                        <wps:spPr bwMode="auto">
                          <a:xfrm>
                            <a:off x="18099" y="500"/>
                            <a:ext cx="832" cy="668"/>
                          </a:xfrm>
                          <a:custGeom>
                            <a:avLst/>
                            <a:gdLst>
                              <a:gd name="T0" fmla="*/ 0 w 832"/>
                              <a:gd name="T1" fmla="*/ 667 h 668"/>
                              <a:gd name="T2" fmla="*/ 831 w 832"/>
                              <a:gd name="T3" fmla="*/ 667 h 668"/>
                              <a:gd name="T4" fmla="*/ 831 w 832"/>
                              <a:gd name="T5" fmla="*/ 0 h 668"/>
                              <a:gd name="T6" fmla="*/ 0 w 832"/>
                              <a:gd name="T7" fmla="*/ 0 h 668"/>
                              <a:gd name="T8" fmla="*/ 0 w 832"/>
                              <a:gd name="T9" fmla="*/ 667 h 668"/>
                            </a:gdLst>
                            <a:ahLst/>
                            <a:cxnLst>
                              <a:cxn ang="0">
                                <a:pos x="T0" y="T1"/>
                              </a:cxn>
                              <a:cxn ang="0">
                                <a:pos x="T2" y="T3"/>
                              </a:cxn>
                              <a:cxn ang="0">
                                <a:pos x="T4" y="T5"/>
                              </a:cxn>
                              <a:cxn ang="0">
                                <a:pos x="T6" y="T7"/>
                              </a:cxn>
                              <a:cxn ang="0">
                                <a:pos x="T8" y="T9"/>
                              </a:cxn>
                            </a:cxnLst>
                            <a:rect l="0" t="0" r="r" b="b"/>
                            <a:pathLst>
                              <a:path w="832" h="668">
                                <a:moveTo>
                                  <a:pt x="0" y="667"/>
                                </a:moveTo>
                                <a:lnTo>
                                  <a:pt x="831" y="667"/>
                                </a:lnTo>
                                <a:lnTo>
                                  <a:pt x="831" y="0"/>
                                </a:lnTo>
                                <a:lnTo>
                                  <a:pt x="0" y="0"/>
                                </a:lnTo>
                                <a:lnTo>
                                  <a:pt x="0" y="667"/>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258"/>
                        <wps:cNvSpPr>
                          <a:spLocks/>
                        </wps:cNvSpPr>
                        <wps:spPr bwMode="auto">
                          <a:xfrm>
                            <a:off x="18099" y="0"/>
                            <a:ext cx="2646" cy="500"/>
                          </a:xfrm>
                          <a:custGeom>
                            <a:avLst/>
                            <a:gdLst>
                              <a:gd name="T0" fmla="*/ 0 w 2646"/>
                              <a:gd name="T1" fmla="*/ 500 h 500"/>
                              <a:gd name="T2" fmla="*/ 2645 w 2646"/>
                              <a:gd name="T3" fmla="*/ 500 h 500"/>
                              <a:gd name="T4" fmla="*/ 2645 w 2646"/>
                              <a:gd name="T5" fmla="*/ 0 h 500"/>
                              <a:gd name="T6" fmla="*/ 0 w 2646"/>
                              <a:gd name="T7" fmla="*/ 0 h 500"/>
                              <a:gd name="T8" fmla="*/ 0 w 2646"/>
                              <a:gd name="T9" fmla="*/ 500 h 500"/>
                            </a:gdLst>
                            <a:ahLst/>
                            <a:cxnLst>
                              <a:cxn ang="0">
                                <a:pos x="T0" y="T1"/>
                              </a:cxn>
                              <a:cxn ang="0">
                                <a:pos x="T2" y="T3"/>
                              </a:cxn>
                              <a:cxn ang="0">
                                <a:pos x="T4" y="T5"/>
                              </a:cxn>
                              <a:cxn ang="0">
                                <a:pos x="T6" y="T7"/>
                              </a:cxn>
                              <a:cxn ang="0">
                                <a:pos x="T8" y="T9"/>
                              </a:cxn>
                            </a:cxnLst>
                            <a:rect l="0" t="0" r="r" b="b"/>
                            <a:pathLst>
                              <a:path w="2646" h="500">
                                <a:moveTo>
                                  <a:pt x="0" y="500"/>
                                </a:moveTo>
                                <a:lnTo>
                                  <a:pt x="2645" y="500"/>
                                </a:lnTo>
                                <a:lnTo>
                                  <a:pt x="2645" y="0"/>
                                </a:lnTo>
                                <a:lnTo>
                                  <a:pt x="0" y="0"/>
                                </a:lnTo>
                                <a:lnTo>
                                  <a:pt x="0" y="50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259"/>
                        <wps:cNvSpPr>
                          <a:spLocks/>
                        </wps:cNvSpPr>
                        <wps:spPr bwMode="auto">
                          <a:xfrm>
                            <a:off x="18930" y="499"/>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260"/>
                        <wps:cNvSpPr>
                          <a:spLocks/>
                        </wps:cNvSpPr>
                        <wps:spPr bwMode="auto">
                          <a:xfrm>
                            <a:off x="18930" y="499"/>
                            <a:ext cx="964" cy="668"/>
                          </a:xfrm>
                          <a:custGeom>
                            <a:avLst/>
                            <a:gdLst>
                              <a:gd name="T0" fmla="*/ 963 w 964"/>
                              <a:gd name="T1" fmla="*/ 0 h 668"/>
                              <a:gd name="T2" fmla="*/ 0 w 964"/>
                              <a:gd name="T3" fmla="*/ 0 h 668"/>
                              <a:gd name="T4" fmla="*/ 0 w 964"/>
                              <a:gd name="T5" fmla="*/ 667 h 668"/>
                              <a:gd name="T6" fmla="*/ 963 w 964"/>
                              <a:gd name="T7" fmla="*/ 667 h 668"/>
                              <a:gd name="T8" fmla="*/ 963 w 964"/>
                              <a:gd name="T9" fmla="*/ 0 h 668"/>
                            </a:gdLst>
                            <a:ahLst/>
                            <a:cxnLst>
                              <a:cxn ang="0">
                                <a:pos x="T0" y="T1"/>
                              </a:cxn>
                              <a:cxn ang="0">
                                <a:pos x="T2" y="T3"/>
                              </a:cxn>
                              <a:cxn ang="0">
                                <a:pos x="T4" y="T5"/>
                              </a:cxn>
                              <a:cxn ang="0">
                                <a:pos x="T6" y="T7"/>
                              </a:cxn>
                              <a:cxn ang="0">
                                <a:pos x="T8" y="T9"/>
                              </a:cxn>
                            </a:cxnLst>
                            <a:rect l="0" t="0" r="r" b="b"/>
                            <a:pathLst>
                              <a:path w="964" h="668">
                                <a:moveTo>
                                  <a:pt x="963" y="0"/>
                                </a:moveTo>
                                <a:lnTo>
                                  <a:pt x="0" y="0"/>
                                </a:lnTo>
                                <a:lnTo>
                                  <a:pt x="0" y="667"/>
                                </a:lnTo>
                                <a:lnTo>
                                  <a:pt x="963" y="667"/>
                                </a:lnTo>
                                <a:lnTo>
                                  <a:pt x="963"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261"/>
                        <wps:cNvSpPr>
                          <a:spLocks/>
                        </wps:cNvSpPr>
                        <wps:spPr bwMode="auto">
                          <a:xfrm>
                            <a:off x="19894" y="499"/>
                            <a:ext cx="851" cy="668"/>
                          </a:xfrm>
                          <a:custGeom>
                            <a:avLst/>
                            <a:gdLst>
                              <a:gd name="T0" fmla="*/ 850 w 851"/>
                              <a:gd name="T1" fmla="*/ 0 h 668"/>
                              <a:gd name="T2" fmla="*/ 0 w 851"/>
                              <a:gd name="T3" fmla="*/ 0 h 668"/>
                              <a:gd name="T4" fmla="*/ 0 w 851"/>
                              <a:gd name="T5" fmla="*/ 667 h 668"/>
                              <a:gd name="T6" fmla="*/ 850 w 851"/>
                              <a:gd name="T7" fmla="*/ 667 h 668"/>
                              <a:gd name="T8" fmla="*/ 850 w 851"/>
                              <a:gd name="T9" fmla="*/ 0 h 668"/>
                            </a:gdLst>
                            <a:ahLst/>
                            <a:cxnLst>
                              <a:cxn ang="0">
                                <a:pos x="T0" y="T1"/>
                              </a:cxn>
                              <a:cxn ang="0">
                                <a:pos x="T2" y="T3"/>
                              </a:cxn>
                              <a:cxn ang="0">
                                <a:pos x="T4" y="T5"/>
                              </a:cxn>
                              <a:cxn ang="0">
                                <a:pos x="T6" y="T7"/>
                              </a:cxn>
                              <a:cxn ang="0">
                                <a:pos x="T8" y="T9"/>
                              </a:cxn>
                            </a:cxnLst>
                            <a:rect l="0" t="0" r="r" b="b"/>
                            <a:pathLst>
                              <a:path w="851" h="668">
                                <a:moveTo>
                                  <a:pt x="850" y="0"/>
                                </a:moveTo>
                                <a:lnTo>
                                  <a:pt x="0" y="0"/>
                                </a:lnTo>
                                <a:lnTo>
                                  <a:pt x="0" y="667"/>
                                </a:lnTo>
                                <a:lnTo>
                                  <a:pt x="850" y="667"/>
                                </a:lnTo>
                                <a:lnTo>
                                  <a:pt x="850"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262"/>
                        <wps:cNvSpPr>
                          <a:spLocks/>
                        </wps:cNvSpPr>
                        <wps:spPr bwMode="auto">
                          <a:xfrm>
                            <a:off x="17007" y="0"/>
                            <a:ext cx="1092" cy="1168"/>
                          </a:xfrm>
                          <a:custGeom>
                            <a:avLst/>
                            <a:gdLst>
                              <a:gd name="T0" fmla="*/ 1091 w 1092"/>
                              <a:gd name="T1" fmla="*/ 0 h 1168"/>
                              <a:gd name="T2" fmla="*/ 0 w 1092"/>
                              <a:gd name="T3" fmla="*/ 0 h 1168"/>
                              <a:gd name="T4" fmla="*/ 0 w 1092"/>
                              <a:gd name="T5" fmla="*/ 1167 h 1168"/>
                              <a:gd name="T6" fmla="*/ 1091 w 1092"/>
                              <a:gd name="T7" fmla="*/ 1167 h 1168"/>
                              <a:gd name="T8" fmla="*/ 1091 w 1092"/>
                              <a:gd name="T9" fmla="*/ 0 h 1168"/>
                            </a:gdLst>
                            <a:ahLst/>
                            <a:cxnLst>
                              <a:cxn ang="0">
                                <a:pos x="T0" y="T1"/>
                              </a:cxn>
                              <a:cxn ang="0">
                                <a:pos x="T2" y="T3"/>
                              </a:cxn>
                              <a:cxn ang="0">
                                <a:pos x="T4" y="T5"/>
                              </a:cxn>
                              <a:cxn ang="0">
                                <a:pos x="T6" y="T7"/>
                              </a:cxn>
                              <a:cxn ang="0">
                                <a:pos x="T8" y="T9"/>
                              </a:cxn>
                            </a:cxnLst>
                            <a:rect l="0" t="0" r="r" b="b"/>
                            <a:pathLst>
                              <a:path w="1092" h="1168">
                                <a:moveTo>
                                  <a:pt x="1091" y="0"/>
                                </a:moveTo>
                                <a:lnTo>
                                  <a:pt x="0" y="0"/>
                                </a:lnTo>
                                <a:lnTo>
                                  <a:pt x="0" y="1167"/>
                                </a:lnTo>
                                <a:lnTo>
                                  <a:pt x="1091" y="1167"/>
                                </a:lnTo>
                                <a:lnTo>
                                  <a:pt x="1091"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263"/>
                        <wps:cNvSpPr>
                          <a:spLocks/>
                        </wps:cNvSpPr>
                        <wps:spPr bwMode="auto">
                          <a:xfrm>
                            <a:off x="20744" y="0"/>
                            <a:ext cx="799" cy="1168"/>
                          </a:xfrm>
                          <a:custGeom>
                            <a:avLst/>
                            <a:gdLst>
                              <a:gd name="T0" fmla="*/ 798 w 799"/>
                              <a:gd name="T1" fmla="*/ 0 h 1168"/>
                              <a:gd name="T2" fmla="*/ 0 w 799"/>
                              <a:gd name="T3" fmla="*/ 0 h 1168"/>
                              <a:gd name="T4" fmla="*/ 0 w 799"/>
                              <a:gd name="T5" fmla="*/ 1167 h 1168"/>
                              <a:gd name="T6" fmla="*/ 798 w 799"/>
                              <a:gd name="T7" fmla="*/ 1167 h 1168"/>
                              <a:gd name="T8" fmla="*/ 798 w 799"/>
                              <a:gd name="T9" fmla="*/ 0 h 1168"/>
                            </a:gdLst>
                            <a:ahLst/>
                            <a:cxnLst>
                              <a:cxn ang="0">
                                <a:pos x="T0" y="T1"/>
                              </a:cxn>
                              <a:cxn ang="0">
                                <a:pos x="T2" y="T3"/>
                              </a:cxn>
                              <a:cxn ang="0">
                                <a:pos x="T4" y="T5"/>
                              </a:cxn>
                              <a:cxn ang="0">
                                <a:pos x="T6" y="T7"/>
                              </a:cxn>
                              <a:cxn ang="0">
                                <a:pos x="T8" y="T9"/>
                              </a:cxn>
                            </a:cxnLst>
                            <a:rect l="0" t="0" r="r" b="b"/>
                            <a:pathLst>
                              <a:path w="799" h="1168">
                                <a:moveTo>
                                  <a:pt x="798" y="0"/>
                                </a:moveTo>
                                <a:lnTo>
                                  <a:pt x="0" y="0"/>
                                </a:lnTo>
                                <a:lnTo>
                                  <a:pt x="0" y="1167"/>
                                </a:lnTo>
                                <a:lnTo>
                                  <a:pt x="798" y="1167"/>
                                </a:lnTo>
                                <a:lnTo>
                                  <a:pt x="798" y="0"/>
                                </a:lnTo>
                                <a:close/>
                              </a:path>
                            </a:pathLst>
                          </a:custGeom>
                          <a:solidFill>
                            <a:srgbClr val="226F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264"/>
                        <wps:cNvSpPr>
                          <a:spLocks/>
                        </wps:cNvSpPr>
                        <wps:spPr bwMode="auto">
                          <a:xfrm>
                            <a:off x="20744" y="0"/>
                            <a:ext cx="20" cy="500"/>
                          </a:xfrm>
                          <a:custGeom>
                            <a:avLst/>
                            <a:gdLst>
                              <a:gd name="T0" fmla="*/ 0 w 20"/>
                              <a:gd name="T1" fmla="*/ 0 h 500"/>
                              <a:gd name="T2" fmla="*/ 0 w 20"/>
                              <a:gd name="T3" fmla="*/ 499 h 500"/>
                            </a:gdLst>
                            <a:ahLst/>
                            <a:cxnLst>
                              <a:cxn ang="0">
                                <a:pos x="T0" y="T1"/>
                              </a:cxn>
                              <a:cxn ang="0">
                                <a:pos x="T2" y="T3"/>
                              </a:cxn>
                            </a:cxnLst>
                            <a:rect l="0" t="0" r="r" b="b"/>
                            <a:pathLst>
                              <a:path w="20" h="500">
                                <a:moveTo>
                                  <a:pt x="0" y="0"/>
                                </a:moveTo>
                                <a:lnTo>
                                  <a:pt x="0" y="499"/>
                                </a:lnTo>
                              </a:path>
                            </a:pathLst>
                          </a:custGeom>
                          <a:noFill/>
                          <a:ln w="12">
                            <a:solidFill>
                              <a:srgbClr val="226F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265"/>
                        <wps:cNvSpPr>
                          <a:spLocks/>
                        </wps:cNvSpPr>
                        <wps:spPr bwMode="auto">
                          <a:xfrm>
                            <a:off x="0" y="1167"/>
                            <a:ext cx="397" cy="327"/>
                          </a:xfrm>
                          <a:custGeom>
                            <a:avLst/>
                            <a:gdLst>
                              <a:gd name="T0" fmla="*/ 396 w 397"/>
                              <a:gd name="T1" fmla="*/ 0 h 327"/>
                              <a:gd name="T2" fmla="*/ 0 w 397"/>
                              <a:gd name="T3" fmla="*/ 0 h 327"/>
                              <a:gd name="T4" fmla="*/ 0 w 397"/>
                              <a:gd name="T5" fmla="*/ 326 h 327"/>
                              <a:gd name="T6" fmla="*/ 396 w 397"/>
                              <a:gd name="T7" fmla="*/ 326 h 327"/>
                              <a:gd name="T8" fmla="*/ 396 w 397"/>
                              <a:gd name="T9" fmla="*/ 0 h 327"/>
                            </a:gdLst>
                            <a:ahLst/>
                            <a:cxnLst>
                              <a:cxn ang="0">
                                <a:pos x="T0" y="T1"/>
                              </a:cxn>
                              <a:cxn ang="0">
                                <a:pos x="T2" y="T3"/>
                              </a:cxn>
                              <a:cxn ang="0">
                                <a:pos x="T4" y="T5"/>
                              </a:cxn>
                              <a:cxn ang="0">
                                <a:pos x="T6" y="T7"/>
                              </a:cxn>
                              <a:cxn ang="0">
                                <a:pos x="T8" y="T9"/>
                              </a:cxn>
                            </a:cxnLst>
                            <a:rect l="0" t="0" r="r" b="b"/>
                            <a:pathLst>
                              <a:path w="397" h="327">
                                <a:moveTo>
                                  <a:pt x="396" y="0"/>
                                </a:moveTo>
                                <a:lnTo>
                                  <a:pt x="0" y="0"/>
                                </a:lnTo>
                                <a:lnTo>
                                  <a:pt x="0" y="326"/>
                                </a:lnTo>
                                <a:lnTo>
                                  <a:pt x="396" y="326"/>
                                </a:lnTo>
                                <a:lnTo>
                                  <a:pt x="39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266"/>
                        <wps:cNvSpPr>
                          <a:spLocks/>
                        </wps:cNvSpPr>
                        <wps:spPr bwMode="auto">
                          <a:xfrm>
                            <a:off x="396" y="1167"/>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1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267"/>
                        <wps:cNvSpPr>
                          <a:spLocks/>
                        </wps:cNvSpPr>
                        <wps:spPr bwMode="auto">
                          <a:xfrm>
                            <a:off x="396" y="1167"/>
                            <a:ext cx="21147" cy="327"/>
                          </a:xfrm>
                          <a:custGeom>
                            <a:avLst/>
                            <a:gdLst>
                              <a:gd name="T0" fmla="*/ 21146 w 21147"/>
                              <a:gd name="T1" fmla="*/ 0 h 327"/>
                              <a:gd name="T2" fmla="*/ 0 w 21147"/>
                              <a:gd name="T3" fmla="*/ 0 h 327"/>
                              <a:gd name="T4" fmla="*/ 0 w 21147"/>
                              <a:gd name="T5" fmla="*/ 326 h 327"/>
                              <a:gd name="T6" fmla="*/ 21146 w 21147"/>
                              <a:gd name="T7" fmla="*/ 326 h 327"/>
                              <a:gd name="T8" fmla="*/ 21146 w 21147"/>
                              <a:gd name="T9" fmla="*/ 0 h 327"/>
                            </a:gdLst>
                            <a:ahLst/>
                            <a:cxnLst>
                              <a:cxn ang="0">
                                <a:pos x="T0" y="T1"/>
                              </a:cxn>
                              <a:cxn ang="0">
                                <a:pos x="T2" y="T3"/>
                              </a:cxn>
                              <a:cxn ang="0">
                                <a:pos x="T4" y="T5"/>
                              </a:cxn>
                              <a:cxn ang="0">
                                <a:pos x="T6" y="T7"/>
                              </a:cxn>
                              <a:cxn ang="0">
                                <a:pos x="T8" y="T9"/>
                              </a:cxn>
                            </a:cxnLst>
                            <a:rect l="0" t="0" r="r" b="b"/>
                            <a:pathLst>
                              <a:path w="21147" h="327">
                                <a:moveTo>
                                  <a:pt x="21146" y="0"/>
                                </a:moveTo>
                                <a:lnTo>
                                  <a:pt x="0" y="0"/>
                                </a:lnTo>
                                <a:lnTo>
                                  <a:pt x="0" y="326"/>
                                </a:lnTo>
                                <a:lnTo>
                                  <a:pt x="21146" y="326"/>
                                </a:lnTo>
                                <a:lnTo>
                                  <a:pt x="2114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268"/>
                        <wps:cNvSpPr>
                          <a:spLocks/>
                        </wps:cNvSpPr>
                        <wps:spPr bwMode="auto">
                          <a:xfrm>
                            <a:off x="18099" y="499"/>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269"/>
                        <wps:cNvSpPr>
                          <a:spLocks/>
                        </wps:cNvSpPr>
                        <wps:spPr bwMode="auto">
                          <a:xfrm>
                            <a:off x="18930"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270"/>
                        <wps:cNvSpPr>
                          <a:spLocks/>
                        </wps:cNvSpPr>
                        <wps:spPr bwMode="auto">
                          <a:xfrm>
                            <a:off x="19894" y="499"/>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271"/>
                        <wps:cNvSpPr>
                          <a:spLocks/>
                        </wps:cNvSpPr>
                        <wps:spPr bwMode="auto">
                          <a:xfrm>
                            <a:off x="7105"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272"/>
                        <wps:cNvSpPr>
                          <a:spLocks/>
                        </wps:cNvSpPr>
                        <wps:spPr bwMode="auto">
                          <a:xfrm>
                            <a:off x="8069" y="499"/>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273"/>
                        <wps:cNvSpPr>
                          <a:spLocks/>
                        </wps:cNvSpPr>
                        <wps:spPr bwMode="auto">
                          <a:xfrm>
                            <a:off x="9127" y="499"/>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1274"/>
                        <wps:cNvSpPr txBox="1">
                          <a:spLocks noChangeArrowheads="1"/>
                        </wps:cNvSpPr>
                        <wps:spPr bwMode="auto">
                          <a:xfrm>
                            <a:off x="567" y="1243"/>
                            <a:ext cx="117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rPr>
                                  <w:b/>
                                  <w:bCs/>
                                  <w:color w:val="FFFFFF"/>
                                  <w:sz w:val="14"/>
                                  <w:szCs w:val="14"/>
                                </w:rPr>
                              </w:pPr>
                              <w:r>
                                <w:rPr>
                                  <w:b/>
                                  <w:bCs/>
                                  <w:color w:val="FFFFFF"/>
                                  <w:sz w:val="14"/>
                                  <w:szCs w:val="14"/>
                                </w:rPr>
                                <w:t>FRAUD / FIDUCIARY</w:t>
                              </w:r>
                            </w:p>
                          </w:txbxContent>
                        </wps:txbx>
                        <wps:bodyPr rot="0" vert="horz" wrap="square" lIns="0" tIns="0" rIns="0" bIns="0" anchor="t" anchorCtr="0" upright="1">
                          <a:noAutofit/>
                        </wps:bodyPr>
                      </wps:wsp>
                      <wps:wsp>
                        <wps:cNvPr id="294" name="Text Box 1275"/>
                        <wps:cNvSpPr txBox="1">
                          <a:spLocks noChangeArrowheads="1"/>
                        </wps:cNvSpPr>
                        <wps:spPr bwMode="auto">
                          <a:xfrm>
                            <a:off x="20827" y="80"/>
                            <a:ext cx="6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wps:txbx>
                        <wps:bodyPr rot="0" vert="horz" wrap="square" lIns="0" tIns="0" rIns="0" bIns="0" anchor="t" anchorCtr="0" upright="1">
                          <a:noAutofit/>
                        </wps:bodyPr>
                      </wps:wsp>
                      <wps:wsp>
                        <wps:cNvPr id="295" name="Text Box 1276"/>
                        <wps:cNvSpPr txBox="1">
                          <a:spLocks noChangeArrowheads="1"/>
                        </wps:cNvSpPr>
                        <wps:spPr bwMode="auto">
                          <a:xfrm>
                            <a:off x="18199" y="80"/>
                            <a:ext cx="2478"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wps:txbx>
                        <wps:bodyPr rot="0" vert="horz" wrap="square" lIns="0" tIns="0" rIns="0" bIns="0" anchor="t" anchorCtr="0" upright="1">
                          <a:noAutofit/>
                        </wps:bodyPr>
                      </wps:wsp>
                      <wps:wsp>
                        <wps:cNvPr id="296" name="Text Box 1277"/>
                        <wps:cNvSpPr txBox="1">
                          <a:spLocks noChangeArrowheads="1"/>
                        </wps:cNvSpPr>
                        <wps:spPr bwMode="auto">
                          <a:xfrm>
                            <a:off x="17067" y="80"/>
                            <a:ext cx="99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wps:txbx>
                        <wps:bodyPr rot="0" vert="horz" wrap="square" lIns="0" tIns="0" rIns="0" bIns="0" anchor="t" anchorCtr="0" upright="1">
                          <a:noAutofit/>
                        </wps:bodyPr>
                      </wps:wsp>
                      <wps:wsp>
                        <wps:cNvPr id="297" name="Text Box 1278"/>
                        <wps:cNvSpPr txBox="1">
                          <a:spLocks noChangeArrowheads="1"/>
                        </wps:cNvSpPr>
                        <wps:spPr bwMode="auto">
                          <a:xfrm>
                            <a:off x="16072" y="80"/>
                            <a:ext cx="87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wps:txbx>
                        <wps:bodyPr rot="0" vert="horz" wrap="square" lIns="0" tIns="0" rIns="0" bIns="0" anchor="t" anchorCtr="0" upright="1">
                          <a:noAutofit/>
                        </wps:bodyPr>
                      </wps:wsp>
                      <wps:wsp>
                        <wps:cNvPr id="298" name="Text Box 1279"/>
                        <wps:cNvSpPr txBox="1">
                          <a:spLocks noChangeArrowheads="1"/>
                        </wps:cNvSpPr>
                        <wps:spPr bwMode="auto">
                          <a:xfrm>
                            <a:off x="13570" y="80"/>
                            <a:ext cx="235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r>
                              <w:r>
                                <w:rPr>
                                  <w:b/>
                                  <w:bCs/>
                                  <w:color w:val="FFFFFF"/>
                                  <w:w w:val="105"/>
                                  <w:sz w:val="14"/>
                                  <w:szCs w:val="14"/>
                                </w:rPr>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wps:txbx>
                        <wps:bodyPr rot="0" vert="horz" wrap="square" lIns="0" tIns="0" rIns="0" bIns="0" anchor="t" anchorCtr="0" upright="1">
                          <a:noAutofit/>
                        </wps:bodyPr>
                      </wps:wsp>
                      <wps:wsp>
                        <wps:cNvPr id="299" name="Text Box 1280"/>
                        <wps:cNvSpPr txBox="1">
                          <a:spLocks noChangeArrowheads="1"/>
                        </wps:cNvSpPr>
                        <wps:spPr bwMode="auto">
                          <a:xfrm>
                            <a:off x="9274" y="580"/>
                            <a:ext cx="69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wps:txbx>
                        <wps:bodyPr rot="0" vert="horz" wrap="square" lIns="0" tIns="0" rIns="0" bIns="0" anchor="t" anchorCtr="0" upright="1">
                          <a:noAutofit/>
                        </wps:bodyPr>
                      </wps:wsp>
                      <wps:wsp>
                        <wps:cNvPr id="300" name="Text Box 1281"/>
                        <wps:cNvSpPr txBox="1">
                          <a:spLocks noChangeArrowheads="1"/>
                        </wps:cNvSpPr>
                        <wps:spPr bwMode="auto">
                          <a:xfrm>
                            <a:off x="8196" y="580"/>
                            <a:ext cx="8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wps:txbx>
                        <wps:bodyPr rot="0" vert="horz" wrap="square" lIns="0" tIns="0" rIns="0" bIns="0" anchor="t" anchorCtr="0" upright="1">
                          <a:noAutofit/>
                        </wps:bodyPr>
                      </wps:wsp>
                      <wps:wsp>
                        <wps:cNvPr id="301" name="Text Box 1282"/>
                        <wps:cNvSpPr txBox="1">
                          <a:spLocks noChangeArrowheads="1"/>
                        </wps:cNvSpPr>
                        <wps:spPr bwMode="auto">
                          <a:xfrm>
                            <a:off x="7271" y="580"/>
                            <a:ext cx="654"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wps:txbx>
                        <wps:bodyPr rot="0" vert="horz" wrap="square" lIns="0" tIns="0" rIns="0" bIns="0" anchor="t" anchorCtr="0" upright="1">
                          <a:noAutofit/>
                        </wps:bodyPr>
                      </wps:wsp>
                      <wps:wsp>
                        <wps:cNvPr id="302" name="Text Box 1283"/>
                        <wps:cNvSpPr txBox="1">
                          <a:spLocks noChangeArrowheads="1"/>
                        </wps:cNvSpPr>
                        <wps:spPr bwMode="auto">
                          <a:xfrm>
                            <a:off x="11756" y="80"/>
                            <a:ext cx="15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w:t>
                              </w:r>
                              <w:r>
                                <w:rPr>
                                  <w:b/>
                                  <w:bCs/>
                                  <w:color w:val="FFFFFF"/>
                                  <w:w w:val="105"/>
                                  <w:sz w:val="14"/>
                                  <w:szCs w:val="14"/>
                                </w:rPr>
                                <w:t>s currently in place?)</w:t>
                              </w:r>
                            </w:p>
                          </w:txbxContent>
                        </wps:txbx>
                        <wps:bodyPr rot="0" vert="horz" wrap="square" lIns="0" tIns="0" rIns="0" bIns="0" anchor="t" anchorCtr="0" upright="1">
                          <a:noAutofit/>
                        </wps:bodyPr>
                      </wps:wsp>
                      <wps:wsp>
                        <wps:cNvPr id="303" name="Text Box 1284"/>
                        <wps:cNvSpPr txBox="1">
                          <a:spLocks noChangeArrowheads="1"/>
                        </wps:cNvSpPr>
                        <wps:spPr bwMode="auto">
                          <a:xfrm>
                            <a:off x="7685" y="80"/>
                            <a:ext cx="184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wps:txbx>
                        <wps:bodyPr rot="0" vert="horz" wrap="square" lIns="0" tIns="0" rIns="0" bIns="0" anchor="t" anchorCtr="0" upright="1">
                          <a:noAutofit/>
                        </wps:bodyPr>
                      </wps:wsp>
                      <wps:wsp>
                        <wps:cNvPr id="304" name="Text Box 1285"/>
                        <wps:cNvSpPr txBox="1">
                          <a:spLocks noChangeArrowheads="1"/>
                        </wps:cNvSpPr>
                        <wps:spPr bwMode="auto">
                          <a:xfrm>
                            <a:off x="6306" y="80"/>
                            <a:ext cx="75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wps:txbx>
                        <wps:bodyPr rot="0" vert="horz" wrap="square" lIns="0" tIns="0" rIns="0" bIns="0" anchor="t" anchorCtr="0" upright="1">
                          <a:noAutofit/>
                        </wps:bodyPr>
                      </wps:wsp>
                      <wps:wsp>
                        <wps:cNvPr id="305" name="Text Box 1286"/>
                        <wps:cNvSpPr txBox="1">
                          <a:spLocks noChangeArrowheads="1"/>
                        </wps:cNvSpPr>
                        <wps:spPr bwMode="auto">
                          <a:xfrm>
                            <a:off x="4164" y="80"/>
                            <a:ext cx="191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wps:txbx>
                        <wps:bodyPr rot="0" vert="horz" wrap="square" lIns="0" tIns="0" rIns="0" bIns="0" anchor="t" anchorCtr="0" upright="1">
                          <a:noAutofit/>
                        </wps:bodyPr>
                      </wps:wsp>
                      <wps:wsp>
                        <wps:cNvPr id="306" name="Text Box 1287"/>
                        <wps:cNvSpPr txBox="1">
                          <a:spLocks noChangeArrowheads="1"/>
                        </wps:cNvSpPr>
                        <wps:spPr bwMode="auto">
                          <a:xfrm>
                            <a:off x="2274" y="80"/>
                            <a:ext cx="165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wps:txbx>
                        <wps:bodyPr rot="0" vert="horz" wrap="square" lIns="0" tIns="0" rIns="0" bIns="0" anchor="t" anchorCtr="0" upright="1">
                          <a:noAutofit/>
                        </wps:bodyPr>
                      </wps:wsp>
                      <wps:wsp>
                        <wps:cNvPr id="307" name="Text Box 1288"/>
                        <wps:cNvSpPr txBox="1">
                          <a:spLocks noChangeArrowheads="1"/>
                        </wps:cNvSpPr>
                        <wps:spPr bwMode="auto">
                          <a:xfrm>
                            <a:off x="720" y="80"/>
                            <a:ext cx="117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wps:txbx>
                        <wps:bodyPr rot="0" vert="horz" wrap="square" lIns="0" tIns="0" rIns="0" bIns="0" anchor="t" anchorCtr="0" upright="1">
                          <a:noAutofit/>
                        </wps:bodyPr>
                      </wps:wsp>
                    </wpg:wgp>
                  </a:graphicData>
                </a:graphic>
              </wp:inline>
            </w:drawing>
          </mc:Choice>
          <mc:Fallback>
            <w:pict>
              <v:group id="Group 1239" o:spid="_x0000_s1656" style="width:1077.2pt;height:74.75pt;mso-position-horizontal-relative:char;mso-position-vertical-relative:line" coordsize="21544,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">
                <v:shape id="Freeform 1240" o:spid="_x0000_s1657" style="position:absolute;width:397;height:1168;visibility:visible;mso-wrap-style:square;v-text-anchor:top" coordsize="39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" path="m396,l,,,1167r396,l396,xe" fillcolor="#226f78" stroked="f">
                  <v:path arrowok="t" o:connecttype="custom" o:connectlocs="396,0;0,0;0,1167;396,1167;396,0" o:connectangles="0,0,0,0,0"/>
                </v:shape>
                <v:shape id="Freeform 1241" o:spid="_x0000_s1658" style="position:absolute;left:396;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" path="m,l,1167e" filled="f" strokecolor="#226f78" strokeweight="33e-5mm">
                  <v:path arrowok="t" o:connecttype="custom" o:connectlocs="0,0;0,1167" o:connectangles="0,0"/>
                </v:shape>
                <v:shape id="Freeform 1242" o:spid="_x0000_s1659" style="position:absolute;left:396;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" path="m1795,l,,,1167r1795,l1795,xe" fillcolor="#226f78" stroked="f">
                  <v:path arrowok="t" o:connecttype="custom" o:connectlocs="1795,0;0,0;0,1167;1795,1167;1795,0" o:connectangles="0,0,0,0,0"/>
                </v:shape>
                <v:shape id="Freeform 1243" o:spid="_x0000_s1660" style="position:absolute;left:2192;width:1796;height:1168;visibility:visible;mso-wrap-style:square;v-text-anchor:top" coordsize="17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" path="m1795,l,,,1167r1795,l1795,xe" fillcolor="#226f78" stroked="f">
                  <v:path arrowok="t" o:connecttype="custom" o:connectlocs="1795,0;0,0;0,1167;1795,1167;1795,0" o:connectangles="0,0,0,0,0"/>
                </v:shape>
                <v:shape id="Freeform 1244" o:spid="_x0000_s1661" style="position:absolute;left:3987;width:2249;height:1168;visibility:visible;mso-wrap-style:square;v-text-anchor:top" coordsize="22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" path="m2248,l,,,1167r2248,l2248,xe" fillcolor="#226f78" stroked="f">
                  <v:path arrowok="t" o:connecttype="custom" o:connectlocs="2248,0;0,0;0,1167;2248,1167;2248,0" o:connectangles="0,0,0,0,0"/>
                </v:shape>
                <v:shape id="Freeform 1245" o:spid="_x0000_s1662" style="position:absolute;left:7105;top:500;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" path="m,667r963,l963,,,,,667xe" fillcolor="#226f78" stroked="f">
                  <v:path arrowok="t" o:connecttype="custom" o:connectlocs="0,667;963,667;963,0;0,0;0,667" o:connectangles="0,0,0,0,0"/>
                </v:shape>
                <v:shape id="Freeform 1246" o:spid="_x0000_s1663" style="position:absolute;left:7105;width:2986;height:500;visibility:visible;mso-wrap-style:square;v-text-anchor:top" coordsize="29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" path="m,500r2985,l2985,,,,,500xe" fillcolor="#226f78" stroked="f">
                  <v:path arrowok="t" o:connecttype="custom" o:connectlocs="0,500;2985,500;2985,0;0,0;0,500" o:connectangles="0,0,0,0,0"/>
                </v:shape>
                <v:shape id="Freeform 1247" o:spid="_x0000_s1664" style="position:absolute;left:8069;top:499;width:1059;height:668;visibility:visible;mso-wrap-style:square;v-text-anchor:top" coordsize="105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" path="m1058,l,,,667r1058,l1058,xe" fillcolor="#226f78" stroked="f">
                  <v:path arrowok="t" o:connecttype="custom" o:connectlocs="1058,0;0,0;0,667;1058,667;1058,0" o:connectangles="0,0,0,0,0"/>
                </v:shape>
                <v:shape id="Freeform 1248" o:spid="_x0000_s1665" style="position:absolute;left:9127;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" path="m963,l,,,667r963,l963,xe" fillcolor="#226f78" stroked="f">
                  <v:path arrowok="t" o:connecttype="custom" o:connectlocs="963,0;0,0;0,667;963,667;963,0" o:connectangles="0,0,0,0,0"/>
                </v:shape>
                <v:shape id="Freeform 1249" o:spid="_x0000_s1666" style="position:absolute;left:6236;width:870;height:1168;visibility:visible;mso-wrap-style:square;v-text-anchor:top" coordsize="87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" path="m869,l,,,1167r869,l869,xe" fillcolor="#226f78" stroked="f">
                  <v:path arrowok="t" o:connecttype="custom" o:connectlocs="869,0;0,0;0,1167;869,1167;869,0" o:connectangles="0,0,0,0,0"/>
                </v:shape>
                <v:shape id="Freeform 1250" o:spid="_x0000_s1667" style="position:absolute;left:7105;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" path="m,l,1167e" filled="f" strokecolor="#226f78" strokeweight="33e-5mm">
                  <v:path arrowok="t" o:connecttype="custom" o:connectlocs="0,0;0,1167" o:connectangles="0,0"/>
                </v:shape>
                <v:shape id="Freeform 1251" o:spid="_x0000_s1668" style="position:absolute;left:10091;width:1418;height:1168;visibility:visible;mso-wrap-style:square;v-text-anchor:top" coordsize="141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" path="m1417,l,,,1167r1417,l1417,xe" fillcolor="#226f78" stroked="f">
                  <v:path arrowok="t" o:connecttype="custom" o:connectlocs="1417,0;0,0;0,1167;1417,1167;1417,0" o:connectangles="0,0,0,0,0"/>
                </v:shape>
                <v:shape id="Freeform 1252" o:spid="_x0000_s1669" style="position:absolute;left:11508;width:2004;height:1168;visibility:visible;mso-wrap-style:square;v-text-anchor:top" coordsize="200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" path="m2003,l,,,1167r2003,l2003,xe" fillcolor="#226f78" stroked="f">
                  <v:path arrowok="t" o:connecttype="custom" o:connectlocs="2003,0;0,0;0,1167;2003,1167;2003,0" o:connectangles="0,0,0,0,0"/>
                </v:shape>
                <v:shape id="Freeform 1253" o:spid="_x0000_s1670" style="position:absolute;left:13511;width:20;height:1168;visibility:visible;mso-wrap-style:square;v-text-anchor:top"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" path="m,l,1167e" filled="f" strokecolor="#226f78" strokeweight="33e-5mm">
                  <v:path arrowok="t" o:connecttype="custom" o:connectlocs="0,0;0,1167" o:connectangles="0,0"/>
                </v:shape>
                <v:shape id="Freeform 1254" o:spid="_x0000_s1671" style="position:absolute;left:13511;width:908;height:1168;visibility:visible;mso-wrap-style:square;v-text-anchor:top" coordsize="90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" path="m907,l,,,1167r907,l907,xe" fillcolor="#226f78" stroked="f">
                  <v:path arrowok="t" o:connecttype="custom" o:connectlocs="907,0;0,0;0,1167;907,1167;907,0" o:connectangles="0,0,0,0,0"/>
                </v:shape>
                <v:shape id="Freeform 1255" o:spid="_x0000_s1672" style="position:absolute;left:14418;width:1569;height:1168;visibility:visible;mso-wrap-style:square;v-text-anchor:top" coordsize="156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" path="m1568,l,,,1167r1568,l1568,xe" fillcolor="#226f78" stroked="f">
                  <v:path arrowok="t" o:connecttype="custom" o:connectlocs="1568,0;0,0;0,1167;1568,1167;1568,0" o:connectangles="0,0,0,0,0"/>
                </v:shape>
                <v:shape id="Freeform 1256" o:spid="_x0000_s1673" style="position:absolute;left:15987;width:1021;height:1168;visibility:visible;mso-wrap-style:square;v-text-anchor:top" coordsize="1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" path="m1020,l,,,1167r1020,l1020,xe" fillcolor="#226f78" stroked="f">
                  <v:path arrowok="t" o:connecttype="custom" o:connectlocs="1020,0;0,0;0,1167;1020,1167;1020,0" o:connectangles="0,0,0,0,0"/>
                </v:shape>
                <v:shape id="Freeform 1257" o:spid="_x0000_s1674" style="position:absolute;left:18099;top:500;width:832;height:668;visibility:visible;mso-wrap-style:square;v-text-anchor:top" coordsize="83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" path="m,667r831,l831,,,,,667xe" fillcolor="#226f78" stroked="f">
                  <v:path arrowok="t" o:connecttype="custom" o:connectlocs="0,667;831,667;831,0;0,0;0,667" o:connectangles="0,0,0,0,0"/>
                </v:shape>
                <v:shape id="Freeform 1258" o:spid="_x0000_s1675" style="position:absolute;left:18099;width:2646;height:500;visibility:visible;mso-wrap-style:square;v-text-anchor:top" coordsize="26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" path="m,500r2645,l2645,,,,,500xe" fillcolor="#226f78" stroked="f">
                  <v:path arrowok="t" o:connecttype="custom" o:connectlocs="0,500;2645,500;2645,0;0,0;0,500" o:connectangles="0,0,0,0,0"/>
                </v:shape>
                <v:shape id="Freeform 1259" o:spid="_x0000_s1676" style="position:absolute;left:18930;top:499;width:20;height:668;visibility:visible;mso-wrap-style:square;v-text-anchor:top" coordsize="2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" path="m,l,667e" filled="f" strokecolor="#226f78" strokeweight="33e-5mm">
                  <v:path arrowok="t" o:connecttype="custom" o:connectlocs="0,0;0,667" o:connectangles="0,0"/>
                </v:shape>
                <v:shape id="Freeform 1260" o:spid="_x0000_s1677" style="position:absolute;left:18930;top:499;width:964;height:668;visibility:visible;mso-wrap-style:square;v-text-anchor:top" coordsize="9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" path="m963,l,,,667r963,l963,xe" fillcolor="#226f78" stroked="f">
                  <v:path arrowok="t" o:connecttype="custom" o:connectlocs="963,0;0,0;0,667;963,667;963,0" o:connectangles="0,0,0,0,0"/>
                </v:shape>
                <v:shape id="Freeform 1261" o:spid="_x0000_s1678" style="position:absolute;left:19894;top:499;width:851;height:668;visibility:visible;mso-wrap-style:square;v-text-anchor:top" coordsize="85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" path="m850,l,,,667r850,l850,xe" fillcolor="#226f78" stroked="f">
                  <v:path arrowok="t" o:connecttype="custom" o:connectlocs="850,0;0,0;0,667;850,667;850,0" o:connectangles="0,0,0,0,0"/>
                </v:shape>
                <v:shape id="Freeform 1262" o:spid="_x0000_s1679" style="position:absolute;left:17007;width:1092;height:1168;visibility:visible;mso-wrap-style:square;v-text-anchor:top" coordsize="1092,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" path="m1091,l,,,1167r1091,l1091,xe" fillcolor="#226f78" stroked="f">
                  <v:path arrowok="t" o:connecttype="custom" o:connectlocs="1091,0;0,0;0,1167;1091,1167;1091,0" o:connectangles="0,0,0,0,0"/>
                </v:shape>
                <v:shape id="Freeform 1263" o:spid="_x0000_s1680" style="position:absolute;left:20744;width:799;height:1168;visibility:visible;mso-wrap-style:square;v-text-anchor:top" coordsize="79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" path="m798,l,,,1167r798,l798,xe" fillcolor="#226f78" stroked="f">
                  <v:path arrowok="t" o:connecttype="custom" o:connectlocs="798,0;0,0;0,1167;798,1167;798,0" o:connectangles="0,0,0,0,0"/>
                </v:shape>
                <v:shape id="Freeform 1264" o:spid="_x0000_s1681" style="position:absolute;left:20744;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" path="m,l,499e" filled="f" strokecolor="#226f78" strokeweight="33e-5mm">
                  <v:path arrowok="t" o:connecttype="custom" o:connectlocs="0,0;0,499" o:connectangles="0,0"/>
                </v:shape>
                <v:shape id="Freeform 1265" o:spid="_x0000_s1682" style="position:absolute;top:1167;width:397;height:327;visibility:visible;mso-wrap-style:square;v-text-anchor:top"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" path="m396,l,,,326r396,l396,xe" fillcolor="#6d6e71" stroked="f">
                  <v:path arrowok="t" o:connecttype="custom" o:connectlocs="396,0;0,0;0,326;396,326;396,0" o:connectangles="0,0,0,0,0"/>
                </v:shape>
                <v:shape id="Freeform 1266" o:spid="_x0000_s1683" style="position:absolute;left:396;top:1167;width:20;height:327;visibility:visible;mso-wrap-style:square;v-text-anchor:top" coordsize="2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" path="m,l,326e" filled="f" strokecolor="#6d6e71" strokeweight="33e-5mm">
                  <v:path arrowok="t" o:connecttype="custom" o:connectlocs="0,0;0,326" o:connectangles="0,0"/>
                </v:shape>
                <v:shape id="Freeform 1267" o:spid="_x0000_s1684" style="position:absolute;left:396;top:1167;width:21147;height:327;visibility:visible;mso-wrap-style:square;v-text-anchor:top" coordsize="2114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" path="m21146,l,,,326r21146,l21146,xe" fillcolor="#6d6e71" stroked="f">
                  <v:path arrowok="t" o:connecttype="custom" o:connectlocs="21146,0;0,0;0,326;21146,326;21146,0" o:connectangles="0,0,0,0,0"/>
                </v:shape>
                <v:shape id="Freeform 1268" o:spid="_x0000_s1685" style="position:absolute;left:18099;top:499;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" path="m,l831,e" filled="f" strokecolor="white" strokeweight=".5pt">
                  <v:path arrowok="t" o:connecttype="custom" o:connectlocs="0,0;831,0" o:connectangles="0,0"/>
                </v:shape>
                <v:shape id="Freeform 1269" o:spid="_x0000_s1686" style="position:absolute;left:18930;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" path="m,l963,e" filled="f" strokecolor="white" strokeweight=".5pt">
                  <v:path arrowok="t" o:connecttype="custom" o:connectlocs="0,0;963,0" o:connectangles="0,0"/>
                </v:shape>
                <v:shape id="Freeform 1270" o:spid="_x0000_s1687" style="position:absolute;left:19894;top:499;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" path="m,l850,e" filled="f" strokecolor="white" strokeweight=".5pt">
                  <v:path arrowok="t" o:connecttype="custom" o:connectlocs="0,0;850,0" o:connectangles="0,0"/>
                </v:shape>
                <v:shape id="Freeform 1271" o:spid="_x0000_s1688" style="position:absolute;left:7105;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" path="m,l963,e" filled="f" strokecolor="white" strokeweight=".5pt">
                  <v:path arrowok="t" o:connecttype="custom" o:connectlocs="0,0;963,0" o:connectangles="0,0"/>
                </v:shape>
                <v:shape id="Freeform 1272" o:spid="_x0000_s1689" style="position:absolute;left:8069;top:499;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" path="m,l1058,e" filled="f" strokecolor="white" strokeweight=".5pt">
                  <v:path arrowok="t" o:connecttype="custom" o:connectlocs="0,0;1058,0" o:connectangles="0,0"/>
                </v:shape>
                <v:shape id="Freeform 1273" o:spid="_x0000_s1690" style="position:absolute;left:9127;top:499;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" path="m,l963,e" filled="f" strokecolor="white" strokeweight=".5pt">
                  <v:path arrowok="t" o:connecttype="custom" o:connectlocs="0,0;963,0" o:connectangles="0,0"/>
                </v:shape>
                <v:shape id="Text Box 1274" o:spid="_x0000_s1691" type="#_x0000_t202" style="position:absolute;left:567;top:1243;width:11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000000" w:rsidRDefault="008309F7">
                        <w:pPr>
                          <w:pStyle w:val="BodyText"/>
                          <w:kinsoku w:val="0"/>
                          <w:overflowPunct w:val="0"/>
                          <w:spacing w:before="5"/>
                          <w:rPr>
                            <w:b/>
                            <w:bCs/>
                            <w:color w:val="FFFFFF"/>
                            <w:sz w:val="14"/>
                            <w:szCs w:val="14"/>
                          </w:rPr>
                        </w:pPr>
                        <w:r>
                          <w:rPr>
                            <w:b/>
                            <w:bCs/>
                            <w:color w:val="FFFFFF"/>
                            <w:sz w:val="14"/>
                            <w:szCs w:val="14"/>
                          </w:rPr>
                          <w:t>FRAUD / FIDUCIARY</w:t>
                        </w:r>
                      </w:p>
                    </w:txbxContent>
                  </v:textbox>
                </v:shape>
                <v:shape id="Text Box 1275" o:spid="_x0000_s1692" type="#_x0000_t202" style="position:absolute;left:20827;top:80;width:6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000000" w:rsidRDefault="008309F7">
                        <w:pPr>
                          <w:pStyle w:val="BodyText"/>
                          <w:kinsoku w:val="0"/>
                          <w:overflowPunct w:val="0"/>
                          <w:spacing w:before="8" w:line="235" w:lineRule="auto"/>
                          <w:ind w:right="18" w:hanging="1"/>
                          <w:jc w:val="center"/>
                          <w:rPr>
                            <w:b/>
                            <w:bCs/>
                            <w:color w:val="FFFFFF"/>
                            <w:sz w:val="14"/>
                            <w:szCs w:val="14"/>
                          </w:rPr>
                        </w:pPr>
                        <w:r>
                          <w:rPr>
                            <w:b/>
                            <w:bCs/>
                            <w:color w:val="FFFFFF"/>
                            <w:w w:val="105"/>
                            <w:sz w:val="14"/>
                            <w:szCs w:val="14"/>
                          </w:rPr>
                          <w:t xml:space="preserve">Does this risk need to be </w:t>
                        </w:r>
                        <w:r>
                          <w:rPr>
                            <w:b/>
                            <w:bCs/>
                            <w:color w:val="FFFFFF"/>
                            <w:sz w:val="14"/>
                            <w:szCs w:val="14"/>
                          </w:rPr>
                          <w:t>escalated?</w:t>
                        </w:r>
                      </w:p>
                    </w:txbxContent>
                  </v:textbox>
                </v:shape>
                <v:shape id="Text Box 1276" o:spid="_x0000_s1693" type="#_x0000_t202" style="position:absolute;left:18199;top:80;width:247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000000" w:rsidRDefault="008309F7">
                        <w:pPr>
                          <w:pStyle w:val="BodyText"/>
                          <w:kinsoku w:val="0"/>
                          <w:overflowPunct w:val="0"/>
                          <w:spacing w:before="8" w:line="235" w:lineRule="auto"/>
                          <w:ind w:left="328" w:right="356"/>
                          <w:jc w:val="center"/>
                          <w:rPr>
                            <w:b/>
                            <w:bCs/>
                            <w:color w:val="FFFFFF"/>
                            <w:w w:val="105"/>
                            <w:sz w:val="14"/>
                            <w:szCs w:val="14"/>
                          </w:rPr>
                        </w:pPr>
                        <w:r>
                          <w:rPr>
                            <w:b/>
                            <w:bCs/>
                            <w:color w:val="FFFFFF"/>
                            <w:w w:val="105"/>
                            <w:sz w:val="14"/>
                            <w:szCs w:val="14"/>
                          </w:rPr>
                          <w:t>Target rating when Proposed Treatments are in place</w:t>
                        </w:r>
                      </w:p>
                      <w:p w:rsidR="00000000" w:rsidRDefault="008309F7">
                        <w:pPr>
                          <w:pStyle w:val="BodyText"/>
                          <w:kinsoku w:val="0"/>
                          <w:overflowPunct w:val="0"/>
                          <w:spacing w:before="5"/>
                          <w:rPr>
                            <w:sz w:val="13"/>
                            <w:szCs w:val="13"/>
                          </w:rPr>
                        </w:pPr>
                      </w:p>
                      <w:p w:rsidR="00000000" w:rsidRDefault="008309F7">
                        <w:pPr>
                          <w:pStyle w:val="BodyText"/>
                          <w:tabs>
                            <w:tab w:val="left" w:pos="897"/>
                            <w:tab w:val="left" w:pos="1804"/>
                          </w:tabs>
                          <w:kinsoku w:val="0"/>
                          <w:overflowPunct w:val="0"/>
                          <w:spacing w:before="1" w:line="235" w:lineRule="auto"/>
                          <w:ind w:left="-1" w:right="18"/>
                          <w:jc w:val="center"/>
                          <w:rPr>
                            <w:b/>
                            <w:bCs/>
                            <w:color w:val="FFFFFF"/>
                            <w:w w:val="105"/>
                            <w:sz w:val="14"/>
                            <w:szCs w:val="14"/>
                          </w:rPr>
                        </w:pPr>
                        <w:r>
                          <w:rPr>
                            <w:b/>
                            <w:bCs/>
                            <w:color w:val="FFFFFF"/>
                            <w:w w:val="105"/>
                            <w:sz w:val="14"/>
                            <w:szCs w:val="14"/>
                          </w:rPr>
                          <w:t xml:space="preserve">Likelihood Consequence Risk </w:t>
                        </w:r>
                        <w:r>
                          <w:rPr>
                            <w:b/>
                            <w:bCs/>
                            <w:color w:val="FFFFFF"/>
                            <w:spacing w:val="-4"/>
                            <w:w w:val="105"/>
                            <w:sz w:val="14"/>
                            <w:szCs w:val="14"/>
                          </w:rPr>
                          <w:t xml:space="preserve">Rating </w:t>
                        </w:r>
                        <w:r>
                          <w:rPr>
                            <w:b/>
                            <w:bCs/>
                            <w:color w:val="FFFFFF"/>
                            <w:w w:val="105"/>
                            <w:sz w:val="14"/>
                            <w:szCs w:val="14"/>
                          </w:rPr>
                          <w:t>(refer</w:t>
                        </w:r>
                        <w:r>
                          <w:rPr>
                            <w:b/>
                            <w:bCs/>
                            <w:color w:val="FFFFFF"/>
                            <w:spacing w:val="-11"/>
                            <w:w w:val="105"/>
                            <w:sz w:val="14"/>
                            <w:szCs w:val="14"/>
                          </w:rPr>
                          <w:t xml:space="preserve"> </w:t>
                        </w:r>
                        <w:r>
                          <w:rPr>
                            <w:b/>
                            <w:bCs/>
                            <w:color w:val="FFFFFF"/>
                            <w:w w:val="105"/>
                            <w:sz w:val="14"/>
                            <w:szCs w:val="14"/>
                          </w:rPr>
                          <w:t>to</w:t>
                        </w:r>
                        <w:r>
                          <w:rPr>
                            <w:b/>
                            <w:bCs/>
                            <w:color w:val="FFFFFF"/>
                            <w:w w:val="105"/>
                            <w:sz w:val="14"/>
                            <w:szCs w:val="14"/>
                          </w:rPr>
                          <w:tab/>
                          <w:t>(refer</w:t>
                        </w:r>
                        <w:r>
                          <w:rPr>
                            <w:b/>
                            <w:bCs/>
                            <w:color w:val="FFFFFF"/>
                            <w:spacing w:val="-10"/>
                            <w:w w:val="105"/>
                            <w:sz w:val="14"/>
                            <w:szCs w:val="14"/>
                          </w:rPr>
                          <w:t xml:space="preserve"> </w:t>
                        </w:r>
                        <w:r>
                          <w:rPr>
                            <w:b/>
                            <w:bCs/>
                            <w:color w:val="FFFFFF"/>
                            <w:w w:val="105"/>
                            <w:sz w:val="14"/>
                            <w:szCs w:val="14"/>
                          </w:rPr>
                          <w:t>to</w:t>
                        </w:r>
                        <w:r>
                          <w:rPr>
                            <w:b/>
                            <w:bCs/>
                            <w:color w:val="FFFFFF"/>
                            <w:w w:val="105"/>
                            <w:sz w:val="14"/>
                            <w:szCs w:val="14"/>
                          </w:rPr>
                          <w:tab/>
                          <w:t>(refer to matrix)</w:t>
                        </w:r>
                        <w:r>
                          <w:rPr>
                            <w:b/>
                            <w:bCs/>
                            <w:color w:val="FFFFFF"/>
                            <w:w w:val="105"/>
                            <w:sz w:val="14"/>
                            <w:szCs w:val="14"/>
                          </w:rPr>
                          <w:tab/>
                          <w:t>matrix)</w:t>
                        </w:r>
                        <w:r>
                          <w:rPr>
                            <w:b/>
                            <w:bCs/>
                            <w:color w:val="FFFFFF"/>
                            <w:w w:val="105"/>
                            <w:sz w:val="14"/>
                            <w:szCs w:val="14"/>
                          </w:rPr>
                          <w:tab/>
                          <w:t>matrix)</w:t>
                        </w:r>
                      </w:p>
                    </w:txbxContent>
                  </v:textbox>
                </v:shape>
                <v:shape id="Text Box 1277" o:spid="_x0000_s1694" type="#_x0000_t202" style="position:absolute;left:17067;top:80;width:99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z w:val="14"/>
                            <w:szCs w:val="14"/>
                          </w:rPr>
                          <w:t xml:space="preserve">Implementation </w:t>
                        </w:r>
                        <w:r>
                          <w:rPr>
                            <w:b/>
                            <w:bCs/>
                            <w:color w:val="FFFFFF"/>
                            <w:w w:val="105"/>
                            <w:sz w:val="14"/>
                            <w:szCs w:val="14"/>
                          </w:rPr>
                          <w:t>Date for Proposed Treatment/s</w:t>
                        </w:r>
                      </w:p>
                    </w:txbxContent>
                  </v:textbox>
                </v:shape>
                <v:shape id="Text Box 1278" o:spid="_x0000_s1695" type="#_x0000_t202" style="position:absolute;left:16072;top:80;width:87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18" w:hanging="1"/>
                          <w:jc w:val="center"/>
                          <w:rPr>
                            <w:b/>
                            <w:bCs/>
                            <w:color w:val="FFFFFF"/>
                            <w:w w:val="105"/>
                            <w:sz w:val="14"/>
                            <w:szCs w:val="14"/>
                          </w:rPr>
                        </w:pPr>
                        <w:r>
                          <w:rPr>
                            <w:b/>
                            <w:bCs/>
                            <w:color w:val="FFFFFF"/>
                            <w:w w:val="105"/>
                            <w:sz w:val="14"/>
                            <w:szCs w:val="14"/>
                          </w:rPr>
                          <w:t xml:space="preserve">Person Responsible for     </w:t>
                        </w:r>
                        <w:r>
                          <w:rPr>
                            <w:b/>
                            <w:bCs/>
                            <w:color w:val="FFFFFF"/>
                            <w:sz w:val="14"/>
                            <w:szCs w:val="14"/>
                          </w:rPr>
                          <w:t xml:space="preserve">Implementing </w:t>
                        </w:r>
                        <w:r>
                          <w:rPr>
                            <w:b/>
                            <w:bCs/>
                            <w:color w:val="FFFFFF"/>
                            <w:w w:val="105"/>
                            <w:sz w:val="14"/>
                            <w:szCs w:val="14"/>
                          </w:rPr>
                          <w:t>Treatment/s</w:t>
                        </w:r>
                      </w:p>
                    </w:txbxContent>
                  </v:textbox>
                </v:shape>
                <v:shape id="Text Box 1279" o:spid="_x0000_s1696" type="#_x0000_t202" style="position:absolute;left:13570;top:80;width:235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000000" w:rsidRDefault="008309F7">
                        <w:pPr>
                          <w:pStyle w:val="BodyText"/>
                          <w:tabs>
                            <w:tab w:val="left" w:pos="931"/>
                            <w:tab w:val="left" w:pos="988"/>
                          </w:tabs>
                          <w:kinsoku w:val="0"/>
                          <w:overflowPunct w:val="0"/>
                          <w:spacing w:before="8" w:line="235" w:lineRule="auto"/>
                          <w:ind w:left="169" w:right="18" w:firstLine="10"/>
                          <w:rPr>
                            <w:b/>
                            <w:bCs/>
                            <w:color w:val="FFFFFF"/>
                            <w:spacing w:val="-3"/>
                            <w:w w:val="105"/>
                            <w:sz w:val="14"/>
                            <w:szCs w:val="14"/>
                          </w:rPr>
                        </w:pPr>
                        <w:r>
                          <w:rPr>
                            <w:b/>
                            <w:bCs/>
                            <w:color w:val="FFFFFF"/>
                            <w:w w:val="105"/>
                            <w:sz w:val="14"/>
                            <w:szCs w:val="14"/>
                          </w:rPr>
                          <w:t>Overall</w:t>
                        </w:r>
                        <w:r>
                          <w:rPr>
                            <w:b/>
                            <w:bCs/>
                            <w:color w:val="FFFFFF"/>
                            <w:w w:val="105"/>
                            <w:sz w:val="14"/>
                            <w:szCs w:val="14"/>
                          </w:rPr>
                          <w:tab/>
                        </w:r>
                        <w:r>
                          <w:rPr>
                            <w:b/>
                            <w:bCs/>
                            <w:color w:val="FFFFFF"/>
                            <w:w w:val="105"/>
                            <w:sz w:val="14"/>
                            <w:szCs w:val="14"/>
                          </w:rPr>
                          <w:tab/>
                        </w:r>
                        <w:r>
                          <w:rPr>
                            <w:b/>
                            <w:bCs/>
                            <w:color w:val="FFFFFF"/>
                            <w:w w:val="105"/>
                            <w:sz w:val="14"/>
                            <w:szCs w:val="14"/>
                          </w:rPr>
                          <w:t>Proposed Treatments Control</w:t>
                        </w:r>
                        <w:r>
                          <w:rPr>
                            <w:b/>
                            <w:bCs/>
                            <w:color w:val="FFFFFF"/>
                            <w:w w:val="105"/>
                            <w:sz w:val="14"/>
                            <w:szCs w:val="14"/>
                          </w:rPr>
                          <w:tab/>
                          <w:t>(If</w:t>
                        </w:r>
                        <w:r>
                          <w:rPr>
                            <w:b/>
                            <w:bCs/>
                            <w:color w:val="FFFFFF"/>
                            <w:spacing w:val="-12"/>
                            <w:w w:val="105"/>
                            <w:sz w:val="14"/>
                            <w:szCs w:val="14"/>
                          </w:rPr>
                          <w:t xml:space="preserve"> </w:t>
                        </w:r>
                        <w:r>
                          <w:rPr>
                            <w:b/>
                            <w:bCs/>
                            <w:color w:val="FFFFFF"/>
                            <w:w w:val="105"/>
                            <w:sz w:val="14"/>
                            <w:szCs w:val="14"/>
                          </w:rPr>
                          <w:t>no</w:t>
                        </w:r>
                        <w:r>
                          <w:rPr>
                            <w:b/>
                            <w:bCs/>
                            <w:color w:val="FFFFFF"/>
                            <w:spacing w:val="-11"/>
                            <w:w w:val="105"/>
                            <w:sz w:val="14"/>
                            <w:szCs w:val="14"/>
                          </w:rPr>
                          <w:t xml:space="preserve"> </w:t>
                        </w:r>
                        <w:r>
                          <w:rPr>
                            <w:b/>
                            <w:bCs/>
                            <w:color w:val="FFFFFF"/>
                            <w:w w:val="105"/>
                            <w:sz w:val="14"/>
                            <w:szCs w:val="14"/>
                          </w:rPr>
                          <w:t>further</w:t>
                        </w:r>
                        <w:r>
                          <w:rPr>
                            <w:b/>
                            <w:bCs/>
                            <w:color w:val="FFFFFF"/>
                            <w:spacing w:val="-11"/>
                            <w:w w:val="105"/>
                            <w:sz w:val="14"/>
                            <w:szCs w:val="14"/>
                          </w:rPr>
                          <w:t xml:space="preserve"> </w:t>
                        </w:r>
                        <w:r>
                          <w:rPr>
                            <w:b/>
                            <w:bCs/>
                            <w:color w:val="FFFFFF"/>
                            <w:spacing w:val="-3"/>
                            <w:w w:val="105"/>
                            <w:sz w:val="14"/>
                            <w:szCs w:val="14"/>
                          </w:rPr>
                          <w:t>treatment</w:t>
                        </w:r>
                      </w:p>
                      <w:p w:rsidR="00000000" w:rsidRDefault="008309F7">
                        <w:pPr>
                          <w:pStyle w:val="BodyText"/>
                          <w:kinsoku w:val="0"/>
                          <w:overflowPunct w:val="0"/>
                          <w:spacing w:line="168" w:lineRule="exact"/>
                          <w:rPr>
                            <w:b/>
                            <w:bCs/>
                            <w:color w:val="FFFFFF"/>
                            <w:w w:val="105"/>
                            <w:sz w:val="14"/>
                            <w:szCs w:val="14"/>
                          </w:rPr>
                        </w:pPr>
                        <w:r>
                          <w:rPr>
                            <w:b/>
                            <w:bCs/>
                            <w:color w:val="FFFFFF"/>
                            <w:w w:val="105"/>
                            <w:sz w:val="14"/>
                            <w:szCs w:val="14"/>
                          </w:rPr>
                          <w:t>Effectiveness     required or</w:t>
                        </w:r>
                        <w:r>
                          <w:rPr>
                            <w:b/>
                            <w:bCs/>
                            <w:color w:val="FFFFFF"/>
                            <w:spacing w:val="-5"/>
                            <w:w w:val="105"/>
                            <w:sz w:val="14"/>
                            <w:szCs w:val="14"/>
                          </w:rPr>
                          <w:t xml:space="preserve"> </w:t>
                        </w:r>
                        <w:r>
                          <w:rPr>
                            <w:b/>
                            <w:bCs/>
                            <w:color w:val="FFFFFF"/>
                            <w:w w:val="105"/>
                            <w:sz w:val="14"/>
                            <w:szCs w:val="14"/>
                          </w:rPr>
                          <w:t>available,</w:t>
                        </w:r>
                      </w:p>
                      <w:p w:rsidR="00000000" w:rsidRDefault="008309F7">
                        <w:pPr>
                          <w:pStyle w:val="BodyText"/>
                          <w:kinsoku w:val="0"/>
                          <w:overflowPunct w:val="0"/>
                          <w:spacing w:line="169" w:lineRule="exact"/>
                          <w:ind w:left="1041"/>
                          <w:rPr>
                            <w:b/>
                            <w:bCs/>
                            <w:color w:val="FFFFFF"/>
                            <w:w w:val="105"/>
                            <w:sz w:val="14"/>
                            <w:szCs w:val="14"/>
                          </w:rPr>
                        </w:pPr>
                        <w:r>
                          <w:rPr>
                            <w:b/>
                            <w:bCs/>
                            <w:color w:val="FFFFFF"/>
                            <w:w w:val="105"/>
                            <w:sz w:val="14"/>
                            <w:szCs w:val="14"/>
                          </w:rPr>
                          <w:t>please explain why)</w:t>
                        </w:r>
                      </w:p>
                    </w:txbxContent>
                  </v:textbox>
                </v:shape>
                <v:shape id="Text Box 1280" o:spid="_x0000_s1697" type="#_x0000_t202" style="position:absolute;left:9274;top:580;width:69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w w:val="105"/>
                            <w:sz w:val="14"/>
                            <w:szCs w:val="14"/>
                          </w:rPr>
                          <w:t>Risk Rating (refer to matrix)</w:t>
                        </w:r>
                      </w:p>
                    </w:txbxContent>
                  </v:textbox>
                </v:shape>
                <v:shape id="Text Box 1281" o:spid="_x0000_s1698" type="#_x0000_t202" style="position:absolute;left:8196;top:580;width:8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000000" w:rsidRDefault="008309F7">
                        <w:pPr>
                          <w:pStyle w:val="BodyText"/>
                          <w:kinsoku w:val="0"/>
                          <w:overflowPunct w:val="0"/>
                          <w:spacing w:before="8" w:line="235" w:lineRule="auto"/>
                          <w:ind w:right="18"/>
                          <w:jc w:val="center"/>
                          <w:rPr>
                            <w:b/>
                            <w:bCs/>
                            <w:color w:val="FFFFFF"/>
                            <w:w w:val="105"/>
                            <w:sz w:val="14"/>
                            <w:szCs w:val="14"/>
                          </w:rPr>
                        </w:pPr>
                        <w:r>
                          <w:rPr>
                            <w:b/>
                            <w:bCs/>
                            <w:color w:val="FFFFFF"/>
                            <w:spacing w:val="-1"/>
                            <w:w w:val="105"/>
                            <w:sz w:val="14"/>
                            <w:szCs w:val="14"/>
                          </w:rPr>
                          <w:t xml:space="preserve">Consequence </w:t>
                        </w:r>
                        <w:r>
                          <w:rPr>
                            <w:b/>
                            <w:bCs/>
                            <w:color w:val="FFFFFF"/>
                            <w:w w:val="105"/>
                            <w:sz w:val="14"/>
                            <w:szCs w:val="14"/>
                          </w:rPr>
                          <w:t>(refer to matrix)</w:t>
                        </w:r>
                      </w:p>
                    </w:txbxContent>
                  </v:textbox>
                </v:shape>
                <v:shape id="Text Box 1282" o:spid="_x0000_s1699" type="#_x0000_t202" style="position:absolute;left:7271;top:580;width:65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left="-1" w:right="18"/>
                          <w:jc w:val="center"/>
                          <w:rPr>
                            <w:b/>
                            <w:bCs/>
                            <w:color w:val="FFFFFF"/>
                            <w:w w:val="105"/>
                            <w:sz w:val="14"/>
                            <w:szCs w:val="14"/>
                          </w:rPr>
                        </w:pPr>
                        <w:r>
                          <w:rPr>
                            <w:b/>
                            <w:bCs/>
                            <w:color w:val="FFFFFF"/>
                            <w:spacing w:val="-1"/>
                            <w:w w:val="105"/>
                            <w:sz w:val="14"/>
                            <w:szCs w:val="14"/>
                          </w:rPr>
                          <w:t xml:space="preserve">Likelihood </w:t>
                        </w:r>
                        <w:r>
                          <w:rPr>
                            <w:b/>
                            <w:bCs/>
                            <w:color w:val="FFFFFF"/>
                            <w:w w:val="105"/>
                            <w:sz w:val="14"/>
                            <w:szCs w:val="14"/>
                          </w:rPr>
                          <w:t>(refer to matrix)</w:t>
                        </w:r>
                      </w:p>
                    </w:txbxContent>
                  </v:textbox>
                </v:shape>
                <v:shape id="Text Box 1283" o:spid="_x0000_s1700" type="#_x0000_t202" style="position:absolute;left:11756;top:80;width:152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left="178" w:right="6" w:hanging="179"/>
                          <w:rPr>
                            <w:b/>
                            <w:bCs/>
                            <w:color w:val="FFFFFF"/>
                            <w:w w:val="105"/>
                            <w:sz w:val="14"/>
                            <w:szCs w:val="14"/>
                          </w:rPr>
                        </w:pPr>
                        <w:r>
                          <w:rPr>
                            <w:b/>
                            <w:bCs/>
                            <w:color w:val="FFFFFF"/>
                            <w:w w:val="105"/>
                            <w:sz w:val="14"/>
                            <w:szCs w:val="14"/>
                          </w:rPr>
                          <w:t>Existing Controls (what’</w:t>
                        </w:r>
                        <w:r>
                          <w:rPr>
                            <w:b/>
                            <w:bCs/>
                            <w:color w:val="FFFFFF"/>
                            <w:w w:val="105"/>
                            <w:sz w:val="14"/>
                            <w:szCs w:val="14"/>
                          </w:rPr>
                          <w:t>s currently in place?)</w:t>
                        </w:r>
                      </w:p>
                    </w:txbxContent>
                  </v:textbox>
                </v:shape>
                <v:shape id="Text Box 1284" o:spid="_x0000_s1701" type="#_x0000_t202" style="position:absolute;left:7685;top:80;width:184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000000" w:rsidRDefault="008309F7">
                        <w:pPr>
                          <w:pStyle w:val="BodyText"/>
                          <w:kinsoku w:val="0"/>
                          <w:overflowPunct w:val="0"/>
                          <w:spacing w:before="5"/>
                          <w:rPr>
                            <w:b/>
                            <w:bCs/>
                            <w:color w:val="FFFFFF"/>
                            <w:w w:val="105"/>
                            <w:sz w:val="14"/>
                            <w:szCs w:val="14"/>
                          </w:rPr>
                        </w:pPr>
                        <w:r>
                          <w:rPr>
                            <w:b/>
                            <w:bCs/>
                            <w:color w:val="FFFFFF"/>
                            <w:w w:val="105"/>
                            <w:sz w:val="14"/>
                            <w:szCs w:val="14"/>
                          </w:rPr>
                          <w:t>Risk</w:t>
                        </w:r>
                        <w:r>
                          <w:rPr>
                            <w:b/>
                            <w:bCs/>
                            <w:color w:val="FFFFFF"/>
                            <w:spacing w:val="-10"/>
                            <w:w w:val="105"/>
                            <w:sz w:val="14"/>
                            <w:szCs w:val="14"/>
                          </w:rPr>
                          <w:t xml:space="preserve"> </w:t>
                        </w:r>
                        <w:r>
                          <w:rPr>
                            <w:b/>
                            <w:bCs/>
                            <w:color w:val="FFFFFF"/>
                            <w:w w:val="105"/>
                            <w:sz w:val="14"/>
                            <w:szCs w:val="14"/>
                          </w:rPr>
                          <w:t>rating</w:t>
                        </w:r>
                        <w:r>
                          <w:rPr>
                            <w:b/>
                            <w:bCs/>
                            <w:color w:val="FFFFFF"/>
                            <w:spacing w:val="-10"/>
                            <w:w w:val="105"/>
                            <w:sz w:val="14"/>
                            <w:szCs w:val="14"/>
                          </w:rPr>
                          <w:t xml:space="preserve"> </w:t>
                        </w:r>
                        <w:r>
                          <w:rPr>
                            <w:b/>
                            <w:bCs/>
                            <w:color w:val="FFFFFF"/>
                            <w:w w:val="105"/>
                            <w:sz w:val="14"/>
                            <w:szCs w:val="14"/>
                          </w:rPr>
                          <w:t>before</w:t>
                        </w:r>
                        <w:r>
                          <w:rPr>
                            <w:b/>
                            <w:bCs/>
                            <w:color w:val="FFFFFF"/>
                            <w:spacing w:val="-10"/>
                            <w:w w:val="105"/>
                            <w:sz w:val="14"/>
                            <w:szCs w:val="14"/>
                          </w:rPr>
                          <w:t xml:space="preserve"> </w:t>
                        </w:r>
                        <w:r>
                          <w:rPr>
                            <w:b/>
                            <w:bCs/>
                            <w:color w:val="FFFFFF"/>
                            <w:w w:val="105"/>
                            <w:sz w:val="14"/>
                            <w:szCs w:val="14"/>
                          </w:rPr>
                          <w:t>any</w:t>
                        </w:r>
                        <w:r>
                          <w:rPr>
                            <w:b/>
                            <w:bCs/>
                            <w:color w:val="FFFFFF"/>
                            <w:spacing w:val="-10"/>
                            <w:w w:val="105"/>
                            <w:sz w:val="14"/>
                            <w:szCs w:val="14"/>
                          </w:rPr>
                          <w:t xml:space="preserve"> </w:t>
                        </w:r>
                        <w:r>
                          <w:rPr>
                            <w:b/>
                            <w:bCs/>
                            <w:color w:val="FFFFFF"/>
                            <w:w w:val="105"/>
                            <w:sz w:val="14"/>
                            <w:szCs w:val="14"/>
                          </w:rPr>
                          <w:t>controls</w:t>
                        </w:r>
                      </w:p>
                    </w:txbxContent>
                  </v:textbox>
                </v:shape>
                <v:shape id="Text Box 1285" o:spid="_x0000_s1702" type="#_x0000_t202" style="position:absolute;left:6306;top:80;width:75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left="75" w:right="18" w:hanging="76"/>
                          <w:rPr>
                            <w:b/>
                            <w:bCs/>
                            <w:color w:val="FFFFFF"/>
                            <w:w w:val="105"/>
                            <w:sz w:val="14"/>
                            <w:szCs w:val="14"/>
                          </w:rPr>
                        </w:pPr>
                        <w:r>
                          <w:rPr>
                            <w:b/>
                            <w:bCs/>
                            <w:color w:val="FFFFFF"/>
                            <w:w w:val="105"/>
                            <w:sz w:val="14"/>
                            <w:szCs w:val="14"/>
                          </w:rPr>
                          <w:t xml:space="preserve">Has this </w:t>
                        </w:r>
                        <w:r>
                          <w:rPr>
                            <w:b/>
                            <w:bCs/>
                            <w:color w:val="FFFFFF"/>
                            <w:spacing w:val="-5"/>
                            <w:w w:val="105"/>
                            <w:sz w:val="14"/>
                            <w:szCs w:val="14"/>
                          </w:rPr>
                          <w:t xml:space="preserve">risk </w:t>
                        </w:r>
                        <w:r>
                          <w:rPr>
                            <w:b/>
                            <w:bCs/>
                            <w:color w:val="FFFFFF"/>
                            <w:w w:val="105"/>
                            <w:sz w:val="14"/>
                            <w:szCs w:val="14"/>
                          </w:rPr>
                          <w:t>occurred in this program?</w:t>
                        </w:r>
                      </w:p>
                    </w:txbxContent>
                  </v:textbox>
                </v:shape>
                <v:shape id="Text Box 1286" o:spid="_x0000_s1703" type="#_x0000_t202" style="position:absolute;left:4164;top:80;width:1917;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000000" w:rsidRDefault="008309F7">
                        <w:pPr>
                          <w:pStyle w:val="BodyText"/>
                          <w:kinsoku w:val="0"/>
                          <w:overflowPunct w:val="0"/>
                          <w:spacing w:before="5" w:line="169" w:lineRule="exact"/>
                          <w:ind w:left="560"/>
                          <w:rPr>
                            <w:b/>
                            <w:bCs/>
                            <w:color w:val="FFFFFF"/>
                            <w:w w:val="105"/>
                            <w:sz w:val="14"/>
                            <w:szCs w:val="14"/>
                          </w:rPr>
                        </w:pPr>
                        <w:r>
                          <w:rPr>
                            <w:b/>
                            <w:bCs/>
                            <w:color w:val="FFFFFF"/>
                            <w:w w:val="105"/>
                            <w:sz w:val="14"/>
                            <w:szCs w:val="14"/>
                          </w:rPr>
                          <w:t>Risk Impact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would</w:t>
                        </w:r>
                        <w:r>
                          <w:rPr>
                            <w:b/>
                            <w:bCs/>
                            <w:color w:val="FFFFFF"/>
                            <w:spacing w:val="-10"/>
                            <w:w w:val="105"/>
                            <w:sz w:val="14"/>
                            <w:szCs w:val="14"/>
                          </w:rPr>
                          <w:t xml:space="preserve"> </w:t>
                        </w:r>
                        <w:r>
                          <w:rPr>
                            <w:b/>
                            <w:bCs/>
                            <w:color w:val="FFFFFF"/>
                            <w:w w:val="105"/>
                            <w:sz w:val="14"/>
                            <w:szCs w:val="14"/>
                          </w:rPr>
                          <w:t>happen</w:t>
                        </w:r>
                        <w:r>
                          <w:rPr>
                            <w:b/>
                            <w:bCs/>
                            <w:color w:val="FFFFFF"/>
                            <w:spacing w:val="-10"/>
                            <w:w w:val="105"/>
                            <w:sz w:val="14"/>
                            <w:szCs w:val="14"/>
                          </w:rPr>
                          <w:t xml:space="preserve"> </w:t>
                        </w:r>
                        <w:r>
                          <w:rPr>
                            <w:b/>
                            <w:bCs/>
                            <w:color w:val="FFFFFF"/>
                            <w:w w:val="105"/>
                            <w:sz w:val="14"/>
                            <w:szCs w:val="14"/>
                          </w:rPr>
                          <w:t>if</w:t>
                        </w:r>
                        <w:r>
                          <w:rPr>
                            <w:b/>
                            <w:bCs/>
                            <w:color w:val="FFFFFF"/>
                            <w:spacing w:val="-10"/>
                            <w:w w:val="105"/>
                            <w:sz w:val="14"/>
                            <w:szCs w:val="14"/>
                          </w:rPr>
                          <w:t xml:space="preserve"> </w:t>
                        </w:r>
                        <w:r>
                          <w:rPr>
                            <w:b/>
                            <w:bCs/>
                            <w:color w:val="FFFFFF"/>
                            <w:w w:val="105"/>
                            <w:sz w:val="14"/>
                            <w:szCs w:val="14"/>
                          </w:rPr>
                          <w:t>the</w:t>
                        </w:r>
                        <w:r>
                          <w:rPr>
                            <w:b/>
                            <w:bCs/>
                            <w:color w:val="FFFFFF"/>
                            <w:spacing w:val="-11"/>
                            <w:w w:val="105"/>
                            <w:sz w:val="14"/>
                            <w:szCs w:val="14"/>
                          </w:rPr>
                          <w:t xml:space="preserve"> </w:t>
                        </w:r>
                        <w:r>
                          <w:rPr>
                            <w:b/>
                            <w:bCs/>
                            <w:color w:val="FFFFFF"/>
                            <w:spacing w:val="-5"/>
                            <w:w w:val="105"/>
                            <w:sz w:val="14"/>
                            <w:szCs w:val="14"/>
                          </w:rPr>
                          <w:t xml:space="preserve">event </w:t>
                        </w:r>
                        <w:r>
                          <w:rPr>
                            <w:b/>
                            <w:bCs/>
                            <w:color w:val="FFFFFF"/>
                            <w:w w:val="105"/>
                            <w:sz w:val="14"/>
                            <w:szCs w:val="14"/>
                          </w:rPr>
                          <w:t>occurs?</w:t>
                        </w:r>
                      </w:p>
                    </w:txbxContent>
                  </v:textbox>
                </v:shape>
                <v:shape id="Text Box 1287" o:spid="_x0000_s1704" type="#_x0000_t202" style="position:absolute;left:2274;top:80;width:165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000000" w:rsidRDefault="008309F7">
                        <w:pPr>
                          <w:pStyle w:val="BodyText"/>
                          <w:kinsoku w:val="0"/>
                          <w:overflowPunct w:val="0"/>
                          <w:spacing w:before="5" w:line="169" w:lineRule="exact"/>
                          <w:ind w:left="431"/>
                          <w:rPr>
                            <w:b/>
                            <w:bCs/>
                            <w:color w:val="FFFFFF"/>
                            <w:w w:val="105"/>
                            <w:sz w:val="14"/>
                            <w:szCs w:val="14"/>
                          </w:rPr>
                        </w:pPr>
                        <w:r>
                          <w:rPr>
                            <w:b/>
                            <w:bCs/>
                            <w:color w:val="FFFFFF"/>
                            <w:w w:val="105"/>
                            <w:sz w:val="14"/>
                            <w:szCs w:val="14"/>
                          </w:rPr>
                          <w:t>Risk Source -</w:t>
                        </w:r>
                      </w:p>
                      <w:p w:rsidR="00000000" w:rsidRDefault="008309F7">
                        <w:pPr>
                          <w:pStyle w:val="BodyText"/>
                          <w:kinsoku w:val="0"/>
                          <w:overflowPunct w:val="0"/>
                          <w:spacing w:before="1" w:line="235" w:lineRule="auto"/>
                          <w:ind w:right="18"/>
                          <w:jc w:val="center"/>
                          <w:rPr>
                            <w:b/>
                            <w:bCs/>
                            <w:color w:val="FFFFFF"/>
                            <w:w w:val="105"/>
                            <w:sz w:val="14"/>
                            <w:szCs w:val="14"/>
                          </w:rPr>
                        </w:pPr>
                        <w:r>
                          <w:rPr>
                            <w:b/>
                            <w:bCs/>
                            <w:color w:val="FFFFFF"/>
                            <w:w w:val="105"/>
                            <w:sz w:val="14"/>
                            <w:szCs w:val="14"/>
                          </w:rPr>
                          <w:t>what</w:t>
                        </w:r>
                        <w:r>
                          <w:rPr>
                            <w:b/>
                            <w:bCs/>
                            <w:color w:val="FFFFFF"/>
                            <w:spacing w:val="-11"/>
                            <w:w w:val="105"/>
                            <w:sz w:val="14"/>
                            <w:szCs w:val="14"/>
                          </w:rPr>
                          <w:t xml:space="preserve"> </w:t>
                        </w:r>
                        <w:r>
                          <w:rPr>
                            <w:b/>
                            <w:bCs/>
                            <w:color w:val="FFFFFF"/>
                            <w:w w:val="105"/>
                            <w:sz w:val="14"/>
                            <w:szCs w:val="14"/>
                          </w:rPr>
                          <w:t>could</w:t>
                        </w:r>
                        <w:r>
                          <w:rPr>
                            <w:b/>
                            <w:bCs/>
                            <w:color w:val="FFFFFF"/>
                            <w:spacing w:val="-10"/>
                            <w:w w:val="105"/>
                            <w:sz w:val="14"/>
                            <w:szCs w:val="14"/>
                          </w:rPr>
                          <w:t xml:space="preserve"> </w:t>
                        </w:r>
                        <w:r>
                          <w:rPr>
                            <w:b/>
                            <w:bCs/>
                            <w:color w:val="FFFFFF"/>
                            <w:w w:val="105"/>
                            <w:sz w:val="14"/>
                            <w:szCs w:val="14"/>
                          </w:rPr>
                          <w:t>cause</w:t>
                        </w:r>
                        <w:r>
                          <w:rPr>
                            <w:b/>
                            <w:bCs/>
                            <w:color w:val="FFFFFF"/>
                            <w:spacing w:val="-10"/>
                            <w:w w:val="105"/>
                            <w:sz w:val="14"/>
                            <w:szCs w:val="14"/>
                          </w:rPr>
                          <w:t xml:space="preserve"> </w:t>
                        </w:r>
                        <w:r>
                          <w:rPr>
                            <w:b/>
                            <w:bCs/>
                            <w:color w:val="FFFFFF"/>
                            <w:w w:val="105"/>
                            <w:sz w:val="14"/>
                            <w:szCs w:val="14"/>
                          </w:rPr>
                          <w:t>the</w:t>
                        </w:r>
                        <w:r>
                          <w:rPr>
                            <w:b/>
                            <w:bCs/>
                            <w:color w:val="FFFFFF"/>
                            <w:spacing w:val="-10"/>
                            <w:w w:val="105"/>
                            <w:sz w:val="14"/>
                            <w:szCs w:val="14"/>
                          </w:rPr>
                          <w:t xml:space="preserve"> </w:t>
                        </w:r>
                        <w:r>
                          <w:rPr>
                            <w:b/>
                            <w:bCs/>
                            <w:color w:val="FFFFFF"/>
                            <w:spacing w:val="-4"/>
                            <w:w w:val="105"/>
                            <w:sz w:val="14"/>
                            <w:szCs w:val="14"/>
                          </w:rPr>
                          <w:t xml:space="preserve">event </w:t>
                        </w:r>
                        <w:r>
                          <w:rPr>
                            <w:b/>
                            <w:bCs/>
                            <w:color w:val="FFFFFF"/>
                            <w:w w:val="105"/>
                            <w:sz w:val="14"/>
                            <w:szCs w:val="14"/>
                          </w:rPr>
                          <w:t>to</w:t>
                        </w:r>
                        <w:r>
                          <w:rPr>
                            <w:b/>
                            <w:bCs/>
                            <w:color w:val="FFFFFF"/>
                            <w:spacing w:val="-7"/>
                            <w:w w:val="105"/>
                            <w:sz w:val="14"/>
                            <w:szCs w:val="14"/>
                          </w:rPr>
                          <w:t xml:space="preserve"> </w:t>
                        </w:r>
                        <w:r>
                          <w:rPr>
                            <w:b/>
                            <w:bCs/>
                            <w:color w:val="FFFFFF"/>
                            <w:w w:val="105"/>
                            <w:sz w:val="14"/>
                            <w:szCs w:val="14"/>
                          </w:rPr>
                          <w:t>happen</w:t>
                        </w:r>
                      </w:p>
                    </w:txbxContent>
                  </v:textbox>
                </v:shape>
                <v:shape id="Text Box 1288" o:spid="_x0000_s1705" type="#_x0000_t202" style="position:absolute;left:720;top:80;width:117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000000" w:rsidRDefault="008309F7">
                        <w:pPr>
                          <w:pStyle w:val="BodyText"/>
                          <w:kinsoku w:val="0"/>
                          <w:overflowPunct w:val="0"/>
                          <w:spacing w:before="8" w:line="235" w:lineRule="auto"/>
                          <w:ind w:right="-7" w:firstLine="226"/>
                          <w:rPr>
                            <w:b/>
                            <w:bCs/>
                            <w:color w:val="FFFFFF"/>
                            <w:spacing w:val="-3"/>
                            <w:w w:val="105"/>
                            <w:sz w:val="14"/>
                            <w:szCs w:val="14"/>
                          </w:rPr>
                        </w:pPr>
                        <w:r>
                          <w:rPr>
                            <w:b/>
                            <w:bCs/>
                            <w:color w:val="FFFFFF"/>
                            <w:w w:val="105"/>
                            <w:sz w:val="14"/>
                            <w:szCs w:val="14"/>
                          </w:rPr>
                          <w:t xml:space="preserve">Risk Event - what could </w:t>
                        </w:r>
                        <w:r>
                          <w:rPr>
                            <w:b/>
                            <w:bCs/>
                            <w:color w:val="FFFFFF"/>
                            <w:spacing w:val="-3"/>
                            <w:w w:val="105"/>
                            <w:sz w:val="14"/>
                            <w:szCs w:val="14"/>
                          </w:rPr>
                          <w:t>happen</w:t>
                        </w:r>
                      </w:p>
                    </w:txbxContent>
                  </v:textbox>
                </v:shape>
                <w10:anchorlock/>
              </v:group>
            </w:pict>
          </mc:Fallback>
        </mc:AlternateContent>
      </w:r>
    </w:p>
    <w:p w:rsidR="00000000" w:rsidRDefault="008309F7">
      <w:pPr>
        <w:pStyle w:val="BodyText"/>
        <w:kinsoku w:val="0"/>
        <w:overflowPunct w:val="0"/>
        <w:rPr>
          <w:sz w:val="3"/>
          <w:szCs w:val="3"/>
        </w:rPr>
      </w:pPr>
    </w:p>
    <w:tbl>
      <w:tblPr>
        <w:tblW w:w="0" w:type="auto"/>
        <w:tblInd w:w="215" w:type="dxa"/>
        <w:tblLayout w:type="fixed"/>
        <w:tblCellMar>
          <w:left w:w="0" w:type="dxa"/>
          <w:right w:w="0" w:type="dxa"/>
        </w:tblCellMar>
        <w:tblLook w:val="0000" w:firstRow="0" w:lastRow="0" w:firstColumn="0" w:lastColumn="0" w:noHBand="0" w:noVBand="0"/>
      </w:tblPr>
      <w:tblGrid>
        <w:gridCol w:w="2029"/>
        <w:gridCol w:w="1858"/>
        <w:gridCol w:w="2237"/>
        <w:gridCol w:w="578"/>
        <w:gridCol w:w="1108"/>
        <w:gridCol w:w="936"/>
        <w:gridCol w:w="1693"/>
        <w:gridCol w:w="2971"/>
        <w:gridCol w:w="785"/>
        <w:gridCol w:w="6736"/>
      </w:tblGrid>
      <w:tr w:rsidR="00000000">
        <w:tblPrEx>
          <w:tblCellMar>
            <w:top w:w="0" w:type="dxa"/>
            <w:left w:w="0" w:type="dxa"/>
            <w:bottom w:w="0" w:type="dxa"/>
            <w:right w:w="0" w:type="dxa"/>
          </w:tblCellMar>
        </w:tblPrEx>
        <w:trPr>
          <w:trHeight w:val="170"/>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tabs>
                <w:tab w:val="left" w:pos="381"/>
              </w:tabs>
              <w:kinsoku w:val="0"/>
              <w:overflowPunct w:val="0"/>
              <w:spacing w:line="150" w:lineRule="exact"/>
              <w:ind w:left="30"/>
              <w:rPr>
                <w:color w:val="231F20"/>
                <w:sz w:val="14"/>
                <w:szCs w:val="14"/>
              </w:rPr>
            </w:pPr>
            <w:r>
              <w:rPr>
                <w:color w:val="231F20"/>
                <w:sz w:val="14"/>
                <w:szCs w:val="14"/>
              </w:rPr>
              <w:t>12</w:t>
            </w:r>
            <w:r>
              <w:rPr>
                <w:color w:val="231F20"/>
                <w:sz w:val="14"/>
                <w:szCs w:val="14"/>
              </w:rPr>
              <w:tab/>
              <w:t>Fraud/misappropriation</w:t>
            </w:r>
            <w:r>
              <w:rPr>
                <w:color w:val="231F20"/>
                <w:spacing w:val="-6"/>
                <w:sz w:val="14"/>
                <w:szCs w:val="14"/>
              </w:rPr>
              <w:t xml:space="preserve"> </w:t>
            </w:r>
            <w:r>
              <w:rPr>
                <w:color w:val="231F20"/>
                <w:sz w:val="14"/>
                <w:szCs w:val="14"/>
              </w:rPr>
              <w:t>of</w:t>
            </w: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10" w:right="54"/>
              <w:jc w:val="center"/>
              <w:rPr>
                <w:color w:val="231F20"/>
                <w:sz w:val="14"/>
                <w:szCs w:val="14"/>
              </w:rPr>
            </w:pPr>
            <w:r>
              <w:rPr>
                <w:color w:val="231F20"/>
                <w:sz w:val="14"/>
                <w:szCs w:val="14"/>
              </w:rPr>
              <w:t>Routine program checks and</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84"/>
              <w:rPr>
                <w:color w:val="231F20"/>
                <w:sz w:val="14"/>
                <w:szCs w:val="14"/>
              </w:rPr>
            </w:pPr>
            <w:r>
              <w:rPr>
                <w:color w:val="231F20"/>
                <w:sz w:val="14"/>
                <w:szCs w:val="14"/>
              </w:rPr>
              <w:t>"Misuse of DFAT funds; contravening</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6"/>
              <w:rPr>
                <w:color w:val="231F20"/>
                <w:w w:val="98"/>
                <w:sz w:val="14"/>
                <w:szCs w:val="14"/>
              </w:rPr>
            </w:pPr>
            <w:r>
              <w:rPr>
                <w:color w:val="231F20"/>
                <w:w w:val="98"/>
                <w:sz w:val="14"/>
                <w:szCs w:val="14"/>
              </w:rPr>
              <w:t>N</w:t>
            </w: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387"/>
              <w:rPr>
                <w:color w:val="231F20"/>
                <w:sz w:val="14"/>
                <w:szCs w:val="14"/>
              </w:rPr>
            </w:pPr>
            <w:r>
              <w:rPr>
                <w:color w:val="231F20"/>
                <w:sz w:val="14"/>
                <w:szCs w:val="14"/>
              </w:rPr>
              <w:t>Possible</w:t>
            </w: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43"/>
              <w:rPr>
                <w:color w:val="231F20"/>
                <w:sz w:val="14"/>
                <w:szCs w:val="14"/>
              </w:rPr>
            </w:pPr>
            <w:r>
              <w:rPr>
                <w:color w:val="231F20"/>
                <w:sz w:val="14"/>
                <w:szCs w:val="14"/>
              </w:rPr>
              <w:t>Major</w:t>
            </w: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365"/>
              <w:rPr>
                <w:color w:val="231F20"/>
                <w:sz w:val="14"/>
                <w:szCs w:val="14"/>
              </w:rPr>
            </w:pPr>
            <w:r>
              <w:rPr>
                <w:color w:val="231F20"/>
                <w:sz w:val="14"/>
                <w:szCs w:val="14"/>
              </w:rPr>
              <w:t>High</w:t>
            </w: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053"/>
              <w:rPr>
                <w:color w:val="231F20"/>
                <w:sz w:val="14"/>
                <w:szCs w:val="14"/>
              </w:rPr>
            </w:pPr>
            <w:r>
              <w:rPr>
                <w:color w:val="231F20"/>
                <w:sz w:val="14"/>
                <w:szCs w:val="14"/>
              </w:rPr>
              <w:t>QMS – Fraud manual; Internal</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86"/>
              <w:rPr>
                <w:color w:val="231F20"/>
                <w:sz w:val="14"/>
                <w:szCs w:val="14"/>
              </w:rPr>
            </w:pPr>
            <w:r>
              <w:rPr>
                <w:color w:val="231F20"/>
                <w:sz w:val="14"/>
                <w:szCs w:val="14"/>
              </w:rPr>
              <w:t>Effective</w:t>
            </w: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tabs>
                <w:tab w:val="left" w:pos="1776"/>
                <w:tab w:val="left" w:pos="2797"/>
                <w:tab w:val="left" w:pos="3888"/>
                <w:tab w:val="left" w:pos="4719"/>
                <w:tab w:val="left" w:pos="5683"/>
                <w:tab w:val="left" w:pos="6533"/>
              </w:tabs>
              <w:kinsoku w:val="0"/>
              <w:overflowPunct w:val="0"/>
              <w:spacing w:line="150" w:lineRule="exact"/>
              <w:ind w:left="208"/>
              <w:rPr>
                <w:color w:val="231F20"/>
                <w:sz w:val="14"/>
                <w:szCs w:val="14"/>
              </w:rPr>
            </w:pPr>
            <w:r>
              <w:rPr>
                <w:color w:val="231F20"/>
                <w:sz w:val="14"/>
                <w:szCs w:val="14"/>
              </w:rPr>
              <w:t>No</w:t>
            </w:r>
            <w:r>
              <w:rPr>
                <w:color w:val="231F20"/>
                <w:spacing w:val="-3"/>
                <w:sz w:val="14"/>
                <w:szCs w:val="14"/>
              </w:rPr>
              <w:t xml:space="preserve"> </w:t>
            </w:r>
            <w:r>
              <w:rPr>
                <w:color w:val="231F20"/>
                <w:sz w:val="14"/>
                <w:szCs w:val="14"/>
              </w:rPr>
              <w:t>additional</w:t>
            </w:r>
            <w:r>
              <w:rPr>
                <w:color w:val="231F20"/>
                <w:sz w:val="14"/>
                <w:szCs w:val="14"/>
              </w:rPr>
              <w:tab/>
              <w:t>N/A</w:t>
            </w:r>
            <w:r>
              <w:rPr>
                <w:color w:val="231F20"/>
                <w:sz w:val="14"/>
                <w:szCs w:val="14"/>
              </w:rPr>
              <w:tab/>
              <w:t>N/A</w:t>
            </w:r>
            <w:r>
              <w:rPr>
                <w:color w:val="231F20"/>
                <w:sz w:val="14"/>
                <w:szCs w:val="14"/>
              </w:rPr>
              <w:tab/>
              <w:t>Possible</w:t>
            </w:r>
            <w:r>
              <w:rPr>
                <w:color w:val="231F20"/>
                <w:sz w:val="14"/>
                <w:szCs w:val="14"/>
              </w:rPr>
              <w:tab/>
              <w:t>Major</w:t>
            </w:r>
            <w:r>
              <w:rPr>
                <w:color w:val="231F20"/>
                <w:sz w:val="14"/>
                <w:szCs w:val="14"/>
              </w:rPr>
              <w:tab/>
              <w:t>High</w:t>
            </w:r>
            <w:r>
              <w:rPr>
                <w:color w:val="231F20"/>
                <w:sz w:val="14"/>
                <w:szCs w:val="14"/>
              </w:rPr>
              <w:tab/>
              <w:t>No</w:t>
            </w:r>
          </w:p>
        </w:tc>
      </w:tr>
      <w:tr w:rsidR="00000000">
        <w:tblPrEx>
          <w:tblCellMar>
            <w:top w:w="0" w:type="dxa"/>
            <w:left w:w="0" w:type="dxa"/>
            <w:bottom w:w="0" w:type="dxa"/>
            <w:right w:w="0" w:type="dxa"/>
          </w:tblCellMar>
        </w:tblPrEx>
        <w:trPr>
          <w:trHeight w:val="168"/>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354" w:right="513"/>
              <w:jc w:val="center"/>
              <w:rPr>
                <w:color w:val="231F20"/>
                <w:sz w:val="14"/>
                <w:szCs w:val="14"/>
              </w:rPr>
            </w:pPr>
            <w:r>
              <w:rPr>
                <w:color w:val="231F20"/>
                <w:sz w:val="14"/>
                <w:szCs w:val="14"/>
              </w:rPr>
              <w:t>funds and/or assets</w:t>
            </w: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 w:right="200"/>
              <w:jc w:val="center"/>
              <w:rPr>
                <w:color w:val="231F20"/>
                <w:sz w:val="14"/>
                <w:szCs w:val="14"/>
              </w:rPr>
            </w:pPr>
            <w:r>
              <w:rPr>
                <w:color w:val="231F20"/>
                <w:sz w:val="14"/>
                <w:szCs w:val="14"/>
              </w:rPr>
              <w:t>early warning systems not</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DFAT’s 5 day fraud event reporting</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controls (manuals and</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08"/>
              <w:rPr>
                <w:color w:val="231F20"/>
                <w:sz w:val="14"/>
                <w:szCs w:val="14"/>
              </w:rPr>
            </w:pPr>
            <w:r>
              <w:rPr>
                <w:color w:val="231F20"/>
                <w:sz w:val="14"/>
                <w:szCs w:val="14"/>
              </w:rPr>
              <w:t>treatments are required,</w:t>
            </w:r>
          </w:p>
        </w:tc>
      </w:tr>
      <w:tr w:rsidR="00000000">
        <w:tblPrEx>
          <w:tblCellMar>
            <w:top w:w="0" w:type="dxa"/>
            <w:left w:w="0" w:type="dxa"/>
            <w:bottom w:w="0" w:type="dxa"/>
            <w:right w:w="0" w:type="dxa"/>
          </w:tblCellMar>
        </w:tblPrEx>
        <w:trPr>
          <w:trHeight w:val="167"/>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0" w:right="63"/>
              <w:jc w:val="center"/>
              <w:rPr>
                <w:color w:val="231F20"/>
                <w:sz w:val="14"/>
                <w:szCs w:val="14"/>
              </w:rPr>
            </w:pPr>
            <w:r>
              <w:rPr>
                <w:color w:val="231F20"/>
                <w:sz w:val="14"/>
                <w:szCs w:val="14"/>
              </w:rPr>
              <w:t>optimal; inadequate internal</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rule; activities suspended; outcomes</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procedures); Ongoing induction</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08"/>
              <w:rPr>
                <w:color w:val="231F20"/>
                <w:sz w:val="14"/>
                <w:szCs w:val="14"/>
              </w:rPr>
            </w:pPr>
            <w:r>
              <w:rPr>
                <w:color w:val="231F20"/>
                <w:sz w:val="14"/>
                <w:szCs w:val="14"/>
              </w:rPr>
              <w:t>internal controls are</w:t>
            </w:r>
          </w:p>
        </w:tc>
      </w:tr>
      <w:tr w:rsidR="00000000">
        <w:tblPrEx>
          <w:tblCellMar>
            <w:top w:w="0" w:type="dxa"/>
            <w:left w:w="0" w:type="dxa"/>
            <w:bottom w:w="0" w:type="dxa"/>
            <w:right w:w="0" w:type="dxa"/>
          </w:tblCellMar>
        </w:tblPrEx>
        <w:trPr>
          <w:trHeight w:val="168"/>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6" w:right="68"/>
              <w:jc w:val="center"/>
              <w:rPr>
                <w:color w:val="231F20"/>
                <w:sz w:val="14"/>
                <w:szCs w:val="14"/>
              </w:rPr>
            </w:pPr>
            <w:r>
              <w:rPr>
                <w:color w:val="231F20"/>
                <w:sz w:val="14"/>
                <w:szCs w:val="14"/>
              </w:rPr>
              <w:t>and ineffective system and</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not achieved; negative media</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and fraud training scheduled</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08"/>
              <w:rPr>
                <w:color w:val="231F20"/>
                <w:sz w:val="14"/>
                <w:szCs w:val="14"/>
              </w:rPr>
            </w:pPr>
            <w:r>
              <w:rPr>
                <w:color w:val="231F20"/>
                <w:sz w:val="14"/>
                <w:szCs w:val="14"/>
              </w:rPr>
              <w:t>sufficient and have been</w:t>
            </w:r>
          </w:p>
        </w:tc>
      </w:tr>
      <w:tr w:rsidR="00000000">
        <w:tblPrEx>
          <w:tblCellMar>
            <w:top w:w="0" w:type="dxa"/>
            <w:left w:w="0" w:type="dxa"/>
            <w:bottom w:w="0" w:type="dxa"/>
            <w:right w:w="0" w:type="dxa"/>
          </w:tblCellMar>
        </w:tblPrEx>
        <w:trPr>
          <w:trHeight w:val="167"/>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75" w:right="68"/>
              <w:jc w:val="center"/>
              <w:rPr>
                <w:color w:val="231F20"/>
                <w:sz w:val="14"/>
                <w:szCs w:val="14"/>
              </w:rPr>
            </w:pPr>
            <w:r>
              <w:rPr>
                <w:color w:val="231F20"/>
                <w:sz w:val="14"/>
                <w:szCs w:val="14"/>
              </w:rPr>
              <w:t>controls; late reporting; lack</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coverage; possible delays and</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for staff and advisers and</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08"/>
              <w:rPr>
                <w:color w:val="231F20"/>
                <w:sz w:val="14"/>
                <w:szCs w:val="14"/>
              </w:rPr>
            </w:pPr>
            <w:r>
              <w:rPr>
                <w:color w:val="231F20"/>
                <w:sz w:val="14"/>
                <w:szCs w:val="14"/>
              </w:rPr>
              <w:t>tested and refined over</w:t>
            </w:r>
          </w:p>
        </w:tc>
      </w:tr>
      <w:tr w:rsidR="00000000">
        <w:tblPrEx>
          <w:tblCellMar>
            <w:top w:w="0" w:type="dxa"/>
            <w:left w:w="0" w:type="dxa"/>
            <w:bottom w:w="0" w:type="dxa"/>
            <w:right w:w="0" w:type="dxa"/>
          </w:tblCellMar>
        </w:tblPrEx>
        <w:trPr>
          <w:trHeight w:val="168"/>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33" w:right="68"/>
              <w:jc w:val="center"/>
              <w:rPr>
                <w:color w:val="231F20"/>
                <w:sz w:val="14"/>
                <w:szCs w:val="14"/>
              </w:rPr>
            </w:pPr>
            <w:r>
              <w:rPr>
                <w:color w:val="231F20"/>
                <w:sz w:val="14"/>
                <w:szCs w:val="14"/>
              </w:rPr>
              <w:t>of capacity or awareness of</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disputes; lower overall impact of</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associated Partners; Regular</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08"/>
              <w:rPr>
                <w:color w:val="231F20"/>
                <w:sz w:val="14"/>
                <w:szCs w:val="14"/>
              </w:rPr>
            </w:pPr>
            <w:r>
              <w:rPr>
                <w:color w:val="231F20"/>
                <w:sz w:val="14"/>
                <w:szCs w:val="14"/>
              </w:rPr>
              <w:t>the past 4 years, proving</w:t>
            </w:r>
          </w:p>
        </w:tc>
      </w:tr>
      <w:tr w:rsidR="00000000">
        <w:tblPrEx>
          <w:tblCellMar>
            <w:top w:w="0" w:type="dxa"/>
            <w:left w:w="0" w:type="dxa"/>
            <w:bottom w:w="0" w:type="dxa"/>
            <w:right w:w="0" w:type="dxa"/>
          </w:tblCellMar>
        </w:tblPrEx>
        <w:trPr>
          <w:trHeight w:val="168"/>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32" w:right="68"/>
              <w:jc w:val="center"/>
              <w:rPr>
                <w:color w:val="231F20"/>
                <w:sz w:val="14"/>
                <w:szCs w:val="14"/>
              </w:rPr>
            </w:pPr>
            <w:r>
              <w:rPr>
                <w:color w:val="231F20"/>
                <w:sz w:val="14"/>
                <w:szCs w:val="14"/>
              </w:rPr>
              <w:t>grantee staff about policies</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Program; grantees/partners banned</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'health checks' for KOMPAK</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08"/>
              <w:rPr>
                <w:color w:val="231F20"/>
                <w:sz w:val="14"/>
                <w:szCs w:val="14"/>
              </w:rPr>
            </w:pPr>
            <w:r>
              <w:rPr>
                <w:color w:val="231F20"/>
                <w:sz w:val="14"/>
                <w:szCs w:val="14"/>
              </w:rPr>
              <w:t>to be effective.</w:t>
            </w:r>
          </w:p>
        </w:tc>
      </w:tr>
      <w:tr w:rsidR="00000000">
        <w:tblPrEx>
          <w:tblCellMar>
            <w:top w:w="0" w:type="dxa"/>
            <w:left w:w="0" w:type="dxa"/>
            <w:bottom w:w="0" w:type="dxa"/>
            <w:right w:w="0" w:type="dxa"/>
          </w:tblCellMar>
        </w:tblPrEx>
        <w:trPr>
          <w:trHeight w:val="168"/>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0" w:right="192"/>
              <w:jc w:val="center"/>
              <w:rPr>
                <w:color w:val="231F20"/>
                <w:sz w:val="14"/>
                <w:szCs w:val="14"/>
              </w:rPr>
            </w:pPr>
            <w:r>
              <w:rPr>
                <w:color w:val="231F20"/>
                <w:sz w:val="14"/>
                <w:szCs w:val="14"/>
              </w:rPr>
              <w:t>and/or poor oversight and</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from further participation on the</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Partners; Establish clear</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0" w:right="48"/>
              <w:jc w:val="center"/>
              <w:rPr>
                <w:color w:val="231F20"/>
                <w:sz w:val="14"/>
                <w:szCs w:val="14"/>
              </w:rPr>
            </w:pPr>
            <w:r>
              <w:rPr>
                <w:color w:val="231F20"/>
                <w:sz w:val="14"/>
                <w:szCs w:val="14"/>
              </w:rPr>
              <w:t>management within grantee.</w:t>
            </w: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program; financial loss; impact on</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guidelines and criteria for</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sz w:val="14"/>
                <w:szCs w:val="14"/>
              </w:rPr>
            </w:pPr>
            <w:r>
              <w:rPr>
                <w:color w:val="231F20"/>
                <w:sz w:val="14"/>
                <w:szCs w:val="14"/>
              </w:rPr>
              <w:t>reputation.</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financial accountability and</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202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85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37"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84"/>
              <w:rPr>
                <w:color w:val="231F20"/>
                <w:w w:val="89"/>
                <w:sz w:val="14"/>
                <w:szCs w:val="14"/>
              </w:rPr>
            </w:pPr>
            <w:r>
              <w:rPr>
                <w:color w:val="231F20"/>
                <w:w w:val="89"/>
                <w:sz w:val="14"/>
                <w:szCs w:val="14"/>
              </w:rPr>
              <w:t>"</w:t>
            </w:r>
          </w:p>
        </w:tc>
        <w:tc>
          <w:tcPr>
            <w:tcW w:w="57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9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reporting (finance manuals and</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439" w:type="dxa"/>
            <w:gridSpan w:val="7"/>
            <w:vMerge w:val="restart"/>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fraud toolkit); Provide pro-active</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education and training to all</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stakeholders on compliance</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and audit; Require new staff to</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sign an oath of conduct which</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includes fraud and corruption;</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Carry out spot checks on</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all procurement processes;</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Procurement processes/policies</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53"/>
              <w:rPr>
                <w:color w:val="231F20"/>
                <w:sz w:val="14"/>
                <w:szCs w:val="14"/>
              </w:rPr>
            </w:pPr>
            <w:r>
              <w:rPr>
                <w:color w:val="231F20"/>
                <w:sz w:val="14"/>
                <w:szCs w:val="14"/>
              </w:rPr>
              <w:t>in line with Commonwealth</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70"/>
        </w:trPr>
        <w:tc>
          <w:tcPr>
            <w:tcW w:w="10439" w:type="dxa"/>
            <w:gridSpan w:val="7"/>
            <w:vMerge/>
            <w:tcBorders>
              <w:top w:val="nil"/>
              <w:left w:val="none" w:sz="6" w:space="0" w:color="auto"/>
              <w:bottom w:val="none" w:sz="6" w:space="0" w:color="auto"/>
              <w:right w:val="none" w:sz="6" w:space="0" w:color="auto"/>
            </w:tcBorders>
          </w:tcPr>
          <w:p w:rsidR="00000000" w:rsidRDefault="008309F7">
            <w:pPr>
              <w:pStyle w:val="BodyText"/>
              <w:kinsoku w:val="0"/>
              <w:overflowPunct w:val="0"/>
              <w:rPr>
                <w:sz w:val="2"/>
                <w:szCs w:val="2"/>
              </w:rPr>
            </w:pPr>
          </w:p>
        </w:tc>
        <w:tc>
          <w:tcPr>
            <w:tcW w:w="297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053"/>
              <w:rPr>
                <w:color w:val="231F20"/>
                <w:sz w:val="14"/>
                <w:szCs w:val="14"/>
              </w:rPr>
            </w:pPr>
            <w:r>
              <w:rPr>
                <w:color w:val="231F20"/>
                <w:sz w:val="14"/>
                <w:szCs w:val="14"/>
              </w:rPr>
              <w:t>Procurement Rules (CPR).</w:t>
            </w:r>
          </w:p>
        </w:tc>
        <w:tc>
          <w:tcPr>
            <w:tcW w:w="78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73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bl>
    <w:p w:rsidR="00000000" w:rsidRDefault="008309F7">
      <w:pPr>
        <w:pStyle w:val="BodyText"/>
        <w:tabs>
          <w:tab w:val="left" w:pos="680"/>
          <w:tab w:val="left" w:pos="21657"/>
        </w:tabs>
        <w:kinsoku w:val="0"/>
        <w:overflowPunct w:val="0"/>
        <w:spacing w:before="130"/>
        <w:ind w:left="113"/>
        <w:rPr>
          <w:b/>
          <w:bCs/>
          <w:color w:val="FFFFFF"/>
          <w:w w:val="88"/>
          <w:sz w:val="14"/>
          <w:szCs w:val="14"/>
        </w:rPr>
      </w:pPr>
      <w:r>
        <w:rPr>
          <w:b/>
          <w:bCs/>
          <w:color w:val="FFFFFF"/>
          <w:w w:val="88"/>
          <w:sz w:val="14"/>
          <w:szCs w:val="14"/>
          <w:shd w:val="clear" w:color="auto" w:fill="6D6E71"/>
        </w:rPr>
        <w:t xml:space="preserve"> </w:t>
      </w:r>
      <w:r>
        <w:rPr>
          <w:b/>
          <w:bCs/>
          <w:color w:val="FFFFFF"/>
          <w:sz w:val="14"/>
          <w:szCs w:val="14"/>
          <w:shd w:val="clear" w:color="auto" w:fill="6D6E71"/>
        </w:rPr>
        <w:tab/>
        <w:t>COMPLIANCE</w:t>
      </w:r>
      <w:r>
        <w:rPr>
          <w:b/>
          <w:bCs/>
          <w:color w:val="FFFFFF"/>
          <w:sz w:val="14"/>
          <w:szCs w:val="14"/>
          <w:shd w:val="clear" w:color="auto" w:fill="6D6E71"/>
        </w:rPr>
        <w:tab/>
      </w:r>
    </w:p>
    <w:p w:rsidR="00000000" w:rsidRDefault="008309F7">
      <w:pPr>
        <w:pStyle w:val="BodyText"/>
        <w:kinsoku w:val="0"/>
        <w:overflowPunct w:val="0"/>
        <w:spacing w:before="12"/>
        <w:rPr>
          <w:b/>
          <w:bCs/>
          <w:sz w:val="10"/>
          <w:szCs w:val="10"/>
        </w:rPr>
      </w:pPr>
    </w:p>
    <w:tbl>
      <w:tblPr>
        <w:tblW w:w="0" w:type="auto"/>
        <w:tblInd w:w="114" w:type="dxa"/>
        <w:tblLayout w:type="fixed"/>
        <w:tblCellMar>
          <w:left w:w="0" w:type="dxa"/>
          <w:right w:w="0" w:type="dxa"/>
        </w:tblCellMar>
        <w:tblLook w:val="0000" w:firstRow="0" w:lastRow="0" w:firstColumn="0" w:lastColumn="0" w:noHBand="0" w:noVBand="0"/>
      </w:tblPr>
      <w:tblGrid>
        <w:gridCol w:w="373"/>
        <w:gridCol w:w="1784"/>
        <w:gridCol w:w="1766"/>
        <w:gridCol w:w="2262"/>
        <w:gridCol w:w="610"/>
        <w:gridCol w:w="1106"/>
        <w:gridCol w:w="1042"/>
        <w:gridCol w:w="1681"/>
        <w:gridCol w:w="2873"/>
        <w:gridCol w:w="779"/>
        <w:gridCol w:w="1590"/>
        <w:gridCol w:w="802"/>
        <w:gridCol w:w="1055"/>
        <w:gridCol w:w="1095"/>
        <w:gridCol w:w="930"/>
        <w:gridCol w:w="870"/>
        <w:gridCol w:w="908"/>
      </w:tblGrid>
      <w:tr w:rsidR="00000000">
        <w:tblPrEx>
          <w:tblCellMar>
            <w:top w:w="0" w:type="dxa"/>
            <w:left w:w="0" w:type="dxa"/>
            <w:bottom w:w="0" w:type="dxa"/>
            <w:right w:w="0" w:type="dxa"/>
          </w:tblCellMar>
        </w:tblPrEx>
        <w:trPr>
          <w:trHeight w:val="170"/>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06" w:right="83"/>
              <w:jc w:val="center"/>
              <w:rPr>
                <w:color w:val="231F20"/>
                <w:sz w:val="14"/>
                <w:szCs w:val="14"/>
              </w:rPr>
            </w:pPr>
            <w:r>
              <w:rPr>
                <w:color w:val="231F20"/>
                <w:sz w:val="14"/>
                <w:szCs w:val="14"/>
              </w:rPr>
              <w:t>13</w:t>
            </w: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08"/>
              <w:rPr>
                <w:color w:val="231F20"/>
                <w:sz w:val="14"/>
                <w:szCs w:val="14"/>
              </w:rPr>
            </w:pPr>
            <w:r>
              <w:rPr>
                <w:color w:val="231F20"/>
                <w:sz w:val="14"/>
                <w:szCs w:val="14"/>
              </w:rPr>
              <w:t>KOMPAK Partners not</w:t>
            </w: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20"/>
              <w:rPr>
                <w:color w:val="231F20"/>
                <w:sz w:val="14"/>
                <w:szCs w:val="14"/>
              </w:rPr>
            </w:pPr>
            <w:r>
              <w:rPr>
                <w:color w:val="231F20"/>
                <w:sz w:val="14"/>
                <w:szCs w:val="14"/>
              </w:rPr>
              <w:t>Lack of capacity or</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49"/>
              <w:rPr>
                <w:color w:val="231F20"/>
                <w:sz w:val="14"/>
                <w:szCs w:val="14"/>
              </w:rPr>
            </w:pPr>
            <w:r>
              <w:rPr>
                <w:color w:val="231F20"/>
                <w:sz w:val="14"/>
                <w:szCs w:val="14"/>
              </w:rPr>
              <w:t>Non compliant with head contract</w:t>
            </w: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36"/>
              <w:rPr>
                <w:color w:val="231F20"/>
                <w:w w:val="91"/>
                <w:sz w:val="14"/>
                <w:szCs w:val="14"/>
              </w:rPr>
            </w:pPr>
            <w:r>
              <w:rPr>
                <w:color w:val="231F20"/>
                <w:w w:val="91"/>
                <w:sz w:val="14"/>
                <w:szCs w:val="14"/>
              </w:rPr>
              <w:t>Y</w:t>
            </w: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right="238"/>
              <w:jc w:val="right"/>
              <w:rPr>
                <w:color w:val="231F20"/>
                <w:sz w:val="14"/>
                <w:szCs w:val="14"/>
              </w:rPr>
            </w:pPr>
            <w:r>
              <w:rPr>
                <w:color w:val="231F20"/>
                <w:sz w:val="14"/>
                <w:szCs w:val="14"/>
              </w:rPr>
              <w:t>Possible</w:t>
            </w: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16" w:right="216"/>
              <w:jc w:val="center"/>
              <w:rPr>
                <w:color w:val="231F20"/>
                <w:sz w:val="14"/>
                <w:szCs w:val="14"/>
              </w:rPr>
            </w:pPr>
            <w:r>
              <w:rPr>
                <w:color w:val="231F20"/>
                <w:sz w:val="14"/>
                <w:szCs w:val="14"/>
              </w:rPr>
              <w:t>Moderate</w:t>
            </w: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69"/>
              <w:rPr>
                <w:color w:val="231F20"/>
                <w:sz w:val="14"/>
                <w:szCs w:val="14"/>
              </w:rPr>
            </w:pPr>
            <w:r>
              <w:rPr>
                <w:color w:val="231F20"/>
                <w:sz w:val="14"/>
                <w:szCs w:val="14"/>
              </w:rPr>
              <w:t>Medium</w:t>
            </w: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69"/>
              <w:rPr>
                <w:color w:val="231F20"/>
                <w:sz w:val="14"/>
                <w:szCs w:val="14"/>
              </w:rPr>
            </w:pPr>
            <w:r>
              <w:rPr>
                <w:color w:val="231F20"/>
                <w:sz w:val="14"/>
                <w:szCs w:val="14"/>
              </w:rPr>
              <w:t>Conduct due diligence before</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99"/>
              <w:rPr>
                <w:color w:val="231F20"/>
                <w:sz w:val="14"/>
                <w:szCs w:val="14"/>
              </w:rPr>
            </w:pPr>
            <w:r>
              <w:rPr>
                <w:color w:val="231F20"/>
                <w:sz w:val="14"/>
                <w:szCs w:val="14"/>
              </w:rPr>
              <w:t>Effective</w:t>
            </w: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27"/>
              <w:rPr>
                <w:color w:val="231F20"/>
                <w:sz w:val="14"/>
                <w:szCs w:val="14"/>
              </w:rPr>
            </w:pPr>
            <w:r>
              <w:rPr>
                <w:color w:val="231F20"/>
                <w:sz w:val="14"/>
                <w:szCs w:val="14"/>
              </w:rPr>
              <w:t>Existing controls</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06"/>
              <w:rPr>
                <w:color w:val="231F20"/>
                <w:sz w:val="14"/>
                <w:szCs w:val="14"/>
              </w:rPr>
            </w:pPr>
            <w:r>
              <w:rPr>
                <w:color w:val="231F20"/>
                <w:sz w:val="14"/>
                <w:szCs w:val="14"/>
              </w:rPr>
              <w:t>N/A</w:t>
            </w: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424"/>
              <w:rPr>
                <w:color w:val="231F20"/>
                <w:sz w:val="14"/>
                <w:szCs w:val="14"/>
              </w:rPr>
            </w:pPr>
            <w:r>
              <w:rPr>
                <w:color w:val="231F20"/>
                <w:sz w:val="14"/>
                <w:szCs w:val="14"/>
              </w:rPr>
              <w:t>N/A</w:t>
            </w: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right="161"/>
              <w:jc w:val="right"/>
              <w:rPr>
                <w:color w:val="231F20"/>
                <w:sz w:val="14"/>
                <w:szCs w:val="14"/>
              </w:rPr>
            </w:pPr>
            <w:r>
              <w:rPr>
                <w:color w:val="231F20"/>
                <w:sz w:val="14"/>
                <w:szCs w:val="14"/>
              </w:rPr>
              <w:t>Possible</w:t>
            </w: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60" w:right="159"/>
              <w:jc w:val="center"/>
              <w:rPr>
                <w:color w:val="231F20"/>
                <w:sz w:val="14"/>
                <w:szCs w:val="14"/>
              </w:rPr>
            </w:pPr>
            <w:r>
              <w:rPr>
                <w:color w:val="231F20"/>
                <w:sz w:val="14"/>
                <w:szCs w:val="14"/>
              </w:rPr>
              <w:t>Moderate</w:t>
            </w: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right="174"/>
              <w:jc w:val="right"/>
              <w:rPr>
                <w:color w:val="231F20"/>
                <w:w w:val="95"/>
                <w:sz w:val="14"/>
                <w:szCs w:val="14"/>
              </w:rPr>
            </w:pPr>
            <w:r>
              <w:rPr>
                <w:color w:val="231F20"/>
                <w:w w:val="95"/>
                <w:sz w:val="14"/>
                <w:szCs w:val="14"/>
              </w:rPr>
              <w:t>Medium</w:t>
            </w: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211"/>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8"/>
              <w:rPr>
                <w:color w:val="231F20"/>
                <w:sz w:val="14"/>
                <w:szCs w:val="14"/>
              </w:rPr>
            </w:pPr>
            <w:r>
              <w:rPr>
                <w:color w:val="231F20"/>
                <w:sz w:val="14"/>
                <w:szCs w:val="14"/>
              </w:rPr>
              <w:t>compliant with required</w:t>
            </w: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20"/>
              <w:rPr>
                <w:color w:val="231F20"/>
                <w:sz w:val="14"/>
                <w:szCs w:val="14"/>
              </w:rPr>
            </w:pPr>
            <w:r>
              <w:rPr>
                <w:color w:val="231F20"/>
                <w:sz w:val="14"/>
                <w:szCs w:val="14"/>
              </w:rPr>
              <w:t>awareness of grantee staff</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9"/>
              <w:rPr>
                <w:color w:val="231F20"/>
                <w:sz w:val="14"/>
                <w:szCs w:val="14"/>
              </w:rPr>
            </w:pPr>
            <w:r>
              <w:rPr>
                <w:color w:val="231F20"/>
                <w:sz w:val="14"/>
                <w:szCs w:val="14"/>
              </w:rPr>
              <w:t>requirements.</w:t>
            </w: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engagement; Conduct induction</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coupled with ways of</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8"/>
              <w:rPr>
                <w:color w:val="231F20"/>
                <w:sz w:val="14"/>
                <w:szCs w:val="14"/>
              </w:rPr>
            </w:pPr>
            <w:r>
              <w:rPr>
                <w:color w:val="231F20"/>
                <w:sz w:val="14"/>
                <w:szCs w:val="14"/>
              </w:rPr>
              <w:t>KOMPAK and DFAT policies</w:t>
            </w: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20"/>
              <w:rPr>
                <w:color w:val="231F20"/>
                <w:sz w:val="14"/>
                <w:szCs w:val="14"/>
              </w:rPr>
            </w:pPr>
            <w:r>
              <w:rPr>
                <w:color w:val="231F20"/>
                <w:sz w:val="14"/>
                <w:szCs w:val="14"/>
              </w:rPr>
              <w:t>about policies .</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sessions for Partners; Engage</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working have proven</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Grant Capacity Building &amp;</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to be sufficient in</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Assurance Manager to identify</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managing this risk</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gaps and implement remedial</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related to KOMPAK</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actions; Grant Capacity Building</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Partners.</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&amp; Assurance Manager to support</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each Partner to strengthen</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210"/>
        </w:trPr>
        <w:tc>
          <w:tcPr>
            <w:tcW w:w="37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78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766"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26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61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106"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4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68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87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68" w:lineRule="exact"/>
              <w:ind w:left="969"/>
              <w:rPr>
                <w:color w:val="231F20"/>
                <w:sz w:val="14"/>
                <w:szCs w:val="14"/>
              </w:rPr>
            </w:pPr>
            <w:r>
              <w:rPr>
                <w:color w:val="231F20"/>
                <w:sz w:val="14"/>
                <w:szCs w:val="14"/>
              </w:rPr>
              <w:t>compliance and capacity.</w:t>
            </w:r>
          </w:p>
        </w:tc>
        <w:tc>
          <w:tcPr>
            <w:tcW w:w="77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59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80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5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9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93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87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90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22"/>
        </w:trPr>
        <w:tc>
          <w:tcPr>
            <w:tcW w:w="37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06" w:right="83"/>
              <w:jc w:val="center"/>
              <w:rPr>
                <w:color w:val="231F20"/>
                <w:sz w:val="14"/>
                <w:szCs w:val="14"/>
              </w:rPr>
            </w:pPr>
            <w:r>
              <w:rPr>
                <w:color w:val="231F20"/>
                <w:sz w:val="14"/>
                <w:szCs w:val="14"/>
              </w:rPr>
              <w:t>14</w:t>
            </w:r>
          </w:p>
        </w:tc>
        <w:tc>
          <w:tcPr>
            <w:tcW w:w="1784"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08"/>
              <w:rPr>
                <w:color w:val="231F20"/>
                <w:sz w:val="14"/>
                <w:szCs w:val="14"/>
              </w:rPr>
            </w:pPr>
            <w:r>
              <w:rPr>
                <w:color w:val="231F20"/>
                <w:sz w:val="14"/>
                <w:szCs w:val="14"/>
              </w:rPr>
              <w:t>Not following</w:t>
            </w:r>
          </w:p>
        </w:tc>
        <w:tc>
          <w:tcPr>
            <w:tcW w:w="1766"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19"/>
              <w:rPr>
                <w:color w:val="231F20"/>
                <w:sz w:val="14"/>
                <w:szCs w:val="14"/>
              </w:rPr>
            </w:pPr>
            <w:r>
              <w:rPr>
                <w:color w:val="231F20"/>
                <w:sz w:val="14"/>
                <w:szCs w:val="14"/>
              </w:rPr>
              <w:t>Lack of capacity or</w:t>
            </w:r>
          </w:p>
        </w:tc>
        <w:tc>
          <w:tcPr>
            <w:tcW w:w="226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49"/>
              <w:rPr>
                <w:color w:val="231F20"/>
                <w:sz w:val="14"/>
                <w:szCs w:val="14"/>
              </w:rPr>
            </w:pPr>
            <w:r>
              <w:rPr>
                <w:color w:val="231F20"/>
                <w:sz w:val="14"/>
                <w:szCs w:val="14"/>
              </w:rPr>
              <w:t>Value for money not achieved.</w:t>
            </w:r>
          </w:p>
        </w:tc>
        <w:tc>
          <w:tcPr>
            <w:tcW w:w="61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35"/>
              <w:rPr>
                <w:color w:val="231F20"/>
                <w:w w:val="98"/>
                <w:sz w:val="14"/>
                <w:szCs w:val="14"/>
              </w:rPr>
            </w:pPr>
            <w:r>
              <w:rPr>
                <w:color w:val="231F20"/>
                <w:w w:val="98"/>
                <w:sz w:val="14"/>
                <w:szCs w:val="14"/>
              </w:rPr>
              <w:t>N</w:t>
            </w:r>
          </w:p>
        </w:tc>
        <w:tc>
          <w:tcPr>
            <w:tcW w:w="1106"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right="255"/>
              <w:jc w:val="right"/>
              <w:rPr>
                <w:color w:val="231F20"/>
                <w:sz w:val="14"/>
                <w:szCs w:val="14"/>
              </w:rPr>
            </w:pPr>
            <w:r>
              <w:rPr>
                <w:color w:val="231F20"/>
                <w:sz w:val="14"/>
                <w:szCs w:val="14"/>
              </w:rPr>
              <w:t>Unlikely</w:t>
            </w:r>
          </w:p>
        </w:tc>
        <w:tc>
          <w:tcPr>
            <w:tcW w:w="104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16" w:right="216"/>
              <w:jc w:val="center"/>
              <w:rPr>
                <w:color w:val="231F20"/>
                <w:sz w:val="14"/>
                <w:szCs w:val="14"/>
              </w:rPr>
            </w:pPr>
            <w:r>
              <w:rPr>
                <w:color w:val="231F20"/>
                <w:sz w:val="14"/>
                <w:szCs w:val="14"/>
              </w:rPr>
              <w:t>Moderate</w:t>
            </w:r>
          </w:p>
        </w:tc>
        <w:tc>
          <w:tcPr>
            <w:tcW w:w="1681"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69"/>
              <w:rPr>
                <w:color w:val="231F20"/>
                <w:sz w:val="14"/>
                <w:szCs w:val="14"/>
              </w:rPr>
            </w:pPr>
            <w:r>
              <w:rPr>
                <w:color w:val="231F20"/>
                <w:sz w:val="14"/>
                <w:szCs w:val="14"/>
              </w:rPr>
              <w:t>Medium</w:t>
            </w:r>
          </w:p>
        </w:tc>
        <w:tc>
          <w:tcPr>
            <w:tcW w:w="287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969"/>
              <w:rPr>
                <w:color w:val="231F20"/>
                <w:sz w:val="14"/>
                <w:szCs w:val="14"/>
              </w:rPr>
            </w:pPr>
            <w:r>
              <w:rPr>
                <w:color w:val="231F20"/>
                <w:sz w:val="14"/>
                <w:szCs w:val="14"/>
              </w:rPr>
              <w:t>KOMPAK Procurement Manual</w:t>
            </w:r>
          </w:p>
        </w:tc>
        <w:tc>
          <w:tcPr>
            <w:tcW w:w="77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99"/>
              <w:rPr>
                <w:color w:val="231F20"/>
                <w:sz w:val="14"/>
                <w:szCs w:val="14"/>
              </w:rPr>
            </w:pPr>
            <w:r>
              <w:rPr>
                <w:color w:val="231F20"/>
                <w:sz w:val="14"/>
                <w:szCs w:val="14"/>
              </w:rPr>
              <w:t>Effective</w:t>
            </w:r>
          </w:p>
        </w:tc>
        <w:tc>
          <w:tcPr>
            <w:tcW w:w="159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27"/>
              <w:rPr>
                <w:color w:val="231F20"/>
                <w:sz w:val="14"/>
                <w:szCs w:val="14"/>
              </w:rPr>
            </w:pPr>
            <w:r>
              <w:rPr>
                <w:color w:val="231F20"/>
                <w:sz w:val="14"/>
                <w:szCs w:val="14"/>
              </w:rPr>
              <w:t>Existing controls</w:t>
            </w:r>
          </w:p>
        </w:tc>
        <w:tc>
          <w:tcPr>
            <w:tcW w:w="80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06"/>
              <w:rPr>
                <w:color w:val="231F20"/>
                <w:sz w:val="14"/>
                <w:szCs w:val="14"/>
              </w:rPr>
            </w:pPr>
            <w:r>
              <w:rPr>
                <w:color w:val="231F20"/>
                <w:sz w:val="14"/>
                <w:szCs w:val="14"/>
              </w:rPr>
              <w:t>N/A</w:t>
            </w:r>
          </w:p>
        </w:tc>
        <w:tc>
          <w:tcPr>
            <w:tcW w:w="1055"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424"/>
              <w:rPr>
                <w:color w:val="231F20"/>
                <w:sz w:val="14"/>
                <w:szCs w:val="14"/>
              </w:rPr>
            </w:pPr>
            <w:r>
              <w:rPr>
                <w:color w:val="231F20"/>
                <w:sz w:val="14"/>
                <w:szCs w:val="14"/>
              </w:rPr>
              <w:t>N/A</w:t>
            </w:r>
          </w:p>
        </w:tc>
        <w:tc>
          <w:tcPr>
            <w:tcW w:w="1095"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right="178"/>
              <w:jc w:val="right"/>
              <w:rPr>
                <w:color w:val="231F20"/>
                <w:sz w:val="14"/>
                <w:szCs w:val="14"/>
              </w:rPr>
            </w:pPr>
            <w:r>
              <w:rPr>
                <w:color w:val="231F20"/>
                <w:sz w:val="14"/>
                <w:szCs w:val="14"/>
              </w:rPr>
              <w:t>Unlikely</w:t>
            </w:r>
          </w:p>
        </w:tc>
        <w:tc>
          <w:tcPr>
            <w:tcW w:w="93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59" w:right="159"/>
              <w:jc w:val="center"/>
              <w:rPr>
                <w:color w:val="231F20"/>
                <w:sz w:val="14"/>
                <w:szCs w:val="14"/>
              </w:rPr>
            </w:pPr>
            <w:r>
              <w:rPr>
                <w:color w:val="231F20"/>
                <w:sz w:val="14"/>
                <w:szCs w:val="14"/>
              </w:rPr>
              <w:t>Moderate</w:t>
            </w:r>
          </w:p>
        </w:tc>
        <w:tc>
          <w:tcPr>
            <w:tcW w:w="87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right="174"/>
              <w:jc w:val="right"/>
              <w:rPr>
                <w:color w:val="231F20"/>
                <w:w w:val="95"/>
                <w:sz w:val="14"/>
                <w:szCs w:val="14"/>
              </w:rPr>
            </w:pPr>
            <w:r>
              <w:rPr>
                <w:color w:val="231F20"/>
                <w:w w:val="95"/>
                <w:sz w:val="14"/>
                <w:szCs w:val="14"/>
              </w:rPr>
              <w:t>Medium</w:t>
            </w:r>
          </w:p>
        </w:tc>
        <w:tc>
          <w:tcPr>
            <w:tcW w:w="908"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11"/>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8"/>
              <w:rPr>
                <w:color w:val="231F20"/>
                <w:sz w:val="14"/>
                <w:szCs w:val="14"/>
              </w:rPr>
            </w:pPr>
            <w:r>
              <w:rPr>
                <w:color w:val="231F20"/>
                <w:sz w:val="14"/>
                <w:szCs w:val="14"/>
              </w:rPr>
              <w:t>Commonwealth</w:t>
            </w: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awareness of staff about</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and KOMPAK Grants Manual;</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coupled with ways of</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8"/>
              <w:rPr>
                <w:color w:val="231F20"/>
                <w:sz w:val="14"/>
                <w:szCs w:val="14"/>
              </w:rPr>
            </w:pPr>
            <w:r>
              <w:rPr>
                <w:color w:val="231F20"/>
                <w:sz w:val="14"/>
                <w:szCs w:val="14"/>
              </w:rPr>
              <w:t>Procurement Rules</w:t>
            </w: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policies and/or poor</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Induction of staff to relevant</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working have proven</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management oversight.</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policies and manuals; Internal</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to be sufficient in</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controls and audit process;</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managing this risk.</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Review and update of KOMPAK</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Procurement Manual and</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Grants Manual incorporating</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any changes to Commonwealth</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Procurement Rules; Provide</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210"/>
        </w:trPr>
        <w:tc>
          <w:tcPr>
            <w:tcW w:w="37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784"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766"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26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61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106"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4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68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2873"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line="168" w:lineRule="exact"/>
              <w:ind w:left="969"/>
              <w:rPr>
                <w:color w:val="231F20"/>
                <w:sz w:val="14"/>
                <w:szCs w:val="14"/>
              </w:rPr>
            </w:pPr>
            <w:r>
              <w:rPr>
                <w:color w:val="231F20"/>
                <w:sz w:val="14"/>
                <w:szCs w:val="14"/>
              </w:rPr>
              <w:t>refresh training regularly.</w:t>
            </w:r>
          </w:p>
        </w:tc>
        <w:tc>
          <w:tcPr>
            <w:tcW w:w="779"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59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802"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5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1095"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93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870"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c>
          <w:tcPr>
            <w:tcW w:w="90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22"/>
        </w:trPr>
        <w:tc>
          <w:tcPr>
            <w:tcW w:w="37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06" w:right="84"/>
              <w:jc w:val="center"/>
              <w:rPr>
                <w:color w:val="231F20"/>
                <w:sz w:val="14"/>
                <w:szCs w:val="14"/>
              </w:rPr>
            </w:pPr>
            <w:r>
              <w:rPr>
                <w:color w:val="231F20"/>
                <w:sz w:val="14"/>
                <w:szCs w:val="14"/>
              </w:rPr>
              <w:t>15</w:t>
            </w:r>
          </w:p>
        </w:tc>
        <w:tc>
          <w:tcPr>
            <w:tcW w:w="1784"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08"/>
              <w:rPr>
                <w:color w:val="231F20"/>
                <w:sz w:val="14"/>
                <w:szCs w:val="14"/>
              </w:rPr>
            </w:pPr>
            <w:r>
              <w:rPr>
                <w:color w:val="231F20"/>
                <w:sz w:val="14"/>
                <w:szCs w:val="14"/>
              </w:rPr>
              <w:t>Non-compliance with DFAT</w:t>
            </w:r>
          </w:p>
        </w:tc>
        <w:tc>
          <w:tcPr>
            <w:tcW w:w="1766"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19"/>
              <w:rPr>
                <w:color w:val="231F20"/>
                <w:sz w:val="14"/>
                <w:szCs w:val="14"/>
              </w:rPr>
            </w:pPr>
            <w:r>
              <w:rPr>
                <w:color w:val="231F20"/>
                <w:sz w:val="14"/>
                <w:szCs w:val="14"/>
              </w:rPr>
              <w:t>Lack of capacity or</w:t>
            </w:r>
          </w:p>
        </w:tc>
        <w:tc>
          <w:tcPr>
            <w:tcW w:w="226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48"/>
              <w:rPr>
                <w:color w:val="231F20"/>
                <w:sz w:val="14"/>
                <w:szCs w:val="14"/>
              </w:rPr>
            </w:pPr>
            <w:r>
              <w:rPr>
                <w:color w:val="231F20"/>
                <w:sz w:val="14"/>
                <w:szCs w:val="14"/>
              </w:rPr>
              <w:t>Increased chance of child</w:t>
            </w:r>
          </w:p>
        </w:tc>
        <w:tc>
          <w:tcPr>
            <w:tcW w:w="61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35"/>
              <w:rPr>
                <w:color w:val="231F20"/>
                <w:w w:val="91"/>
                <w:sz w:val="14"/>
                <w:szCs w:val="14"/>
              </w:rPr>
            </w:pPr>
            <w:r>
              <w:rPr>
                <w:color w:val="231F20"/>
                <w:w w:val="91"/>
                <w:sz w:val="14"/>
                <w:szCs w:val="14"/>
              </w:rPr>
              <w:t>Y</w:t>
            </w:r>
          </w:p>
        </w:tc>
        <w:tc>
          <w:tcPr>
            <w:tcW w:w="1106"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right="238"/>
              <w:jc w:val="right"/>
              <w:rPr>
                <w:color w:val="231F20"/>
                <w:sz w:val="14"/>
                <w:szCs w:val="14"/>
              </w:rPr>
            </w:pPr>
            <w:r>
              <w:rPr>
                <w:color w:val="231F20"/>
                <w:sz w:val="14"/>
                <w:szCs w:val="14"/>
              </w:rPr>
              <w:t>Possible</w:t>
            </w:r>
          </w:p>
        </w:tc>
        <w:tc>
          <w:tcPr>
            <w:tcW w:w="104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16" w:right="216"/>
              <w:jc w:val="center"/>
              <w:rPr>
                <w:color w:val="231F20"/>
                <w:sz w:val="14"/>
                <w:szCs w:val="14"/>
              </w:rPr>
            </w:pPr>
            <w:r>
              <w:rPr>
                <w:color w:val="231F20"/>
                <w:sz w:val="14"/>
                <w:szCs w:val="14"/>
              </w:rPr>
              <w:t>Moderate</w:t>
            </w:r>
          </w:p>
        </w:tc>
        <w:tc>
          <w:tcPr>
            <w:tcW w:w="1681"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68"/>
              <w:rPr>
                <w:color w:val="231F20"/>
                <w:sz w:val="14"/>
                <w:szCs w:val="14"/>
              </w:rPr>
            </w:pPr>
            <w:r>
              <w:rPr>
                <w:color w:val="231F20"/>
                <w:sz w:val="14"/>
                <w:szCs w:val="14"/>
              </w:rPr>
              <w:t>Medium</w:t>
            </w:r>
          </w:p>
        </w:tc>
        <w:tc>
          <w:tcPr>
            <w:tcW w:w="2873"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969"/>
              <w:rPr>
                <w:color w:val="231F20"/>
                <w:sz w:val="14"/>
                <w:szCs w:val="14"/>
              </w:rPr>
            </w:pPr>
            <w:r>
              <w:rPr>
                <w:color w:val="231F20"/>
                <w:sz w:val="14"/>
                <w:szCs w:val="14"/>
              </w:rPr>
              <w:t>Update Abt Child Protection</w:t>
            </w:r>
          </w:p>
        </w:tc>
        <w:tc>
          <w:tcPr>
            <w:tcW w:w="779"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99"/>
              <w:rPr>
                <w:color w:val="231F20"/>
                <w:sz w:val="14"/>
                <w:szCs w:val="14"/>
              </w:rPr>
            </w:pPr>
            <w:r>
              <w:rPr>
                <w:color w:val="231F20"/>
                <w:sz w:val="14"/>
                <w:szCs w:val="14"/>
              </w:rPr>
              <w:t>Effective</w:t>
            </w:r>
          </w:p>
        </w:tc>
        <w:tc>
          <w:tcPr>
            <w:tcW w:w="159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27"/>
              <w:rPr>
                <w:color w:val="231F20"/>
                <w:sz w:val="14"/>
                <w:szCs w:val="14"/>
              </w:rPr>
            </w:pPr>
            <w:r>
              <w:rPr>
                <w:color w:val="231F20"/>
                <w:sz w:val="14"/>
                <w:szCs w:val="14"/>
              </w:rPr>
              <w:t>Existing controls</w:t>
            </w:r>
          </w:p>
        </w:tc>
        <w:tc>
          <w:tcPr>
            <w:tcW w:w="802"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05"/>
              <w:rPr>
                <w:color w:val="231F20"/>
                <w:sz w:val="14"/>
                <w:szCs w:val="14"/>
              </w:rPr>
            </w:pPr>
            <w:r>
              <w:rPr>
                <w:color w:val="231F20"/>
                <w:sz w:val="14"/>
                <w:szCs w:val="14"/>
              </w:rPr>
              <w:t>N/A</w:t>
            </w:r>
          </w:p>
        </w:tc>
        <w:tc>
          <w:tcPr>
            <w:tcW w:w="1055"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424"/>
              <w:rPr>
                <w:color w:val="231F20"/>
                <w:sz w:val="14"/>
                <w:szCs w:val="14"/>
              </w:rPr>
            </w:pPr>
            <w:r>
              <w:rPr>
                <w:color w:val="231F20"/>
                <w:sz w:val="14"/>
                <w:szCs w:val="14"/>
              </w:rPr>
              <w:t>N/A</w:t>
            </w:r>
          </w:p>
        </w:tc>
        <w:tc>
          <w:tcPr>
            <w:tcW w:w="1095"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right="162"/>
              <w:jc w:val="right"/>
              <w:rPr>
                <w:color w:val="231F20"/>
                <w:sz w:val="14"/>
                <w:szCs w:val="14"/>
              </w:rPr>
            </w:pPr>
            <w:r>
              <w:rPr>
                <w:color w:val="231F20"/>
                <w:sz w:val="14"/>
                <w:szCs w:val="14"/>
              </w:rPr>
              <w:t>Possible</w:t>
            </w:r>
          </w:p>
        </w:tc>
        <w:tc>
          <w:tcPr>
            <w:tcW w:w="93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159" w:right="159"/>
              <w:jc w:val="center"/>
              <w:rPr>
                <w:color w:val="231F20"/>
                <w:sz w:val="14"/>
                <w:szCs w:val="14"/>
              </w:rPr>
            </w:pPr>
            <w:r>
              <w:rPr>
                <w:color w:val="231F20"/>
                <w:sz w:val="14"/>
                <w:szCs w:val="14"/>
              </w:rPr>
              <w:t>Moderate</w:t>
            </w:r>
          </w:p>
        </w:tc>
        <w:tc>
          <w:tcPr>
            <w:tcW w:w="870"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right="174"/>
              <w:jc w:val="right"/>
              <w:rPr>
                <w:color w:val="231F20"/>
                <w:w w:val="95"/>
                <w:sz w:val="14"/>
                <w:szCs w:val="14"/>
              </w:rPr>
            </w:pPr>
            <w:r>
              <w:rPr>
                <w:color w:val="231F20"/>
                <w:w w:val="95"/>
                <w:sz w:val="14"/>
                <w:szCs w:val="14"/>
              </w:rPr>
              <w:t>Medium</w:t>
            </w:r>
          </w:p>
        </w:tc>
        <w:tc>
          <w:tcPr>
            <w:tcW w:w="908" w:type="dxa"/>
            <w:tcBorders>
              <w:top w:val="single" w:sz="4" w:space="0" w:color="3EA7B4"/>
              <w:left w:val="none" w:sz="6" w:space="0" w:color="auto"/>
              <w:bottom w:val="none" w:sz="6" w:space="0" w:color="auto"/>
              <w:right w:val="none" w:sz="6" w:space="0" w:color="auto"/>
            </w:tcBorders>
          </w:tcPr>
          <w:p w:rsidR="00000000" w:rsidRDefault="008309F7">
            <w:pPr>
              <w:pStyle w:val="TableParagraph"/>
              <w:kinsoku w:val="0"/>
              <w:overflowPunct w:val="0"/>
              <w:spacing w:before="51" w:line="151" w:lineRule="exact"/>
              <w:ind w:left="211"/>
              <w:rPr>
                <w:color w:val="231F20"/>
                <w:sz w:val="14"/>
                <w:szCs w:val="14"/>
              </w:rPr>
            </w:pPr>
            <w:r>
              <w:rPr>
                <w:color w:val="231F20"/>
                <w:sz w:val="14"/>
                <w:szCs w:val="14"/>
              </w:rPr>
              <w:t>No</w:t>
            </w: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08"/>
              <w:rPr>
                <w:color w:val="231F20"/>
                <w:sz w:val="14"/>
                <w:szCs w:val="14"/>
              </w:rPr>
            </w:pPr>
            <w:r>
              <w:rPr>
                <w:color w:val="231F20"/>
                <w:sz w:val="14"/>
                <w:szCs w:val="14"/>
              </w:rPr>
              <w:t>Child Protection Policy</w:t>
            </w: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awareness of grantee staff</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8"/>
              <w:rPr>
                <w:color w:val="231F20"/>
                <w:sz w:val="14"/>
                <w:szCs w:val="14"/>
              </w:rPr>
            </w:pPr>
            <w:r>
              <w:rPr>
                <w:color w:val="231F20"/>
                <w:sz w:val="14"/>
                <w:szCs w:val="14"/>
              </w:rPr>
              <w:t>protection incident occurring, non</w:t>
            </w: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Policy; Inclusion of training on</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coupled with ways of</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about policies, including</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8"/>
              <w:rPr>
                <w:color w:val="231F20"/>
                <w:sz w:val="14"/>
                <w:szCs w:val="14"/>
              </w:rPr>
            </w:pPr>
            <w:r>
              <w:rPr>
                <w:color w:val="231F20"/>
                <w:sz w:val="14"/>
                <w:szCs w:val="14"/>
              </w:rPr>
              <w:t>conformance to head contract; and</w:t>
            </w: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Child Protection Policy during</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working have proven</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partners' staff; incomplete</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48"/>
              <w:rPr>
                <w:color w:val="231F20"/>
                <w:sz w:val="14"/>
                <w:szCs w:val="14"/>
              </w:rPr>
            </w:pPr>
            <w:r>
              <w:rPr>
                <w:color w:val="231F20"/>
                <w:sz w:val="14"/>
                <w:szCs w:val="14"/>
              </w:rPr>
              <w:t>reputation and relationship risk.</w:t>
            </w: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induction; Refresher training;</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to be sufficient in</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and insufficient procedure</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All employees to provide police</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227"/>
              <w:rPr>
                <w:color w:val="231F20"/>
                <w:sz w:val="14"/>
                <w:szCs w:val="14"/>
              </w:rPr>
            </w:pPr>
            <w:r>
              <w:rPr>
                <w:color w:val="231F20"/>
                <w:sz w:val="14"/>
                <w:szCs w:val="14"/>
              </w:rPr>
              <w:t>managing this risk.</w:t>
            </w: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8"/>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for induction and refresher</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969"/>
              <w:rPr>
                <w:color w:val="231F20"/>
                <w:sz w:val="14"/>
                <w:szCs w:val="14"/>
              </w:rPr>
            </w:pPr>
            <w:r>
              <w:rPr>
                <w:color w:val="231F20"/>
                <w:sz w:val="14"/>
                <w:szCs w:val="14"/>
              </w:rPr>
              <w:t>clearance certificate.</w:t>
            </w: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67"/>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48" w:lineRule="exact"/>
              <w:ind w:left="119"/>
              <w:rPr>
                <w:color w:val="231F20"/>
                <w:sz w:val="14"/>
                <w:szCs w:val="14"/>
              </w:rPr>
            </w:pPr>
            <w:r>
              <w:rPr>
                <w:color w:val="231F20"/>
                <w:sz w:val="14"/>
                <w:szCs w:val="14"/>
              </w:rPr>
              <w:t>training provided by</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170"/>
        </w:trPr>
        <w:tc>
          <w:tcPr>
            <w:tcW w:w="3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84"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76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spacing w:line="150" w:lineRule="exact"/>
              <w:ind w:left="119"/>
              <w:rPr>
                <w:color w:val="231F20"/>
                <w:sz w:val="14"/>
                <w:szCs w:val="14"/>
              </w:rPr>
            </w:pPr>
            <w:r>
              <w:rPr>
                <w:color w:val="231F20"/>
                <w:sz w:val="14"/>
                <w:szCs w:val="14"/>
              </w:rPr>
              <w:t>KOMPAK.</w:t>
            </w:r>
          </w:p>
        </w:tc>
        <w:tc>
          <w:tcPr>
            <w:tcW w:w="226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61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106"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4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681"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2873"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779"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59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02"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5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1095"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3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870"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c>
          <w:tcPr>
            <w:tcW w:w="908" w:type="dxa"/>
            <w:tcBorders>
              <w:top w:val="none" w:sz="6" w:space="0" w:color="auto"/>
              <w:left w:val="none" w:sz="6" w:space="0" w:color="auto"/>
              <w:bottom w:val="none" w:sz="6" w:space="0" w:color="auto"/>
              <w:right w:val="none" w:sz="6" w:space="0" w:color="auto"/>
            </w:tcBorders>
          </w:tcPr>
          <w:p w:rsidR="00000000" w:rsidRDefault="008309F7">
            <w:pPr>
              <w:pStyle w:val="TableParagraph"/>
              <w:kinsoku w:val="0"/>
              <w:overflowPunct w:val="0"/>
              <w:rPr>
                <w:rFonts w:ascii="Times New Roman" w:hAnsi="Times New Roman" w:cs="Times New Roman"/>
                <w:sz w:val="10"/>
                <w:szCs w:val="10"/>
              </w:rPr>
            </w:pPr>
          </w:p>
        </w:tc>
      </w:tr>
    </w:tbl>
    <w:p w:rsidR="00000000" w:rsidRDefault="008309F7">
      <w:pPr>
        <w:pStyle w:val="BodyText"/>
        <w:tabs>
          <w:tab w:val="left" w:pos="679"/>
          <w:tab w:val="left" w:pos="21657"/>
        </w:tabs>
        <w:kinsoku w:val="0"/>
        <w:overflowPunct w:val="0"/>
        <w:spacing w:before="130"/>
        <w:ind w:left="113"/>
        <w:rPr>
          <w:b/>
          <w:bCs/>
          <w:color w:val="FFFFFF"/>
          <w:w w:val="88"/>
          <w:sz w:val="14"/>
          <w:szCs w:val="14"/>
        </w:rPr>
      </w:pPr>
      <w:r>
        <w:rPr>
          <w:b/>
          <w:bCs/>
          <w:color w:val="FFFFFF"/>
          <w:w w:val="88"/>
          <w:sz w:val="14"/>
          <w:szCs w:val="14"/>
          <w:shd w:val="clear" w:color="auto" w:fill="6D6E71"/>
        </w:rPr>
        <w:t xml:space="preserve"> </w:t>
      </w:r>
      <w:r>
        <w:rPr>
          <w:b/>
          <w:bCs/>
          <w:color w:val="FFFFFF"/>
          <w:sz w:val="14"/>
          <w:szCs w:val="14"/>
          <w:shd w:val="clear" w:color="auto" w:fill="6D6E71"/>
        </w:rPr>
        <w:tab/>
      </w:r>
      <w:r>
        <w:rPr>
          <w:b/>
          <w:bCs/>
          <w:color w:val="FFFFFF"/>
          <w:w w:val="105"/>
          <w:sz w:val="14"/>
          <w:szCs w:val="14"/>
          <w:shd w:val="clear" w:color="auto" w:fill="6D6E71"/>
        </w:rPr>
        <w:t>DISASTER</w:t>
      </w:r>
      <w:r>
        <w:rPr>
          <w:b/>
          <w:bCs/>
          <w:color w:val="FFFFFF"/>
          <w:sz w:val="14"/>
          <w:szCs w:val="14"/>
          <w:shd w:val="clear" w:color="auto" w:fill="6D6E71"/>
        </w:rPr>
        <w:tab/>
      </w:r>
    </w:p>
    <w:p w:rsidR="00000000" w:rsidRDefault="008309F7">
      <w:pPr>
        <w:pStyle w:val="BodyText"/>
        <w:tabs>
          <w:tab w:val="left" w:pos="679"/>
          <w:tab w:val="left" w:pos="21657"/>
        </w:tabs>
        <w:kinsoku w:val="0"/>
        <w:overflowPunct w:val="0"/>
        <w:spacing w:before="130"/>
        <w:ind w:left="113"/>
        <w:rPr>
          <w:b/>
          <w:bCs/>
          <w:color w:val="FFFFFF"/>
          <w:w w:val="88"/>
          <w:sz w:val="14"/>
          <w:szCs w:val="14"/>
        </w:rPr>
        <w:sectPr w:rsidR="00000000">
          <w:footerReference w:type="even" r:id="rId232"/>
          <w:footerReference w:type="default" r:id="rId233"/>
          <w:pgSz w:w="23820" w:h="16840" w:orient="landscape"/>
          <w:pgMar w:top="1120" w:right="1020" w:bottom="700" w:left="1020" w:header="546" w:footer="510" w:gutter="0"/>
          <w:cols w:space="720"/>
          <w:noEndnote/>
        </w:sectPr>
      </w:pPr>
    </w:p>
    <w:p w:rsidR="00000000" w:rsidRDefault="008309F7">
      <w:pPr>
        <w:pStyle w:val="BodyText"/>
        <w:kinsoku w:val="0"/>
        <w:overflowPunct w:val="0"/>
        <w:spacing w:before="135" w:line="235" w:lineRule="auto"/>
        <w:ind w:left="594" w:right="38" w:hanging="351"/>
        <w:jc w:val="both"/>
        <w:rPr>
          <w:color w:val="231F20"/>
          <w:sz w:val="14"/>
          <w:szCs w:val="14"/>
        </w:rPr>
      </w:pPr>
      <w:r>
        <w:rPr>
          <w:color w:val="231F20"/>
          <w:sz w:val="14"/>
          <w:szCs w:val="14"/>
        </w:rPr>
        <w:t xml:space="preserve">16 Natural or </w:t>
      </w:r>
      <w:r>
        <w:rPr>
          <w:color w:val="231F20"/>
          <w:spacing w:val="-3"/>
          <w:sz w:val="14"/>
          <w:szCs w:val="14"/>
        </w:rPr>
        <w:t xml:space="preserve">manmade </w:t>
      </w:r>
      <w:r>
        <w:rPr>
          <w:color w:val="231F20"/>
          <w:sz w:val="14"/>
          <w:szCs w:val="14"/>
        </w:rPr>
        <w:t>disasters in</w:t>
      </w:r>
      <w:r>
        <w:rPr>
          <w:color w:val="231F20"/>
          <w:spacing w:val="-26"/>
          <w:sz w:val="14"/>
          <w:szCs w:val="14"/>
        </w:rPr>
        <w:t xml:space="preserve"> </w:t>
      </w:r>
      <w:r>
        <w:rPr>
          <w:color w:val="231F20"/>
          <w:sz w:val="14"/>
          <w:szCs w:val="14"/>
        </w:rPr>
        <w:t>KOMPAK locations</w:t>
      </w:r>
    </w:p>
    <w:p w:rsidR="00000000" w:rsidRDefault="008309F7">
      <w:pPr>
        <w:pStyle w:val="BodyText"/>
        <w:kinsoku w:val="0"/>
        <w:overflowPunct w:val="0"/>
        <w:spacing w:before="135" w:line="235" w:lineRule="auto"/>
        <w:ind w:left="244"/>
        <w:rPr>
          <w:color w:val="231F20"/>
          <w:sz w:val="14"/>
          <w:szCs w:val="14"/>
        </w:rPr>
      </w:pPr>
      <w:r>
        <w:rPr>
          <w:rFonts w:ascii="Times New Roman" w:hAnsi="Times New Roman" w:cs="Times New Roman"/>
          <w:sz w:val="24"/>
          <w:szCs w:val="24"/>
        </w:rPr>
        <w:br w:type="column"/>
      </w:r>
      <w:r>
        <w:rPr>
          <w:color w:val="231F20"/>
          <w:sz w:val="14"/>
          <w:szCs w:val="14"/>
        </w:rPr>
        <w:t xml:space="preserve">Earthquake, floods, </w:t>
      </w:r>
      <w:r>
        <w:rPr>
          <w:color w:val="231F20"/>
          <w:spacing w:val="-4"/>
          <w:sz w:val="14"/>
          <w:szCs w:val="14"/>
        </w:rPr>
        <w:t xml:space="preserve">volcanic </w:t>
      </w:r>
      <w:r>
        <w:rPr>
          <w:color w:val="231F20"/>
          <w:sz w:val="14"/>
          <w:szCs w:val="14"/>
        </w:rPr>
        <w:t>eruption, cyclone, tsunami, Civil Unrest terrorism, conflict.</w:t>
      </w:r>
    </w:p>
    <w:p w:rsidR="00000000" w:rsidRDefault="008309F7">
      <w:pPr>
        <w:pStyle w:val="BodyText"/>
        <w:kinsoku w:val="0"/>
        <w:overflowPunct w:val="0"/>
        <w:spacing w:before="135" w:line="235" w:lineRule="auto"/>
        <w:ind w:left="164" w:right="-11"/>
        <w:rPr>
          <w:color w:val="231F20"/>
          <w:sz w:val="14"/>
          <w:szCs w:val="14"/>
        </w:rPr>
      </w:pPr>
      <w:r>
        <w:rPr>
          <w:rFonts w:ascii="Times New Roman" w:hAnsi="Times New Roman" w:cs="Times New Roman"/>
          <w:sz w:val="24"/>
          <w:szCs w:val="24"/>
        </w:rPr>
        <w:br w:type="column"/>
      </w:r>
      <w:r>
        <w:rPr>
          <w:color w:val="231F20"/>
          <w:sz w:val="14"/>
          <w:szCs w:val="14"/>
        </w:rPr>
        <w:t xml:space="preserve">Loss of lives or injury to KOMPAK personnel and/or damage to KOMPAK assets or government facilities in KOMPAK locations that impact implementation of the work plan and achievement of </w:t>
      </w:r>
      <w:r>
        <w:rPr>
          <w:color w:val="231F20"/>
          <w:spacing w:val="-3"/>
          <w:sz w:val="14"/>
          <w:szCs w:val="14"/>
        </w:rPr>
        <w:t>objectives</w:t>
      </w:r>
      <w:r>
        <w:rPr>
          <w:color w:val="231F20"/>
          <w:spacing w:val="-3"/>
          <w:sz w:val="14"/>
          <w:szCs w:val="14"/>
        </w:rPr>
        <w:t xml:space="preserve">. </w:t>
      </w:r>
      <w:r>
        <w:rPr>
          <w:color w:val="231F20"/>
          <w:sz w:val="14"/>
          <w:szCs w:val="14"/>
        </w:rPr>
        <w:t>In the case of manmade disaster, this may result in KOMPAK pulling out of the conflict region; impact</w:t>
      </w:r>
    </w:p>
    <w:p w:rsidR="00000000" w:rsidRDefault="008309F7">
      <w:pPr>
        <w:pStyle w:val="BodyText"/>
        <w:kinsoku w:val="0"/>
        <w:overflowPunct w:val="0"/>
        <w:spacing w:before="5" w:line="235" w:lineRule="auto"/>
        <w:ind w:left="164" w:right="-11"/>
        <w:rPr>
          <w:color w:val="231F20"/>
          <w:sz w:val="14"/>
          <w:szCs w:val="14"/>
        </w:rPr>
      </w:pPr>
      <w:r>
        <w:rPr>
          <w:color w:val="231F20"/>
          <w:sz w:val="14"/>
          <w:szCs w:val="14"/>
        </w:rPr>
        <w:t>to reputation and achievement of objectives.</w:t>
      </w:r>
    </w:p>
    <w:p w:rsidR="00000000" w:rsidRDefault="008309F7">
      <w:pPr>
        <w:pStyle w:val="BodyText"/>
        <w:tabs>
          <w:tab w:val="left" w:pos="1044"/>
          <w:tab w:val="left" w:pos="2007"/>
          <w:tab w:val="left" w:pos="3066"/>
          <w:tab w:val="left" w:pos="5447"/>
        </w:tabs>
        <w:kinsoku w:val="0"/>
        <w:overflowPunct w:val="0"/>
        <w:spacing w:before="135" w:line="235" w:lineRule="auto"/>
        <w:ind w:left="5447" w:right="249" w:hanging="5273"/>
        <w:rPr>
          <w:color w:val="231F20"/>
          <w:spacing w:val="-3"/>
          <w:sz w:val="14"/>
          <w:szCs w:val="14"/>
        </w:rPr>
      </w:pPr>
      <w:r>
        <w:rPr>
          <w:rFonts w:ascii="Times New Roman" w:hAnsi="Times New Roman" w:cs="Times New Roman"/>
          <w:sz w:val="24"/>
          <w:szCs w:val="24"/>
        </w:rPr>
        <w:br w:type="column"/>
      </w:r>
      <w:r>
        <w:rPr>
          <w:color w:val="231F20"/>
          <w:sz w:val="14"/>
          <w:szCs w:val="14"/>
        </w:rPr>
        <w:t>Y</w:t>
      </w:r>
      <w:r>
        <w:rPr>
          <w:color w:val="231F20"/>
          <w:sz w:val="14"/>
          <w:szCs w:val="14"/>
        </w:rPr>
        <w:tab/>
        <w:t>Likely</w:t>
      </w:r>
      <w:r>
        <w:rPr>
          <w:color w:val="231F20"/>
          <w:sz w:val="14"/>
          <w:szCs w:val="14"/>
        </w:rPr>
        <w:tab/>
        <w:t>Major</w:t>
      </w:r>
      <w:r>
        <w:rPr>
          <w:color w:val="231F20"/>
          <w:sz w:val="14"/>
          <w:szCs w:val="14"/>
        </w:rPr>
        <w:tab/>
        <w:t>High</w:t>
      </w:r>
      <w:r>
        <w:rPr>
          <w:color w:val="231F20"/>
          <w:sz w:val="14"/>
          <w:szCs w:val="14"/>
        </w:rPr>
        <w:tab/>
        <w:t>Subscription to emergency alert system and</w:t>
      </w:r>
      <w:r>
        <w:rPr>
          <w:color w:val="231F20"/>
          <w:spacing w:val="-16"/>
          <w:sz w:val="14"/>
          <w:szCs w:val="14"/>
        </w:rPr>
        <w:t xml:space="preserve"> </w:t>
      </w:r>
      <w:r>
        <w:rPr>
          <w:color w:val="231F20"/>
          <w:spacing w:val="-3"/>
          <w:sz w:val="14"/>
          <w:szCs w:val="14"/>
        </w:rPr>
        <w:t>emergency</w:t>
      </w:r>
    </w:p>
    <w:p w:rsidR="00000000" w:rsidRDefault="008309F7">
      <w:pPr>
        <w:pStyle w:val="BodyText"/>
        <w:kinsoku w:val="0"/>
        <w:overflowPunct w:val="0"/>
        <w:spacing w:before="1" w:line="235" w:lineRule="auto"/>
        <w:ind w:left="5447" w:right="-8"/>
        <w:rPr>
          <w:color w:val="231F20"/>
          <w:sz w:val="14"/>
          <w:szCs w:val="14"/>
        </w:rPr>
      </w:pPr>
      <w:r>
        <w:rPr>
          <w:color w:val="231F20"/>
          <w:sz w:val="14"/>
          <w:szCs w:val="14"/>
        </w:rPr>
        <w:t>evacuation provider;</w:t>
      </w:r>
      <w:r>
        <w:rPr>
          <w:color w:val="231F20"/>
          <w:spacing w:val="-20"/>
          <w:sz w:val="14"/>
          <w:szCs w:val="14"/>
        </w:rPr>
        <w:t xml:space="preserve"> </w:t>
      </w:r>
      <w:r>
        <w:rPr>
          <w:color w:val="231F20"/>
          <w:sz w:val="14"/>
          <w:szCs w:val="14"/>
        </w:rPr>
        <w:t>Emergency Ph</w:t>
      </w:r>
      <w:r>
        <w:rPr>
          <w:color w:val="231F20"/>
          <w:sz w:val="14"/>
          <w:szCs w:val="14"/>
        </w:rPr>
        <w:t xml:space="preserve">one </w:t>
      </w:r>
      <w:r>
        <w:rPr>
          <w:color w:val="231F20"/>
          <w:spacing w:val="-3"/>
          <w:sz w:val="14"/>
          <w:szCs w:val="14"/>
        </w:rPr>
        <w:t xml:space="preserve">Tree </w:t>
      </w:r>
      <w:r>
        <w:rPr>
          <w:color w:val="231F20"/>
          <w:sz w:val="14"/>
          <w:szCs w:val="14"/>
        </w:rPr>
        <w:t>system; Security Manual; Existing staff with experience is disaster and emergency</w:t>
      </w:r>
      <w:r>
        <w:rPr>
          <w:color w:val="231F20"/>
          <w:spacing w:val="-15"/>
          <w:sz w:val="14"/>
          <w:szCs w:val="14"/>
        </w:rPr>
        <w:t xml:space="preserve"> </w:t>
      </w:r>
      <w:r>
        <w:rPr>
          <w:color w:val="231F20"/>
          <w:sz w:val="14"/>
          <w:szCs w:val="14"/>
        </w:rPr>
        <w:t>relief;</w:t>
      </w:r>
      <w:r>
        <w:rPr>
          <w:color w:val="231F20"/>
          <w:spacing w:val="-15"/>
          <w:sz w:val="14"/>
          <w:szCs w:val="14"/>
        </w:rPr>
        <w:t xml:space="preserve"> </w:t>
      </w:r>
      <w:r>
        <w:rPr>
          <w:color w:val="231F20"/>
          <w:sz w:val="14"/>
          <w:szCs w:val="14"/>
        </w:rPr>
        <w:t>Dedicated</w:t>
      </w:r>
      <w:r>
        <w:rPr>
          <w:color w:val="231F20"/>
          <w:spacing w:val="-15"/>
          <w:sz w:val="14"/>
          <w:szCs w:val="14"/>
        </w:rPr>
        <w:t xml:space="preserve"> </w:t>
      </w:r>
      <w:r>
        <w:rPr>
          <w:color w:val="231F20"/>
          <w:spacing w:val="-5"/>
          <w:sz w:val="14"/>
          <w:szCs w:val="14"/>
        </w:rPr>
        <w:t xml:space="preserve">staff </w:t>
      </w:r>
      <w:r>
        <w:rPr>
          <w:color w:val="231F20"/>
          <w:sz w:val="14"/>
          <w:szCs w:val="14"/>
        </w:rPr>
        <w:t>as Security Manager; Flexible work plan; Close ongoing engagement with government partners at local and national levels.</w:t>
      </w:r>
    </w:p>
    <w:p w:rsidR="00000000" w:rsidRDefault="008309F7">
      <w:pPr>
        <w:pStyle w:val="BodyText"/>
        <w:kinsoku w:val="0"/>
        <w:overflowPunct w:val="0"/>
        <w:spacing w:before="135" w:line="235" w:lineRule="auto"/>
        <w:ind w:left="129" w:right="30"/>
        <w:rPr>
          <w:color w:val="231F20"/>
          <w:w w:val="95"/>
          <w:sz w:val="14"/>
          <w:szCs w:val="14"/>
        </w:rPr>
      </w:pPr>
      <w:r>
        <w:rPr>
          <w:rFonts w:ascii="Times New Roman" w:hAnsi="Times New Roman" w:cs="Times New Roman"/>
          <w:sz w:val="24"/>
          <w:szCs w:val="24"/>
        </w:rPr>
        <w:br w:type="column"/>
      </w:r>
      <w:r>
        <w:rPr>
          <w:color w:val="231F20"/>
          <w:sz w:val="14"/>
          <w:szCs w:val="14"/>
        </w:rPr>
        <w:t xml:space="preserve">Partially </w:t>
      </w:r>
      <w:r>
        <w:rPr>
          <w:color w:val="231F20"/>
          <w:w w:val="95"/>
          <w:sz w:val="14"/>
          <w:szCs w:val="14"/>
        </w:rPr>
        <w:t>Effective</w:t>
      </w:r>
    </w:p>
    <w:p w:rsidR="00000000" w:rsidRDefault="008309F7">
      <w:pPr>
        <w:pStyle w:val="BodyText"/>
        <w:kinsoku w:val="0"/>
        <w:overflowPunct w:val="0"/>
        <w:spacing w:before="135" w:line="235" w:lineRule="auto"/>
        <w:ind w:left="244" w:right="-9"/>
        <w:rPr>
          <w:color w:val="231F20"/>
          <w:sz w:val="14"/>
          <w:szCs w:val="14"/>
        </w:rPr>
      </w:pPr>
      <w:r>
        <w:rPr>
          <w:rFonts w:ascii="Times New Roman" w:hAnsi="Times New Roman" w:cs="Times New Roman"/>
          <w:sz w:val="24"/>
          <w:szCs w:val="24"/>
        </w:rPr>
        <w:br w:type="column"/>
      </w:r>
      <w:r>
        <w:rPr>
          <w:color w:val="231F20"/>
          <w:sz w:val="14"/>
          <w:szCs w:val="14"/>
        </w:rPr>
        <w:t xml:space="preserve">Develop location specific emergency response plan. This </w:t>
      </w:r>
      <w:r>
        <w:rPr>
          <w:color w:val="231F20"/>
          <w:spacing w:val="-5"/>
          <w:sz w:val="14"/>
          <w:szCs w:val="14"/>
        </w:rPr>
        <w:t xml:space="preserve">risk </w:t>
      </w:r>
      <w:r>
        <w:rPr>
          <w:color w:val="231F20"/>
          <w:sz w:val="14"/>
          <w:szCs w:val="14"/>
        </w:rPr>
        <w:t>cannot be mitigated fully as it is beyond the control of KOMPAK.</w:t>
      </w:r>
    </w:p>
    <w:p w:rsidR="00000000" w:rsidRDefault="008309F7">
      <w:pPr>
        <w:pStyle w:val="BodyText"/>
        <w:kinsoku w:val="0"/>
        <w:overflowPunct w:val="0"/>
        <w:spacing w:before="135" w:line="235" w:lineRule="auto"/>
        <w:ind w:left="210" w:right="-16"/>
        <w:rPr>
          <w:color w:val="231F20"/>
          <w:sz w:val="14"/>
          <w:szCs w:val="14"/>
        </w:rPr>
      </w:pPr>
      <w:r>
        <w:rPr>
          <w:rFonts w:ascii="Times New Roman" w:hAnsi="Times New Roman" w:cs="Times New Roman"/>
          <w:sz w:val="24"/>
          <w:szCs w:val="24"/>
        </w:rPr>
        <w:br w:type="column"/>
      </w:r>
      <w:r>
        <w:rPr>
          <w:color w:val="231F20"/>
          <w:sz w:val="14"/>
          <w:szCs w:val="14"/>
        </w:rPr>
        <w:t xml:space="preserve">Operations Director </w:t>
      </w:r>
      <w:r>
        <w:rPr>
          <w:color w:val="231F20"/>
          <w:spacing w:val="-6"/>
          <w:sz w:val="14"/>
          <w:szCs w:val="14"/>
        </w:rPr>
        <w:t xml:space="preserve">and </w:t>
      </w:r>
      <w:r>
        <w:rPr>
          <w:color w:val="231F20"/>
          <w:sz w:val="14"/>
          <w:szCs w:val="14"/>
        </w:rPr>
        <w:t>Security Manager</w:t>
      </w:r>
    </w:p>
    <w:p w:rsidR="00000000" w:rsidRDefault="008309F7">
      <w:pPr>
        <w:pStyle w:val="BodyText"/>
        <w:tabs>
          <w:tab w:val="left" w:pos="1335"/>
          <w:tab w:val="left" w:pos="2167"/>
          <w:tab w:val="left" w:pos="3130"/>
          <w:tab w:val="left" w:pos="3981"/>
        </w:tabs>
        <w:kinsoku w:val="0"/>
        <w:overflowPunct w:val="0"/>
        <w:spacing w:before="133"/>
        <w:ind w:left="244"/>
        <w:rPr>
          <w:color w:val="231F20"/>
          <w:sz w:val="14"/>
          <w:szCs w:val="14"/>
        </w:rPr>
      </w:pPr>
      <w:r>
        <w:rPr>
          <w:rFonts w:ascii="Times New Roman" w:hAnsi="Times New Roman" w:cs="Times New Roman"/>
          <w:sz w:val="24"/>
          <w:szCs w:val="24"/>
        </w:rPr>
        <w:br w:type="column"/>
      </w:r>
      <w:r>
        <w:rPr>
          <w:color w:val="231F20"/>
          <w:sz w:val="14"/>
          <w:szCs w:val="14"/>
        </w:rPr>
        <w:t>Mar-19</w:t>
      </w:r>
      <w:r>
        <w:rPr>
          <w:color w:val="231F20"/>
          <w:sz w:val="14"/>
          <w:szCs w:val="14"/>
        </w:rPr>
        <w:tab/>
        <w:t>Likely</w:t>
      </w:r>
      <w:r>
        <w:rPr>
          <w:color w:val="231F20"/>
          <w:sz w:val="14"/>
          <w:szCs w:val="14"/>
        </w:rPr>
        <w:tab/>
        <w:t>Major</w:t>
      </w:r>
      <w:r>
        <w:rPr>
          <w:color w:val="231F20"/>
          <w:sz w:val="14"/>
          <w:szCs w:val="14"/>
        </w:rPr>
        <w:tab/>
        <w:t>High</w:t>
      </w:r>
      <w:r>
        <w:rPr>
          <w:color w:val="231F20"/>
          <w:sz w:val="14"/>
          <w:szCs w:val="14"/>
        </w:rPr>
        <w:tab/>
        <w:t>No</w:t>
      </w:r>
    </w:p>
    <w:p w:rsidR="00000000" w:rsidRDefault="008309F7">
      <w:pPr>
        <w:pStyle w:val="BodyText"/>
        <w:tabs>
          <w:tab w:val="left" w:pos="1335"/>
          <w:tab w:val="left" w:pos="2167"/>
          <w:tab w:val="left" w:pos="3130"/>
          <w:tab w:val="left" w:pos="3981"/>
        </w:tabs>
        <w:kinsoku w:val="0"/>
        <w:overflowPunct w:val="0"/>
        <w:spacing w:before="133"/>
        <w:ind w:left="244"/>
        <w:rPr>
          <w:color w:val="231F20"/>
          <w:sz w:val="14"/>
          <w:szCs w:val="14"/>
        </w:rPr>
        <w:sectPr w:rsidR="00000000">
          <w:type w:val="continuous"/>
          <w:pgSz w:w="23820" w:h="16840" w:orient="landscape"/>
          <w:pgMar w:top="900" w:right="1020" w:bottom="280" w:left="1020" w:header="720" w:footer="720" w:gutter="0"/>
          <w:cols w:num="8" w:space="720" w:equalWidth="0">
            <w:col w:w="1811" w:space="335"/>
            <w:col w:w="1836" w:space="39"/>
            <w:col w:w="2198" w:space="40"/>
            <w:col w:w="7281" w:space="40"/>
            <w:col w:w="649" w:space="144"/>
            <w:col w:w="1563" w:space="39"/>
            <w:col w:w="908" w:space="78"/>
            <w:col w:w="4819"/>
          </w:cols>
          <w:noEndnote/>
        </w:sectPr>
      </w:pPr>
    </w:p>
    <w:p w:rsidR="00000000" w:rsidRDefault="008309F7">
      <w:pPr>
        <w:pStyle w:val="BodyText"/>
        <w:kinsoku w:val="0"/>
        <w:overflowPunct w:val="0"/>
        <w:spacing w:before="11"/>
        <w:rPr>
          <w:sz w:val="3"/>
          <w:szCs w:val="3"/>
        </w:rPr>
      </w:pPr>
    </w:p>
    <w:p w:rsidR="00000000" w:rsidRDefault="00D21F8C">
      <w:pPr>
        <w:pStyle w:val="BodyText"/>
        <w:kinsoku w:val="0"/>
        <w:overflowPunct w:val="0"/>
        <w:spacing w:line="20" w:lineRule="exact"/>
        <w:ind w:left="108"/>
        <w:rPr>
          <w:sz w:val="2"/>
          <w:szCs w:val="2"/>
        </w:rPr>
      </w:pPr>
      <w:r>
        <w:rPr>
          <w:noProof/>
          <w:sz w:val="2"/>
          <w:szCs w:val="2"/>
        </w:rPr>
        <mc:AlternateContent>
          <mc:Choice Requires="wpg">
            <w:drawing>
              <wp:inline distT="0" distB="0" distL="0" distR="0">
                <wp:extent cx="13680440" cy="12700"/>
                <wp:effectExtent l="11430" t="8890" r="5080" b="0"/>
                <wp:docPr id="23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0440" cy="12700"/>
                          <a:chOff x="0" y="0"/>
                          <a:chExt cx="21544" cy="20"/>
                        </a:xfrm>
                      </wpg:grpSpPr>
                      <wps:wsp>
                        <wps:cNvPr id="240" name="Freeform 1290"/>
                        <wps:cNvSpPr>
                          <a:spLocks/>
                        </wps:cNvSpPr>
                        <wps:spPr bwMode="auto">
                          <a:xfrm>
                            <a:off x="0" y="5"/>
                            <a:ext cx="397" cy="20"/>
                          </a:xfrm>
                          <a:custGeom>
                            <a:avLst/>
                            <a:gdLst>
                              <a:gd name="T0" fmla="*/ 0 w 397"/>
                              <a:gd name="T1" fmla="*/ 0 h 20"/>
                              <a:gd name="T2" fmla="*/ 396 w 397"/>
                              <a:gd name="T3" fmla="*/ 0 h 20"/>
                            </a:gdLst>
                            <a:ahLst/>
                            <a:cxnLst>
                              <a:cxn ang="0">
                                <a:pos x="T0" y="T1"/>
                              </a:cxn>
                              <a:cxn ang="0">
                                <a:pos x="T2" y="T3"/>
                              </a:cxn>
                            </a:cxnLst>
                            <a:rect l="0" t="0" r="r" b="b"/>
                            <a:pathLst>
                              <a:path w="397" h="20">
                                <a:moveTo>
                                  <a:pt x="0" y="0"/>
                                </a:moveTo>
                                <a:lnTo>
                                  <a:pt x="39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291"/>
                        <wps:cNvSpPr>
                          <a:spLocks/>
                        </wps:cNvSpPr>
                        <wps:spPr bwMode="auto">
                          <a:xfrm>
                            <a:off x="396" y="5"/>
                            <a:ext cx="1796" cy="20"/>
                          </a:xfrm>
                          <a:custGeom>
                            <a:avLst/>
                            <a:gdLst>
                              <a:gd name="T0" fmla="*/ 0 w 1796"/>
                              <a:gd name="T1" fmla="*/ 0 h 20"/>
                              <a:gd name="T2" fmla="*/ 1795 w 1796"/>
                              <a:gd name="T3" fmla="*/ 0 h 20"/>
                            </a:gdLst>
                            <a:ahLst/>
                            <a:cxnLst>
                              <a:cxn ang="0">
                                <a:pos x="T0" y="T1"/>
                              </a:cxn>
                              <a:cxn ang="0">
                                <a:pos x="T2" y="T3"/>
                              </a:cxn>
                            </a:cxnLst>
                            <a:rect l="0" t="0" r="r" b="b"/>
                            <a:pathLst>
                              <a:path w="1796" h="20">
                                <a:moveTo>
                                  <a:pt x="0" y="0"/>
                                </a:moveTo>
                                <a:lnTo>
                                  <a:pt x="179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92"/>
                        <wps:cNvSpPr>
                          <a:spLocks/>
                        </wps:cNvSpPr>
                        <wps:spPr bwMode="auto">
                          <a:xfrm>
                            <a:off x="2192" y="5"/>
                            <a:ext cx="1796" cy="20"/>
                          </a:xfrm>
                          <a:custGeom>
                            <a:avLst/>
                            <a:gdLst>
                              <a:gd name="T0" fmla="*/ 0 w 1796"/>
                              <a:gd name="T1" fmla="*/ 0 h 20"/>
                              <a:gd name="T2" fmla="*/ 1795 w 1796"/>
                              <a:gd name="T3" fmla="*/ 0 h 20"/>
                            </a:gdLst>
                            <a:ahLst/>
                            <a:cxnLst>
                              <a:cxn ang="0">
                                <a:pos x="T0" y="T1"/>
                              </a:cxn>
                              <a:cxn ang="0">
                                <a:pos x="T2" y="T3"/>
                              </a:cxn>
                            </a:cxnLst>
                            <a:rect l="0" t="0" r="r" b="b"/>
                            <a:pathLst>
                              <a:path w="1796" h="20">
                                <a:moveTo>
                                  <a:pt x="0" y="0"/>
                                </a:moveTo>
                                <a:lnTo>
                                  <a:pt x="1795"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93"/>
                        <wps:cNvSpPr>
                          <a:spLocks/>
                        </wps:cNvSpPr>
                        <wps:spPr bwMode="auto">
                          <a:xfrm>
                            <a:off x="3987" y="5"/>
                            <a:ext cx="2249" cy="20"/>
                          </a:xfrm>
                          <a:custGeom>
                            <a:avLst/>
                            <a:gdLst>
                              <a:gd name="T0" fmla="*/ 0 w 2249"/>
                              <a:gd name="T1" fmla="*/ 0 h 20"/>
                              <a:gd name="T2" fmla="*/ 2248 w 2249"/>
                              <a:gd name="T3" fmla="*/ 0 h 20"/>
                            </a:gdLst>
                            <a:ahLst/>
                            <a:cxnLst>
                              <a:cxn ang="0">
                                <a:pos x="T0" y="T1"/>
                              </a:cxn>
                              <a:cxn ang="0">
                                <a:pos x="T2" y="T3"/>
                              </a:cxn>
                            </a:cxnLst>
                            <a:rect l="0" t="0" r="r" b="b"/>
                            <a:pathLst>
                              <a:path w="2249" h="20">
                                <a:moveTo>
                                  <a:pt x="0" y="0"/>
                                </a:moveTo>
                                <a:lnTo>
                                  <a:pt x="224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94"/>
                        <wps:cNvSpPr>
                          <a:spLocks/>
                        </wps:cNvSpPr>
                        <wps:spPr bwMode="auto">
                          <a:xfrm>
                            <a:off x="6236" y="5"/>
                            <a:ext cx="870" cy="20"/>
                          </a:xfrm>
                          <a:custGeom>
                            <a:avLst/>
                            <a:gdLst>
                              <a:gd name="T0" fmla="*/ 0 w 870"/>
                              <a:gd name="T1" fmla="*/ 0 h 20"/>
                              <a:gd name="T2" fmla="*/ 869 w 870"/>
                              <a:gd name="T3" fmla="*/ 0 h 20"/>
                            </a:gdLst>
                            <a:ahLst/>
                            <a:cxnLst>
                              <a:cxn ang="0">
                                <a:pos x="T0" y="T1"/>
                              </a:cxn>
                              <a:cxn ang="0">
                                <a:pos x="T2" y="T3"/>
                              </a:cxn>
                            </a:cxnLst>
                            <a:rect l="0" t="0" r="r" b="b"/>
                            <a:pathLst>
                              <a:path w="870" h="20">
                                <a:moveTo>
                                  <a:pt x="0" y="0"/>
                                </a:moveTo>
                                <a:lnTo>
                                  <a:pt x="869"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295"/>
                        <wps:cNvSpPr>
                          <a:spLocks/>
                        </wps:cNvSpPr>
                        <wps:spPr bwMode="auto">
                          <a:xfrm>
                            <a:off x="7105" y="5"/>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96"/>
                        <wps:cNvSpPr>
                          <a:spLocks/>
                        </wps:cNvSpPr>
                        <wps:spPr bwMode="auto">
                          <a:xfrm>
                            <a:off x="8069" y="5"/>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97"/>
                        <wps:cNvSpPr>
                          <a:spLocks/>
                        </wps:cNvSpPr>
                        <wps:spPr bwMode="auto">
                          <a:xfrm>
                            <a:off x="9127" y="5"/>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98"/>
                        <wps:cNvSpPr>
                          <a:spLocks/>
                        </wps:cNvSpPr>
                        <wps:spPr bwMode="auto">
                          <a:xfrm>
                            <a:off x="10091" y="5"/>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299"/>
                        <wps:cNvSpPr>
                          <a:spLocks/>
                        </wps:cNvSpPr>
                        <wps:spPr bwMode="auto">
                          <a:xfrm>
                            <a:off x="11508" y="5"/>
                            <a:ext cx="2004" cy="20"/>
                          </a:xfrm>
                          <a:custGeom>
                            <a:avLst/>
                            <a:gdLst>
                              <a:gd name="T0" fmla="*/ 0 w 2004"/>
                              <a:gd name="T1" fmla="*/ 0 h 20"/>
                              <a:gd name="T2" fmla="*/ 2003 w 2004"/>
                              <a:gd name="T3" fmla="*/ 0 h 20"/>
                            </a:gdLst>
                            <a:ahLst/>
                            <a:cxnLst>
                              <a:cxn ang="0">
                                <a:pos x="T0" y="T1"/>
                              </a:cxn>
                              <a:cxn ang="0">
                                <a:pos x="T2" y="T3"/>
                              </a:cxn>
                            </a:cxnLst>
                            <a:rect l="0" t="0" r="r" b="b"/>
                            <a:pathLst>
                              <a:path w="2004" h="20">
                                <a:moveTo>
                                  <a:pt x="0" y="0"/>
                                </a:moveTo>
                                <a:lnTo>
                                  <a:pt x="200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00"/>
                        <wps:cNvSpPr>
                          <a:spLocks/>
                        </wps:cNvSpPr>
                        <wps:spPr bwMode="auto">
                          <a:xfrm>
                            <a:off x="13511" y="5"/>
                            <a:ext cx="908" cy="20"/>
                          </a:xfrm>
                          <a:custGeom>
                            <a:avLst/>
                            <a:gdLst>
                              <a:gd name="T0" fmla="*/ 0 w 908"/>
                              <a:gd name="T1" fmla="*/ 0 h 20"/>
                              <a:gd name="T2" fmla="*/ 907 w 908"/>
                              <a:gd name="T3" fmla="*/ 0 h 20"/>
                            </a:gdLst>
                            <a:ahLst/>
                            <a:cxnLst>
                              <a:cxn ang="0">
                                <a:pos x="T0" y="T1"/>
                              </a:cxn>
                              <a:cxn ang="0">
                                <a:pos x="T2" y="T3"/>
                              </a:cxn>
                            </a:cxnLst>
                            <a:rect l="0" t="0" r="r" b="b"/>
                            <a:pathLst>
                              <a:path w="908" h="20">
                                <a:moveTo>
                                  <a:pt x="0" y="0"/>
                                </a:moveTo>
                                <a:lnTo>
                                  <a:pt x="90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301"/>
                        <wps:cNvSpPr>
                          <a:spLocks/>
                        </wps:cNvSpPr>
                        <wps:spPr bwMode="auto">
                          <a:xfrm>
                            <a:off x="14418" y="5"/>
                            <a:ext cx="1569" cy="20"/>
                          </a:xfrm>
                          <a:custGeom>
                            <a:avLst/>
                            <a:gdLst>
                              <a:gd name="T0" fmla="*/ 0 w 1569"/>
                              <a:gd name="T1" fmla="*/ 0 h 20"/>
                              <a:gd name="T2" fmla="*/ 1568 w 1569"/>
                              <a:gd name="T3" fmla="*/ 0 h 20"/>
                            </a:gdLst>
                            <a:ahLst/>
                            <a:cxnLst>
                              <a:cxn ang="0">
                                <a:pos x="T0" y="T1"/>
                              </a:cxn>
                              <a:cxn ang="0">
                                <a:pos x="T2" y="T3"/>
                              </a:cxn>
                            </a:cxnLst>
                            <a:rect l="0" t="0" r="r" b="b"/>
                            <a:pathLst>
                              <a:path w="1569" h="20">
                                <a:moveTo>
                                  <a:pt x="0" y="0"/>
                                </a:moveTo>
                                <a:lnTo>
                                  <a:pt x="156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302"/>
                        <wps:cNvSpPr>
                          <a:spLocks/>
                        </wps:cNvSpPr>
                        <wps:spPr bwMode="auto">
                          <a:xfrm>
                            <a:off x="15987" y="5"/>
                            <a:ext cx="1021" cy="20"/>
                          </a:xfrm>
                          <a:custGeom>
                            <a:avLst/>
                            <a:gdLst>
                              <a:gd name="T0" fmla="*/ 0 w 1021"/>
                              <a:gd name="T1" fmla="*/ 0 h 20"/>
                              <a:gd name="T2" fmla="*/ 1020 w 1021"/>
                              <a:gd name="T3" fmla="*/ 0 h 20"/>
                            </a:gdLst>
                            <a:ahLst/>
                            <a:cxnLst>
                              <a:cxn ang="0">
                                <a:pos x="T0" y="T1"/>
                              </a:cxn>
                              <a:cxn ang="0">
                                <a:pos x="T2" y="T3"/>
                              </a:cxn>
                            </a:cxnLst>
                            <a:rect l="0" t="0" r="r" b="b"/>
                            <a:pathLst>
                              <a:path w="1021" h="20">
                                <a:moveTo>
                                  <a:pt x="0" y="0"/>
                                </a:moveTo>
                                <a:lnTo>
                                  <a:pt x="102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303"/>
                        <wps:cNvSpPr>
                          <a:spLocks/>
                        </wps:cNvSpPr>
                        <wps:spPr bwMode="auto">
                          <a:xfrm>
                            <a:off x="17007" y="5"/>
                            <a:ext cx="1092" cy="20"/>
                          </a:xfrm>
                          <a:custGeom>
                            <a:avLst/>
                            <a:gdLst>
                              <a:gd name="T0" fmla="*/ 0 w 1092"/>
                              <a:gd name="T1" fmla="*/ 0 h 20"/>
                              <a:gd name="T2" fmla="*/ 1091 w 1092"/>
                              <a:gd name="T3" fmla="*/ 0 h 20"/>
                            </a:gdLst>
                            <a:ahLst/>
                            <a:cxnLst>
                              <a:cxn ang="0">
                                <a:pos x="T0" y="T1"/>
                              </a:cxn>
                              <a:cxn ang="0">
                                <a:pos x="T2" y="T3"/>
                              </a:cxn>
                            </a:cxnLst>
                            <a:rect l="0" t="0" r="r" b="b"/>
                            <a:pathLst>
                              <a:path w="1092" h="20">
                                <a:moveTo>
                                  <a:pt x="0" y="0"/>
                                </a:moveTo>
                                <a:lnTo>
                                  <a:pt x="109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304"/>
                        <wps:cNvSpPr>
                          <a:spLocks/>
                        </wps:cNvSpPr>
                        <wps:spPr bwMode="auto">
                          <a:xfrm>
                            <a:off x="18099" y="5"/>
                            <a:ext cx="832" cy="20"/>
                          </a:xfrm>
                          <a:custGeom>
                            <a:avLst/>
                            <a:gdLst>
                              <a:gd name="T0" fmla="*/ 0 w 832"/>
                              <a:gd name="T1" fmla="*/ 0 h 20"/>
                              <a:gd name="T2" fmla="*/ 831 w 832"/>
                              <a:gd name="T3" fmla="*/ 0 h 20"/>
                            </a:gdLst>
                            <a:ahLst/>
                            <a:cxnLst>
                              <a:cxn ang="0">
                                <a:pos x="T0" y="T1"/>
                              </a:cxn>
                              <a:cxn ang="0">
                                <a:pos x="T2" y="T3"/>
                              </a:cxn>
                            </a:cxnLst>
                            <a:rect l="0" t="0" r="r" b="b"/>
                            <a:pathLst>
                              <a:path w="832" h="20">
                                <a:moveTo>
                                  <a:pt x="0" y="0"/>
                                </a:moveTo>
                                <a:lnTo>
                                  <a:pt x="831"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305"/>
                        <wps:cNvSpPr>
                          <a:spLocks/>
                        </wps:cNvSpPr>
                        <wps:spPr bwMode="auto">
                          <a:xfrm>
                            <a:off x="18930" y="5"/>
                            <a:ext cx="964" cy="20"/>
                          </a:xfrm>
                          <a:custGeom>
                            <a:avLst/>
                            <a:gdLst>
                              <a:gd name="T0" fmla="*/ 0 w 964"/>
                              <a:gd name="T1" fmla="*/ 0 h 20"/>
                              <a:gd name="T2" fmla="*/ 963 w 964"/>
                              <a:gd name="T3" fmla="*/ 0 h 20"/>
                            </a:gdLst>
                            <a:ahLst/>
                            <a:cxnLst>
                              <a:cxn ang="0">
                                <a:pos x="T0" y="T1"/>
                              </a:cxn>
                              <a:cxn ang="0">
                                <a:pos x="T2" y="T3"/>
                              </a:cxn>
                            </a:cxnLst>
                            <a:rect l="0" t="0" r="r" b="b"/>
                            <a:pathLst>
                              <a:path w="964" h="20">
                                <a:moveTo>
                                  <a:pt x="0" y="0"/>
                                </a:moveTo>
                                <a:lnTo>
                                  <a:pt x="963"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306"/>
                        <wps:cNvSpPr>
                          <a:spLocks/>
                        </wps:cNvSpPr>
                        <wps:spPr bwMode="auto">
                          <a:xfrm>
                            <a:off x="19894" y="5"/>
                            <a:ext cx="851" cy="20"/>
                          </a:xfrm>
                          <a:custGeom>
                            <a:avLst/>
                            <a:gdLst>
                              <a:gd name="T0" fmla="*/ 0 w 851"/>
                              <a:gd name="T1" fmla="*/ 0 h 20"/>
                              <a:gd name="T2" fmla="*/ 850 w 851"/>
                              <a:gd name="T3" fmla="*/ 0 h 20"/>
                            </a:gdLst>
                            <a:ahLst/>
                            <a:cxnLst>
                              <a:cxn ang="0">
                                <a:pos x="T0" y="T1"/>
                              </a:cxn>
                              <a:cxn ang="0">
                                <a:pos x="T2" y="T3"/>
                              </a:cxn>
                            </a:cxnLst>
                            <a:rect l="0" t="0" r="r" b="b"/>
                            <a:pathLst>
                              <a:path w="851" h="20">
                                <a:moveTo>
                                  <a:pt x="0" y="0"/>
                                </a:moveTo>
                                <a:lnTo>
                                  <a:pt x="850"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307"/>
                        <wps:cNvSpPr>
                          <a:spLocks/>
                        </wps:cNvSpPr>
                        <wps:spPr bwMode="auto">
                          <a:xfrm>
                            <a:off x="20744" y="5"/>
                            <a:ext cx="799" cy="20"/>
                          </a:xfrm>
                          <a:custGeom>
                            <a:avLst/>
                            <a:gdLst>
                              <a:gd name="T0" fmla="*/ 0 w 799"/>
                              <a:gd name="T1" fmla="*/ 0 h 20"/>
                              <a:gd name="T2" fmla="*/ 798 w 799"/>
                              <a:gd name="T3" fmla="*/ 0 h 20"/>
                            </a:gdLst>
                            <a:ahLst/>
                            <a:cxnLst>
                              <a:cxn ang="0">
                                <a:pos x="T0" y="T1"/>
                              </a:cxn>
                              <a:cxn ang="0">
                                <a:pos x="T2" y="T3"/>
                              </a:cxn>
                            </a:cxnLst>
                            <a:rect l="0" t="0" r="r" b="b"/>
                            <a:pathLst>
                              <a:path w="799" h="20">
                                <a:moveTo>
                                  <a:pt x="0" y="0"/>
                                </a:moveTo>
                                <a:lnTo>
                                  <a:pt x="798"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B88FFF" id="Group 1289" o:spid="_x0000_s1026" style="width:1077.2pt;height:1pt;mso-position-horizontal-relative:char;mso-position-vertical-relative:line" coordsize="215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">
                <v:shape id="Freeform 1290" o:spid="_x0000_s1027" style="position:absolute;top:5;width:397;height:20;visibility:visible;mso-wrap-style:square;v-text-anchor:top" coordsize="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" path="m,l396,e" filled="f" strokecolor="#3ea7b4" strokeweight=".5pt">
                  <v:path arrowok="t" o:connecttype="custom" o:connectlocs="0,0;396,0" o:connectangles="0,0"/>
                </v:shape>
                <v:shape id="Freeform 1291" o:spid="_x0000_s1028" style="position:absolute;left:396;top:5;width:1796;height:20;visibility:visible;mso-wrap-style:square;v-text-anchor:top" coordsize="17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" path="m,l1795,e" filled="f" strokecolor="#3ea7b4" strokeweight=".5pt">
                  <v:path arrowok="t" o:connecttype="custom" o:connectlocs="0,0;1795,0" o:connectangles="0,0"/>
                </v:shape>
                <v:shape id="Freeform 1292" o:spid="_x0000_s1029" style="position:absolute;left:2192;top:5;width:1796;height:20;visibility:visible;mso-wrap-style:square;v-text-anchor:top" coordsize="17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" path="m,l1795,e" filled="f" strokecolor="#3ea7b4" strokeweight=".5pt">
                  <v:path arrowok="t" o:connecttype="custom" o:connectlocs="0,0;1795,0" o:connectangles="0,0"/>
                </v:shape>
                <v:shape id="Freeform 1293" o:spid="_x0000_s1030" style="position:absolute;left:3987;top:5;width:2249;height:20;visibility:visible;mso-wrap-style:square;v-text-anchor:top" coordsize="22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" path="m,l2248,e" filled="f" strokecolor="#3ea7b4" strokeweight=".5pt">
                  <v:path arrowok="t" o:connecttype="custom" o:connectlocs="0,0;2248,0" o:connectangles="0,0"/>
                </v:shape>
                <v:shape id="Freeform 1294" o:spid="_x0000_s1031" style="position:absolute;left:6236;top:5;width:870;height:20;visibility:visible;mso-wrap-style:square;v-text-anchor:top" coordsize="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" path="m,l869,e" filled="f" strokecolor="#3ea7b4" strokeweight=".5pt">
                  <v:path arrowok="t" o:connecttype="custom" o:connectlocs="0,0;869,0" o:connectangles="0,0"/>
                </v:shape>
                <v:shape id="Freeform 1295" o:spid="_x0000_s1032" style="position:absolute;left:7105;top:5;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" path="m,l963,e" filled="f" strokecolor="#3ea7b4" strokeweight=".5pt">
                  <v:path arrowok="t" o:connecttype="custom" o:connectlocs="0,0;963,0" o:connectangles="0,0"/>
                </v:shape>
                <v:shape id="Freeform 1296" o:spid="_x0000_s1033" style="position:absolute;left:8069;top:5;width:1059;height:20;visibility:visible;mso-wrap-style:square;v-text-anchor:top" coordsize="10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" path="m,l1058,e" filled="f" strokecolor="#3ea7b4" strokeweight=".5pt">
                  <v:path arrowok="t" o:connecttype="custom" o:connectlocs="0,0;1058,0" o:connectangles="0,0"/>
                </v:shape>
                <v:shape id="Freeform 1297" o:spid="_x0000_s1034" style="position:absolute;left:9127;top:5;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" path="m,l963,e" filled="f" strokecolor="#3ea7b4" strokeweight=".5pt">
                  <v:path arrowok="t" o:connecttype="custom" o:connectlocs="0,0;963,0" o:connectangles="0,0"/>
                </v:shape>
                <v:shape id="Freeform 1298" o:spid="_x0000_s1035" style="position:absolute;left:10091;top:5;width:1418;height:20;visibility:visible;mso-wrap-style:square;v-text-anchor:top" coordsize="1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" path="m,l1417,e" filled="f" strokecolor="#3ea7b4" strokeweight=".5pt">
                  <v:path arrowok="t" o:connecttype="custom" o:connectlocs="0,0;1417,0" o:connectangles="0,0"/>
                </v:shape>
                <v:shape id="Freeform 1299" o:spid="_x0000_s1036" style="position:absolute;left:11508;top:5;width:2004;height:20;visibility:visible;mso-wrap-style:square;v-text-anchor:top" coordsize="2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" path="m,l2003,e" filled="f" strokecolor="#3ea7b4" strokeweight=".5pt">
                  <v:path arrowok="t" o:connecttype="custom" o:connectlocs="0,0;2003,0" o:connectangles="0,0"/>
                </v:shape>
                <v:shape id="Freeform 1300" o:spid="_x0000_s1037" style="position:absolute;left:13511;top:5;width:908;height:20;visibility:visible;mso-wrap-style:square;v-text-anchor:top" coordsize="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" path="m,l907,e" filled="f" strokecolor="#3ea7b4" strokeweight=".5pt">
                  <v:path arrowok="t" o:connecttype="custom" o:connectlocs="0,0;907,0" o:connectangles="0,0"/>
                </v:shape>
                <v:shape id="Freeform 1301" o:spid="_x0000_s1038" style="position:absolute;left:14418;top:5;width:1569;height:20;visibility:visible;mso-wrap-style:square;v-text-anchor:top" coordsize="1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" path="m,l1568,e" filled="f" strokecolor="#3ea7b4" strokeweight=".5pt">
                  <v:path arrowok="t" o:connecttype="custom" o:connectlocs="0,0;1568,0" o:connectangles="0,0"/>
                </v:shape>
                <v:shape id="Freeform 1302" o:spid="_x0000_s1039" style="position:absolute;left:15987;top:5;width:1021;height: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" path="m,l1020,e" filled="f" strokecolor="#3ea7b4" strokeweight=".5pt">
                  <v:path arrowok="t" o:connecttype="custom" o:connectlocs="0,0;1020,0" o:connectangles="0,0"/>
                </v:shape>
                <v:shape id="Freeform 1303" o:spid="_x0000_s1040" style="position:absolute;left:17007;top:5;width:1092;height:20;visibility:visible;mso-wrap-style:square;v-text-anchor:top" coordsize="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" path="m,l1091,e" filled="f" strokecolor="#3ea7b4" strokeweight=".5pt">
                  <v:path arrowok="t" o:connecttype="custom" o:connectlocs="0,0;1091,0" o:connectangles="0,0"/>
                </v:shape>
                <v:shape id="Freeform 1304" o:spid="_x0000_s1041" style="position:absolute;left:18099;top:5;width:832;height:20;visibility:visible;mso-wrap-style:square;v-text-anchor:top" coordsize="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" path="m,l831,e" filled="f" strokecolor="#3ea7b4" strokeweight=".5pt">
                  <v:path arrowok="t" o:connecttype="custom" o:connectlocs="0,0;831,0" o:connectangles="0,0"/>
                </v:shape>
                <v:shape id="Freeform 1305" o:spid="_x0000_s1042" style="position:absolute;left:18930;top:5;width:964;height:2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" path="m,l963,e" filled="f" strokecolor="#3ea7b4" strokeweight=".5pt">
                  <v:path arrowok="t" o:connecttype="custom" o:connectlocs="0,0;963,0" o:connectangles="0,0"/>
                </v:shape>
                <v:shape id="Freeform 1306" o:spid="_x0000_s1043" style="position:absolute;left:19894;top:5;width:851;height:20;visibility:visible;mso-wrap-style:square;v-text-anchor:top" coordsize="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" path="m,l850,e" filled="f" strokecolor="#3ea7b4" strokeweight=".5pt">
                  <v:path arrowok="t" o:connecttype="custom" o:connectlocs="0,0;850,0" o:connectangles="0,0"/>
                </v:shape>
                <v:shape id="Freeform 1307" o:spid="_x0000_s1044" style="position:absolute;left:20744;top:5;width:799;height:20;visibility:visible;mso-wrap-style:square;v-text-anchor:top" coordsize="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" path="m,l798,e" filled="f" strokecolor="#3ea7b4" strokeweight=".5pt">
                  <v:path arrowok="t" o:connecttype="custom" o:connectlocs="0,0;798,0" o:connectangles="0,0"/>
                </v:shape>
                <w10:anchorlock/>
              </v:group>
            </w:pict>
          </mc:Fallback>
        </mc:AlternateContent>
      </w:r>
    </w:p>
    <w:p w:rsidR="00000000" w:rsidRDefault="008309F7">
      <w:pPr>
        <w:pStyle w:val="BodyText"/>
        <w:kinsoku w:val="0"/>
        <w:overflowPunct w:val="0"/>
        <w:spacing w:line="20" w:lineRule="exact"/>
        <w:ind w:left="108"/>
        <w:rPr>
          <w:sz w:val="2"/>
          <w:szCs w:val="2"/>
        </w:rPr>
        <w:sectPr w:rsidR="00000000">
          <w:type w:val="continuous"/>
          <w:pgSz w:w="23820" w:h="16840" w:orient="landscape"/>
          <w:pgMar w:top="900" w:right="1020" w:bottom="280" w:left="1020" w:header="720" w:footer="720" w:gutter="0"/>
          <w:cols w:space="720" w:equalWidth="0">
            <w:col w:w="21780"/>
          </w:cols>
          <w:noEndnote/>
        </w:sectPr>
      </w:pPr>
    </w:p>
    <w:p w:rsidR="00000000" w:rsidRDefault="00D21F8C">
      <w:pPr>
        <w:pStyle w:val="BodyText"/>
        <w:kinsoku w:val="0"/>
        <w:overflowPunct w:val="0"/>
        <w:spacing w:before="94"/>
        <w:ind w:left="113"/>
        <w:rPr>
          <w:rFonts w:ascii="Gill Sans MT" w:hAnsi="Gill Sans MT" w:cs="Gill Sans MT"/>
          <w:i/>
          <w:iCs/>
          <w:color w:val="AC1F24"/>
          <w:w w:val="110"/>
          <w:sz w:val="16"/>
          <w:szCs w:val="16"/>
        </w:rPr>
      </w:pPr>
      <w:r>
        <w:rPr>
          <w:noProof/>
        </w:rPr>
        <mc:AlternateContent>
          <mc:Choice Requires="wps">
            <w:drawing>
              <wp:anchor distT="0" distB="0" distL="0" distR="0" simplePos="0" relativeHeight="251772928" behindDoc="0" locked="0" layoutInCell="0" allowOverlap="1">
                <wp:simplePos x="0" y="0"/>
                <wp:positionH relativeFrom="page">
                  <wp:posOffset>719455</wp:posOffset>
                </wp:positionH>
                <wp:positionV relativeFrom="paragraph">
                  <wp:posOffset>245110</wp:posOffset>
                </wp:positionV>
                <wp:extent cx="6120130" cy="12700"/>
                <wp:effectExtent l="0" t="0" r="0" b="0"/>
                <wp:wrapTopAndBottom/>
                <wp:docPr id="238" name="Freeform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D50A8" id="Freeform 1308"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9.3pt,538.5pt,19.3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" o:allowincell="f" filled="f" strokecolor="#3ea7b4" strokeweight=".5pt">
                <v:path arrowok="t" o:connecttype="custom" o:connectlocs="0,0;6119495,0" o:connectangles="0,0"/>
                <w10:wrap type="topAndBottom" anchorx="page"/>
              </v:polyline>
            </w:pict>
          </mc:Fallback>
        </mc:AlternateContent>
      </w:r>
      <w:r w:rsidR="008309F7">
        <w:rPr>
          <w:rFonts w:ascii="Gill Sans MT" w:hAnsi="Gill Sans MT" w:cs="Gill Sans MT"/>
          <w:i/>
          <w:iCs/>
          <w:color w:val="AC1F24"/>
          <w:w w:val="110"/>
          <w:sz w:val="16"/>
          <w:szCs w:val="16"/>
        </w:rPr>
        <w:t>Annexes</w:t>
      </w:r>
    </w:p>
    <w:p w:rsidR="00000000" w:rsidRDefault="008309F7">
      <w:pPr>
        <w:pStyle w:val="Heading3"/>
        <w:kinsoku w:val="0"/>
        <w:overflowPunct w:val="0"/>
        <w:spacing w:before="175"/>
        <w:ind w:left="113"/>
        <w:rPr>
          <w:color w:val="226F78"/>
        </w:rPr>
      </w:pPr>
      <w:r>
        <w:rPr>
          <w:color w:val="226F78"/>
        </w:rPr>
        <w:t>RISK MATRIX</w:t>
      </w:r>
    </w:p>
    <w:p w:rsidR="00000000" w:rsidRDefault="008309F7">
      <w:pPr>
        <w:pStyle w:val="BodyText"/>
        <w:kinsoku w:val="0"/>
        <w:overflowPunct w:val="0"/>
        <w:spacing w:before="1"/>
        <w:rPr>
          <w:rFonts w:ascii="Trebuchet MS" w:hAnsi="Trebuchet MS" w:cs="Trebuchet MS"/>
          <w:b/>
          <w:bCs/>
          <w:sz w:val="12"/>
          <w:szCs w:val="12"/>
        </w:rPr>
      </w:pPr>
    </w:p>
    <w:tbl>
      <w:tblPr>
        <w:tblW w:w="0" w:type="auto"/>
        <w:tblInd w:w="4400" w:type="dxa"/>
        <w:tblLayout w:type="fixed"/>
        <w:tblCellMar>
          <w:left w:w="0" w:type="dxa"/>
          <w:right w:w="0" w:type="dxa"/>
        </w:tblCellMar>
        <w:tblLook w:val="0000" w:firstRow="0" w:lastRow="0" w:firstColumn="0" w:lastColumn="0" w:noHBand="0" w:noVBand="0"/>
      </w:tblPr>
      <w:tblGrid>
        <w:gridCol w:w="1099"/>
        <w:gridCol w:w="988"/>
        <w:gridCol w:w="1183"/>
        <w:gridCol w:w="998"/>
        <w:gridCol w:w="1088"/>
      </w:tblGrid>
      <w:tr w:rsidR="00000000">
        <w:tblPrEx>
          <w:tblCellMar>
            <w:top w:w="0" w:type="dxa"/>
            <w:left w:w="0" w:type="dxa"/>
            <w:bottom w:w="0" w:type="dxa"/>
            <w:right w:w="0" w:type="dxa"/>
          </w:tblCellMar>
        </w:tblPrEx>
        <w:trPr>
          <w:trHeight w:val="331"/>
        </w:trPr>
        <w:tc>
          <w:tcPr>
            <w:tcW w:w="5356" w:type="dxa"/>
            <w:gridSpan w:val="5"/>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87"/>
              <w:ind w:left="2141" w:right="2142"/>
              <w:jc w:val="center"/>
              <w:rPr>
                <w:rFonts w:ascii="Trebuchet MS" w:hAnsi="Trebuchet MS" w:cs="Trebuchet MS"/>
                <w:b/>
                <w:bCs/>
                <w:color w:val="FFFFFF"/>
                <w:sz w:val="14"/>
                <w:szCs w:val="14"/>
              </w:rPr>
            </w:pPr>
            <w:r>
              <w:rPr>
                <w:rFonts w:ascii="Trebuchet MS" w:hAnsi="Trebuchet MS" w:cs="Trebuchet MS"/>
                <w:b/>
                <w:bCs/>
                <w:color w:val="FFFFFF"/>
                <w:sz w:val="14"/>
                <w:szCs w:val="14"/>
              </w:rPr>
              <w:t>CONSEQUENCES</w:t>
            </w:r>
          </w:p>
        </w:tc>
      </w:tr>
      <w:tr w:rsidR="00000000">
        <w:tblPrEx>
          <w:tblCellMar>
            <w:top w:w="0" w:type="dxa"/>
            <w:left w:w="0" w:type="dxa"/>
            <w:bottom w:w="0" w:type="dxa"/>
            <w:right w:w="0" w:type="dxa"/>
          </w:tblCellMar>
        </w:tblPrEx>
        <w:trPr>
          <w:trHeight w:val="315"/>
        </w:trPr>
        <w:tc>
          <w:tcPr>
            <w:tcW w:w="1099" w:type="dxa"/>
            <w:tcBorders>
              <w:top w:val="none" w:sz="6" w:space="0" w:color="auto"/>
              <w:left w:val="none" w:sz="6" w:space="0" w:color="auto"/>
              <w:bottom w:val="single" w:sz="4" w:space="0" w:color="231F20"/>
              <w:right w:val="none" w:sz="6" w:space="0" w:color="auto"/>
            </w:tcBorders>
            <w:shd w:val="clear" w:color="auto" w:fill="D1D3D4"/>
          </w:tcPr>
          <w:p w:rsidR="00000000" w:rsidRDefault="008309F7">
            <w:pPr>
              <w:pStyle w:val="TableParagraph"/>
              <w:kinsoku w:val="0"/>
              <w:overflowPunct w:val="0"/>
              <w:spacing w:before="58"/>
              <w:ind w:left="305"/>
              <w:rPr>
                <w:rFonts w:ascii="Trebuchet MS" w:hAnsi="Trebuchet MS" w:cs="Trebuchet MS"/>
                <w:b/>
                <w:bCs/>
                <w:color w:val="231F20"/>
                <w:sz w:val="14"/>
                <w:szCs w:val="14"/>
              </w:rPr>
            </w:pPr>
            <w:r>
              <w:rPr>
                <w:rFonts w:ascii="Trebuchet MS" w:hAnsi="Trebuchet MS" w:cs="Trebuchet MS"/>
                <w:b/>
                <w:bCs/>
                <w:color w:val="231F20"/>
                <w:sz w:val="14"/>
                <w:szCs w:val="14"/>
              </w:rPr>
              <w:t>Limited</w:t>
            </w:r>
          </w:p>
        </w:tc>
        <w:tc>
          <w:tcPr>
            <w:tcW w:w="988" w:type="dxa"/>
            <w:tcBorders>
              <w:top w:val="none" w:sz="6" w:space="0" w:color="auto"/>
              <w:left w:val="none" w:sz="6" w:space="0" w:color="auto"/>
              <w:bottom w:val="single" w:sz="4" w:space="0" w:color="231F20"/>
              <w:right w:val="none" w:sz="6" w:space="0" w:color="auto"/>
            </w:tcBorders>
            <w:shd w:val="clear" w:color="auto" w:fill="D1D3D4"/>
          </w:tcPr>
          <w:p w:rsidR="00000000" w:rsidRDefault="008309F7">
            <w:pPr>
              <w:pStyle w:val="TableParagraph"/>
              <w:kinsoku w:val="0"/>
              <w:overflowPunct w:val="0"/>
              <w:spacing w:before="58"/>
              <w:ind w:left="333"/>
              <w:rPr>
                <w:rFonts w:ascii="Trebuchet MS" w:hAnsi="Trebuchet MS" w:cs="Trebuchet MS"/>
                <w:b/>
                <w:bCs/>
                <w:color w:val="231F20"/>
                <w:sz w:val="14"/>
                <w:szCs w:val="14"/>
              </w:rPr>
            </w:pPr>
            <w:r>
              <w:rPr>
                <w:rFonts w:ascii="Trebuchet MS" w:hAnsi="Trebuchet MS" w:cs="Trebuchet MS"/>
                <w:b/>
                <w:bCs/>
                <w:color w:val="231F20"/>
                <w:sz w:val="14"/>
                <w:szCs w:val="14"/>
              </w:rPr>
              <w:t>Minor</w:t>
            </w:r>
          </w:p>
        </w:tc>
        <w:tc>
          <w:tcPr>
            <w:tcW w:w="1183" w:type="dxa"/>
            <w:tcBorders>
              <w:top w:val="none" w:sz="6" w:space="0" w:color="auto"/>
              <w:left w:val="none" w:sz="6" w:space="0" w:color="auto"/>
              <w:bottom w:val="single" w:sz="4" w:space="0" w:color="231F20"/>
              <w:right w:val="none" w:sz="6" w:space="0" w:color="auto"/>
            </w:tcBorders>
            <w:shd w:val="clear" w:color="auto" w:fill="D1D3D4"/>
          </w:tcPr>
          <w:p w:rsidR="00000000" w:rsidRDefault="008309F7">
            <w:pPr>
              <w:pStyle w:val="TableParagraph"/>
              <w:kinsoku w:val="0"/>
              <w:overflowPunct w:val="0"/>
              <w:spacing w:before="58"/>
              <w:ind w:left="305"/>
              <w:rPr>
                <w:rFonts w:ascii="Trebuchet MS" w:hAnsi="Trebuchet MS" w:cs="Trebuchet MS"/>
                <w:b/>
                <w:bCs/>
                <w:color w:val="231F20"/>
                <w:sz w:val="14"/>
                <w:szCs w:val="14"/>
              </w:rPr>
            </w:pPr>
            <w:r>
              <w:rPr>
                <w:rFonts w:ascii="Trebuchet MS" w:hAnsi="Trebuchet MS" w:cs="Trebuchet MS"/>
                <w:b/>
                <w:bCs/>
                <w:color w:val="231F20"/>
                <w:sz w:val="14"/>
                <w:szCs w:val="14"/>
              </w:rPr>
              <w:t>Moderate</w:t>
            </w:r>
          </w:p>
        </w:tc>
        <w:tc>
          <w:tcPr>
            <w:tcW w:w="998" w:type="dxa"/>
            <w:tcBorders>
              <w:top w:val="none" w:sz="6" w:space="0" w:color="auto"/>
              <w:left w:val="none" w:sz="6" w:space="0" w:color="auto"/>
              <w:bottom w:val="single" w:sz="4" w:space="0" w:color="231F20"/>
              <w:right w:val="none" w:sz="6" w:space="0" w:color="auto"/>
            </w:tcBorders>
            <w:shd w:val="clear" w:color="auto" w:fill="D1D3D4"/>
          </w:tcPr>
          <w:p w:rsidR="00000000" w:rsidRDefault="008309F7">
            <w:pPr>
              <w:pStyle w:val="TableParagraph"/>
              <w:kinsoku w:val="0"/>
              <w:overflowPunct w:val="0"/>
              <w:spacing w:before="58"/>
              <w:ind w:left="306"/>
              <w:rPr>
                <w:rFonts w:ascii="Trebuchet MS" w:hAnsi="Trebuchet MS" w:cs="Trebuchet MS"/>
                <w:b/>
                <w:bCs/>
                <w:color w:val="231F20"/>
                <w:sz w:val="14"/>
                <w:szCs w:val="14"/>
              </w:rPr>
            </w:pPr>
            <w:r>
              <w:rPr>
                <w:rFonts w:ascii="Trebuchet MS" w:hAnsi="Trebuchet MS" w:cs="Trebuchet MS"/>
                <w:b/>
                <w:bCs/>
                <w:color w:val="231F20"/>
                <w:sz w:val="14"/>
                <w:szCs w:val="14"/>
              </w:rPr>
              <w:t>Major</w:t>
            </w:r>
          </w:p>
        </w:tc>
        <w:tc>
          <w:tcPr>
            <w:tcW w:w="1088" w:type="dxa"/>
            <w:tcBorders>
              <w:top w:val="none" w:sz="6" w:space="0" w:color="auto"/>
              <w:left w:val="none" w:sz="6" w:space="0" w:color="auto"/>
              <w:bottom w:val="single" w:sz="4" w:space="0" w:color="231F20"/>
              <w:right w:val="none" w:sz="6" w:space="0" w:color="auto"/>
            </w:tcBorders>
            <w:shd w:val="clear" w:color="auto" w:fill="D1D3D4"/>
          </w:tcPr>
          <w:p w:rsidR="00000000" w:rsidRDefault="008309F7">
            <w:pPr>
              <w:pStyle w:val="TableParagraph"/>
              <w:kinsoku w:val="0"/>
              <w:overflowPunct w:val="0"/>
              <w:spacing w:before="58"/>
              <w:ind w:left="346"/>
              <w:rPr>
                <w:rFonts w:ascii="Trebuchet MS" w:hAnsi="Trebuchet MS" w:cs="Trebuchet MS"/>
                <w:b/>
                <w:bCs/>
                <w:color w:val="231F20"/>
                <w:sz w:val="14"/>
                <w:szCs w:val="14"/>
              </w:rPr>
            </w:pPr>
            <w:r>
              <w:rPr>
                <w:rFonts w:ascii="Trebuchet MS" w:hAnsi="Trebuchet MS" w:cs="Trebuchet MS"/>
                <w:b/>
                <w:bCs/>
                <w:color w:val="231F20"/>
                <w:sz w:val="14"/>
                <w:szCs w:val="14"/>
              </w:rPr>
              <w:t>Severe</w:t>
            </w:r>
          </w:p>
        </w:tc>
      </w:tr>
    </w:tbl>
    <w:p w:rsidR="00000000" w:rsidRDefault="008309F7">
      <w:pPr>
        <w:rPr>
          <w:rFonts w:ascii="Trebuchet MS" w:hAnsi="Trebuchet MS" w:cs="Trebuchet MS"/>
          <w:b/>
          <w:bCs/>
          <w:sz w:val="12"/>
          <w:szCs w:val="12"/>
        </w:rPr>
        <w:sectPr w:rsidR="00000000">
          <w:headerReference w:type="even" r:id="rId234"/>
          <w:headerReference w:type="default" r:id="rId235"/>
          <w:pgSz w:w="11910" w:h="16840"/>
          <w:pgMar w:top="440" w:right="1020" w:bottom="700" w:left="1020" w:header="0" w:footer="510" w:gutter="0"/>
          <w:cols w:space="720" w:equalWidth="0">
            <w:col w:w="9870"/>
          </w:cols>
          <w:noEndnote/>
        </w:sectPr>
      </w:pPr>
    </w:p>
    <w:p w:rsidR="00000000" w:rsidRDefault="008309F7">
      <w:pPr>
        <w:pStyle w:val="BodyText"/>
        <w:kinsoku w:val="0"/>
        <w:overflowPunct w:val="0"/>
        <w:spacing w:before="55" w:line="237" w:lineRule="auto"/>
        <w:ind w:left="4484" w:right="123"/>
        <w:rPr>
          <w:color w:val="231F20"/>
          <w:sz w:val="14"/>
          <w:szCs w:val="14"/>
        </w:rPr>
      </w:pPr>
      <w:r>
        <w:rPr>
          <w:rFonts w:ascii="Trebuchet MS" w:hAnsi="Trebuchet MS" w:cs="Trebuchet MS"/>
          <w:b/>
          <w:bCs/>
          <w:color w:val="231F20"/>
          <w:w w:val="90"/>
          <w:sz w:val="14"/>
          <w:szCs w:val="14"/>
        </w:rPr>
        <w:t xml:space="preserve">Performance </w:t>
      </w:r>
      <w:r>
        <w:rPr>
          <w:color w:val="231F20"/>
          <w:sz w:val="14"/>
          <w:szCs w:val="14"/>
        </w:rPr>
        <w:t>Short term delays in providing services or achieving objectives</w:t>
      </w:r>
    </w:p>
    <w:p w:rsidR="00000000" w:rsidRDefault="008309F7">
      <w:pPr>
        <w:pStyle w:val="BodyText"/>
        <w:kinsoku w:val="0"/>
        <w:overflowPunct w:val="0"/>
        <w:spacing w:before="56" w:line="237" w:lineRule="auto"/>
        <w:ind w:left="4484" w:right="98"/>
        <w:rPr>
          <w:color w:val="231F20"/>
          <w:sz w:val="14"/>
          <w:szCs w:val="14"/>
        </w:rPr>
      </w:pPr>
      <w:r>
        <w:rPr>
          <w:rFonts w:ascii="Trebuchet MS" w:hAnsi="Trebuchet MS" w:cs="Trebuchet MS"/>
          <w:b/>
          <w:bCs/>
          <w:color w:val="231F20"/>
          <w:sz w:val="14"/>
          <w:szCs w:val="14"/>
        </w:rPr>
        <w:t xml:space="preserve">Compliance </w:t>
      </w:r>
      <w:r>
        <w:rPr>
          <w:color w:val="231F20"/>
          <w:sz w:val="14"/>
          <w:szCs w:val="14"/>
        </w:rPr>
        <w:t>Non- compliance with public sector accountability requirements</w:t>
      </w:r>
    </w:p>
    <w:p w:rsidR="00000000" w:rsidRDefault="008309F7">
      <w:pPr>
        <w:pStyle w:val="BodyText"/>
        <w:kinsoku w:val="0"/>
        <w:overflowPunct w:val="0"/>
        <w:spacing w:before="55"/>
        <w:ind w:left="4484"/>
        <w:rPr>
          <w:color w:val="231F20"/>
          <w:sz w:val="14"/>
          <w:szCs w:val="14"/>
        </w:rPr>
      </w:pPr>
      <w:r>
        <w:rPr>
          <w:rFonts w:ascii="Trebuchet MS" w:hAnsi="Trebuchet MS" w:cs="Trebuchet MS"/>
          <w:b/>
          <w:bCs/>
          <w:color w:val="231F20"/>
          <w:sz w:val="14"/>
          <w:szCs w:val="14"/>
        </w:rPr>
        <w:t xml:space="preserve">Reputation </w:t>
      </w:r>
      <w:r>
        <w:rPr>
          <w:color w:val="231F20"/>
          <w:sz w:val="14"/>
          <w:szCs w:val="14"/>
        </w:rPr>
        <w:t xml:space="preserve">Limited </w:t>
      </w:r>
      <w:r>
        <w:rPr>
          <w:color w:val="231F20"/>
          <w:spacing w:val="-5"/>
          <w:sz w:val="14"/>
          <w:szCs w:val="14"/>
        </w:rPr>
        <w:t xml:space="preserve">impacts </w:t>
      </w:r>
      <w:r>
        <w:rPr>
          <w:color w:val="231F20"/>
          <w:sz w:val="14"/>
          <w:szCs w:val="14"/>
        </w:rPr>
        <w:t xml:space="preserve">on </w:t>
      </w:r>
      <w:r>
        <w:rPr>
          <w:color w:val="231F20"/>
          <w:spacing w:val="-4"/>
          <w:sz w:val="14"/>
          <w:szCs w:val="14"/>
        </w:rPr>
        <w:t xml:space="preserve">DFAT’s </w:t>
      </w:r>
      <w:r>
        <w:rPr>
          <w:color w:val="231F20"/>
          <w:sz w:val="14"/>
          <w:szCs w:val="14"/>
        </w:rPr>
        <w:t>reputation</w:t>
      </w:r>
    </w:p>
    <w:p w:rsidR="00000000" w:rsidRDefault="008309F7">
      <w:pPr>
        <w:pStyle w:val="BodyText"/>
        <w:kinsoku w:val="0"/>
        <w:overflowPunct w:val="0"/>
        <w:spacing w:before="54"/>
        <w:ind w:left="4484" w:right="100"/>
        <w:rPr>
          <w:color w:val="231F20"/>
          <w:sz w:val="14"/>
          <w:szCs w:val="14"/>
        </w:rPr>
      </w:pPr>
      <w:r>
        <w:rPr>
          <w:rFonts w:ascii="Trebuchet MS" w:hAnsi="Trebuchet MS" w:cs="Trebuchet MS"/>
          <w:b/>
          <w:bCs/>
          <w:color w:val="231F20"/>
          <w:sz w:val="14"/>
          <w:szCs w:val="14"/>
        </w:rPr>
        <w:t xml:space="preserve">Safety </w:t>
      </w:r>
      <w:r>
        <w:rPr>
          <w:color w:val="231F20"/>
          <w:sz w:val="14"/>
          <w:szCs w:val="14"/>
        </w:rPr>
        <w:t>Limited injury requiring first aid</w:t>
      </w:r>
    </w:p>
    <w:p w:rsidR="00000000" w:rsidRDefault="008309F7">
      <w:pPr>
        <w:pStyle w:val="BodyText"/>
        <w:kinsoku w:val="0"/>
        <w:overflowPunct w:val="0"/>
        <w:spacing w:before="55" w:line="237" w:lineRule="auto"/>
        <w:ind w:left="4484"/>
        <w:rPr>
          <w:color w:val="231F20"/>
          <w:sz w:val="14"/>
          <w:szCs w:val="14"/>
        </w:rPr>
      </w:pPr>
      <w:r>
        <w:rPr>
          <w:rFonts w:ascii="Trebuchet MS" w:hAnsi="Trebuchet MS" w:cs="Trebuchet MS"/>
          <w:b/>
          <w:bCs/>
          <w:color w:val="231F20"/>
          <w:sz w:val="14"/>
          <w:szCs w:val="14"/>
        </w:rPr>
        <w:t xml:space="preserve">Security </w:t>
      </w:r>
      <w:r>
        <w:rPr>
          <w:color w:val="231F20"/>
          <w:sz w:val="14"/>
          <w:szCs w:val="14"/>
        </w:rPr>
        <w:t xml:space="preserve">Limited or </w:t>
      </w:r>
      <w:r>
        <w:rPr>
          <w:color w:val="231F20"/>
          <w:spacing w:val="-4"/>
          <w:sz w:val="14"/>
          <w:szCs w:val="14"/>
        </w:rPr>
        <w:t xml:space="preserve">short </w:t>
      </w:r>
      <w:r>
        <w:rPr>
          <w:color w:val="231F20"/>
          <w:sz w:val="14"/>
          <w:szCs w:val="14"/>
        </w:rPr>
        <w:t>term damage to national interests</w:t>
      </w:r>
    </w:p>
    <w:p w:rsidR="00000000" w:rsidRDefault="008309F7">
      <w:pPr>
        <w:pStyle w:val="BodyText"/>
        <w:kinsoku w:val="0"/>
        <w:overflowPunct w:val="0"/>
        <w:spacing w:before="57"/>
        <w:ind w:left="4484" w:right="123"/>
        <w:rPr>
          <w:color w:val="231F20"/>
          <w:sz w:val="14"/>
          <w:szCs w:val="14"/>
        </w:rPr>
      </w:pPr>
      <w:r>
        <w:rPr>
          <w:rFonts w:ascii="Trebuchet MS" w:hAnsi="Trebuchet MS" w:cs="Trebuchet MS"/>
          <w:b/>
          <w:bCs/>
          <w:color w:val="231F20"/>
          <w:sz w:val="14"/>
          <w:szCs w:val="14"/>
        </w:rPr>
        <w:t xml:space="preserve">Assets </w:t>
      </w:r>
      <w:r>
        <w:rPr>
          <w:color w:val="231F20"/>
          <w:sz w:val="14"/>
          <w:szCs w:val="14"/>
        </w:rPr>
        <w:t>Limited damage to property or</w:t>
      </w:r>
    </w:p>
    <w:p w:rsidR="00000000" w:rsidRDefault="008309F7">
      <w:pPr>
        <w:pStyle w:val="BodyText"/>
        <w:kinsoku w:val="0"/>
        <w:overflowPunct w:val="0"/>
        <w:spacing w:line="166" w:lineRule="exact"/>
        <w:ind w:left="4484"/>
        <w:rPr>
          <w:color w:val="231F20"/>
          <w:sz w:val="14"/>
          <w:szCs w:val="14"/>
        </w:rPr>
      </w:pPr>
      <w:r>
        <w:rPr>
          <w:color w:val="231F20"/>
          <w:sz w:val="14"/>
          <w:szCs w:val="14"/>
        </w:rPr>
        <w:t>financial assets</w:t>
      </w:r>
    </w:p>
    <w:p w:rsidR="00000000" w:rsidRDefault="008309F7">
      <w:pPr>
        <w:pStyle w:val="BodyText"/>
        <w:kinsoku w:val="0"/>
        <w:overflowPunct w:val="0"/>
        <w:spacing w:before="56"/>
        <w:ind w:left="4484" w:right="178"/>
        <w:rPr>
          <w:color w:val="231F20"/>
          <w:sz w:val="14"/>
          <w:szCs w:val="14"/>
        </w:rPr>
      </w:pPr>
      <w:r>
        <w:rPr>
          <w:rFonts w:ascii="Trebuchet MS" w:hAnsi="Trebuchet MS" w:cs="Trebuchet MS"/>
          <w:b/>
          <w:bCs/>
          <w:color w:val="231F20"/>
          <w:spacing w:val="-1"/>
          <w:w w:val="95"/>
          <w:sz w:val="14"/>
          <w:szCs w:val="14"/>
        </w:rPr>
        <w:t xml:space="preserve">Information </w:t>
      </w:r>
      <w:r>
        <w:rPr>
          <w:color w:val="231F20"/>
          <w:sz w:val="14"/>
          <w:szCs w:val="14"/>
        </w:rPr>
        <w:t>Disclosure of a small amount</w:t>
      </w:r>
      <w:r>
        <w:rPr>
          <w:color w:val="231F20"/>
          <w:spacing w:val="-5"/>
          <w:sz w:val="14"/>
          <w:szCs w:val="14"/>
        </w:rPr>
        <w:t xml:space="preserve"> </w:t>
      </w:r>
      <w:r>
        <w:rPr>
          <w:color w:val="231F20"/>
          <w:sz w:val="14"/>
          <w:szCs w:val="14"/>
        </w:rPr>
        <w:t>of</w:t>
      </w:r>
    </w:p>
    <w:p w:rsidR="00000000" w:rsidRDefault="008309F7">
      <w:pPr>
        <w:pStyle w:val="BodyText"/>
        <w:kinsoku w:val="0"/>
        <w:overflowPunct w:val="0"/>
        <w:spacing w:line="164" w:lineRule="exact"/>
        <w:ind w:left="4484"/>
        <w:rPr>
          <w:color w:val="231F20"/>
          <w:sz w:val="14"/>
          <w:szCs w:val="14"/>
        </w:rPr>
      </w:pPr>
      <w:r>
        <w:rPr>
          <w:color w:val="231F20"/>
          <w:sz w:val="14"/>
          <w:szCs w:val="14"/>
        </w:rPr>
        <w:t>UNCLASSIFIED</w:t>
      </w:r>
    </w:p>
    <w:p w:rsidR="00000000" w:rsidRDefault="00D21F8C">
      <w:pPr>
        <w:pStyle w:val="BodyText"/>
        <w:kinsoku w:val="0"/>
        <w:overflowPunct w:val="0"/>
        <w:spacing w:before="1" w:line="235" w:lineRule="auto"/>
        <w:ind w:left="4484" w:right="-15"/>
        <w:rPr>
          <w:color w:val="231F20"/>
          <w:sz w:val="14"/>
          <w:szCs w:val="14"/>
        </w:rPr>
      </w:pPr>
      <w:r>
        <w:rPr>
          <w:noProof/>
        </w:rPr>
        <mc:AlternateContent>
          <mc:Choice Requires="wps">
            <w:drawing>
              <wp:anchor distT="0" distB="0" distL="114300" distR="114300" simplePos="0" relativeHeight="251773952" behindDoc="0" locked="0" layoutInCell="0" allowOverlap="1">
                <wp:simplePos x="0" y="0"/>
                <wp:positionH relativeFrom="page">
                  <wp:posOffset>720090</wp:posOffset>
                </wp:positionH>
                <wp:positionV relativeFrom="paragraph">
                  <wp:posOffset>173355</wp:posOffset>
                </wp:positionV>
                <wp:extent cx="6128385" cy="4218305"/>
                <wp:effectExtent l="0" t="0" r="0" b="0"/>
                <wp:wrapNone/>
                <wp:docPr id="237"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421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26"/>
                              <w:gridCol w:w="1161"/>
                              <w:gridCol w:w="1198"/>
                              <w:gridCol w:w="1201"/>
                              <w:gridCol w:w="1071"/>
                              <w:gridCol w:w="1071"/>
                              <w:gridCol w:w="1071"/>
                              <w:gridCol w:w="1071"/>
                              <w:gridCol w:w="1071"/>
                            </w:tblGrid>
                            <w:tr w:rsidR="00000000">
                              <w:tblPrEx>
                                <w:tblCellMar>
                                  <w:top w:w="0" w:type="dxa"/>
                                  <w:left w:w="0" w:type="dxa"/>
                                  <w:bottom w:w="0" w:type="dxa"/>
                                  <w:right w:w="0" w:type="dxa"/>
                                </w:tblCellMar>
                              </w:tblPrEx>
                              <w:trPr>
                                <w:trHeight w:val="494"/>
                              </w:trPr>
                              <w:tc>
                                <w:tcPr>
                                  <w:tcW w:w="726"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87" w:line="247" w:lineRule="auto"/>
                                    <w:ind w:left="178" w:right="145" w:hanging="28"/>
                                    <w:rPr>
                                      <w:rFonts w:ascii="Trebuchet MS" w:hAnsi="Trebuchet MS" w:cs="Trebuchet MS"/>
                                      <w:b/>
                                      <w:bCs/>
                                      <w:color w:val="FFFFFF"/>
                                      <w:sz w:val="14"/>
                                      <w:szCs w:val="14"/>
                                    </w:rPr>
                                  </w:pPr>
                                  <w:r>
                                    <w:rPr>
                                      <w:rFonts w:ascii="Trebuchet MS" w:hAnsi="Trebuchet MS" w:cs="Trebuchet MS"/>
                                      <w:b/>
                                      <w:bCs/>
                                      <w:color w:val="FFFFFF"/>
                                      <w:w w:val="90"/>
                                      <w:sz w:val="14"/>
                                      <w:szCs w:val="14"/>
                                    </w:rPr>
                                    <w:t xml:space="preserve">LIKELI- </w:t>
                                  </w:r>
                                  <w:r>
                                    <w:rPr>
                                      <w:rFonts w:ascii="Trebuchet MS" w:hAnsi="Trebuchet MS" w:cs="Trebuchet MS"/>
                                      <w:b/>
                                      <w:bCs/>
                                      <w:color w:val="FFFFFF"/>
                                      <w:sz w:val="14"/>
                                      <w:szCs w:val="14"/>
                                    </w:rPr>
                                    <w:t>HOOD</w:t>
                                  </w:r>
                                </w:p>
                              </w:tc>
                              <w:tc>
                                <w:tcPr>
                                  <w:tcW w:w="1161"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2"/>
                                    <w:rPr>
                                      <w:sz w:val="13"/>
                                      <w:szCs w:val="13"/>
                                    </w:rPr>
                                  </w:pPr>
                                </w:p>
                                <w:p w:rsidR="00000000" w:rsidRDefault="008309F7">
                                  <w:pPr>
                                    <w:pStyle w:val="TableParagraph"/>
                                    <w:kinsoku w:val="0"/>
                                    <w:overflowPunct w:val="0"/>
                                    <w:ind w:left="194"/>
                                    <w:rPr>
                                      <w:rFonts w:ascii="Trebuchet MS" w:hAnsi="Trebuchet MS" w:cs="Trebuchet MS"/>
                                      <w:b/>
                                      <w:bCs/>
                                      <w:color w:val="FFFFFF"/>
                                      <w:sz w:val="14"/>
                                      <w:szCs w:val="14"/>
                                    </w:rPr>
                                  </w:pPr>
                                  <w:r>
                                    <w:rPr>
                                      <w:rFonts w:ascii="Trebuchet MS" w:hAnsi="Trebuchet MS" w:cs="Trebuchet MS"/>
                                      <w:b/>
                                      <w:bCs/>
                                      <w:color w:val="FFFFFF"/>
                                      <w:sz w:val="14"/>
                                      <w:szCs w:val="14"/>
                                    </w:rPr>
                                    <w:t>PROBABILITY</w:t>
                                  </w:r>
                                </w:p>
                              </w:tc>
                              <w:tc>
                                <w:tcPr>
                                  <w:tcW w:w="1198"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2"/>
                                    <w:rPr>
                                      <w:sz w:val="13"/>
                                      <w:szCs w:val="13"/>
                                    </w:rPr>
                                  </w:pPr>
                                </w:p>
                                <w:p w:rsidR="00000000" w:rsidRDefault="008309F7">
                                  <w:pPr>
                                    <w:pStyle w:val="TableParagraph"/>
                                    <w:kinsoku w:val="0"/>
                                    <w:overflowPunct w:val="0"/>
                                    <w:ind w:left="289"/>
                                    <w:rPr>
                                      <w:rFonts w:ascii="Trebuchet MS" w:hAnsi="Trebuchet MS" w:cs="Trebuchet MS"/>
                                      <w:b/>
                                      <w:bCs/>
                                      <w:color w:val="FFFFFF"/>
                                      <w:sz w:val="14"/>
                                      <w:szCs w:val="14"/>
                                    </w:rPr>
                                  </w:pPr>
                                  <w:r>
                                    <w:rPr>
                                      <w:rFonts w:ascii="Trebuchet MS" w:hAnsi="Trebuchet MS" w:cs="Trebuchet MS"/>
                                      <w:b/>
                                      <w:bCs/>
                                      <w:color w:val="FFFFFF"/>
                                      <w:sz w:val="14"/>
                                      <w:szCs w:val="14"/>
                                    </w:rPr>
                                    <w:t>CONTROLS</w:t>
                                  </w:r>
                                </w:p>
                              </w:tc>
                              <w:tc>
                                <w:tcPr>
                                  <w:tcW w:w="1201"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2"/>
                                    <w:rPr>
                                      <w:sz w:val="13"/>
                                      <w:szCs w:val="13"/>
                                    </w:rPr>
                                  </w:pPr>
                                </w:p>
                                <w:p w:rsidR="00000000" w:rsidRDefault="008309F7">
                                  <w:pPr>
                                    <w:pStyle w:val="TableParagraph"/>
                                    <w:kinsoku w:val="0"/>
                                    <w:overflowPunct w:val="0"/>
                                    <w:ind w:left="245"/>
                                    <w:rPr>
                                      <w:rFonts w:ascii="Trebuchet MS" w:hAnsi="Trebuchet MS" w:cs="Trebuchet MS"/>
                                      <w:b/>
                                      <w:bCs/>
                                      <w:color w:val="FFFFFF"/>
                                      <w:sz w:val="14"/>
                                      <w:szCs w:val="14"/>
                                    </w:rPr>
                                  </w:pPr>
                                  <w:r>
                                    <w:rPr>
                                      <w:rFonts w:ascii="Trebuchet MS" w:hAnsi="Trebuchet MS" w:cs="Trebuchet MS"/>
                                      <w:b/>
                                      <w:bCs/>
                                      <w:color w:val="FFFFFF"/>
                                      <w:sz w:val="14"/>
                                      <w:szCs w:val="14"/>
                                    </w:rPr>
                                    <w:t>HISTORICAL</w:t>
                                  </w:r>
                                </w:p>
                              </w:tc>
                              <w:tc>
                                <w:tcPr>
                                  <w:tcW w:w="5355" w:type="dxa"/>
                                  <w:gridSpan w:val="5"/>
                                  <w:tcBorders>
                                    <w:top w:val="none" w:sz="6" w:space="0" w:color="auto"/>
                                    <w:left w:val="none" w:sz="6" w:space="0" w:color="auto"/>
                                    <w:bottom w:val="single" w:sz="4" w:space="0" w:color="FFFFFF"/>
                                    <w:right w:val="none" w:sz="6" w:space="0" w:color="auto"/>
                                  </w:tcBorders>
                                </w:tcPr>
                                <w:p w:rsidR="00000000" w:rsidRDefault="008309F7">
                                  <w:pPr>
                                    <w:pStyle w:val="TableParagraph"/>
                                    <w:tabs>
                                      <w:tab w:val="left" w:pos="3297"/>
                                    </w:tabs>
                                    <w:kinsoku w:val="0"/>
                                    <w:overflowPunct w:val="0"/>
                                    <w:spacing w:before="63" w:line="235" w:lineRule="auto"/>
                                    <w:ind w:left="2226" w:right="1198"/>
                                    <w:rPr>
                                      <w:color w:val="231F20"/>
                                      <w:sz w:val="14"/>
                                      <w:szCs w:val="14"/>
                                    </w:rPr>
                                  </w:pPr>
                                  <w:r>
                                    <w:rPr>
                                      <w:color w:val="231F20"/>
                                      <w:sz w:val="14"/>
                                      <w:szCs w:val="14"/>
                                    </w:rPr>
                                    <w:t>and/or SECRET</w:t>
                                  </w:r>
                                  <w:r>
                                    <w:rPr>
                                      <w:color w:val="231F20"/>
                                      <w:sz w:val="14"/>
                                      <w:szCs w:val="14"/>
                                    </w:rPr>
                                    <w:tab/>
                                    <w:t xml:space="preserve">and/or </w:t>
                                  </w:r>
                                  <w:r>
                                    <w:rPr>
                                      <w:color w:val="231F20"/>
                                      <w:spacing w:val="-3"/>
                                      <w:sz w:val="14"/>
                                      <w:szCs w:val="14"/>
                                    </w:rPr>
                                    <w:t xml:space="preserve">SECRET </w:t>
                                  </w:r>
                                  <w:r>
                                    <w:rPr>
                                      <w:color w:val="231F20"/>
                                      <w:sz w:val="14"/>
                                      <w:szCs w:val="14"/>
                                    </w:rPr>
                                    <w:t>data.</w:t>
                                  </w:r>
                                  <w:r>
                                    <w:rPr>
                                      <w:color w:val="231F20"/>
                                      <w:sz w:val="14"/>
                                      <w:szCs w:val="14"/>
                                    </w:rPr>
                                    <w:tab/>
                                    <w:t>data.</w:t>
                                  </w:r>
                                </w:p>
                              </w:tc>
                            </w:tr>
                            <w:tr w:rsidR="00000000">
                              <w:tblPrEx>
                                <w:tblCellMar>
                                  <w:top w:w="0" w:type="dxa"/>
                                  <w:left w:w="0" w:type="dxa"/>
                                  <w:bottom w:w="0" w:type="dxa"/>
                                  <w:right w:w="0" w:type="dxa"/>
                                </w:tblCellMar>
                              </w:tblPrEx>
                              <w:trPr>
                                <w:trHeight w:val="1497"/>
                              </w:trPr>
                              <w:tc>
                                <w:tcPr>
                                  <w:tcW w:w="726" w:type="dxa"/>
                                  <w:tcBorders>
                                    <w:top w:val="none" w:sz="6" w:space="0" w:color="auto"/>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46" w:line="247" w:lineRule="auto"/>
                                    <w:ind w:left="84" w:right="189"/>
                                    <w:rPr>
                                      <w:rFonts w:ascii="Trebuchet MS" w:hAnsi="Trebuchet MS" w:cs="Trebuchet MS"/>
                                      <w:b/>
                                      <w:bCs/>
                                      <w:color w:val="231F20"/>
                                      <w:w w:val="90"/>
                                      <w:sz w:val="14"/>
                                      <w:szCs w:val="14"/>
                                    </w:rPr>
                                  </w:pPr>
                                  <w:r>
                                    <w:rPr>
                                      <w:rFonts w:ascii="Trebuchet MS" w:hAnsi="Trebuchet MS" w:cs="Trebuchet MS"/>
                                      <w:b/>
                                      <w:bCs/>
                                      <w:color w:val="231F20"/>
                                      <w:w w:val="95"/>
                                      <w:sz w:val="14"/>
                                      <w:szCs w:val="14"/>
                                    </w:rPr>
                                    <w:t xml:space="preserve">Almost </w:t>
                                  </w:r>
                                  <w:r>
                                    <w:rPr>
                                      <w:rFonts w:ascii="Trebuchet MS" w:hAnsi="Trebuchet MS" w:cs="Trebuchet MS"/>
                                      <w:b/>
                                      <w:bCs/>
                                      <w:color w:val="231F20"/>
                                      <w:w w:val="90"/>
                                      <w:sz w:val="14"/>
                                      <w:szCs w:val="14"/>
                                    </w:rPr>
                                    <w:t>Certain</w:t>
                                  </w:r>
                                </w:p>
                              </w:tc>
                              <w:tc>
                                <w:tcPr>
                                  <w:tcW w:w="116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108"/>
                                    <w:jc w:val="both"/>
                                    <w:rPr>
                                      <w:color w:val="231F20"/>
                                      <w:sz w:val="14"/>
                                      <w:szCs w:val="14"/>
                                    </w:rPr>
                                  </w:pPr>
                                  <w:r>
                                    <w:rPr>
                                      <w:color w:val="231F20"/>
                                      <w:sz w:val="14"/>
                                      <w:szCs w:val="14"/>
                                    </w:rPr>
                                    <w:t xml:space="preserve">Expected in </w:t>
                                  </w:r>
                                  <w:r>
                                    <w:rPr>
                                      <w:color w:val="231F20"/>
                                      <w:spacing w:val="-6"/>
                                      <w:sz w:val="14"/>
                                      <w:szCs w:val="14"/>
                                    </w:rPr>
                                    <w:t xml:space="preserve">most </w:t>
                                  </w:r>
                                  <w:r>
                                    <w:rPr>
                                      <w:color w:val="231F20"/>
                                      <w:sz w:val="14"/>
                                      <w:szCs w:val="14"/>
                                    </w:rPr>
                                    <w:t>circumstances</w:t>
                                  </w:r>
                                </w:p>
                                <w:p w:rsidR="00000000" w:rsidRDefault="008309F7">
                                  <w:pPr>
                                    <w:pStyle w:val="TableParagraph"/>
                                    <w:kinsoku w:val="0"/>
                                    <w:overflowPunct w:val="0"/>
                                    <w:spacing w:before="58" w:line="235" w:lineRule="auto"/>
                                    <w:ind w:left="84"/>
                                    <w:rPr>
                                      <w:color w:val="231F20"/>
                                      <w:sz w:val="14"/>
                                      <w:szCs w:val="14"/>
                                    </w:rPr>
                                  </w:pPr>
                                  <w:r>
                                    <w:rPr>
                                      <w:color w:val="231F20"/>
                                      <w:sz w:val="14"/>
                                      <w:szCs w:val="14"/>
                                    </w:rPr>
                                    <w:t>90% or greater probable</w:t>
                                  </w:r>
                                </w:p>
                                <w:p w:rsidR="00000000" w:rsidRDefault="008309F7">
                                  <w:pPr>
                                    <w:pStyle w:val="TableParagraph"/>
                                    <w:kinsoku w:val="0"/>
                                    <w:overflowPunct w:val="0"/>
                                    <w:spacing w:before="58" w:line="235" w:lineRule="auto"/>
                                    <w:ind w:left="84" w:right="112"/>
                                    <w:jc w:val="both"/>
                                    <w:rPr>
                                      <w:color w:val="231F20"/>
                                      <w:sz w:val="14"/>
                                      <w:szCs w:val="14"/>
                                    </w:rPr>
                                  </w:pPr>
                                  <w:r>
                                    <w:rPr>
                                      <w:color w:val="231F20"/>
                                      <w:sz w:val="14"/>
                                      <w:szCs w:val="14"/>
                                    </w:rPr>
                                    <w:t>Circumstances in train will cause it to happen.</w:t>
                                  </w:r>
                                </w:p>
                              </w:tc>
                              <w:tc>
                                <w:tcPr>
                                  <w:tcW w:w="119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70"/>
                                    <w:rPr>
                                      <w:color w:val="231F20"/>
                                      <w:sz w:val="14"/>
                                      <w:szCs w:val="14"/>
                                    </w:rPr>
                                  </w:pPr>
                                  <w:r>
                                    <w:rPr>
                                      <w:color w:val="231F20"/>
                                      <w:sz w:val="14"/>
                                      <w:szCs w:val="14"/>
                                    </w:rPr>
                                    <w:t>Difficult to control</w:t>
                                  </w:r>
                                </w:p>
                                <w:p w:rsidR="00000000" w:rsidRDefault="008309F7">
                                  <w:pPr>
                                    <w:pStyle w:val="TableParagraph"/>
                                    <w:kinsoku w:val="0"/>
                                    <w:overflowPunct w:val="0"/>
                                    <w:spacing w:before="58" w:line="235" w:lineRule="auto"/>
                                    <w:ind w:left="110" w:right="34"/>
                                    <w:rPr>
                                      <w:color w:val="231F20"/>
                                      <w:sz w:val="14"/>
                                      <w:szCs w:val="14"/>
                                    </w:rPr>
                                  </w:pPr>
                                  <w:r>
                                    <w:rPr>
                                      <w:color w:val="231F20"/>
                                      <w:sz w:val="14"/>
                                      <w:szCs w:val="14"/>
                                    </w:rPr>
                                    <w:t>All of the controls associated with the risk are extremely weak and/or non- existent.</w:t>
                                  </w:r>
                                </w:p>
                              </w:tc>
                              <w:tc>
                                <w:tcPr>
                                  <w:tcW w:w="1201" w:type="dxa"/>
                                  <w:tcBorders>
                                    <w:top w:val="none" w:sz="6" w:space="0" w:color="auto"/>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138"/>
                                    <w:rPr>
                                      <w:color w:val="231F20"/>
                                      <w:sz w:val="14"/>
                                      <w:szCs w:val="14"/>
                                    </w:rPr>
                                  </w:pPr>
                                  <w:r>
                                    <w:rPr>
                                      <w:color w:val="231F20"/>
                                      <w:sz w:val="14"/>
                                      <w:szCs w:val="14"/>
                                    </w:rPr>
                                    <w:t>Has occurred on an annual basis in DFAT or other similar agencies</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D2232A"/>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Very High</w:t>
                                  </w:r>
                                </w:p>
                              </w:tc>
                              <w:tc>
                                <w:tcPr>
                                  <w:tcW w:w="1071" w:type="dxa"/>
                                  <w:tcBorders>
                                    <w:top w:val="single" w:sz="4" w:space="0" w:color="FFFFFF"/>
                                    <w:left w:val="single" w:sz="4" w:space="0" w:color="FFFFFF"/>
                                    <w:bottom w:val="single" w:sz="4" w:space="0" w:color="FFFFFF"/>
                                    <w:right w:val="single" w:sz="4" w:space="0" w:color="FFFFFF"/>
                                  </w:tcBorders>
                                  <w:shd w:val="clear" w:color="auto" w:fill="D2232A"/>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Very High</w:t>
                                  </w:r>
                                </w:p>
                              </w:tc>
                            </w:tr>
                            <w:tr w:rsidR="00000000">
                              <w:tblPrEx>
                                <w:tblCellMar>
                                  <w:top w:w="0" w:type="dxa"/>
                                  <w:left w:w="0" w:type="dxa"/>
                                  <w:bottom w:w="0" w:type="dxa"/>
                                  <w:right w:w="0" w:type="dxa"/>
                                </w:tblCellMar>
                              </w:tblPrEx>
                              <w:trPr>
                                <w:trHeight w:val="1890"/>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84"/>
                                    <w:rPr>
                                      <w:rFonts w:ascii="Trebuchet MS" w:hAnsi="Trebuchet MS" w:cs="Trebuchet MS"/>
                                      <w:b/>
                                      <w:bCs/>
                                      <w:color w:val="231F20"/>
                                      <w:sz w:val="14"/>
                                      <w:szCs w:val="14"/>
                                    </w:rPr>
                                  </w:pPr>
                                  <w:r>
                                    <w:rPr>
                                      <w:rFonts w:ascii="Trebuchet MS" w:hAnsi="Trebuchet MS" w:cs="Trebuchet MS"/>
                                      <w:b/>
                                      <w:bCs/>
                                      <w:color w:val="231F20"/>
                                      <w:sz w:val="14"/>
                                      <w:szCs w:val="14"/>
                                    </w:rPr>
                                    <w:t>Likely</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263"/>
                                    <w:jc w:val="both"/>
                                    <w:rPr>
                                      <w:color w:val="231F20"/>
                                      <w:spacing w:val="-1"/>
                                      <w:sz w:val="14"/>
                                      <w:szCs w:val="14"/>
                                    </w:rPr>
                                  </w:pPr>
                                  <w:r>
                                    <w:rPr>
                                      <w:color w:val="231F20"/>
                                      <w:sz w:val="14"/>
                                      <w:szCs w:val="14"/>
                                    </w:rPr>
                                    <w:t xml:space="preserve">Will probably occur in most </w:t>
                                  </w:r>
                                  <w:r>
                                    <w:rPr>
                                      <w:color w:val="231F20"/>
                                      <w:spacing w:val="-1"/>
                                      <w:sz w:val="14"/>
                                      <w:szCs w:val="14"/>
                                    </w:rPr>
                                    <w:t>circumstances</w:t>
                                  </w:r>
                                </w:p>
                                <w:p w:rsidR="00000000" w:rsidRDefault="008309F7">
                                  <w:pPr>
                                    <w:pStyle w:val="TableParagraph"/>
                                    <w:kinsoku w:val="0"/>
                                    <w:overflowPunct w:val="0"/>
                                    <w:spacing w:before="58" w:line="235" w:lineRule="auto"/>
                                    <w:ind w:left="84" w:right="142"/>
                                    <w:rPr>
                                      <w:color w:val="231F20"/>
                                      <w:sz w:val="14"/>
                                      <w:szCs w:val="14"/>
                                    </w:rPr>
                                  </w:pPr>
                                  <w:r>
                                    <w:rPr>
                                      <w:color w:val="231F20"/>
                                      <w:sz w:val="14"/>
                                      <w:szCs w:val="14"/>
                                    </w:rPr>
                                    <w:t xml:space="preserve">50% to less </w:t>
                                  </w:r>
                                  <w:r>
                                    <w:rPr>
                                      <w:color w:val="231F20"/>
                                      <w:spacing w:val="-4"/>
                                      <w:sz w:val="14"/>
                                      <w:szCs w:val="14"/>
                                    </w:rPr>
                                    <w:t xml:space="preserve">than </w:t>
                                  </w:r>
                                  <w:r>
                                    <w:rPr>
                                      <w:color w:val="231F20"/>
                                      <w:sz w:val="14"/>
                                      <w:szCs w:val="14"/>
                                    </w:rPr>
                                    <w:t>90%</w:t>
                                  </w:r>
                                  <w:r>
                                    <w:rPr>
                                      <w:color w:val="231F20"/>
                                      <w:spacing w:val="-4"/>
                                      <w:sz w:val="14"/>
                                      <w:szCs w:val="14"/>
                                    </w:rPr>
                                    <w:t xml:space="preserve"> </w:t>
                                  </w:r>
                                  <w:r>
                                    <w:rPr>
                                      <w:color w:val="231F20"/>
                                      <w:sz w:val="14"/>
                                      <w:szCs w:val="14"/>
                                    </w:rPr>
                                    <w:t>probable</w:t>
                                  </w:r>
                                </w:p>
                                <w:p w:rsidR="00000000" w:rsidRDefault="008309F7">
                                  <w:pPr>
                                    <w:pStyle w:val="TableParagraph"/>
                                    <w:kinsoku w:val="0"/>
                                    <w:overflowPunct w:val="0"/>
                                    <w:spacing w:before="58" w:line="235" w:lineRule="auto"/>
                                    <w:ind w:left="84" w:right="127"/>
                                    <w:rPr>
                                      <w:color w:val="231F20"/>
                                      <w:sz w:val="14"/>
                                      <w:szCs w:val="14"/>
                                    </w:rPr>
                                  </w:pPr>
                                  <w:r>
                                    <w:rPr>
                                      <w:color w:val="231F20"/>
                                      <w:sz w:val="14"/>
                                      <w:szCs w:val="14"/>
                                    </w:rPr>
                                    <w:t xml:space="preserve">Circumstances have happened that will cause it to happen in </w:t>
                                  </w:r>
                                  <w:r>
                                    <w:rPr>
                                      <w:color w:val="231F20"/>
                                      <w:spacing w:val="-6"/>
                                      <w:sz w:val="14"/>
                                      <w:szCs w:val="14"/>
                                    </w:rPr>
                                    <w:t xml:space="preserve">the </w:t>
                                  </w:r>
                                  <w:r>
                                    <w:rPr>
                                      <w:color w:val="231F20"/>
                                      <w:sz w:val="14"/>
                                      <w:szCs w:val="14"/>
                                    </w:rPr>
                                    <w:t>next few</w:t>
                                  </w:r>
                                  <w:r>
                                    <w:rPr>
                                      <w:color w:val="231F20"/>
                                      <w:spacing w:val="-17"/>
                                      <w:sz w:val="14"/>
                                      <w:szCs w:val="14"/>
                                    </w:rPr>
                                    <w:t xml:space="preserve"> </w:t>
                                  </w:r>
                                  <w:r>
                                    <w:rPr>
                                      <w:color w:val="231F20"/>
                                      <w:sz w:val="14"/>
                                      <w:szCs w:val="14"/>
                                    </w:rPr>
                                    <w:t>years</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70"/>
                                    <w:rPr>
                                      <w:color w:val="231F20"/>
                                      <w:spacing w:val="-3"/>
                                      <w:sz w:val="14"/>
                                      <w:szCs w:val="14"/>
                                    </w:rPr>
                                  </w:pPr>
                                  <w:r>
                                    <w:rPr>
                                      <w:color w:val="231F20"/>
                                      <w:sz w:val="14"/>
                                      <w:szCs w:val="14"/>
                                    </w:rPr>
                                    <w:t>The majority of the</w:t>
                                  </w:r>
                                  <w:r>
                                    <w:rPr>
                                      <w:color w:val="231F20"/>
                                      <w:spacing w:val="-12"/>
                                      <w:sz w:val="14"/>
                                      <w:szCs w:val="14"/>
                                    </w:rPr>
                                    <w:t xml:space="preserve"> </w:t>
                                  </w:r>
                                  <w:r>
                                    <w:rPr>
                                      <w:color w:val="231F20"/>
                                      <w:spacing w:val="-3"/>
                                      <w:sz w:val="14"/>
                                      <w:szCs w:val="14"/>
                                    </w:rPr>
                                    <w:t>controls</w:t>
                                  </w:r>
                                </w:p>
                                <w:p w:rsidR="00000000" w:rsidRDefault="008309F7">
                                  <w:pPr>
                                    <w:pStyle w:val="TableParagraph"/>
                                    <w:kinsoku w:val="0"/>
                                    <w:overflowPunct w:val="0"/>
                                    <w:spacing w:before="1" w:line="235" w:lineRule="auto"/>
                                    <w:ind w:left="110" w:right="79"/>
                                    <w:rPr>
                                      <w:color w:val="231F20"/>
                                      <w:sz w:val="14"/>
                                      <w:szCs w:val="14"/>
                                    </w:rPr>
                                  </w:pPr>
                                  <w:r>
                                    <w:rPr>
                                      <w:color w:val="231F20"/>
                                      <w:sz w:val="14"/>
                                      <w:szCs w:val="14"/>
                                    </w:rPr>
                                    <w:t>associated with the</w:t>
                                  </w:r>
                                  <w:r>
                                    <w:rPr>
                                      <w:color w:val="231F20"/>
                                      <w:spacing w:val="-10"/>
                                      <w:sz w:val="14"/>
                                      <w:szCs w:val="14"/>
                                    </w:rPr>
                                    <w:t xml:space="preserve"> </w:t>
                                  </w:r>
                                  <w:r>
                                    <w:rPr>
                                      <w:color w:val="231F20"/>
                                      <w:sz w:val="14"/>
                                      <w:szCs w:val="14"/>
                                    </w:rPr>
                                    <w:t>risk</w:t>
                                  </w:r>
                                  <w:r>
                                    <w:rPr>
                                      <w:color w:val="231F20"/>
                                      <w:spacing w:val="-10"/>
                                      <w:sz w:val="14"/>
                                      <w:szCs w:val="14"/>
                                    </w:rPr>
                                    <w:t xml:space="preserve"> </w:t>
                                  </w:r>
                                  <w:r>
                                    <w:rPr>
                                      <w:color w:val="231F20"/>
                                      <w:sz w:val="14"/>
                                      <w:szCs w:val="14"/>
                                    </w:rPr>
                                    <w:t>are</w:t>
                                  </w:r>
                                  <w:r>
                                    <w:rPr>
                                      <w:color w:val="231F20"/>
                                      <w:spacing w:val="-10"/>
                                      <w:sz w:val="14"/>
                                      <w:szCs w:val="14"/>
                                    </w:rPr>
                                    <w:t xml:space="preserve"> </w:t>
                                  </w:r>
                                  <w:r>
                                    <w:rPr>
                                      <w:color w:val="231F20"/>
                                      <w:sz w:val="14"/>
                                      <w:szCs w:val="14"/>
                                    </w:rPr>
                                    <w:t xml:space="preserve">weak. Without control improvement it </w:t>
                                  </w:r>
                                  <w:r>
                                    <w:rPr>
                                      <w:color w:val="231F20"/>
                                      <w:spacing w:val="-8"/>
                                      <w:sz w:val="14"/>
                                      <w:szCs w:val="14"/>
                                    </w:rPr>
                                    <w:t xml:space="preserve">is </w:t>
                                  </w:r>
                                  <w:r>
                                    <w:rPr>
                                      <w:color w:val="231F20"/>
                                      <w:sz w:val="14"/>
                                      <w:szCs w:val="14"/>
                                    </w:rPr>
                                    <w:t>more likely than not that the risk will</w:t>
                                  </w:r>
                                  <w:r>
                                    <w:rPr>
                                      <w:color w:val="231F20"/>
                                      <w:spacing w:val="-7"/>
                                      <w:sz w:val="14"/>
                                      <w:szCs w:val="14"/>
                                    </w:rPr>
                                    <w:t xml:space="preserve"> </w:t>
                                  </w:r>
                                  <w:r>
                                    <w:rPr>
                                      <w:color w:val="231F20"/>
                                      <w:sz w:val="14"/>
                                      <w:szCs w:val="14"/>
                                    </w:rPr>
                                    <w:t>eventuate.</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42"/>
                                    <w:rPr>
                                      <w:color w:val="231F20"/>
                                      <w:sz w:val="14"/>
                                      <w:szCs w:val="14"/>
                                    </w:rPr>
                                  </w:pPr>
                                  <w:r>
                                    <w:rPr>
                                      <w:color w:val="231F20"/>
                                      <w:sz w:val="14"/>
                                      <w:szCs w:val="14"/>
                                    </w:rPr>
                                    <w:t>Has occurred in the last few years in DFAT or similar agencies</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D2232A"/>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Very High</w:t>
                                  </w:r>
                                </w:p>
                              </w:tc>
                            </w:tr>
                            <w:tr w:rsidR="00000000">
                              <w:tblPrEx>
                                <w:tblCellMar>
                                  <w:top w:w="0" w:type="dxa"/>
                                  <w:left w:w="0" w:type="dxa"/>
                                  <w:bottom w:w="0" w:type="dxa"/>
                                  <w:right w:w="0" w:type="dxa"/>
                                </w:tblCellMar>
                              </w:tblPrEx>
                              <w:trPr>
                                <w:trHeight w:val="825"/>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84"/>
                                    <w:rPr>
                                      <w:rFonts w:ascii="Trebuchet MS" w:hAnsi="Trebuchet MS" w:cs="Trebuchet MS"/>
                                      <w:b/>
                                      <w:bCs/>
                                      <w:color w:val="231F20"/>
                                      <w:sz w:val="14"/>
                                      <w:szCs w:val="14"/>
                                    </w:rPr>
                                  </w:pPr>
                                  <w:r>
                                    <w:rPr>
                                      <w:rFonts w:ascii="Trebuchet MS" w:hAnsi="Trebuchet MS" w:cs="Trebuchet MS"/>
                                      <w:b/>
                                      <w:bCs/>
                                      <w:color w:val="231F20"/>
                                      <w:sz w:val="14"/>
                                      <w:szCs w:val="14"/>
                                    </w:rPr>
                                    <w:t>Possible</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Pr>
                                      <w:color w:val="231F20"/>
                                      <w:sz w:val="14"/>
                                      <w:szCs w:val="14"/>
                                    </w:rPr>
                                  </w:pPr>
                                  <w:r>
                                    <w:rPr>
                                      <w:color w:val="231F20"/>
                                      <w:sz w:val="14"/>
                                      <w:szCs w:val="14"/>
                                    </w:rPr>
                                    <w:t>Might occur at some time</w:t>
                                  </w:r>
                                </w:p>
                                <w:p w:rsidR="00000000" w:rsidRDefault="008309F7">
                                  <w:pPr>
                                    <w:pStyle w:val="TableParagraph"/>
                                    <w:kinsoku w:val="0"/>
                                    <w:overflowPunct w:val="0"/>
                                    <w:spacing w:before="58" w:line="235" w:lineRule="auto"/>
                                    <w:ind w:left="84"/>
                                    <w:rPr>
                                      <w:color w:val="231F20"/>
                                      <w:sz w:val="14"/>
                                      <w:szCs w:val="14"/>
                                    </w:rPr>
                                  </w:pPr>
                                  <w:r>
                                    <w:rPr>
                                      <w:color w:val="231F20"/>
                                      <w:sz w:val="14"/>
                                      <w:szCs w:val="14"/>
                                    </w:rPr>
                                    <w:t>20% to less than 50% probable</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63"/>
                                    <w:rPr>
                                      <w:color w:val="231F20"/>
                                      <w:w w:val="95"/>
                                      <w:sz w:val="14"/>
                                      <w:szCs w:val="14"/>
                                    </w:rPr>
                                  </w:pPr>
                                  <w:r>
                                    <w:rPr>
                                      <w:color w:val="231F20"/>
                                      <w:sz w:val="14"/>
                                      <w:szCs w:val="14"/>
                                    </w:rPr>
                                    <w:t xml:space="preserve">There are some controls that need </w:t>
                                  </w:r>
                                  <w:r>
                                    <w:rPr>
                                      <w:color w:val="231F20"/>
                                      <w:w w:val="95"/>
                                      <w:sz w:val="14"/>
                                      <w:szCs w:val="14"/>
                                    </w:rPr>
                                    <w:t>improvement.</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176"/>
                                    <w:jc w:val="both"/>
                                    <w:rPr>
                                      <w:color w:val="231F20"/>
                                      <w:spacing w:val="-4"/>
                                      <w:sz w:val="14"/>
                                      <w:szCs w:val="14"/>
                                    </w:rPr>
                                  </w:pPr>
                                  <w:r>
                                    <w:rPr>
                                      <w:color w:val="231F20"/>
                                      <w:sz w:val="14"/>
                                      <w:szCs w:val="14"/>
                                    </w:rPr>
                                    <w:t>Has occurred at least once in</w:t>
                                  </w:r>
                                  <w:r>
                                    <w:rPr>
                                      <w:color w:val="231F20"/>
                                      <w:spacing w:val="-20"/>
                                      <w:sz w:val="14"/>
                                      <w:szCs w:val="14"/>
                                    </w:rPr>
                                    <w:t xml:space="preserve"> </w:t>
                                  </w:r>
                                  <w:r>
                                    <w:rPr>
                                      <w:color w:val="231F20"/>
                                      <w:spacing w:val="-5"/>
                                      <w:sz w:val="14"/>
                                      <w:szCs w:val="14"/>
                                    </w:rPr>
                                    <w:t xml:space="preserve">the </w:t>
                                  </w:r>
                                  <w:r>
                                    <w:rPr>
                                      <w:color w:val="231F20"/>
                                      <w:sz w:val="14"/>
                                      <w:szCs w:val="14"/>
                                    </w:rPr>
                                    <w:t>history of</w:t>
                                  </w:r>
                                  <w:r>
                                    <w:rPr>
                                      <w:color w:val="231F20"/>
                                      <w:spacing w:val="-12"/>
                                      <w:sz w:val="14"/>
                                      <w:szCs w:val="14"/>
                                    </w:rPr>
                                    <w:t xml:space="preserve"> </w:t>
                                  </w:r>
                                  <w:r>
                                    <w:rPr>
                                      <w:color w:val="231F20"/>
                                      <w:spacing w:val="-4"/>
                                      <w:sz w:val="14"/>
                                      <w:szCs w:val="14"/>
                                    </w:rPr>
                                    <w:t>DFAT</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r>
                            <w:tr w:rsidR="00000000">
                              <w:tblPrEx>
                                <w:tblCellMar>
                                  <w:top w:w="0" w:type="dxa"/>
                                  <w:left w:w="0" w:type="dxa"/>
                                  <w:bottom w:w="0" w:type="dxa"/>
                                  <w:right w:w="0" w:type="dxa"/>
                                </w:tblCellMar>
                              </w:tblPrEx>
                              <w:trPr>
                                <w:trHeight w:val="937"/>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84"/>
                                    <w:rPr>
                                      <w:rFonts w:ascii="Trebuchet MS" w:hAnsi="Trebuchet MS" w:cs="Trebuchet MS"/>
                                      <w:b/>
                                      <w:bCs/>
                                      <w:color w:val="231F20"/>
                                      <w:sz w:val="14"/>
                                      <w:szCs w:val="14"/>
                                    </w:rPr>
                                  </w:pPr>
                                  <w:r>
                                    <w:rPr>
                                      <w:rFonts w:ascii="Trebuchet MS" w:hAnsi="Trebuchet MS" w:cs="Trebuchet MS"/>
                                      <w:b/>
                                      <w:bCs/>
                                      <w:color w:val="231F20"/>
                                      <w:sz w:val="14"/>
                                      <w:szCs w:val="14"/>
                                    </w:rPr>
                                    <w:t>Unlikely</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Pr>
                                      <w:color w:val="231F20"/>
                                      <w:sz w:val="14"/>
                                      <w:szCs w:val="14"/>
                                    </w:rPr>
                                  </w:pPr>
                                  <w:r>
                                    <w:rPr>
                                      <w:color w:val="231F20"/>
                                      <w:sz w:val="14"/>
                                      <w:szCs w:val="14"/>
                                    </w:rPr>
                                    <w:t>Not expected to occur</w:t>
                                  </w:r>
                                </w:p>
                                <w:p w:rsidR="00000000" w:rsidRDefault="008309F7">
                                  <w:pPr>
                                    <w:pStyle w:val="TableParagraph"/>
                                    <w:kinsoku w:val="0"/>
                                    <w:overflowPunct w:val="0"/>
                                    <w:spacing w:before="58" w:line="235" w:lineRule="auto"/>
                                    <w:ind w:left="84"/>
                                    <w:rPr>
                                      <w:color w:val="231F20"/>
                                      <w:sz w:val="14"/>
                                      <w:szCs w:val="14"/>
                                    </w:rPr>
                                  </w:pPr>
                                  <w:r>
                                    <w:rPr>
                                      <w:color w:val="231F20"/>
                                      <w:sz w:val="14"/>
                                      <w:szCs w:val="14"/>
                                    </w:rPr>
                                    <w:t>5% to less than 20% probable</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70"/>
                                    <w:rPr>
                                      <w:color w:val="231F20"/>
                                      <w:spacing w:val="-8"/>
                                      <w:sz w:val="14"/>
                                      <w:szCs w:val="14"/>
                                    </w:rPr>
                                  </w:pPr>
                                  <w:r>
                                    <w:rPr>
                                      <w:color w:val="231F20"/>
                                      <w:sz w:val="14"/>
                                      <w:szCs w:val="14"/>
                                    </w:rPr>
                                    <w:t>The majority of controls</w:t>
                                  </w:r>
                                  <w:r>
                                    <w:rPr>
                                      <w:color w:val="231F20"/>
                                      <w:spacing w:val="-19"/>
                                      <w:sz w:val="14"/>
                                      <w:szCs w:val="14"/>
                                    </w:rPr>
                                    <w:t xml:space="preserve"> </w:t>
                                  </w:r>
                                  <w:r>
                                    <w:rPr>
                                      <w:color w:val="231F20"/>
                                      <w:spacing w:val="-8"/>
                                      <w:sz w:val="14"/>
                                      <w:szCs w:val="14"/>
                                    </w:rPr>
                                    <w:t>are</w:t>
                                  </w:r>
                                </w:p>
                                <w:p w:rsidR="00000000" w:rsidRDefault="008309F7">
                                  <w:pPr>
                                    <w:pStyle w:val="TableParagraph"/>
                                    <w:kinsoku w:val="0"/>
                                    <w:overflowPunct w:val="0"/>
                                    <w:spacing w:before="1" w:line="235" w:lineRule="auto"/>
                                    <w:ind w:left="110" w:right="222"/>
                                    <w:rPr>
                                      <w:color w:val="231F20"/>
                                      <w:sz w:val="14"/>
                                      <w:szCs w:val="14"/>
                                    </w:rPr>
                                  </w:pPr>
                                  <w:r>
                                    <w:rPr>
                                      <w:color w:val="231F20"/>
                                      <w:sz w:val="14"/>
                                      <w:szCs w:val="14"/>
                                    </w:rPr>
                                    <w:t>strong with</w:t>
                                  </w:r>
                                  <w:r>
                                    <w:rPr>
                                      <w:color w:val="231F20"/>
                                      <w:spacing w:val="-26"/>
                                      <w:sz w:val="14"/>
                                      <w:szCs w:val="14"/>
                                    </w:rPr>
                                    <w:t xml:space="preserve"> </w:t>
                                  </w:r>
                                  <w:r>
                                    <w:rPr>
                                      <w:color w:val="231F20"/>
                                      <w:spacing w:val="-7"/>
                                      <w:sz w:val="14"/>
                                      <w:szCs w:val="14"/>
                                    </w:rPr>
                                    <w:t xml:space="preserve">few </w:t>
                                  </w:r>
                                  <w:r>
                                    <w:rPr>
                                      <w:color w:val="231F20"/>
                                      <w:sz w:val="14"/>
                                      <w:szCs w:val="14"/>
                                    </w:rPr>
                                    <w:t>control</w:t>
                                  </w:r>
                                  <w:r>
                                    <w:rPr>
                                      <w:color w:val="231F20"/>
                                      <w:spacing w:val="-5"/>
                                      <w:sz w:val="14"/>
                                      <w:szCs w:val="14"/>
                                    </w:rPr>
                                    <w:t xml:space="preserve"> </w:t>
                                  </w:r>
                                  <w:r>
                                    <w:rPr>
                                      <w:color w:val="231F20"/>
                                      <w:sz w:val="14"/>
                                      <w:szCs w:val="14"/>
                                    </w:rPr>
                                    <w:t>gaps.</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101"/>
                                    <w:rPr>
                                      <w:color w:val="231F20"/>
                                      <w:sz w:val="14"/>
                                      <w:szCs w:val="14"/>
                                    </w:rPr>
                                  </w:pPr>
                                  <w:r>
                                    <w:rPr>
                                      <w:color w:val="231F20"/>
                                      <w:sz w:val="14"/>
                                      <w:szCs w:val="14"/>
                                    </w:rPr>
                                    <w:t>Has never occurred in DFAT but has occurred in similar agencies</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r>
                            <w:tr w:rsidR="00000000">
                              <w:tblPrEx>
                                <w:tblCellMar>
                                  <w:top w:w="0" w:type="dxa"/>
                                  <w:left w:w="0" w:type="dxa"/>
                                  <w:bottom w:w="0" w:type="dxa"/>
                                  <w:right w:w="0" w:type="dxa"/>
                                </w:tblCellMar>
                              </w:tblPrEx>
                              <w:trPr>
                                <w:trHeight w:val="937"/>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84"/>
                                    <w:rPr>
                                      <w:rFonts w:ascii="Trebuchet MS" w:hAnsi="Trebuchet MS" w:cs="Trebuchet MS"/>
                                      <w:b/>
                                      <w:bCs/>
                                      <w:color w:val="231F20"/>
                                      <w:sz w:val="14"/>
                                      <w:szCs w:val="14"/>
                                    </w:rPr>
                                  </w:pPr>
                                  <w:r>
                                    <w:rPr>
                                      <w:rFonts w:ascii="Trebuchet MS" w:hAnsi="Trebuchet MS" w:cs="Trebuchet MS"/>
                                      <w:b/>
                                      <w:bCs/>
                                      <w:color w:val="231F20"/>
                                      <w:sz w:val="14"/>
                                      <w:szCs w:val="14"/>
                                    </w:rPr>
                                    <w:t>Rare</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142"/>
                                    <w:rPr>
                                      <w:color w:val="231F20"/>
                                      <w:sz w:val="14"/>
                                      <w:szCs w:val="14"/>
                                    </w:rPr>
                                  </w:pPr>
                                  <w:r>
                                    <w:rPr>
                                      <w:color w:val="231F20"/>
                                      <w:sz w:val="14"/>
                                      <w:szCs w:val="14"/>
                                    </w:rPr>
                                    <w:t>May occur only in exceptional circumstances</w:t>
                                  </w:r>
                                </w:p>
                                <w:p w:rsidR="00000000" w:rsidRDefault="008309F7">
                                  <w:pPr>
                                    <w:pStyle w:val="TableParagraph"/>
                                    <w:kinsoku w:val="0"/>
                                    <w:overflowPunct w:val="0"/>
                                    <w:spacing w:before="2" w:line="235" w:lineRule="auto"/>
                                    <w:ind w:left="84" w:right="222"/>
                                    <w:rPr>
                                      <w:color w:val="231F20"/>
                                      <w:sz w:val="14"/>
                                      <w:szCs w:val="14"/>
                                    </w:rPr>
                                  </w:pPr>
                                  <w:r>
                                    <w:rPr>
                                      <w:color w:val="231F20"/>
                                      <w:sz w:val="14"/>
                                      <w:szCs w:val="14"/>
                                    </w:rPr>
                                    <w:t>– Less than 5% probability</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30"/>
                                    <w:jc w:val="both"/>
                                    <w:rPr>
                                      <w:color w:val="231F20"/>
                                      <w:sz w:val="14"/>
                                      <w:szCs w:val="14"/>
                                    </w:rPr>
                                  </w:pPr>
                                  <w:r>
                                    <w:rPr>
                                      <w:color w:val="231F20"/>
                                      <w:sz w:val="14"/>
                                      <w:szCs w:val="14"/>
                                    </w:rPr>
                                    <w:t>All controls</w:t>
                                  </w:r>
                                  <w:r>
                                    <w:rPr>
                                      <w:color w:val="231F20"/>
                                      <w:spacing w:val="-19"/>
                                      <w:sz w:val="14"/>
                                      <w:szCs w:val="14"/>
                                    </w:rPr>
                                    <w:t xml:space="preserve"> </w:t>
                                  </w:r>
                                  <w:r>
                                    <w:rPr>
                                      <w:color w:val="231F20"/>
                                      <w:sz w:val="14"/>
                                      <w:szCs w:val="14"/>
                                    </w:rPr>
                                    <w:t>are highly</w:t>
                                  </w:r>
                                  <w:r>
                                    <w:rPr>
                                      <w:color w:val="231F20"/>
                                      <w:spacing w:val="-18"/>
                                      <w:sz w:val="14"/>
                                      <w:szCs w:val="14"/>
                                    </w:rPr>
                                    <w:t xml:space="preserve"> </w:t>
                                  </w:r>
                                  <w:r>
                                    <w:rPr>
                                      <w:color w:val="231F20"/>
                                      <w:sz w:val="14"/>
                                      <w:szCs w:val="14"/>
                                    </w:rPr>
                                    <w:t xml:space="preserve">effective with no </w:t>
                                  </w:r>
                                  <w:r>
                                    <w:rPr>
                                      <w:color w:val="231F20"/>
                                      <w:spacing w:val="-4"/>
                                      <w:sz w:val="14"/>
                                      <w:szCs w:val="14"/>
                                    </w:rPr>
                                    <w:t xml:space="preserve">control </w:t>
                                  </w:r>
                                  <w:r>
                                    <w:rPr>
                                      <w:color w:val="231F20"/>
                                      <w:sz w:val="14"/>
                                      <w:szCs w:val="14"/>
                                    </w:rPr>
                                    <w:t>gaps</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316"/>
                                    <w:rPr>
                                      <w:color w:val="231F20"/>
                                      <w:sz w:val="14"/>
                                      <w:szCs w:val="14"/>
                                    </w:rPr>
                                  </w:pPr>
                                  <w:r>
                                    <w:rPr>
                                      <w:color w:val="231F20"/>
                                      <w:sz w:val="14"/>
                                      <w:szCs w:val="14"/>
                                    </w:rPr>
                                    <w:t>Is possible but has never</w:t>
                                  </w:r>
                                </w:p>
                                <w:p w:rsidR="00000000" w:rsidRDefault="008309F7">
                                  <w:pPr>
                                    <w:pStyle w:val="TableParagraph"/>
                                    <w:kinsoku w:val="0"/>
                                    <w:overflowPunct w:val="0"/>
                                    <w:spacing w:line="169" w:lineRule="exact"/>
                                    <w:ind w:left="99"/>
                                    <w:rPr>
                                      <w:color w:val="231F20"/>
                                      <w:sz w:val="14"/>
                                      <w:szCs w:val="14"/>
                                    </w:rPr>
                                  </w:pPr>
                                  <w:r>
                                    <w:rPr>
                                      <w:color w:val="231F20"/>
                                      <w:sz w:val="14"/>
                                      <w:szCs w:val="14"/>
                                    </w:rPr>
                                    <w:t>occurred to date</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r>
                          </w:tbl>
                          <w:p w:rsidR="00000000" w:rsidRDefault="008309F7">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706" type="#_x0000_t202" style="position:absolute;left:0;text-align:left;margin-left:56.7pt;margin-top:13.65pt;width:482.55pt;height:332.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zYtw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6"/>
                        <w:gridCol w:w="1161"/>
                        <w:gridCol w:w="1198"/>
                        <w:gridCol w:w="1201"/>
                        <w:gridCol w:w="1071"/>
                        <w:gridCol w:w="1071"/>
                        <w:gridCol w:w="1071"/>
                        <w:gridCol w:w="1071"/>
                        <w:gridCol w:w="1071"/>
                      </w:tblGrid>
                      <w:tr w:rsidR="00000000">
                        <w:tblPrEx>
                          <w:tblCellMar>
                            <w:top w:w="0" w:type="dxa"/>
                            <w:left w:w="0" w:type="dxa"/>
                            <w:bottom w:w="0" w:type="dxa"/>
                            <w:right w:w="0" w:type="dxa"/>
                          </w:tblCellMar>
                        </w:tblPrEx>
                        <w:trPr>
                          <w:trHeight w:val="494"/>
                        </w:trPr>
                        <w:tc>
                          <w:tcPr>
                            <w:tcW w:w="726"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87" w:line="247" w:lineRule="auto"/>
                              <w:ind w:left="178" w:right="145" w:hanging="28"/>
                              <w:rPr>
                                <w:rFonts w:ascii="Trebuchet MS" w:hAnsi="Trebuchet MS" w:cs="Trebuchet MS"/>
                                <w:b/>
                                <w:bCs/>
                                <w:color w:val="FFFFFF"/>
                                <w:sz w:val="14"/>
                                <w:szCs w:val="14"/>
                              </w:rPr>
                            </w:pPr>
                            <w:r>
                              <w:rPr>
                                <w:rFonts w:ascii="Trebuchet MS" w:hAnsi="Trebuchet MS" w:cs="Trebuchet MS"/>
                                <w:b/>
                                <w:bCs/>
                                <w:color w:val="FFFFFF"/>
                                <w:w w:val="90"/>
                                <w:sz w:val="14"/>
                                <w:szCs w:val="14"/>
                              </w:rPr>
                              <w:t xml:space="preserve">LIKELI- </w:t>
                            </w:r>
                            <w:r>
                              <w:rPr>
                                <w:rFonts w:ascii="Trebuchet MS" w:hAnsi="Trebuchet MS" w:cs="Trebuchet MS"/>
                                <w:b/>
                                <w:bCs/>
                                <w:color w:val="FFFFFF"/>
                                <w:sz w:val="14"/>
                                <w:szCs w:val="14"/>
                              </w:rPr>
                              <w:t>HOOD</w:t>
                            </w:r>
                          </w:p>
                        </w:tc>
                        <w:tc>
                          <w:tcPr>
                            <w:tcW w:w="1161"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2"/>
                              <w:rPr>
                                <w:sz w:val="13"/>
                                <w:szCs w:val="13"/>
                              </w:rPr>
                            </w:pPr>
                          </w:p>
                          <w:p w:rsidR="00000000" w:rsidRDefault="008309F7">
                            <w:pPr>
                              <w:pStyle w:val="TableParagraph"/>
                              <w:kinsoku w:val="0"/>
                              <w:overflowPunct w:val="0"/>
                              <w:ind w:left="194"/>
                              <w:rPr>
                                <w:rFonts w:ascii="Trebuchet MS" w:hAnsi="Trebuchet MS" w:cs="Trebuchet MS"/>
                                <w:b/>
                                <w:bCs/>
                                <w:color w:val="FFFFFF"/>
                                <w:sz w:val="14"/>
                                <w:szCs w:val="14"/>
                              </w:rPr>
                            </w:pPr>
                            <w:r>
                              <w:rPr>
                                <w:rFonts w:ascii="Trebuchet MS" w:hAnsi="Trebuchet MS" w:cs="Trebuchet MS"/>
                                <w:b/>
                                <w:bCs/>
                                <w:color w:val="FFFFFF"/>
                                <w:sz w:val="14"/>
                                <w:szCs w:val="14"/>
                              </w:rPr>
                              <w:t>PROBABILITY</w:t>
                            </w:r>
                          </w:p>
                        </w:tc>
                        <w:tc>
                          <w:tcPr>
                            <w:tcW w:w="1198"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2"/>
                              <w:rPr>
                                <w:sz w:val="13"/>
                                <w:szCs w:val="13"/>
                              </w:rPr>
                            </w:pPr>
                          </w:p>
                          <w:p w:rsidR="00000000" w:rsidRDefault="008309F7">
                            <w:pPr>
                              <w:pStyle w:val="TableParagraph"/>
                              <w:kinsoku w:val="0"/>
                              <w:overflowPunct w:val="0"/>
                              <w:ind w:left="289"/>
                              <w:rPr>
                                <w:rFonts w:ascii="Trebuchet MS" w:hAnsi="Trebuchet MS" w:cs="Trebuchet MS"/>
                                <w:b/>
                                <w:bCs/>
                                <w:color w:val="FFFFFF"/>
                                <w:sz w:val="14"/>
                                <w:szCs w:val="14"/>
                              </w:rPr>
                            </w:pPr>
                            <w:r>
                              <w:rPr>
                                <w:rFonts w:ascii="Trebuchet MS" w:hAnsi="Trebuchet MS" w:cs="Trebuchet MS"/>
                                <w:b/>
                                <w:bCs/>
                                <w:color w:val="FFFFFF"/>
                                <w:sz w:val="14"/>
                                <w:szCs w:val="14"/>
                              </w:rPr>
                              <w:t>CONTROLS</w:t>
                            </w:r>
                          </w:p>
                        </w:tc>
                        <w:tc>
                          <w:tcPr>
                            <w:tcW w:w="1201" w:type="dxa"/>
                            <w:tcBorders>
                              <w:top w:val="none" w:sz="6" w:space="0" w:color="auto"/>
                              <w:left w:val="none" w:sz="6" w:space="0" w:color="auto"/>
                              <w:bottom w:val="none" w:sz="6" w:space="0" w:color="auto"/>
                              <w:right w:val="none" w:sz="6" w:space="0" w:color="auto"/>
                            </w:tcBorders>
                            <w:shd w:val="clear" w:color="auto" w:fill="226F78"/>
                          </w:tcPr>
                          <w:p w:rsidR="00000000" w:rsidRDefault="008309F7">
                            <w:pPr>
                              <w:pStyle w:val="TableParagraph"/>
                              <w:kinsoku w:val="0"/>
                              <w:overflowPunct w:val="0"/>
                              <w:spacing w:before="12"/>
                              <w:rPr>
                                <w:sz w:val="13"/>
                                <w:szCs w:val="13"/>
                              </w:rPr>
                            </w:pPr>
                          </w:p>
                          <w:p w:rsidR="00000000" w:rsidRDefault="008309F7">
                            <w:pPr>
                              <w:pStyle w:val="TableParagraph"/>
                              <w:kinsoku w:val="0"/>
                              <w:overflowPunct w:val="0"/>
                              <w:ind w:left="245"/>
                              <w:rPr>
                                <w:rFonts w:ascii="Trebuchet MS" w:hAnsi="Trebuchet MS" w:cs="Trebuchet MS"/>
                                <w:b/>
                                <w:bCs/>
                                <w:color w:val="FFFFFF"/>
                                <w:sz w:val="14"/>
                                <w:szCs w:val="14"/>
                              </w:rPr>
                            </w:pPr>
                            <w:r>
                              <w:rPr>
                                <w:rFonts w:ascii="Trebuchet MS" w:hAnsi="Trebuchet MS" w:cs="Trebuchet MS"/>
                                <w:b/>
                                <w:bCs/>
                                <w:color w:val="FFFFFF"/>
                                <w:sz w:val="14"/>
                                <w:szCs w:val="14"/>
                              </w:rPr>
                              <w:t>HISTORICAL</w:t>
                            </w:r>
                          </w:p>
                        </w:tc>
                        <w:tc>
                          <w:tcPr>
                            <w:tcW w:w="5355" w:type="dxa"/>
                            <w:gridSpan w:val="5"/>
                            <w:tcBorders>
                              <w:top w:val="none" w:sz="6" w:space="0" w:color="auto"/>
                              <w:left w:val="none" w:sz="6" w:space="0" w:color="auto"/>
                              <w:bottom w:val="single" w:sz="4" w:space="0" w:color="FFFFFF"/>
                              <w:right w:val="none" w:sz="6" w:space="0" w:color="auto"/>
                            </w:tcBorders>
                          </w:tcPr>
                          <w:p w:rsidR="00000000" w:rsidRDefault="008309F7">
                            <w:pPr>
                              <w:pStyle w:val="TableParagraph"/>
                              <w:tabs>
                                <w:tab w:val="left" w:pos="3297"/>
                              </w:tabs>
                              <w:kinsoku w:val="0"/>
                              <w:overflowPunct w:val="0"/>
                              <w:spacing w:before="63" w:line="235" w:lineRule="auto"/>
                              <w:ind w:left="2226" w:right="1198"/>
                              <w:rPr>
                                <w:color w:val="231F20"/>
                                <w:sz w:val="14"/>
                                <w:szCs w:val="14"/>
                              </w:rPr>
                            </w:pPr>
                            <w:r>
                              <w:rPr>
                                <w:color w:val="231F20"/>
                                <w:sz w:val="14"/>
                                <w:szCs w:val="14"/>
                              </w:rPr>
                              <w:t>and/or SECRET</w:t>
                            </w:r>
                            <w:r>
                              <w:rPr>
                                <w:color w:val="231F20"/>
                                <w:sz w:val="14"/>
                                <w:szCs w:val="14"/>
                              </w:rPr>
                              <w:tab/>
                              <w:t xml:space="preserve">and/or </w:t>
                            </w:r>
                            <w:r>
                              <w:rPr>
                                <w:color w:val="231F20"/>
                                <w:spacing w:val="-3"/>
                                <w:sz w:val="14"/>
                                <w:szCs w:val="14"/>
                              </w:rPr>
                              <w:t xml:space="preserve">SECRET </w:t>
                            </w:r>
                            <w:r>
                              <w:rPr>
                                <w:color w:val="231F20"/>
                                <w:sz w:val="14"/>
                                <w:szCs w:val="14"/>
                              </w:rPr>
                              <w:t>data.</w:t>
                            </w:r>
                            <w:r>
                              <w:rPr>
                                <w:color w:val="231F20"/>
                                <w:sz w:val="14"/>
                                <w:szCs w:val="14"/>
                              </w:rPr>
                              <w:tab/>
                              <w:t>data.</w:t>
                            </w:r>
                          </w:p>
                        </w:tc>
                      </w:tr>
                      <w:tr w:rsidR="00000000">
                        <w:tblPrEx>
                          <w:tblCellMar>
                            <w:top w:w="0" w:type="dxa"/>
                            <w:left w:w="0" w:type="dxa"/>
                            <w:bottom w:w="0" w:type="dxa"/>
                            <w:right w:w="0" w:type="dxa"/>
                          </w:tblCellMar>
                        </w:tblPrEx>
                        <w:trPr>
                          <w:trHeight w:val="1497"/>
                        </w:trPr>
                        <w:tc>
                          <w:tcPr>
                            <w:tcW w:w="726" w:type="dxa"/>
                            <w:tcBorders>
                              <w:top w:val="none" w:sz="6" w:space="0" w:color="auto"/>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46" w:line="247" w:lineRule="auto"/>
                              <w:ind w:left="84" w:right="189"/>
                              <w:rPr>
                                <w:rFonts w:ascii="Trebuchet MS" w:hAnsi="Trebuchet MS" w:cs="Trebuchet MS"/>
                                <w:b/>
                                <w:bCs/>
                                <w:color w:val="231F20"/>
                                <w:w w:val="90"/>
                                <w:sz w:val="14"/>
                                <w:szCs w:val="14"/>
                              </w:rPr>
                            </w:pPr>
                            <w:r>
                              <w:rPr>
                                <w:rFonts w:ascii="Trebuchet MS" w:hAnsi="Trebuchet MS" w:cs="Trebuchet MS"/>
                                <w:b/>
                                <w:bCs/>
                                <w:color w:val="231F20"/>
                                <w:w w:val="95"/>
                                <w:sz w:val="14"/>
                                <w:szCs w:val="14"/>
                              </w:rPr>
                              <w:t xml:space="preserve">Almost </w:t>
                            </w:r>
                            <w:r>
                              <w:rPr>
                                <w:rFonts w:ascii="Trebuchet MS" w:hAnsi="Trebuchet MS" w:cs="Trebuchet MS"/>
                                <w:b/>
                                <w:bCs/>
                                <w:color w:val="231F20"/>
                                <w:w w:val="90"/>
                                <w:sz w:val="14"/>
                                <w:szCs w:val="14"/>
                              </w:rPr>
                              <w:t>Certain</w:t>
                            </w:r>
                          </w:p>
                        </w:tc>
                        <w:tc>
                          <w:tcPr>
                            <w:tcW w:w="1161"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108"/>
                              <w:jc w:val="both"/>
                              <w:rPr>
                                <w:color w:val="231F20"/>
                                <w:sz w:val="14"/>
                                <w:szCs w:val="14"/>
                              </w:rPr>
                            </w:pPr>
                            <w:r>
                              <w:rPr>
                                <w:color w:val="231F20"/>
                                <w:sz w:val="14"/>
                                <w:szCs w:val="14"/>
                              </w:rPr>
                              <w:t xml:space="preserve">Expected in </w:t>
                            </w:r>
                            <w:r>
                              <w:rPr>
                                <w:color w:val="231F20"/>
                                <w:spacing w:val="-6"/>
                                <w:sz w:val="14"/>
                                <w:szCs w:val="14"/>
                              </w:rPr>
                              <w:t xml:space="preserve">most </w:t>
                            </w:r>
                            <w:r>
                              <w:rPr>
                                <w:color w:val="231F20"/>
                                <w:sz w:val="14"/>
                                <w:szCs w:val="14"/>
                              </w:rPr>
                              <w:t>circumstances</w:t>
                            </w:r>
                          </w:p>
                          <w:p w:rsidR="00000000" w:rsidRDefault="008309F7">
                            <w:pPr>
                              <w:pStyle w:val="TableParagraph"/>
                              <w:kinsoku w:val="0"/>
                              <w:overflowPunct w:val="0"/>
                              <w:spacing w:before="58" w:line="235" w:lineRule="auto"/>
                              <w:ind w:left="84"/>
                              <w:rPr>
                                <w:color w:val="231F20"/>
                                <w:sz w:val="14"/>
                                <w:szCs w:val="14"/>
                              </w:rPr>
                            </w:pPr>
                            <w:r>
                              <w:rPr>
                                <w:color w:val="231F20"/>
                                <w:sz w:val="14"/>
                                <w:szCs w:val="14"/>
                              </w:rPr>
                              <w:t>90% or greater probable</w:t>
                            </w:r>
                          </w:p>
                          <w:p w:rsidR="00000000" w:rsidRDefault="008309F7">
                            <w:pPr>
                              <w:pStyle w:val="TableParagraph"/>
                              <w:kinsoku w:val="0"/>
                              <w:overflowPunct w:val="0"/>
                              <w:spacing w:before="58" w:line="235" w:lineRule="auto"/>
                              <w:ind w:left="84" w:right="112"/>
                              <w:jc w:val="both"/>
                              <w:rPr>
                                <w:color w:val="231F20"/>
                                <w:sz w:val="14"/>
                                <w:szCs w:val="14"/>
                              </w:rPr>
                            </w:pPr>
                            <w:r>
                              <w:rPr>
                                <w:color w:val="231F20"/>
                                <w:sz w:val="14"/>
                                <w:szCs w:val="14"/>
                              </w:rPr>
                              <w:t>Circumstances in train will cause it to happen.</w:t>
                            </w:r>
                          </w:p>
                        </w:tc>
                        <w:tc>
                          <w:tcPr>
                            <w:tcW w:w="1198" w:type="dxa"/>
                            <w:tcBorders>
                              <w:top w:val="none" w:sz="6" w:space="0" w:color="auto"/>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70"/>
                              <w:rPr>
                                <w:color w:val="231F20"/>
                                <w:sz w:val="14"/>
                                <w:szCs w:val="14"/>
                              </w:rPr>
                            </w:pPr>
                            <w:r>
                              <w:rPr>
                                <w:color w:val="231F20"/>
                                <w:sz w:val="14"/>
                                <w:szCs w:val="14"/>
                              </w:rPr>
                              <w:t>Difficult to control</w:t>
                            </w:r>
                          </w:p>
                          <w:p w:rsidR="00000000" w:rsidRDefault="008309F7">
                            <w:pPr>
                              <w:pStyle w:val="TableParagraph"/>
                              <w:kinsoku w:val="0"/>
                              <w:overflowPunct w:val="0"/>
                              <w:spacing w:before="58" w:line="235" w:lineRule="auto"/>
                              <w:ind w:left="110" w:right="34"/>
                              <w:rPr>
                                <w:color w:val="231F20"/>
                                <w:sz w:val="14"/>
                                <w:szCs w:val="14"/>
                              </w:rPr>
                            </w:pPr>
                            <w:r>
                              <w:rPr>
                                <w:color w:val="231F20"/>
                                <w:sz w:val="14"/>
                                <w:szCs w:val="14"/>
                              </w:rPr>
                              <w:t>All of the controls associated with the risk are extremely weak and/or non- existent.</w:t>
                            </w:r>
                          </w:p>
                        </w:tc>
                        <w:tc>
                          <w:tcPr>
                            <w:tcW w:w="1201" w:type="dxa"/>
                            <w:tcBorders>
                              <w:top w:val="none" w:sz="6" w:space="0" w:color="auto"/>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138"/>
                              <w:rPr>
                                <w:color w:val="231F20"/>
                                <w:sz w:val="14"/>
                                <w:szCs w:val="14"/>
                              </w:rPr>
                            </w:pPr>
                            <w:r>
                              <w:rPr>
                                <w:color w:val="231F20"/>
                                <w:sz w:val="14"/>
                                <w:szCs w:val="14"/>
                              </w:rPr>
                              <w:t>Has occurred on an annual basis in DFAT or other similar agencies</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D2232A"/>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Very High</w:t>
                            </w:r>
                          </w:p>
                        </w:tc>
                        <w:tc>
                          <w:tcPr>
                            <w:tcW w:w="1071" w:type="dxa"/>
                            <w:tcBorders>
                              <w:top w:val="single" w:sz="4" w:space="0" w:color="FFFFFF"/>
                              <w:left w:val="single" w:sz="4" w:space="0" w:color="FFFFFF"/>
                              <w:bottom w:val="single" w:sz="4" w:space="0" w:color="FFFFFF"/>
                              <w:right w:val="single" w:sz="4" w:space="0" w:color="FFFFFF"/>
                            </w:tcBorders>
                            <w:shd w:val="clear" w:color="auto" w:fill="D2232A"/>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0"/>
                              <w:rPr>
                                <w:sz w:val="18"/>
                                <w:szCs w:val="18"/>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Very High</w:t>
                            </w:r>
                          </w:p>
                        </w:tc>
                      </w:tr>
                      <w:tr w:rsidR="00000000">
                        <w:tblPrEx>
                          <w:tblCellMar>
                            <w:top w:w="0" w:type="dxa"/>
                            <w:left w:w="0" w:type="dxa"/>
                            <w:bottom w:w="0" w:type="dxa"/>
                            <w:right w:w="0" w:type="dxa"/>
                          </w:tblCellMar>
                        </w:tblPrEx>
                        <w:trPr>
                          <w:trHeight w:val="1890"/>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84"/>
                              <w:rPr>
                                <w:rFonts w:ascii="Trebuchet MS" w:hAnsi="Trebuchet MS" w:cs="Trebuchet MS"/>
                                <w:b/>
                                <w:bCs/>
                                <w:color w:val="231F20"/>
                                <w:sz w:val="14"/>
                                <w:szCs w:val="14"/>
                              </w:rPr>
                            </w:pPr>
                            <w:r>
                              <w:rPr>
                                <w:rFonts w:ascii="Trebuchet MS" w:hAnsi="Trebuchet MS" w:cs="Trebuchet MS"/>
                                <w:b/>
                                <w:bCs/>
                                <w:color w:val="231F20"/>
                                <w:sz w:val="14"/>
                                <w:szCs w:val="14"/>
                              </w:rPr>
                              <w:t>Likely</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263"/>
                              <w:jc w:val="both"/>
                              <w:rPr>
                                <w:color w:val="231F20"/>
                                <w:spacing w:val="-1"/>
                                <w:sz w:val="14"/>
                                <w:szCs w:val="14"/>
                              </w:rPr>
                            </w:pPr>
                            <w:r>
                              <w:rPr>
                                <w:color w:val="231F20"/>
                                <w:sz w:val="14"/>
                                <w:szCs w:val="14"/>
                              </w:rPr>
                              <w:t xml:space="preserve">Will probably occur in most </w:t>
                            </w:r>
                            <w:r>
                              <w:rPr>
                                <w:color w:val="231F20"/>
                                <w:spacing w:val="-1"/>
                                <w:sz w:val="14"/>
                                <w:szCs w:val="14"/>
                              </w:rPr>
                              <w:t>circumstances</w:t>
                            </w:r>
                          </w:p>
                          <w:p w:rsidR="00000000" w:rsidRDefault="008309F7">
                            <w:pPr>
                              <w:pStyle w:val="TableParagraph"/>
                              <w:kinsoku w:val="0"/>
                              <w:overflowPunct w:val="0"/>
                              <w:spacing w:before="58" w:line="235" w:lineRule="auto"/>
                              <w:ind w:left="84" w:right="142"/>
                              <w:rPr>
                                <w:color w:val="231F20"/>
                                <w:sz w:val="14"/>
                                <w:szCs w:val="14"/>
                              </w:rPr>
                            </w:pPr>
                            <w:r>
                              <w:rPr>
                                <w:color w:val="231F20"/>
                                <w:sz w:val="14"/>
                                <w:szCs w:val="14"/>
                              </w:rPr>
                              <w:t xml:space="preserve">50% to less </w:t>
                            </w:r>
                            <w:r>
                              <w:rPr>
                                <w:color w:val="231F20"/>
                                <w:spacing w:val="-4"/>
                                <w:sz w:val="14"/>
                                <w:szCs w:val="14"/>
                              </w:rPr>
                              <w:t xml:space="preserve">than </w:t>
                            </w:r>
                            <w:r>
                              <w:rPr>
                                <w:color w:val="231F20"/>
                                <w:sz w:val="14"/>
                                <w:szCs w:val="14"/>
                              </w:rPr>
                              <w:t>90%</w:t>
                            </w:r>
                            <w:r>
                              <w:rPr>
                                <w:color w:val="231F20"/>
                                <w:spacing w:val="-4"/>
                                <w:sz w:val="14"/>
                                <w:szCs w:val="14"/>
                              </w:rPr>
                              <w:t xml:space="preserve"> </w:t>
                            </w:r>
                            <w:r>
                              <w:rPr>
                                <w:color w:val="231F20"/>
                                <w:sz w:val="14"/>
                                <w:szCs w:val="14"/>
                              </w:rPr>
                              <w:t>probable</w:t>
                            </w:r>
                          </w:p>
                          <w:p w:rsidR="00000000" w:rsidRDefault="008309F7">
                            <w:pPr>
                              <w:pStyle w:val="TableParagraph"/>
                              <w:kinsoku w:val="0"/>
                              <w:overflowPunct w:val="0"/>
                              <w:spacing w:before="58" w:line="235" w:lineRule="auto"/>
                              <w:ind w:left="84" w:right="127"/>
                              <w:rPr>
                                <w:color w:val="231F20"/>
                                <w:sz w:val="14"/>
                                <w:szCs w:val="14"/>
                              </w:rPr>
                            </w:pPr>
                            <w:r>
                              <w:rPr>
                                <w:color w:val="231F20"/>
                                <w:sz w:val="14"/>
                                <w:szCs w:val="14"/>
                              </w:rPr>
                              <w:t xml:space="preserve">Circumstances have happened that will cause it to happen in </w:t>
                            </w:r>
                            <w:r>
                              <w:rPr>
                                <w:color w:val="231F20"/>
                                <w:spacing w:val="-6"/>
                                <w:sz w:val="14"/>
                                <w:szCs w:val="14"/>
                              </w:rPr>
                              <w:t xml:space="preserve">the </w:t>
                            </w:r>
                            <w:r>
                              <w:rPr>
                                <w:color w:val="231F20"/>
                                <w:sz w:val="14"/>
                                <w:szCs w:val="14"/>
                              </w:rPr>
                              <w:t>next few</w:t>
                            </w:r>
                            <w:r>
                              <w:rPr>
                                <w:color w:val="231F20"/>
                                <w:spacing w:val="-17"/>
                                <w:sz w:val="14"/>
                                <w:szCs w:val="14"/>
                              </w:rPr>
                              <w:t xml:space="preserve"> </w:t>
                            </w:r>
                            <w:r>
                              <w:rPr>
                                <w:color w:val="231F20"/>
                                <w:sz w:val="14"/>
                                <w:szCs w:val="14"/>
                              </w:rPr>
                              <w:t>years</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70"/>
                              <w:rPr>
                                <w:color w:val="231F20"/>
                                <w:spacing w:val="-3"/>
                                <w:sz w:val="14"/>
                                <w:szCs w:val="14"/>
                              </w:rPr>
                            </w:pPr>
                            <w:r>
                              <w:rPr>
                                <w:color w:val="231F20"/>
                                <w:sz w:val="14"/>
                                <w:szCs w:val="14"/>
                              </w:rPr>
                              <w:t>The majority of the</w:t>
                            </w:r>
                            <w:r>
                              <w:rPr>
                                <w:color w:val="231F20"/>
                                <w:spacing w:val="-12"/>
                                <w:sz w:val="14"/>
                                <w:szCs w:val="14"/>
                              </w:rPr>
                              <w:t xml:space="preserve"> </w:t>
                            </w:r>
                            <w:r>
                              <w:rPr>
                                <w:color w:val="231F20"/>
                                <w:spacing w:val="-3"/>
                                <w:sz w:val="14"/>
                                <w:szCs w:val="14"/>
                              </w:rPr>
                              <w:t>controls</w:t>
                            </w:r>
                          </w:p>
                          <w:p w:rsidR="00000000" w:rsidRDefault="008309F7">
                            <w:pPr>
                              <w:pStyle w:val="TableParagraph"/>
                              <w:kinsoku w:val="0"/>
                              <w:overflowPunct w:val="0"/>
                              <w:spacing w:before="1" w:line="235" w:lineRule="auto"/>
                              <w:ind w:left="110" w:right="79"/>
                              <w:rPr>
                                <w:color w:val="231F20"/>
                                <w:sz w:val="14"/>
                                <w:szCs w:val="14"/>
                              </w:rPr>
                            </w:pPr>
                            <w:r>
                              <w:rPr>
                                <w:color w:val="231F20"/>
                                <w:sz w:val="14"/>
                                <w:szCs w:val="14"/>
                              </w:rPr>
                              <w:t>associated with the</w:t>
                            </w:r>
                            <w:r>
                              <w:rPr>
                                <w:color w:val="231F20"/>
                                <w:spacing w:val="-10"/>
                                <w:sz w:val="14"/>
                                <w:szCs w:val="14"/>
                              </w:rPr>
                              <w:t xml:space="preserve"> </w:t>
                            </w:r>
                            <w:r>
                              <w:rPr>
                                <w:color w:val="231F20"/>
                                <w:sz w:val="14"/>
                                <w:szCs w:val="14"/>
                              </w:rPr>
                              <w:t>risk</w:t>
                            </w:r>
                            <w:r>
                              <w:rPr>
                                <w:color w:val="231F20"/>
                                <w:spacing w:val="-10"/>
                                <w:sz w:val="14"/>
                                <w:szCs w:val="14"/>
                              </w:rPr>
                              <w:t xml:space="preserve"> </w:t>
                            </w:r>
                            <w:r>
                              <w:rPr>
                                <w:color w:val="231F20"/>
                                <w:sz w:val="14"/>
                                <w:szCs w:val="14"/>
                              </w:rPr>
                              <w:t>are</w:t>
                            </w:r>
                            <w:r>
                              <w:rPr>
                                <w:color w:val="231F20"/>
                                <w:spacing w:val="-10"/>
                                <w:sz w:val="14"/>
                                <w:szCs w:val="14"/>
                              </w:rPr>
                              <w:t xml:space="preserve"> </w:t>
                            </w:r>
                            <w:r>
                              <w:rPr>
                                <w:color w:val="231F20"/>
                                <w:sz w:val="14"/>
                                <w:szCs w:val="14"/>
                              </w:rPr>
                              <w:t xml:space="preserve">weak. Without control improvement it </w:t>
                            </w:r>
                            <w:r>
                              <w:rPr>
                                <w:color w:val="231F20"/>
                                <w:spacing w:val="-8"/>
                                <w:sz w:val="14"/>
                                <w:szCs w:val="14"/>
                              </w:rPr>
                              <w:t xml:space="preserve">is </w:t>
                            </w:r>
                            <w:r>
                              <w:rPr>
                                <w:color w:val="231F20"/>
                                <w:sz w:val="14"/>
                                <w:szCs w:val="14"/>
                              </w:rPr>
                              <w:t>more likely than not that the risk will</w:t>
                            </w:r>
                            <w:r>
                              <w:rPr>
                                <w:color w:val="231F20"/>
                                <w:spacing w:val="-7"/>
                                <w:sz w:val="14"/>
                                <w:szCs w:val="14"/>
                              </w:rPr>
                              <w:t xml:space="preserve"> </w:t>
                            </w:r>
                            <w:r>
                              <w:rPr>
                                <w:color w:val="231F20"/>
                                <w:sz w:val="14"/>
                                <w:szCs w:val="14"/>
                              </w:rPr>
                              <w:t>eventuate.</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42"/>
                              <w:rPr>
                                <w:color w:val="231F20"/>
                                <w:sz w:val="14"/>
                                <w:szCs w:val="14"/>
                              </w:rPr>
                            </w:pPr>
                            <w:r>
                              <w:rPr>
                                <w:color w:val="231F20"/>
                                <w:sz w:val="14"/>
                                <w:szCs w:val="14"/>
                              </w:rPr>
                              <w:t>Has occurred in the last few years in DFAT or similar agencies</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D2232A"/>
                          </w:tcPr>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6"/>
                                <w:szCs w:val="16"/>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Very High</w:t>
                            </w:r>
                          </w:p>
                        </w:tc>
                      </w:tr>
                      <w:tr w:rsidR="00000000">
                        <w:tblPrEx>
                          <w:tblCellMar>
                            <w:top w:w="0" w:type="dxa"/>
                            <w:left w:w="0" w:type="dxa"/>
                            <w:bottom w:w="0" w:type="dxa"/>
                            <w:right w:w="0" w:type="dxa"/>
                          </w:tblCellMar>
                        </w:tblPrEx>
                        <w:trPr>
                          <w:trHeight w:val="825"/>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84"/>
                              <w:rPr>
                                <w:rFonts w:ascii="Trebuchet MS" w:hAnsi="Trebuchet MS" w:cs="Trebuchet MS"/>
                                <w:b/>
                                <w:bCs/>
                                <w:color w:val="231F20"/>
                                <w:sz w:val="14"/>
                                <w:szCs w:val="14"/>
                              </w:rPr>
                            </w:pPr>
                            <w:r>
                              <w:rPr>
                                <w:rFonts w:ascii="Trebuchet MS" w:hAnsi="Trebuchet MS" w:cs="Trebuchet MS"/>
                                <w:b/>
                                <w:bCs/>
                                <w:color w:val="231F20"/>
                                <w:sz w:val="14"/>
                                <w:szCs w:val="14"/>
                              </w:rPr>
                              <w:t>Possible</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Pr>
                                <w:color w:val="231F20"/>
                                <w:sz w:val="14"/>
                                <w:szCs w:val="14"/>
                              </w:rPr>
                            </w:pPr>
                            <w:r>
                              <w:rPr>
                                <w:color w:val="231F20"/>
                                <w:sz w:val="14"/>
                                <w:szCs w:val="14"/>
                              </w:rPr>
                              <w:t>Might occur at some time</w:t>
                            </w:r>
                          </w:p>
                          <w:p w:rsidR="00000000" w:rsidRDefault="008309F7">
                            <w:pPr>
                              <w:pStyle w:val="TableParagraph"/>
                              <w:kinsoku w:val="0"/>
                              <w:overflowPunct w:val="0"/>
                              <w:spacing w:before="58" w:line="235" w:lineRule="auto"/>
                              <w:ind w:left="84"/>
                              <w:rPr>
                                <w:color w:val="231F20"/>
                                <w:sz w:val="14"/>
                                <w:szCs w:val="14"/>
                              </w:rPr>
                            </w:pPr>
                            <w:r>
                              <w:rPr>
                                <w:color w:val="231F20"/>
                                <w:sz w:val="14"/>
                                <w:szCs w:val="14"/>
                              </w:rPr>
                              <w:t>20% to less than 50% probable</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63"/>
                              <w:rPr>
                                <w:color w:val="231F20"/>
                                <w:w w:val="95"/>
                                <w:sz w:val="14"/>
                                <w:szCs w:val="14"/>
                              </w:rPr>
                            </w:pPr>
                            <w:r>
                              <w:rPr>
                                <w:color w:val="231F20"/>
                                <w:sz w:val="14"/>
                                <w:szCs w:val="14"/>
                              </w:rPr>
                              <w:t xml:space="preserve">There are some controls that need </w:t>
                            </w:r>
                            <w:r>
                              <w:rPr>
                                <w:color w:val="231F20"/>
                                <w:w w:val="95"/>
                                <w:sz w:val="14"/>
                                <w:szCs w:val="14"/>
                              </w:rPr>
                              <w:t>improvement.</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176"/>
                              <w:jc w:val="both"/>
                              <w:rPr>
                                <w:color w:val="231F20"/>
                                <w:spacing w:val="-4"/>
                                <w:sz w:val="14"/>
                                <w:szCs w:val="14"/>
                              </w:rPr>
                            </w:pPr>
                            <w:r>
                              <w:rPr>
                                <w:color w:val="231F20"/>
                                <w:sz w:val="14"/>
                                <w:szCs w:val="14"/>
                              </w:rPr>
                              <w:t>Has occurred at least once in</w:t>
                            </w:r>
                            <w:r>
                              <w:rPr>
                                <w:color w:val="231F20"/>
                                <w:spacing w:val="-20"/>
                                <w:sz w:val="14"/>
                                <w:szCs w:val="14"/>
                              </w:rPr>
                              <w:t xml:space="preserve"> </w:t>
                            </w:r>
                            <w:r>
                              <w:rPr>
                                <w:color w:val="231F20"/>
                                <w:spacing w:val="-5"/>
                                <w:sz w:val="14"/>
                                <w:szCs w:val="14"/>
                              </w:rPr>
                              <w:t xml:space="preserve">the </w:t>
                            </w:r>
                            <w:r>
                              <w:rPr>
                                <w:color w:val="231F20"/>
                                <w:sz w:val="14"/>
                                <w:szCs w:val="14"/>
                              </w:rPr>
                              <w:t>history of</w:t>
                            </w:r>
                            <w:r>
                              <w:rPr>
                                <w:color w:val="231F20"/>
                                <w:spacing w:val="-12"/>
                                <w:sz w:val="14"/>
                                <w:szCs w:val="14"/>
                              </w:rPr>
                              <w:t xml:space="preserve"> </w:t>
                            </w:r>
                            <w:r>
                              <w:rPr>
                                <w:color w:val="231F20"/>
                                <w:spacing w:val="-4"/>
                                <w:sz w:val="14"/>
                                <w:szCs w:val="14"/>
                              </w:rPr>
                              <w:t>DFAT</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4"/>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r>
                      <w:tr w:rsidR="00000000">
                        <w:tblPrEx>
                          <w:tblCellMar>
                            <w:top w:w="0" w:type="dxa"/>
                            <w:left w:w="0" w:type="dxa"/>
                            <w:bottom w:w="0" w:type="dxa"/>
                            <w:right w:w="0" w:type="dxa"/>
                          </w:tblCellMar>
                        </w:tblPrEx>
                        <w:trPr>
                          <w:trHeight w:val="937"/>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84"/>
                              <w:rPr>
                                <w:rFonts w:ascii="Trebuchet MS" w:hAnsi="Trebuchet MS" w:cs="Trebuchet MS"/>
                                <w:b/>
                                <w:bCs/>
                                <w:color w:val="231F20"/>
                                <w:sz w:val="14"/>
                                <w:szCs w:val="14"/>
                              </w:rPr>
                            </w:pPr>
                            <w:r>
                              <w:rPr>
                                <w:rFonts w:ascii="Trebuchet MS" w:hAnsi="Trebuchet MS" w:cs="Trebuchet MS"/>
                                <w:b/>
                                <w:bCs/>
                                <w:color w:val="231F20"/>
                                <w:sz w:val="14"/>
                                <w:szCs w:val="14"/>
                              </w:rPr>
                              <w:t>Unlikely</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Pr>
                                <w:color w:val="231F20"/>
                                <w:sz w:val="14"/>
                                <w:szCs w:val="14"/>
                              </w:rPr>
                            </w:pPr>
                            <w:r>
                              <w:rPr>
                                <w:color w:val="231F20"/>
                                <w:sz w:val="14"/>
                                <w:szCs w:val="14"/>
                              </w:rPr>
                              <w:t>Not expected to occur</w:t>
                            </w:r>
                          </w:p>
                          <w:p w:rsidR="00000000" w:rsidRDefault="008309F7">
                            <w:pPr>
                              <w:pStyle w:val="TableParagraph"/>
                              <w:kinsoku w:val="0"/>
                              <w:overflowPunct w:val="0"/>
                              <w:spacing w:before="58" w:line="235" w:lineRule="auto"/>
                              <w:ind w:left="84"/>
                              <w:rPr>
                                <w:color w:val="231F20"/>
                                <w:sz w:val="14"/>
                                <w:szCs w:val="14"/>
                              </w:rPr>
                            </w:pPr>
                            <w:r>
                              <w:rPr>
                                <w:color w:val="231F20"/>
                                <w:sz w:val="14"/>
                                <w:szCs w:val="14"/>
                              </w:rPr>
                              <w:t>5% to less than 20% probable</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70"/>
                              <w:rPr>
                                <w:color w:val="231F20"/>
                                <w:spacing w:val="-8"/>
                                <w:sz w:val="14"/>
                                <w:szCs w:val="14"/>
                              </w:rPr>
                            </w:pPr>
                            <w:r>
                              <w:rPr>
                                <w:color w:val="231F20"/>
                                <w:sz w:val="14"/>
                                <w:szCs w:val="14"/>
                              </w:rPr>
                              <w:t>The majority of controls</w:t>
                            </w:r>
                            <w:r>
                              <w:rPr>
                                <w:color w:val="231F20"/>
                                <w:spacing w:val="-19"/>
                                <w:sz w:val="14"/>
                                <w:szCs w:val="14"/>
                              </w:rPr>
                              <w:t xml:space="preserve"> </w:t>
                            </w:r>
                            <w:r>
                              <w:rPr>
                                <w:color w:val="231F20"/>
                                <w:spacing w:val="-8"/>
                                <w:sz w:val="14"/>
                                <w:szCs w:val="14"/>
                              </w:rPr>
                              <w:t>are</w:t>
                            </w:r>
                          </w:p>
                          <w:p w:rsidR="00000000" w:rsidRDefault="008309F7">
                            <w:pPr>
                              <w:pStyle w:val="TableParagraph"/>
                              <w:kinsoku w:val="0"/>
                              <w:overflowPunct w:val="0"/>
                              <w:spacing w:before="1" w:line="235" w:lineRule="auto"/>
                              <w:ind w:left="110" w:right="222"/>
                              <w:rPr>
                                <w:color w:val="231F20"/>
                                <w:sz w:val="14"/>
                                <w:szCs w:val="14"/>
                              </w:rPr>
                            </w:pPr>
                            <w:r>
                              <w:rPr>
                                <w:color w:val="231F20"/>
                                <w:sz w:val="14"/>
                                <w:szCs w:val="14"/>
                              </w:rPr>
                              <w:t>strong with</w:t>
                            </w:r>
                            <w:r>
                              <w:rPr>
                                <w:color w:val="231F20"/>
                                <w:spacing w:val="-26"/>
                                <w:sz w:val="14"/>
                                <w:szCs w:val="14"/>
                              </w:rPr>
                              <w:t xml:space="preserve"> </w:t>
                            </w:r>
                            <w:r>
                              <w:rPr>
                                <w:color w:val="231F20"/>
                                <w:spacing w:val="-7"/>
                                <w:sz w:val="14"/>
                                <w:szCs w:val="14"/>
                              </w:rPr>
                              <w:t xml:space="preserve">few </w:t>
                            </w:r>
                            <w:r>
                              <w:rPr>
                                <w:color w:val="231F20"/>
                                <w:sz w:val="14"/>
                                <w:szCs w:val="14"/>
                              </w:rPr>
                              <w:t>control</w:t>
                            </w:r>
                            <w:r>
                              <w:rPr>
                                <w:color w:val="231F20"/>
                                <w:spacing w:val="-5"/>
                                <w:sz w:val="14"/>
                                <w:szCs w:val="14"/>
                              </w:rPr>
                              <w:t xml:space="preserve"> </w:t>
                            </w:r>
                            <w:r>
                              <w:rPr>
                                <w:color w:val="231F20"/>
                                <w:sz w:val="14"/>
                                <w:szCs w:val="14"/>
                              </w:rPr>
                              <w:t>gaps.</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101"/>
                              <w:rPr>
                                <w:color w:val="231F20"/>
                                <w:sz w:val="14"/>
                                <w:szCs w:val="14"/>
                              </w:rPr>
                            </w:pPr>
                            <w:r>
                              <w:rPr>
                                <w:color w:val="231F20"/>
                                <w:sz w:val="14"/>
                                <w:szCs w:val="14"/>
                              </w:rPr>
                              <w:t>Has never occurred in DFAT but has occurred in similar agencies</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r>
                      <w:tr w:rsidR="00000000">
                        <w:tblPrEx>
                          <w:tblCellMar>
                            <w:top w:w="0" w:type="dxa"/>
                            <w:left w:w="0" w:type="dxa"/>
                            <w:bottom w:w="0" w:type="dxa"/>
                            <w:right w:w="0" w:type="dxa"/>
                          </w:tblCellMar>
                        </w:tblPrEx>
                        <w:trPr>
                          <w:trHeight w:val="937"/>
                        </w:trPr>
                        <w:tc>
                          <w:tcPr>
                            <w:tcW w:w="726" w:type="dxa"/>
                            <w:tcBorders>
                              <w:top w:val="single" w:sz="4" w:space="0" w:color="3EA7B4"/>
                              <w:left w:val="none" w:sz="6" w:space="0" w:color="auto"/>
                              <w:bottom w:val="single" w:sz="4" w:space="0" w:color="3EA7B4"/>
                              <w:right w:val="none" w:sz="6" w:space="0" w:color="auto"/>
                            </w:tcBorders>
                            <w:shd w:val="clear" w:color="auto" w:fill="D1D3D4"/>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84"/>
                              <w:rPr>
                                <w:rFonts w:ascii="Trebuchet MS" w:hAnsi="Trebuchet MS" w:cs="Trebuchet MS"/>
                                <w:b/>
                                <w:bCs/>
                                <w:color w:val="231F20"/>
                                <w:sz w:val="14"/>
                                <w:szCs w:val="14"/>
                              </w:rPr>
                            </w:pPr>
                            <w:r>
                              <w:rPr>
                                <w:rFonts w:ascii="Trebuchet MS" w:hAnsi="Trebuchet MS" w:cs="Trebuchet MS"/>
                                <w:b/>
                                <w:bCs/>
                                <w:color w:val="231F20"/>
                                <w:sz w:val="14"/>
                                <w:szCs w:val="14"/>
                              </w:rPr>
                              <w:t>Rare</w:t>
                            </w:r>
                          </w:p>
                        </w:tc>
                        <w:tc>
                          <w:tcPr>
                            <w:tcW w:w="1161"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84" w:right="142"/>
                              <w:rPr>
                                <w:color w:val="231F20"/>
                                <w:sz w:val="14"/>
                                <w:szCs w:val="14"/>
                              </w:rPr>
                            </w:pPr>
                            <w:r>
                              <w:rPr>
                                <w:color w:val="231F20"/>
                                <w:sz w:val="14"/>
                                <w:szCs w:val="14"/>
                              </w:rPr>
                              <w:t>May occur only in exceptional circumstances</w:t>
                            </w:r>
                          </w:p>
                          <w:p w:rsidR="00000000" w:rsidRDefault="008309F7">
                            <w:pPr>
                              <w:pStyle w:val="TableParagraph"/>
                              <w:kinsoku w:val="0"/>
                              <w:overflowPunct w:val="0"/>
                              <w:spacing w:before="2" w:line="235" w:lineRule="auto"/>
                              <w:ind w:left="84" w:right="222"/>
                              <w:rPr>
                                <w:color w:val="231F20"/>
                                <w:sz w:val="14"/>
                                <w:szCs w:val="14"/>
                              </w:rPr>
                            </w:pPr>
                            <w:r>
                              <w:rPr>
                                <w:color w:val="231F20"/>
                                <w:sz w:val="14"/>
                                <w:szCs w:val="14"/>
                              </w:rPr>
                              <w:t>– Less than 5% probability</w:t>
                            </w:r>
                          </w:p>
                        </w:tc>
                        <w:tc>
                          <w:tcPr>
                            <w:tcW w:w="1198" w:type="dxa"/>
                            <w:tcBorders>
                              <w:top w:val="single" w:sz="4" w:space="0" w:color="3EA7B4"/>
                              <w:left w:val="none" w:sz="6" w:space="0" w:color="auto"/>
                              <w:bottom w:val="single" w:sz="4" w:space="0" w:color="3EA7B4"/>
                              <w:right w:val="none" w:sz="6" w:space="0" w:color="auto"/>
                            </w:tcBorders>
                          </w:tcPr>
                          <w:p w:rsidR="00000000" w:rsidRDefault="008309F7">
                            <w:pPr>
                              <w:pStyle w:val="TableParagraph"/>
                              <w:kinsoku w:val="0"/>
                              <w:overflowPunct w:val="0"/>
                              <w:spacing w:before="54" w:line="235" w:lineRule="auto"/>
                              <w:ind w:left="110" w:right="230"/>
                              <w:jc w:val="both"/>
                              <w:rPr>
                                <w:color w:val="231F20"/>
                                <w:sz w:val="14"/>
                                <w:szCs w:val="14"/>
                              </w:rPr>
                            </w:pPr>
                            <w:r>
                              <w:rPr>
                                <w:color w:val="231F20"/>
                                <w:sz w:val="14"/>
                                <w:szCs w:val="14"/>
                              </w:rPr>
                              <w:t>All controls</w:t>
                            </w:r>
                            <w:r>
                              <w:rPr>
                                <w:color w:val="231F20"/>
                                <w:spacing w:val="-19"/>
                                <w:sz w:val="14"/>
                                <w:szCs w:val="14"/>
                              </w:rPr>
                              <w:t xml:space="preserve"> </w:t>
                            </w:r>
                            <w:r>
                              <w:rPr>
                                <w:color w:val="231F20"/>
                                <w:sz w:val="14"/>
                                <w:szCs w:val="14"/>
                              </w:rPr>
                              <w:t>are highly</w:t>
                            </w:r>
                            <w:r>
                              <w:rPr>
                                <w:color w:val="231F20"/>
                                <w:spacing w:val="-18"/>
                                <w:sz w:val="14"/>
                                <w:szCs w:val="14"/>
                              </w:rPr>
                              <w:t xml:space="preserve"> </w:t>
                            </w:r>
                            <w:r>
                              <w:rPr>
                                <w:color w:val="231F20"/>
                                <w:sz w:val="14"/>
                                <w:szCs w:val="14"/>
                              </w:rPr>
                              <w:t xml:space="preserve">effective with no </w:t>
                            </w:r>
                            <w:r>
                              <w:rPr>
                                <w:color w:val="231F20"/>
                                <w:spacing w:val="-4"/>
                                <w:sz w:val="14"/>
                                <w:szCs w:val="14"/>
                              </w:rPr>
                              <w:t xml:space="preserve">control </w:t>
                            </w:r>
                            <w:r>
                              <w:rPr>
                                <w:color w:val="231F20"/>
                                <w:sz w:val="14"/>
                                <w:szCs w:val="14"/>
                              </w:rPr>
                              <w:t>gaps</w:t>
                            </w:r>
                          </w:p>
                        </w:tc>
                        <w:tc>
                          <w:tcPr>
                            <w:tcW w:w="1201" w:type="dxa"/>
                            <w:tcBorders>
                              <w:top w:val="single" w:sz="4" w:space="0" w:color="3EA7B4"/>
                              <w:left w:val="none" w:sz="6" w:space="0" w:color="auto"/>
                              <w:bottom w:val="single" w:sz="4" w:space="0" w:color="3EA7B4"/>
                              <w:right w:val="single" w:sz="4" w:space="0" w:color="FFFFFF"/>
                            </w:tcBorders>
                          </w:tcPr>
                          <w:p w:rsidR="00000000" w:rsidRDefault="008309F7">
                            <w:pPr>
                              <w:pStyle w:val="TableParagraph"/>
                              <w:kinsoku w:val="0"/>
                              <w:overflowPunct w:val="0"/>
                              <w:spacing w:before="54" w:line="235" w:lineRule="auto"/>
                              <w:ind w:left="99" w:right="316"/>
                              <w:rPr>
                                <w:color w:val="231F20"/>
                                <w:sz w:val="14"/>
                                <w:szCs w:val="14"/>
                              </w:rPr>
                            </w:pPr>
                            <w:r>
                              <w:rPr>
                                <w:color w:val="231F20"/>
                                <w:sz w:val="14"/>
                                <w:szCs w:val="14"/>
                              </w:rPr>
                              <w:t>Is possible but has never</w:t>
                            </w:r>
                          </w:p>
                          <w:p w:rsidR="00000000" w:rsidRDefault="008309F7">
                            <w:pPr>
                              <w:pStyle w:val="TableParagraph"/>
                              <w:kinsoku w:val="0"/>
                              <w:overflowPunct w:val="0"/>
                              <w:spacing w:line="169" w:lineRule="exact"/>
                              <w:ind w:left="99"/>
                              <w:rPr>
                                <w:color w:val="231F20"/>
                                <w:sz w:val="14"/>
                                <w:szCs w:val="14"/>
                              </w:rPr>
                            </w:pPr>
                            <w:r>
                              <w:rPr>
                                <w:color w:val="231F20"/>
                                <w:sz w:val="14"/>
                                <w:szCs w:val="14"/>
                              </w:rPr>
                              <w:t>occurred to date</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40AD49"/>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2"/>
                              <w:jc w:val="center"/>
                              <w:rPr>
                                <w:rFonts w:ascii="Trebuchet MS" w:hAnsi="Trebuchet MS" w:cs="Trebuchet MS"/>
                                <w:b/>
                                <w:bCs/>
                                <w:color w:val="231F20"/>
                                <w:sz w:val="14"/>
                                <w:szCs w:val="14"/>
                              </w:rPr>
                            </w:pPr>
                            <w:r>
                              <w:rPr>
                                <w:rFonts w:ascii="Trebuchet MS" w:hAnsi="Trebuchet MS" w:cs="Trebuchet MS"/>
                                <w:b/>
                                <w:bCs/>
                                <w:color w:val="231F20"/>
                                <w:sz w:val="14"/>
                                <w:szCs w:val="14"/>
                              </w:rPr>
                              <w:t>Low</w:t>
                            </w:r>
                          </w:p>
                        </w:tc>
                        <w:tc>
                          <w:tcPr>
                            <w:tcW w:w="1071" w:type="dxa"/>
                            <w:tcBorders>
                              <w:top w:val="single" w:sz="4" w:space="0" w:color="FFFFFF"/>
                              <w:left w:val="single" w:sz="4" w:space="0" w:color="FFFFFF"/>
                              <w:bottom w:val="single" w:sz="4" w:space="0" w:color="FFFFFF"/>
                              <w:right w:val="single" w:sz="4" w:space="0" w:color="FFFFFF"/>
                            </w:tcBorders>
                            <w:shd w:val="clear" w:color="auto" w:fill="FFF200"/>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Medium</w:t>
                            </w:r>
                          </w:p>
                        </w:tc>
                        <w:tc>
                          <w:tcPr>
                            <w:tcW w:w="1071" w:type="dxa"/>
                            <w:tcBorders>
                              <w:top w:val="single" w:sz="4" w:space="0" w:color="FFFFFF"/>
                              <w:left w:val="single" w:sz="4" w:space="0" w:color="FFFFFF"/>
                              <w:bottom w:val="single" w:sz="4" w:space="0" w:color="FFFFFF"/>
                              <w:right w:val="single" w:sz="4" w:space="0" w:color="FFFFFF"/>
                            </w:tcBorders>
                            <w:shd w:val="clear" w:color="auto" w:fill="F79433"/>
                          </w:tcPr>
                          <w:p w:rsidR="00000000" w:rsidRDefault="008309F7">
                            <w:pPr>
                              <w:pStyle w:val="TableParagraph"/>
                              <w:kinsoku w:val="0"/>
                              <w:overflowPunct w:val="0"/>
                              <w:rPr>
                                <w:sz w:val="18"/>
                                <w:szCs w:val="18"/>
                              </w:rPr>
                            </w:pPr>
                          </w:p>
                          <w:p w:rsidR="00000000" w:rsidRDefault="008309F7">
                            <w:pPr>
                              <w:pStyle w:val="TableParagraph"/>
                              <w:kinsoku w:val="0"/>
                              <w:overflowPunct w:val="0"/>
                              <w:spacing w:before="11"/>
                              <w:rPr>
                                <w:sz w:val="13"/>
                                <w:szCs w:val="13"/>
                              </w:rPr>
                            </w:pPr>
                          </w:p>
                          <w:p w:rsidR="00000000" w:rsidRDefault="008309F7">
                            <w:pPr>
                              <w:pStyle w:val="TableParagraph"/>
                              <w:kinsoku w:val="0"/>
                              <w:overflowPunct w:val="0"/>
                              <w:ind w:left="192" w:right="193"/>
                              <w:jc w:val="center"/>
                              <w:rPr>
                                <w:rFonts w:ascii="Trebuchet MS" w:hAnsi="Trebuchet MS" w:cs="Trebuchet MS"/>
                                <w:b/>
                                <w:bCs/>
                                <w:color w:val="231F20"/>
                                <w:sz w:val="14"/>
                                <w:szCs w:val="14"/>
                              </w:rPr>
                            </w:pPr>
                            <w:r>
                              <w:rPr>
                                <w:rFonts w:ascii="Trebuchet MS" w:hAnsi="Trebuchet MS" w:cs="Trebuchet MS"/>
                                <w:b/>
                                <w:bCs/>
                                <w:color w:val="231F20"/>
                                <w:sz w:val="14"/>
                                <w:szCs w:val="14"/>
                              </w:rPr>
                              <w:t>High</w:t>
                            </w:r>
                          </w:p>
                        </w:tc>
                      </w:tr>
                    </w:tbl>
                    <w:p w:rsidR="00000000" w:rsidRDefault="008309F7">
                      <w:pPr>
                        <w:pStyle w:val="BodyText"/>
                        <w:kinsoku w:val="0"/>
                        <w:overflowPunct w:val="0"/>
                        <w:rPr>
                          <w:rFonts w:ascii="Times New Roman" w:hAnsi="Times New Roman" w:cs="Times New Roman"/>
                          <w:sz w:val="24"/>
                          <w:szCs w:val="24"/>
                        </w:rPr>
                      </w:pPr>
                    </w:p>
                  </w:txbxContent>
                </v:textbox>
                <w10:wrap anchorx="page"/>
              </v:shape>
            </w:pict>
          </mc:Fallback>
        </mc:AlternateContent>
      </w:r>
      <w:r w:rsidR="008309F7">
        <w:rPr>
          <w:color w:val="231F20"/>
          <w:sz w:val="14"/>
          <w:szCs w:val="14"/>
        </w:rPr>
        <w:t>(including DLM) data.</w:t>
      </w:r>
    </w:p>
    <w:p w:rsidR="00000000" w:rsidRDefault="008309F7">
      <w:pPr>
        <w:pStyle w:val="BodyText"/>
        <w:kinsoku w:val="0"/>
        <w:overflowPunct w:val="0"/>
        <w:spacing w:before="55" w:line="237" w:lineRule="auto"/>
        <w:ind w:left="130" w:right="3"/>
        <w:rPr>
          <w:color w:val="231F20"/>
          <w:sz w:val="14"/>
          <w:szCs w:val="14"/>
        </w:rPr>
      </w:pPr>
      <w:r>
        <w:rPr>
          <w:rFonts w:ascii="Times New Roman" w:hAnsi="Times New Roman" w:cs="Times New Roman"/>
          <w:sz w:val="24"/>
          <w:szCs w:val="24"/>
        </w:rPr>
        <w:br w:type="column"/>
      </w:r>
      <w:r>
        <w:rPr>
          <w:rFonts w:ascii="Trebuchet MS" w:hAnsi="Trebuchet MS" w:cs="Trebuchet MS"/>
          <w:b/>
          <w:bCs/>
          <w:color w:val="231F20"/>
          <w:w w:val="90"/>
          <w:sz w:val="14"/>
          <w:szCs w:val="14"/>
        </w:rPr>
        <w:t xml:space="preserve">Performance </w:t>
      </w:r>
      <w:r>
        <w:rPr>
          <w:color w:val="231F20"/>
          <w:sz w:val="14"/>
          <w:szCs w:val="14"/>
        </w:rPr>
        <w:t>Marked delays in providing services or achieving objectives</w:t>
      </w:r>
    </w:p>
    <w:p w:rsidR="00000000" w:rsidRDefault="008309F7">
      <w:pPr>
        <w:pStyle w:val="BodyText"/>
        <w:kinsoku w:val="0"/>
        <w:overflowPunct w:val="0"/>
        <w:spacing w:before="56"/>
        <w:ind w:left="130" w:right="3"/>
        <w:rPr>
          <w:color w:val="231F20"/>
          <w:sz w:val="14"/>
          <w:szCs w:val="14"/>
        </w:rPr>
      </w:pPr>
      <w:r>
        <w:rPr>
          <w:rFonts w:ascii="Trebuchet MS" w:hAnsi="Trebuchet MS" w:cs="Trebuchet MS"/>
          <w:b/>
          <w:bCs/>
          <w:color w:val="231F20"/>
          <w:sz w:val="14"/>
          <w:szCs w:val="14"/>
        </w:rPr>
        <w:t xml:space="preserve">Compliance </w:t>
      </w:r>
      <w:r>
        <w:rPr>
          <w:color w:val="231F20"/>
          <w:sz w:val="14"/>
          <w:szCs w:val="14"/>
        </w:rPr>
        <w:t>Breach of DFAT policy</w:t>
      </w:r>
    </w:p>
    <w:p w:rsidR="00000000" w:rsidRDefault="008309F7">
      <w:pPr>
        <w:pStyle w:val="BodyText"/>
        <w:kinsoku w:val="0"/>
        <w:overflowPunct w:val="0"/>
        <w:spacing w:before="56"/>
        <w:ind w:left="130"/>
        <w:rPr>
          <w:color w:val="231F20"/>
          <w:sz w:val="14"/>
          <w:szCs w:val="14"/>
        </w:rPr>
      </w:pPr>
      <w:r>
        <w:rPr>
          <w:rFonts w:ascii="Trebuchet MS" w:hAnsi="Trebuchet MS" w:cs="Trebuchet MS"/>
          <w:b/>
          <w:bCs/>
          <w:color w:val="231F20"/>
          <w:sz w:val="14"/>
          <w:szCs w:val="14"/>
        </w:rPr>
        <w:t xml:space="preserve">Reputation </w:t>
      </w:r>
      <w:r>
        <w:rPr>
          <w:color w:val="231F20"/>
          <w:sz w:val="14"/>
          <w:szCs w:val="14"/>
        </w:rPr>
        <w:t>Minor impact</w:t>
      </w:r>
      <w:r>
        <w:rPr>
          <w:color w:val="231F20"/>
          <w:spacing w:val="-24"/>
          <w:sz w:val="14"/>
          <w:szCs w:val="14"/>
        </w:rPr>
        <w:t xml:space="preserve"> </w:t>
      </w:r>
      <w:r>
        <w:rPr>
          <w:color w:val="231F20"/>
          <w:spacing w:val="-13"/>
          <w:sz w:val="14"/>
          <w:szCs w:val="14"/>
        </w:rPr>
        <w:t xml:space="preserve">to </w:t>
      </w:r>
      <w:r>
        <w:rPr>
          <w:color w:val="231F20"/>
          <w:sz w:val="14"/>
          <w:szCs w:val="14"/>
        </w:rPr>
        <w:t>relations with stakeholders</w:t>
      </w:r>
    </w:p>
    <w:p w:rsidR="00000000" w:rsidRDefault="008309F7">
      <w:pPr>
        <w:pStyle w:val="BodyText"/>
        <w:kinsoku w:val="0"/>
        <w:overflowPunct w:val="0"/>
        <w:spacing w:before="54"/>
        <w:ind w:left="130" w:right="160"/>
        <w:rPr>
          <w:color w:val="231F20"/>
          <w:spacing w:val="-6"/>
          <w:sz w:val="14"/>
          <w:szCs w:val="14"/>
        </w:rPr>
      </w:pPr>
      <w:r>
        <w:rPr>
          <w:rFonts w:ascii="Trebuchet MS" w:hAnsi="Trebuchet MS" w:cs="Trebuchet MS"/>
          <w:b/>
          <w:bCs/>
          <w:color w:val="231F20"/>
          <w:sz w:val="14"/>
          <w:szCs w:val="14"/>
        </w:rPr>
        <w:t xml:space="preserve">Safety </w:t>
      </w:r>
      <w:r>
        <w:rPr>
          <w:color w:val="231F20"/>
          <w:sz w:val="14"/>
          <w:szCs w:val="14"/>
        </w:rPr>
        <w:t>Minor injury requiring medical</w:t>
      </w:r>
      <w:r>
        <w:rPr>
          <w:color w:val="231F20"/>
          <w:spacing w:val="2"/>
          <w:sz w:val="14"/>
          <w:szCs w:val="14"/>
        </w:rPr>
        <w:t xml:space="preserve"> </w:t>
      </w:r>
      <w:r>
        <w:rPr>
          <w:color w:val="231F20"/>
          <w:spacing w:val="-6"/>
          <w:sz w:val="14"/>
          <w:szCs w:val="14"/>
        </w:rPr>
        <w:t>care</w:t>
      </w:r>
    </w:p>
    <w:p w:rsidR="00000000" w:rsidRDefault="008309F7">
      <w:pPr>
        <w:pStyle w:val="BodyText"/>
        <w:kinsoku w:val="0"/>
        <w:overflowPunct w:val="0"/>
        <w:spacing w:before="53"/>
        <w:ind w:left="130" w:right="30"/>
        <w:rPr>
          <w:color w:val="231F20"/>
          <w:sz w:val="14"/>
          <w:szCs w:val="14"/>
        </w:rPr>
      </w:pPr>
      <w:r>
        <w:rPr>
          <w:rFonts w:ascii="Trebuchet MS" w:hAnsi="Trebuchet MS" w:cs="Trebuchet MS"/>
          <w:b/>
          <w:bCs/>
          <w:color w:val="231F20"/>
          <w:sz w:val="14"/>
          <w:szCs w:val="14"/>
        </w:rPr>
        <w:t xml:space="preserve">Security </w:t>
      </w:r>
      <w:r>
        <w:rPr>
          <w:color w:val="231F20"/>
          <w:sz w:val="14"/>
          <w:szCs w:val="14"/>
        </w:rPr>
        <w:t>Minor damage to national interests</w:t>
      </w:r>
    </w:p>
    <w:p w:rsidR="00000000" w:rsidRDefault="008309F7">
      <w:pPr>
        <w:pStyle w:val="BodyText"/>
        <w:kinsoku w:val="0"/>
        <w:overflowPunct w:val="0"/>
        <w:spacing w:before="54"/>
        <w:ind w:left="130"/>
        <w:rPr>
          <w:rFonts w:ascii="Trebuchet MS" w:hAnsi="Trebuchet MS" w:cs="Trebuchet MS"/>
          <w:b/>
          <w:bCs/>
          <w:color w:val="231F20"/>
          <w:sz w:val="14"/>
          <w:szCs w:val="14"/>
        </w:rPr>
      </w:pPr>
      <w:r>
        <w:rPr>
          <w:rFonts w:ascii="Trebuchet MS" w:hAnsi="Trebuchet MS" w:cs="Trebuchet MS"/>
          <w:b/>
          <w:bCs/>
          <w:color w:val="231F20"/>
          <w:sz w:val="14"/>
          <w:szCs w:val="14"/>
        </w:rPr>
        <w:t>Assets</w:t>
      </w:r>
    </w:p>
    <w:p w:rsidR="00000000" w:rsidRDefault="008309F7">
      <w:pPr>
        <w:pStyle w:val="BodyText"/>
        <w:kinsoku w:val="0"/>
        <w:overflowPunct w:val="0"/>
        <w:spacing w:before="6" w:line="235" w:lineRule="auto"/>
        <w:ind w:left="130" w:right="35"/>
        <w:jc w:val="both"/>
        <w:rPr>
          <w:color w:val="231F20"/>
          <w:spacing w:val="-5"/>
          <w:sz w:val="14"/>
          <w:szCs w:val="14"/>
        </w:rPr>
      </w:pPr>
      <w:r>
        <w:rPr>
          <w:color w:val="231F20"/>
          <w:sz w:val="14"/>
          <w:szCs w:val="14"/>
        </w:rPr>
        <w:t>Minor damage to property or financial</w:t>
      </w:r>
      <w:r>
        <w:rPr>
          <w:color w:val="231F20"/>
          <w:spacing w:val="9"/>
          <w:sz w:val="14"/>
          <w:szCs w:val="14"/>
        </w:rPr>
        <w:t xml:space="preserve"> </w:t>
      </w:r>
      <w:r>
        <w:rPr>
          <w:color w:val="231F20"/>
          <w:spacing w:val="-5"/>
          <w:sz w:val="14"/>
          <w:szCs w:val="14"/>
        </w:rPr>
        <w:t>assets</w:t>
      </w:r>
    </w:p>
    <w:p w:rsidR="00000000" w:rsidRDefault="008309F7">
      <w:pPr>
        <w:pStyle w:val="BodyText"/>
        <w:kinsoku w:val="0"/>
        <w:overflowPunct w:val="0"/>
        <w:spacing w:before="57"/>
        <w:ind w:left="130" w:right="-14"/>
        <w:rPr>
          <w:color w:val="231F20"/>
          <w:sz w:val="14"/>
          <w:szCs w:val="14"/>
        </w:rPr>
      </w:pPr>
      <w:r>
        <w:rPr>
          <w:rFonts w:ascii="Trebuchet MS" w:hAnsi="Trebuchet MS" w:cs="Trebuchet MS"/>
          <w:b/>
          <w:bCs/>
          <w:color w:val="231F20"/>
          <w:sz w:val="14"/>
          <w:szCs w:val="14"/>
        </w:rPr>
        <w:t xml:space="preserve">Information </w:t>
      </w:r>
      <w:r>
        <w:rPr>
          <w:color w:val="231F20"/>
          <w:sz w:val="14"/>
          <w:szCs w:val="14"/>
        </w:rPr>
        <w:t xml:space="preserve">Disclosure of a large amount </w:t>
      </w:r>
      <w:r>
        <w:rPr>
          <w:color w:val="231F20"/>
          <w:spacing w:val="-10"/>
          <w:sz w:val="14"/>
          <w:szCs w:val="14"/>
        </w:rPr>
        <w:t xml:space="preserve">of </w:t>
      </w:r>
      <w:r>
        <w:rPr>
          <w:color w:val="231F20"/>
          <w:sz w:val="14"/>
          <w:szCs w:val="14"/>
        </w:rPr>
        <w:t>UNCLASSIFIED</w:t>
      </w:r>
    </w:p>
    <w:p w:rsidR="00000000" w:rsidRDefault="008309F7">
      <w:pPr>
        <w:pStyle w:val="BodyText"/>
        <w:kinsoku w:val="0"/>
        <w:overflowPunct w:val="0"/>
        <w:spacing w:line="235" w:lineRule="auto"/>
        <w:ind w:left="130" w:right="-20"/>
        <w:rPr>
          <w:color w:val="231F20"/>
          <w:sz w:val="14"/>
          <w:szCs w:val="14"/>
        </w:rPr>
      </w:pPr>
      <w:r>
        <w:rPr>
          <w:color w:val="231F20"/>
          <w:sz w:val="14"/>
          <w:szCs w:val="14"/>
        </w:rPr>
        <w:t>(including DLM) data or any PROT</w:t>
      </w:r>
      <w:r>
        <w:rPr>
          <w:color w:val="231F20"/>
          <w:sz w:val="14"/>
          <w:szCs w:val="14"/>
        </w:rPr>
        <w:t>ECTED</w:t>
      </w:r>
    </w:p>
    <w:p w:rsidR="00000000" w:rsidRDefault="008309F7">
      <w:pPr>
        <w:pStyle w:val="BodyText"/>
        <w:kinsoku w:val="0"/>
        <w:overflowPunct w:val="0"/>
        <w:spacing w:line="170" w:lineRule="exact"/>
        <w:ind w:left="130"/>
        <w:rPr>
          <w:color w:val="231F20"/>
          <w:sz w:val="14"/>
          <w:szCs w:val="14"/>
        </w:rPr>
      </w:pPr>
      <w:r>
        <w:rPr>
          <w:color w:val="231F20"/>
          <w:sz w:val="14"/>
          <w:szCs w:val="14"/>
        </w:rPr>
        <w:t>data.</w:t>
      </w:r>
    </w:p>
    <w:p w:rsidR="00000000" w:rsidRDefault="008309F7">
      <w:pPr>
        <w:pStyle w:val="BodyText"/>
        <w:kinsoku w:val="0"/>
        <w:overflowPunct w:val="0"/>
        <w:spacing w:before="53"/>
        <w:ind w:left="134" w:right="-2"/>
        <w:rPr>
          <w:color w:val="231F20"/>
          <w:sz w:val="14"/>
          <w:szCs w:val="14"/>
        </w:rPr>
      </w:pPr>
      <w:r>
        <w:rPr>
          <w:rFonts w:ascii="Times New Roman" w:hAnsi="Times New Roman" w:cs="Times New Roman"/>
          <w:sz w:val="24"/>
          <w:szCs w:val="24"/>
        </w:rPr>
        <w:br w:type="column"/>
      </w:r>
      <w:r>
        <w:rPr>
          <w:rFonts w:ascii="Trebuchet MS" w:hAnsi="Trebuchet MS" w:cs="Trebuchet MS"/>
          <w:b/>
          <w:bCs/>
          <w:color w:val="231F20"/>
          <w:w w:val="95"/>
          <w:sz w:val="14"/>
          <w:szCs w:val="14"/>
        </w:rPr>
        <w:t xml:space="preserve">Performance </w:t>
      </w:r>
      <w:r>
        <w:rPr>
          <w:color w:val="231F20"/>
          <w:sz w:val="14"/>
          <w:szCs w:val="14"/>
        </w:rPr>
        <w:t xml:space="preserve">Reduced </w:t>
      </w:r>
      <w:r>
        <w:rPr>
          <w:color w:val="231F20"/>
          <w:spacing w:val="-3"/>
          <w:sz w:val="14"/>
          <w:szCs w:val="14"/>
        </w:rPr>
        <w:t xml:space="preserve">ability </w:t>
      </w:r>
      <w:r>
        <w:rPr>
          <w:color w:val="231F20"/>
          <w:sz w:val="14"/>
          <w:szCs w:val="14"/>
        </w:rPr>
        <w:t>to provide services</w:t>
      </w:r>
    </w:p>
    <w:p w:rsidR="00000000" w:rsidRDefault="008309F7">
      <w:pPr>
        <w:pStyle w:val="BodyText"/>
        <w:kinsoku w:val="0"/>
        <w:overflowPunct w:val="0"/>
        <w:spacing w:line="235" w:lineRule="auto"/>
        <w:ind w:left="134" w:right="275"/>
        <w:rPr>
          <w:color w:val="231F20"/>
          <w:sz w:val="14"/>
          <w:szCs w:val="14"/>
        </w:rPr>
      </w:pPr>
      <w:r>
        <w:rPr>
          <w:color w:val="231F20"/>
          <w:sz w:val="14"/>
          <w:szCs w:val="14"/>
        </w:rPr>
        <w:t xml:space="preserve">or </w:t>
      </w:r>
      <w:r>
        <w:rPr>
          <w:color w:val="231F20"/>
          <w:spacing w:val="-3"/>
          <w:sz w:val="14"/>
          <w:szCs w:val="14"/>
        </w:rPr>
        <w:t xml:space="preserve">achieve </w:t>
      </w:r>
      <w:r>
        <w:rPr>
          <w:color w:val="231F20"/>
          <w:sz w:val="14"/>
          <w:szCs w:val="14"/>
        </w:rPr>
        <w:t>objectives</w:t>
      </w:r>
    </w:p>
    <w:p w:rsidR="00000000" w:rsidRDefault="008309F7">
      <w:pPr>
        <w:pStyle w:val="BodyText"/>
        <w:kinsoku w:val="0"/>
        <w:overflowPunct w:val="0"/>
        <w:spacing w:before="56" w:line="237" w:lineRule="auto"/>
        <w:ind w:left="134" w:right="140"/>
        <w:rPr>
          <w:color w:val="231F20"/>
          <w:sz w:val="14"/>
          <w:szCs w:val="14"/>
        </w:rPr>
      </w:pPr>
      <w:r>
        <w:rPr>
          <w:rFonts w:ascii="Trebuchet MS" w:hAnsi="Trebuchet MS" w:cs="Trebuchet MS"/>
          <w:b/>
          <w:bCs/>
          <w:color w:val="231F20"/>
          <w:spacing w:val="-1"/>
          <w:w w:val="95"/>
          <w:sz w:val="14"/>
          <w:szCs w:val="14"/>
        </w:rPr>
        <w:t xml:space="preserve">Compliance </w:t>
      </w:r>
      <w:r>
        <w:rPr>
          <w:color w:val="231F20"/>
          <w:sz w:val="14"/>
          <w:szCs w:val="14"/>
        </w:rPr>
        <w:t>Breach of Australian/ partner government legislation</w:t>
      </w:r>
    </w:p>
    <w:p w:rsidR="00000000" w:rsidRDefault="008309F7">
      <w:pPr>
        <w:pStyle w:val="BodyText"/>
        <w:kinsoku w:val="0"/>
        <w:overflowPunct w:val="0"/>
        <w:spacing w:before="58" w:line="237" w:lineRule="auto"/>
        <w:ind w:left="134" w:right="-2"/>
        <w:rPr>
          <w:color w:val="231F20"/>
          <w:sz w:val="14"/>
          <w:szCs w:val="14"/>
        </w:rPr>
      </w:pPr>
      <w:r>
        <w:rPr>
          <w:rFonts w:ascii="Trebuchet MS" w:hAnsi="Trebuchet MS" w:cs="Trebuchet MS"/>
          <w:b/>
          <w:bCs/>
          <w:color w:val="231F20"/>
          <w:sz w:val="14"/>
          <w:szCs w:val="14"/>
        </w:rPr>
        <w:t xml:space="preserve">Reputation </w:t>
      </w:r>
      <w:r>
        <w:rPr>
          <w:color w:val="231F20"/>
          <w:sz w:val="14"/>
          <w:szCs w:val="14"/>
        </w:rPr>
        <w:t>Significant damage to relations with stakeholders and media criticism.</w:t>
      </w:r>
    </w:p>
    <w:p w:rsidR="00000000" w:rsidRDefault="008309F7">
      <w:pPr>
        <w:pStyle w:val="BodyText"/>
        <w:kinsoku w:val="0"/>
        <w:overflowPunct w:val="0"/>
        <w:spacing w:before="55"/>
        <w:ind w:left="134" w:right="62"/>
        <w:rPr>
          <w:color w:val="231F20"/>
          <w:sz w:val="14"/>
          <w:szCs w:val="14"/>
        </w:rPr>
      </w:pPr>
      <w:r>
        <w:rPr>
          <w:rFonts w:ascii="Trebuchet MS" w:hAnsi="Trebuchet MS" w:cs="Trebuchet MS"/>
          <w:b/>
          <w:bCs/>
          <w:color w:val="231F20"/>
          <w:sz w:val="14"/>
          <w:szCs w:val="14"/>
        </w:rPr>
        <w:t xml:space="preserve">Safety </w:t>
      </w:r>
      <w:r>
        <w:rPr>
          <w:color w:val="231F20"/>
          <w:sz w:val="14"/>
          <w:szCs w:val="14"/>
        </w:rPr>
        <w:t>Serious injury or multiple minor injuries</w:t>
      </w:r>
    </w:p>
    <w:p w:rsidR="00000000" w:rsidRDefault="008309F7">
      <w:pPr>
        <w:pStyle w:val="BodyText"/>
        <w:kinsoku w:val="0"/>
        <w:overflowPunct w:val="0"/>
        <w:spacing w:before="55" w:line="237" w:lineRule="auto"/>
        <w:ind w:left="134" w:right="244"/>
        <w:rPr>
          <w:color w:val="231F20"/>
          <w:sz w:val="14"/>
          <w:szCs w:val="14"/>
        </w:rPr>
      </w:pPr>
      <w:r>
        <w:rPr>
          <w:rFonts w:ascii="Trebuchet MS" w:hAnsi="Trebuchet MS" w:cs="Trebuchet MS"/>
          <w:b/>
          <w:bCs/>
          <w:color w:val="231F20"/>
          <w:sz w:val="14"/>
          <w:szCs w:val="14"/>
        </w:rPr>
        <w:t xml:space="preserve">Security </w:t>
      </w:r>
      <w:r>
        <w:rPr>
          <w:color w:val="231F20"/>
          <w:sz w:val="14"/>
          <w:szCs w:val="14"/>
        </w:rPr>
        <w:t>Significant damage to national interests</w:t>
      </w:r>
    </w:p>
    <w:p w:rsidR="00000000" w:rsidRDefault="008309F7">
      <w:pPr>
        <w:pStyle w:val="BodyText"/>
        <w:kinsoku w:val="0"/>
        <w:overflowPunct w:val="0"/>
        <w:spacing w:before="59" w:line="237" w:lineRule="auto"/>
        <w:ind w:left="134" w:right="-2"/>
        <w:rPr>
          <w:color w:val="231F20"/>
          <w:spacing w:val="-5"/>
          <w:sz w:val="14"/>
          <w:szCs w:val="14"/>
        </w:rPr>
      </w:pPr>
      <w:r>
        <w:rPr>
          <w:rFonts w:ascii="Trebuchet MS" w:hAnsi="Trebuchet MS" w:cs="Trebuchet MS"/>
          <w:b/>
          <w:bCs/>
          <w:color w:val="231F20"/>
          <w:sz w:val="14"/>
          <w:szCs w:val="14"/>
        </w:rPr>
        <w:t xml:space="preserve">Assets </w:t>
      </w:r>
      <w:r>
        <w:rPr>
          <w:color w:val="231F20"/>
          <w:sz w:val="14"/>
          <w:szCs w:val="14"/>
        </w:rPr>
        <w:t>Significant damage to property or financial</w:t>
      </w:r>
      <w:r>
        <w:rPr>
          <w:color w:val="231F20"/>
          <w:spacing w:val="10"/>
          <w:sz w:val="14"/>
          <w:szCs w:val="14"/>
        </w:rPr>
        <w:t xml:space="preserve"> </w:t>
      </w:r>
      <w:r>
        <w:rPr>
          <w:color w:val="231F20"/>
          <w:spacing w:val="-5"/>
          <w:sz w:val="14"/>
          <w:szCs w:val="14"/>
        </w:rPr>
        <w:t>assets</w:t>
      </w:r>
    </w:p>
    <w:p w:rsidR="00000000" w:rsidRDefault="008309F7">
      <w:pPr>
        <w:pStyle w:val="BodyText"/>
        <w:kinsoku w:val="0"/>
        <w:overflowPunct w:val="0"/>
        <w:spacing w:before="58"/>
        <w:ind w:left="134" w:right="20"/>
        <w:rPr>
          <w:color w:val="231F20"/>
          <w:spacing w:val="-3"/>
          <w:sz w:val="14"/>
          <w:szCs w:val="14"/>
        </w:rPr>
      </w:pPr>
      <w:r>
        <w:rPr>
          <w:rFonts w:ascii="Trebuchet MS" w:hAnsi="Trebuchet MS" w:cs="Trebuchet MS"/>
          <w:b/>
          <w:bCs/>
          <w:color w:val="231F20"/>
          <w:sz w:val="14"/>
          <w:szCs w:val="14"/>
        </w:rPr>
        <w:t xml:space="preserve">Information </w:t>
      </w:r>
      <w:r>
        <w:rPr>
          <w:color w:val="231F20"/>
          <w:sz w:val="14"/>
          <w:szCs w:val="14"/>
        </w:rPr>
        <w:t>Disclosure of a large amount of</w:t>
      </w:r>
      <w:r>
        <w:rPr>
          <w:color w:val="231F20"/>
          <w:spacing w:val="19"/>
          <w:sz w:val="14"/>
          <w:szCs w:val="14"/>
        </w:rPr>
        <w:t xml:space="preserve"> </w:t>
      </w:r>
      <w:r>
        <w:rPr>
          <w:color w:val="231F20"/>
          <w:spacing w:val="-3"/>
          <w:sz w:val="14"/>
          <w:szCs w:val="14"/>
        </w:rPr>
        <w:t>PROTECTED</w:t>
      </w:r>
    </w:p>
    <w:p w:rsidR="00000000" w:rsidRDefault="008309F7">
      <w:pPr>
        <w:pStyle w:val="BodyText"/>
        <w:kinsoku w:val="0"/>
        <w:overflowPunct w:val="0"/>
        <w:spacing w:line="235" w:lineRule="auto"/>
        <w:ind w:left="134" w:right="18"/>
        <w:rPr>
          <w:color w:val="231F20"/>
          <w:spacing w:val="-1"/>
          <w:sz w:val="14"/>
          <w:szCs w:val="14"/>
        </w:rPr>
      </w:pPr>
      <w:r>
        <w:rPr>
          <w:color w:val="231F20"/>
          <w:sz w:val="14"/>
          <w:szCs w:val="14"/>
        </w:rPr>
        <w:t xml:space="preserve">data or any </w:t>
      </w:r>
      <w:r>
        <w:rPr>
          <w:color w:val="231F20"/>
          <w:spacing w:val="-1"/>
          <w:sz w:val="14"/>
          <w:szCs w:val="14"/>
        </w:rPr>
        <w:t>CONFIDENTIAL</w:t>
      </w:r>
    </w:p>
    <w:p w:rsidR="00000000" w:rsidRDefault="008309F7">
      <w:pPr>
        <w:pStyle w:val="BodyText"/>
        <w:kinsoku w:val="0"/>
        <w:overflowPunct w:val="0"/>
        <w:spacing w:before="55" w:line="237" w:lineRule="auto"/>
        <w:ind w:left="159" w:right="119"/>
        <w:rPr>
          <w:color w:val="231F20"/>
          <w:sz w:val="14"/>
          <w:szCs w:val="14"/>
        </w:rPr>
      </w:pPr>
      <w:r>
        <w:rPr>
          <w:rFonts w:ascii="Times New Roman" w:hAnsi="Times New Roman" w:cs="Times New Roman"/>
          <w:sz w:val="24"/>
          <w:szCs w:val="24"/>
        </w:rPr>
        <w:br w:type="column"/>
      </w:r>
      <w:r>
        <w:rPr>
          <w:rFonts w:ascii="Trebuchet MS" w:hAnsi="Trebuchet MS" w:cs="Trebuchet MS"/>
          <w:b/>
          <w:bCs/>
          <w:color w:val="231F20"/>
          <w:w w:val="90"/>
          <w:sz w:val="14"/>
          <w:szCs w:val="14"/>
        </w:rPr>
        <w:t xml:space="preserve">Performance </w:t>
      </w:r>
      <w:r>
        <w:rPr>
          <w:color w:val="231F20"/>
          <w:sz w:val="14"/>
          <w:szCs w:val="14"/>
        </w:rPr>
        <w:t>Restricted abi</w:t>
      </w:r>
      <w:r>
        <w:rPr>
          <w:color w:val="231F20"/>
          <w:sz w:val="14"/>
          <w:szCs w:val="14"/>
        </w:rPr>
        <w:t>lity to provide services</w:t>
      </w:r>
    </w:p>
    <w:p w:rsidR="00000000" w:rsidRDefault="008309F7">
      <w:pPr>
        <w:pStyle w:val="BodyText"/>
        <w:kinsoku w:val="0"/>
        <w:overflowPunct w:val="0"/>
        <w:spacing w:before="1" w:line="235" w:lineRule="auto"/>
        <w:ind w:left="159" w:right="301"/>
        <w:rPr>
          <w:color w:val="231F20"/>
          <w:sz w:val="14"/>
          <w:szCs w:val="14"/>
        </w:rPr>
      </w:pPr>
      <w:r>
        <w:rPr>
          <w:color w:val="231F20"/>
          <w:sz w:val="14"/>
          <w:szCs w:val="14"/>
        </w:rPr>
        <w:t xml:space="preserve">or </w:t>
      </w:r>
      <w:r>
        <w:rPr>
          <w:color w:val="231F20"/>
          <w:spacing w:val="-3"/>
          <w:sz w:val="14"/>
          <w:szCs w:val="14"/>
        </w:rPr>
        <w:t xml:space="preserve">achieve </w:t>
      </w:r>
      <w:r>
        <w:rPr>
          <w:color w:val="231F20"/>
          <w:sz w:val="14"/>
          <w:szCs w:val="14"/>
        </w:rPr>
        <w:t>objectives</w:t>
      </w:r>
    </w:p>
    <w:p w:rsidR="00000000" w:rsidRDefault="008309F7">
      <w:pPr>
        <w:pStyle w:val="BodyText"/>
        <w:kinsoku w:val="0"/>
        <w:overflowPunct w:val="0"/>
        <w:spacing w:before="59" w:line="237" w:lineRule="auto"/>
        <w:ind w:left="159" w:right="131"/>
        <w:rPr>
          <w:color w:val="231F20"/>
          <w:sz w:val="14"/>
          <w:szCs w:val="14"/>
        </w:rPr>
      </w:pPr>
      <w:r>
        <w:rPr>
          <w:rFonts w:ascii="Trebuchet MS" w:hAnsi="Trebuchet MS" w:cs="Trebuchet MS"/>
          <w:b/>
          <w:bCs/>
          <w:color w:val="231F20"/>
          <w:w w:val="95"/>
          <w:sz w:val="14"/>
          <w:szCs w:val="14"/>
        </w:rPr>
        <w:t xml:space="preserve">Compliance </w:t>
      </w:r>
      <w:r>
        <w:rPr>
          <w:color w:val="231F20"/>
          <w:sz w:val="14"/>
          <w:szCs w:val="14"/>
        </w:rPr>
        <w:t>Major</w:t>
      </w:r>
      <w:r>
        <w:rPr>
          <w:color w:val="231F20"/>
          <w:spacing w:val="-20"/>
          <w:sz w:val="14"/>
          <w:szCs w:val="14"/>
        </w:rPr>
        <w:t xml:space="preserve"> </w:t>
      </w:r>
      <w:r>
        <w:rPr>
          <w:color w:val="231F20"/>
          <w:sz w:val="14"/>
          <w:szCs w:val="14"/>
        </w:rPr>
        <w:t xml:space="preserve">breach of </w:t>
      </w:r>
      <w:r>
        <w:rPr>
          <w:color w:val="231F20"/>
          <w:spacing w:val="-3"/>
          <w:sz w:val="14"/>
          <w:szCs w:val="14"/>
        </w:rPr>
        <w:t xml:space="preserve">Australian/ </w:t>
      </w:r>
      <w:r>
        <w:rPr>
          <w:color w:val="231F20"/>
          <w:sz w:val="14"/>
          <w:szCs w:val="14"/>
        </w:rPr>
        <w:t>partner government legislation</w:t>
      </w:r>
    </w:p>
    <w:p w:rsidR="00000000" w:rsidRDefault="008309F7">
      <w:pPr>
        <w:pStyle w:val="BodyText"/>
        <w:kinsoku w:val="0"/>
        <w:overflowPunct w:val="0"/>
        <w:spacing w:before="57" w:line="237" w:lineRule="auto"/>
        <w:ind w:left="159" w:right="110"/>
        <w:rPr>
          <w:color w:val="231F20"/>
          <w:sz w:val="14"/>
          <w:szCs w:val="14"/>
        </w:rPr>
      </w:pPr>
      <w:r>
        <w:rPr>
          <w:rFonts w:ascii="Trebuchet MS" w:hAnsi="Trebuchet MS" w:cs="Trebuchet MS"/>
          <w:b/>
          <w:bCs/>
          <w:color w:val="231F20"/>
          <w:sz w:val="14"/>
          <w:szCs w:val="14"/>
        </w:rPr>
        <w:t xml:space="preserve">Reputation </w:t>
      </w:r>
      <w:r>
        <w:rPr>
          <w:color w:val="231F20"/>
          <w:sz w:val="14"/>
          <w:szCs w:val="14"/>
        </w:rPr>
        <w:t xml:space="preserve">Major damage to relations </w:t>
      </w:r>
      <w:r>
        <w:rPr>
          <w:color w:val="231F20"/>
          <w:spacing w:val="-4"/>
          <w:sz w:val="14"/>
          <w:szCs w:val="14"/>
        </w:rPr>
        <w:t xml:space="preserve">with </w:t>
      </w:r>
      <w:r>
        <w:rPr>
          <w:color w:val="231F20"/>
          <w:sz w:val="14"/>
          <w:szCs w:val="14"/>
        </w:rPr>
        <w:t>stakeholders and</w:t>
      </w:r>
      <w:r>
        <w:rPr>
          <w:color w:val="231F20"/>
          <w:spacing w:val="-5"/>
          <w:sz w:val="14"/>
          <w:szCs w:val="14"/>
        </w:rPr>
        <w:t xml:space="preserve"> </w:t>
      </w:r>
      <w:r>
        <w:rPr>
          <w:color w:val="231F20"/>
          <w:sz w:val="14"/>
          <w:szCs w:val="14"/>
        </w:rPr>
        <w:t>strong</w:t>
      </w:r>
    </w:p>
    <w:p w:rsidR="00000000" w:rsidRDefault="008309F7">
      <w:pPr>
        <w:pStyle w:val="BodyText"/>
        <w:kinsoku w:val="0"/>
        <w:overflowPunct w:val="0"/>
        <w:spacing w:line="169" w:lineRule="exact"/>
        <w:ind w:left="159"/>
        <w:rPr>
          <w:color w:val="231F20"/>
          <w:sz w:val="14"/>
          <w:szCs w:val="14"/>
        </w:rPr>
      </w:pPr>
      <w:r>
        <w:rPr>
          <w:color w:val="231F20"/>
          <w:sz w:val="14"/>
          <w:szCs w:val="14"/>
        </w:rPr>
        <w:t>media</w:t>
      </w:r>
      <w:r>
        <w:rPr>
          <w:color w:val="231F20"/>
          <w:spacing w:val="-14"/>
          <w:sz w:val="14"/>
          <w:szCs w:val="14"/>
        </w:rPr>
        <w:t xml:space="preserve"> </w:t>
      </w:r>
      <w:r>
        <w:rPr>
          <w:color w:val="231F20"/>
          <w:sz w:val="14"/>
          <w:szCs w:val="14"/>
        </w:rPr>
        <w:t>criticism.</w:t>
      </w:r>
    </w:p>
    <w:p w:rsidR="00000000" w:rsidRDefault="008309F7">
      <w:pPr>
        <w:pStyle w:val="BodyText"/>
        <w:kinsoku w:val="0"/>
        <w:overflowPunct w:val="0"/>
        <w:spacing w:before="56"/>
        <w:ind w:left="159"/>
        <w:rPr>
          <w:rFonts w:ascii="Trebuchet MS" w:hAnsi="Trebuchet MS" w:cs="Trebuchet MS"/>
          <w:b/>
          <w:bCs/>
          <w:color w:val="231F20"/>
          <w:sz w:val="14"/>
          <w:szCs w:val="14"/>
        </w:rPr>
      </w:pPr>
      <w:r>
        <w:rPr>
          <w:rFonts w:ascii="Trebuchet MS" w:hAnsi="Trebuchet MS" w:cs="Trebuchet MS"/>
          <w:b/>
          <w:bCs/>
          <w:color w:val="231F20"/>
          <w:sz w:val="14"/>
          <w:szCs w:val="14"/>
        </w:rPr>
        <w:t>Safety</w:t>
      </w:r>
    </w:p>
    <w:p w:rsidR="00000000" w:rsidRDefault="008309F7">
      <w:pPr>
        <w:pStyle w:val="BodyText"/>
        <w:kinsoku w:val="0"/>
        <w:overflowPunct w:val="0"/>
        <w:spacing w:before="6" w:line="235" w:lineRule="auto"/>
        <w:ind w:left="159" w:right="14"/>
        <w:jc w:val="both"/>
        <w:rPr>
          <w:color w:val="231F20"/>
          <w:sz w:val="14"/>
          <w:szCs w:val="14"/>
        </w:rPr>
      </w:pPr>
      <w:r>
        <w:rPr>
          <w:color w:val="231F20"/>
          <w:sz w:val="14"/>
          <w:szCs w:val="14"/>
        </w:rPr>
        <w:t xml:space="preserve">Life </w:t>
      </w:r>
      <w:r>
        <w:rPr>
          <w:color w:val="231F20"/>
          <w:spacing w:val="-3"/>
          <w:sz w:val="14"/>
          <w:szCs w:val="14"/>
        </w:rPr>
        <w:t xml:space="preserve">threatening </w:t>
      </w:r>
      <w:r>
        <w:rPr>
          <w:color w:val="231F20"/>
          <w:sz w:val="14"/>
          <w:szCs w:val="14"/>
        </w:rPr>
        <w:t>injury/multiple serious injuries</w:t>
      </w:r>
    </w:p>
    <w:p w:rsidR="00000000" w:rsidRDefault="008309F7">
      <w:pPr>
        <w:pStyle w:val="BodyText"/>
        <w:kinsoku w:val="0"/>
        <w:overflowPunct w:val="0"/>
        <w:spacing w:before="58"/>
        <w:ind w:left="159" w:right="36"/>
        <w:rPr>
          <w:color w:val="231F20"/>
          <w:sz w:val="14"/>
          <w:szCs w:val="14"/>
        </w:rPr>
      </w:pPr>
      <w:r>
        <w:rPr>
          <w:rFonts w:ascii="Trebuchet MS" w:hAnsi="Trebuchet MS" w:cs="Trebuchet MS"/>
          <w:b/>
          <w:bCs/>
          <w:color w:val="231F20"/>
          <w:sz w:val="14"/>
          <w:szCs w:val="14"/>
        </w:rPr>
        <w:t xml:space="preserve">Security </w:t>
      </w:r>
      <w:r>
        <w:rPr>
          <w:color w:val="231F20"/>
          <w:sz w:val="14"/>
          <w:szCs w:val="14"/>
        </w:rPr>
        <w:t>Major damage to national interests</w:t>
      </w:r>
    </w:p>
    <w:p w:rsidR="00000000" w:rsidRDefault="008309F7">
      <w:pPr>
        <w:pStyle w:val="BodyText"/>
        <w:kinsoku w:val="0"/>
        <w:overflowPunct w:val="0"/>
        <w:spacing w:before="53"/>
        <w:ind w:left="159"/>
        <w:rPr>
          <w:rFonts w:ascii="Trebuchet MS" w:hAnsi="Trebuchet MS" w:cs="Trebuchet MS"/>
          <w:b/>
          <w:bCs/>
          <w:color w:val="231F20"/>
          <w:sz w:val="14"/>
          <w:szCs w:val="14"/>
        </w:rPr>
      </w:pPr>
      <w:r>
        <w:rPr>
          <w:rFonts w:ascii="Trebuchet MS" w:hAnsi="Trebuchet MS" w:cs="Trebuchet MS"/>
          <w:b/>
          <w:bCs/>
          <w:color w:val="231F20"/>
          <w:sz w:val="14"/>
          <w:szCs w:val="14"/>
        </w:rPr>
        <w:t>Assets</w:t>
      </w:r>
    </w:p>
    <w:p w:rsidR="00000000" w:rsidRDefault="008309F7">
      <w:pPr>
        <w:pStyle w:val="BodyText"/>
        <w:kinsoku w:val="0"/>
        <w:overflowPunct w:val="0"/>
        <w:spacing w:before="6" w:line="235" w:lineRule="auto"/>
        <w:ind w:left="159"/>
        <w:rPr>
          <w:color w:val="231F20"/>
          <w:sz w:val="14"/>
          <w:szCs w:val="14"/>
        </w:rPr>
      </w:pPr>
      <w:r>
        <w:rPr>
          <w:color w:val="231F20"/>
          <w:sz w:val="14"/>
          <w:szCs w:val="14"/>
        </w:rPr>
        <w:t>Major damage to property</w:t>
      </w:r>
    </w:p>
    <w:p w:rsidR="00000000" w:rsidRDefault="008309F7">
      <w:pPr>
        <w:pStyle w:val="BodyText"/>
        <w:kinsoku w:val="0"/>
        <w:overflowPunct w:val="0"/>
        <w:spacing w:before="1" w:line="235" w:lineRule="auto"/>
        <w:ind w:left="159" w:right="-2"/>
        <w:rPr>
          <w:color w:val="231F20"/>
          <w:sz w:val="14"/>
          <w:szCs w:val="14"/>
        </w:rPr>
      </w:pPr>
      <w:r>
        <w:rPr>
          <w:color w:val="231F20"/>
          <w:sz w:val="14"/>
          <w:szCs w:val="14"/>
        </w:rPr>
        <w:t>or financial assets affecting business continuity</w:t>
      </w:r>
    </w:p>
    <w:p w:rsidR="00000000" w:rsidRDefault="008309F7">
      <w:pPr>
        <w:pStyle w:val="BodyText"/>
        <w:kinsoku w:val="0"/>
        <w:overflowPunct w:val="0"/>
        <w:spacing w:before="58"/>
        <w:ind w:left="159" w:right="-15"/>
        <w:rPr>
          <w:color w:val="231F20"/>
          <w:sz w:val="14"/>
          <w:szCs w:val="14"/>
        </w:rPr>
      </w:pPr>
      <w:r>
        <w:rPr>
          <w:rFonts w:ascii="Trebuchet MS" w:hAnsi="Trebuchet MS" w:cs="Trebuchet MS"/>
          <w:b/>
          <w:bCs/>
          <w:color w:val="231F20"/>
          <w:sz w:val="14"/>
          <w:szCs w:val="14"/>
        </w:rPr>
        <w:t xml:space="preserve">Information </w:t>
      </w:r>
      <w:r>
        <w:rPr>
          <w:color w:val="231F20"/>
          <w:sz w:val="14"/>
          <w:szCs w:val="14"/>
        </w:rPr>
        <w:t xml:space="preserve">Disclosure of a large amount </w:t>
      </w:r>
      <w:r>
        <w:rPr>
          <w:color w:val="231F20"/>
          <w:spacing w:val="-9"/>
          <w:sz w:val="14"/>
          <w:szCs w:val="14"/>
        </w:rPr>
        <w:t xml:space="preserve">of </w:t>
      </w:r>
      <w:r>
        <w:rPr>
          <w:color w:val="231F20"/>
          <w:sz w:val="14"/>
          <w:szCs w:val="14"/>
        </w:rPr>
        <w:t>CONFIDENTIAL</w:t>
      </w:r>
    </w:p>
    <w:p w:rsidR="00000000" w:rsidRDefault="008309F7">
      <w:pPr>
        <w:pStyle w:val="BodyText"/>
        <w:kinsoku w:val="0"/>
        <w:overflowPunct w:val="0"/>
        <w:spacing w:before="53"/>
        <w:ind w:left="133" w:right="265"/>
        <w:rPr>
          <w:color w:val="231F20"/>
          <w:sz w:val="14"/>
          <w:szCs w:val="14"/>
        </w:rPr>
      </w:pPr>
      <w:r>
        <w:rPr>
          <w:rFonts w:ascii="Times New Roman" w:hAnsi="Times New Roman" w:cs="Times New Roman"/>
          <w:sz w:val="24"/>
          <w:szCs w:val="24"/>
        </w:rPr>
        <w:br w:type="column"/>
      </w:r>
      <w:r>
        <w:rPr>
          <w:rFonts w:ascii="Trebuchet MS" w:hAnsi="Trebuchet MS" w:cs="Trebuchet MS"/>
          <w:b/>
          <w:bCs/>
          <w:color w:val="231F20"/>
          <w:w w:val="90"/>
          <w:sz w:val="14"/>
          <w:szCs w:val="14"/>
        </w:rPr>
        <w:t xml:space="preserve">Performance </w:t>
      </w:r>
      <w:r>
        <w:rPr>
          <w:color w:val="231F20"/>
          <w:sz w:val="14"/>
          <w:szCs w:val="14"/>
        </w:rPr>
        <w:t>Critical failure to provide services</w:t>
      </w:r>
    </w:p>
    <w:p w:rsidR="00000000" w:rsidRDefault="008309F7">
      <w:pPr>
        <w:pStyle w:val="BodyText"/>
        <w:kinsoku w:val="0"/>
        <w:overflowPunct w:val="0"/>
        <w:spacing w:line="235" w:lineRule="auto"/>
        <w:ind w:left="133" w:right="493"/>
        <w:rPr>
          <w:color w:val="231F20"/>
          <w:sz w:val="14"/>
          <w:szCs w:val="14"/>
        </w:rPr>
      </w:pPr>
      <w:r>
        <w:rPr>
          <w:color w:val="231F20"/>
          <w:sz w:val="14"/>
          <w:szCs w:val="14"/>
        </w:rPr>
        <w:t>or achieve objectives</w:t>
      </w:r>
    </w:p>
    <w:p w:rsidR="00000000" w:rsidRDefault="008309F7">
      <w:pPr>
        <w:pStyle w:val="BodyText"/>
        <w:kinsoku w:val="0"/>
        <w:overflowPunct w:val="0"/>
        <w:spacing w:before="55"/>
        <w:ind w:left="133" w:right="265"/>
        <w:rPr>
          <w:color w:val="231F20"/>
          <w:sz w:val="14"/>
          <w:szCs w:val="14"/>
        </w:rPr>
      </w:pPr>
      <w:r>
        <w:rPr>
          <w:rFonts w:ascii="Trebuchet MS" w:hAnsi="Trebuchet MS" w:cs="Trebuchet MS"/>
          <w:b/>
          <w:bCs/>
          <w:color w:val="231F20"/>
          <w:sz w:val="14"/>
          <w:szCs w:val="14"/>
        </w:rPr>
        <w:t xml:space="preserve">Compliance </w:t>
      </w:r>
      <w:r>
        <w:rPr>
          <w:color w:val="231F20"/>
          <w:sz w:val="14"/>
          <w:szCs w:val="14"/>
        </w:rPr>
        <w:t>Critical breach of legislation</w:t>
      </w:r>
    </w:p>
    <w:p w:rsidR="00000000" w:rsidRDefault="008309F7">
      <w:pPr>
        <w:pStyle w:val="BodyText"/>
        <w:kinsoku w:val="0"/>
        <w:overflowPunct w:val="0"/>
        <w:spacing w:before="57" w:line="237" w:lineRule="auto"/>
        <w:ind w:left="133" w:right="343"/>
        <w:rPr>
          <w:color w:val="231F20"/>
          <w:sz w:val="14"/>
          <w:szCs w:val="14"/>
        </w:rPr>
      </w:pPr>
      <w:r>
        <w:rPr>
          <w:rFonts w:ascii="Trebuchet MS" w:hAnsi="Trebuchet MS" w:cs="Trebuchet MS"/>
          <w:b/>
          <w:bCs/>
          <w:color w:val="231F20"/>
          <w:sz w:val="14"/>
          <w:szCs w:val="14"/>
        </w:rPr>
        <w:t xml:space="preserve">Reputation </w:t>
      </w:r>
      <w:r>
        <w:rPr>
          <w:color w:val="231F20"/>
          <w:spacing w:val="-3"/>
          <w:sz w:val="14"/>
          <w:szCs w:val="14"/>
        </w:rPr>
        <w:t xml:space="preserve">Total </w:t>
      </w:r>
      <w:r>
        <w:rPr>
          <w:color w:val="231F20"/>
          <w:sz w:val="14"/>
          <w:szCs w:val="14"/>
        </w:rPr>
        <w:t xml:space="preserve">loss of confidence in </w:t>
      </w:r>
      <w:r>
        <w:rPr>
          <w:color w:val="231F20"/>
          <w:spacing w:val="-4"/>
          <w:sz w:val="14"/>
          <w:szCs w:val="14"/>
        </w:rPr>
        <w:t xml:space="preserve">DFAT </w:t>
      </w:r>
      <w:r>
        <w:rPr>
          <w:color w:val="231F20"/>
          <w:sz w:val="14"/>
          <w:szCs w:val="14"/>
        </w:rPr>
        <w:t xml:space="preserve">and severe </w:t>
      </w:r>
      <w:r>
        <w:rPr>
          <w:color w:val="231F20"/>
          <w:spacing w:val="-3"/>
          <w:sz w:val="14"/>
          <w:szCs w:val="14"/>
        </w:rPr>
        <w:t xml:space="preserve">media </w:t>
      </w:r>
      <w:r>
        <w:rPr>
          <w:color w:val="231F20"/>
          <w:sz w:val="14"/>
          <w:szCs w:val="14"/>
        </w:rPr>
        <w:t>criticism.</w:t>
      </w:r>
    </w:p>
    <w:p w:rsidR="00000000" w:rsidRDefault="008309F7">
      <w:pPr>
        <w:pStyle w:val="BodyText"/>
        <w:kinsoku w:val="0"/>
        <w:overflowPunct w:val="0"/>
        <w:spacing w:before="57"/>
        <w:ind w:left="133" w:right="177"/>
        <w:rPr>
          <w:color w:val="231F20"/>
          <w:sz w:val="14"/>
          <w:szCs w:val="14"/>
        </w:rPr>
      </w:pPr>
      <w:r>
        <w:rPr>
          <w:rFonts w:ascii="Trebuchet MS" w:hAnsi="Trebuchet MS" w:cs="Trebuchet MS"/>
          <w:b/>
          <w:bCs/>
          <w:color w:val="231F20"/>
          <w:sz w:val="14"/>
          <w:szCs w:val="14"/>
        </w:rPr>
        <w:t xml:space="preserve">Safety </w:t>
      </w:r>
      <w:r>
        <w:rPr>
          <w:color w:val="231F20"/>
          <w:w w:val="95"/>
          <w:sz w:val="14"/>
          <w:szCs w:val="14"/>
        </w:rPr>
        <w:t xml:space="preserve">Death/multiple </w:t>
      </w:r>
      <w:r>
        <w:rPr>
          <w:color w:val="231F20"/>
          <w:sz w:val="14"/>
          <w:szCs w:val="14"/>
        </w:rPr>
        <w:t>life threatening injuries</w:t>
      </w:r>
    </w:p>
    <w:p w:rsidR="00000000" w:rsidRDefault="008309F7">
      <w:pPr>
        <w:pStyle w:val="BodyText"/>
        <w:kinsoku w:val="0"/>
        <w:overflowPunct w:val="0"/>
        <w:spacing w:before="55" w:line="237" w:lineRule="auto"/>
        <w:ind w:left="133" w:right="280"/>
        <w:rPr>
          <w:color w:val="231F20"/>
          <w:sz w:val="14"/>
          <w:szCs w:val="14"/>
        </w:rPr>
      </w:pPr>
      <w:r>
        <w:rPr>
          <w:rFonts w:ascii="Trebuchet MS" w:hAnsi="Trebuchet MS" w:cs="Trebuchet MS"/>
          <w:b/>
          <w:bCs/>
          <w:color w:val="231F20"/>
          <w:sz w:val="14"/>
          <w:szCs w:val="14"/>
        </w:rPr>
        <w:t xml:space="preserve">Security </w:t>
      </w:r>
      <w:r>
        <w:rPr>
          <w:color w:val="231F20"/>
          <w:sz w:val="14"/>
          <w:szCs w:val="14"/>
        </w:rPr>
        <w:t>Exceptionally grave damage to national interests</w:t>
      </w:r>
    </w:p>
    <w:p w:rsidR="00000000" w:rsidRDefault="008309F7">
      <w:pPr>
        <w:pStyle w:val="BodyText"/>
        <w:kinsoku w:val="0"/>
        <w:overflowPunct w:val="0"/>
        <w:spacing w:before="59" w:line="237" w:lineRule="auto"/>
        <w:ind w:left="133" w:right="177"/>
        <w:rPr>
          <w:color w:val="231F20"/>
          <w:sz w:val="14"/>
          <w:szCs w:val="14"/>
        </w:rPr>
      </w:pPr>
      <w:r>
        <w:rPr>
          <w:rFonts w:ascii="Trebuchet MS" w:hAnsi="Trebuchet MS" w:cs="Trebuchet MS"/>
          <w:b/>
          <w:bCs/>
          <w:color w:val="231F20"/>
          <w:sz w:val="14"/>
          <w:szCs w:val="14"/>
        </w:rPr>
        <w:t xml:space="preserve">Assets </w:t>
      </w:r>
      <w:r>
        <w:rPr>
          <w:color w:val="231F20"/>
          <w:sz w:val="14"/>
          <w:szCs w:val="14"/>
        </w:rPr>
        <w:t>Extensive and widespread dama</w:t>
      </w:r>
      <w:r>
        <w:rPr>
          <w:color w:val="231F20"/>
          <w:sz w:val="14"/>
          <w:szCs w:val="14"/>
        </w:rPr>
        <w:t xml:space="preserve">ge to property or financial </w:t>
      </w:r>
      <w:r>
        <w:rPr>
          <w:color w:val="231F20"/>
          <w:spacing w:val="-5"/>
          <w:sz w:val="14"/>
          <w:szCs w:val="14"/>
        </w:rPr>
        <w:t xml:space="preserve">assets </w:t>
      </w:r>
      <w:r>
        <w:rPr>
          <w:color w:val="231F20"/>
          <w:sz w:val="14"/>
          <w:szCs w:val="14"/>
        </w:rPr>
        <w:t>affecting business continuity</w:t>
      </w:r>
    </w:p>
    <w:p w:rsidR="00000000" w:rsidRDefault="008309F7">
      <w:pPr>
        <w:pStyle w:val="BodyText"/>
        <w:kinsoku w:val="0"/>
        <w:overflowPunct w:val="0"/>
        <w:spacing w:before="53"/>
        <w:ind w:left="133" w:right="380"/>
        <w:rPr>
          <w:color w:val="231F20"/>
          <w:sz w:val="14"/>
          <w:szCs w:val="14"/>
        </w:rPr>
      </w:pPr>
      <w:r>
        <w:rPr>
          <w:rFonts w:ascii="Trebuchet MS" w:hAnsi="Trebuchet MS" w:cs="Trebuchet MS"/>
          <w:b/>
          <w:bCs/>
          <w:color w:val="231F20"/>
          <w:w w:val="90"/>
          <w:sz w:val="14"/>
          <w:szCs w:val="14"/>
        </w:rPr>
        <w:t xml:space="preserve">Information </w:t>
      </w:r>
      <w:r>
        <w:rPr>
          <w:color w:val="231F20"/>
          <w:sz w:val="14"/>
          <w:szCs w:val="14"/>
        </w:rPr>
        <w:t>Disclosure of any</w:t>
      </w:r>
      <w:r>
        <w:rPr>
          <w:color w:val="231F20"/>
          <w:spacing w:val="-8"/>
          <w:sz w:val="14"/>
          <w:szCs w:val="14"/>
        </w:rPr>
        <w:t xml:space="preserve"> </w:t>
      </w:r>
      <w:r>
        <w:rPr>
          <w:color w:val="231F20"/>
          <w:sz w:val="14"/>
          <w:szCs w:val="14"/>
        </w:rPr>
        <w:t>TOP</w:t>
      </w:r>
    </w:p>
    <w:p w:rsidR="00000000" w:rsidRDefault="008309F7">
      <w:pPr>
        <w:pStyle w:val="BodyText"/>
        <w:kinsoku w:val="0"/>
        <w:overflowPunct w:val="0"/>
        <w:spacing w:line="169" w:lineRule="exact"/>
        <w:ind w:left="133"/>
        <w:rPr>
          <w:color w:val="231F20"/>
          <w:w w:val="105"/>
          <w:sz w:val="14"/>
          <w:szCs w:val="14"/>
        </w:rPr>
      </w:pPr>
      <w:r>
        <w:rPr>
          <w:color w:val="231F20"/>
          <w:w w:val="105"/>
          <w:sz w:val="14"/>
          <w:szCs w:val="14"/>
        </w:rPr>
        <w:t>SECRET data.</w:t>
      </w:r>
    </w:p>
    <w:p w:rsidR="00000000" w:rsidRDefault="008309F7">
      <w:pPr>
        <w:pStyle w:val="BodyText"/>
        <w:kinsoku w:val="0"/>
        <w:overflowPunct w:val="0"/>
        <w:spacing w:line="169" w:lineRule="exact"/>
        <w:ind w:left="133"/>
        <w:rPr>
          <w:color w:val="231F20"/>
          <w:w w:val="105"/>
          <w:sz w:val="14"/>
          <w:szCs w:val="14"/>
        </w:rPr>
        <w:sectPr w:rsidR="00000000">
          <w:type w:val="continuous"/>
          <w:pgSz w:w="11910" w:h="16840"/>
          <w:pgMar w:top="900" w:right="1020" w:bottom="280" w:left="1020" w:header="720" w:footer="720" w:gutter="0"/>
          <w:cols w:num="5" w:space="720" w:equalWidth="0">
            <w:col w:w="5386" w:space="40"/>
            <w:col w:w="1027" w:space="39"/>
            <w:col w:w="1006" w:space="40"/>
            <w:col w:w="1057" w:space="40"/>
            <w:col w:w="1235"/>
          </w:cols>
          <w:noEndnote/>
        </w:sectPr>
      </w:pPr>
    </w:p>
    <w:p w:rsidR="00000000" w:rsidRDefault="00D21F8C">
      <w:pPr>
        <w:pStyle w:val="Body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774976" behindDoc="1" locked="0" layoutInCell="0" allowOverlap="1">
                <wp:simplePos x="0" y="0"/>
                <wp:positionH relativeFrom="page">
                  <wp:posOffset>0</wp:posOffset>
                </wp:positionH>
                <wp:positionV relativeFrom="page">
                  <wp:posOffset>0</wp:posOffset>
                </wp:positionV>
                <wp:extent cx="7560310" cy="10692130"/>
                <wp:effectExtent l="0" t="0" r="0" b="0"/>
                <wp:wrapNone/>
                <wp:docPr id="236" name="Freef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1AA80" id="Freeform 1312" o:spid="_x0000_s1026" style="position:absolute;margin-left:0;margin-top:0;width:595.3pt;height:841.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" o:allowincell="f" path="m,16837r11905,l11905,,,,,16837xe" fillcolor="#3ea7b4" stroked="f">
                <v:path arrowok="t" o:connecttype="custom" o:connectlocs="0,10691495;7559675,10691495;7559675,0;0,0;0,10691495" o:connectangles="0,0,0,0,0"/>
                <w10:wrap anchorx="page" anchory="page"/>
              </v:shape>
            </w:pict>
          </mc:Fallback>
        </mc:AlternateContent>
      </w:r>
    </w:p>
    <w:p w:rsidR="00000000" w:rsidRDefault="008309F7">
      <w:pPr>
        <w:pStyle w:val="BodyText"/>
        <w:kinsoku w:val="0"/>
        <w:overflowPunct w:val="0"/>
        <w:spacing w:before="4"/>
        <w:rPr>
          <w:rFonts w:ascii="Times New Roman" w:hAnsi="Times New Roman" w:cs="Times New Roman"/>
          <w:sz w:val="17"/>
          <w:szCs w:val="17"/>
        </w:rPr>
        <w:sectPr w:rsidR="00000000">
          <w:headerReference w:type="even" r:id="rId236"/>
          <w:headerReference w:type="default" r:id="rId237"/>
          <w:footerReference w:type="even" r:id="rId238"/>
          <w:footerReference w:type="default" r:id="rId239"/>
          <w:pgSz w:w="11910" w:h="16840"/>
          <w:pgMar w:top="1580" w:right="1020" w:bottom="280" w:left="1020" w:header="0" w:footer="0" w:gutter="0"/>
          <w:cols w:space="720" w:equalWidth="0">
            <w:col w:w="9870"/>
          </w:cols>
          <w:noEndnote/>
        </w:sectPr>
      </w:pPr>
    </w:p>
    <w:p w:rsidR="00000000" w:rsidRDefault="00D21F8C">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776000" behindDoc="1" locked="0" layoutInCell="0" allowOverlap="1">
                <wp:simplePos x="0" y="0"/>
                <wp:positionH relativeFrom="page">
                  <wp:posOffset>0</wp:posOffset>
                </wp:positionH>
                <wp:positionV relativeFrom="page">
                  <wp:posOffset>1541780</wp:posOffset>
                </wp:positionV>
                <wp:extent cx="7559675" cy="8010525"/>
                <wp:effectExtent l="0" t="0" r="0" b="0"/>
                <wp:wrapNone/>
                <wp:docPr id="220"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010525"/>
                          <a:chOff x="0" y="2428"/>
                          <a:chExt cx="11905" cy="12615"/>
                        </a:xfrm>
                      </wpg:grpSpPr>
                      <wpg:grpSp>
                        <wpg:cNvPr id="221" name="Group 1314"/>
                        <wpg:cNvGrpSpPr>
                          <a:grpSpLocks/>
                        </wpg:cNvGrpSpPr>
                        <wpg:grpSpPr bwMode="auto">
                          <a:xfrm>
                            <a:off x="0" y="2428"/>
                            <a:ext cx="11906" cy="12615"/>
                            <a:chOff x="0" y="2428"/>
                            <a:chExt cx="11906" cy="12615"/>
                          </a:xfrm>
                        </wpg:grpSpPr>
                        <wps:wsp>
                          <wps:cNvPr id="222" name="Freeform 1315"/>
                          <wps:cNvSpPr>
                            <a:spLocks/>
                          </wps:cNvSpPr>
                          <wps:spPr bwMode="auto">
                            <a:xfrm>
                              <a:off x="0" y="2428"/>
                              <a:ext cx="11906" cy="12615"/>
                            </a:xfrm>
                            <a:custGeom>
                              <a:avLst/>
                              <a:gdLst>
                                <a:gd name="T0" fmla="*/ 5585 w 11906"/>
                                <a:gd name="T1" fmla="*/ 3608 h 12615"/>
                                <a:gd name="T2" fmla="*/ 3608 w 11906"/>
                                <a:gd name="T3" fmla="*/ 0 h 12615"/>
                                <a:gd name="T4" fmla="*/ 0 w 11906"/>
                                <a:gd name="T5" fmla="*/ 0 h 12615"/>
                                <a:gd name="T6" fmla="*/ 0 w 11906"/>
                                <a:gd name="T7" fmla="*/ 3608 h 12615"/>
                                <a:gd name="T8" fmla="*/ 5585 w 11906"/>
                                <a:gd name="T9" fmla="*/ 3608 h 12615"/>
                              </a:gdLst>
                              <a:ahLst/>
                              <a:cxnLst>
                                <a:cxn ang="0">
                                  <a:pos x="T0" y="T1"/>
                                </a:cxn>
                                <a:cxn ang="0">
                                  <a:pos x="T2" y="T3"/>
                                </a:cxn>
                                <a:cxn ang="0">
                                  <a:pos x="T4" y="T5"/>
                                </a:cxn>
                                <a:cxn ang="0">
                                  <a:pos x="T6" y="T7"/>
                                </a:cxn>
                                <a:cxn ang="0">
                                  <a:pos x="T8" y="T9"/>
                                </a:cxn>
                              </a:cxnLst>
                              <a:rect l="0" t="0" r="r" b="b"/>
                              <a:pathLst>
                                <a:path w="11906" h="12615">
                                  <a:moveTo>
                                    <a:pt x="5585" y="3608"/>
                                  </a:moveTo>
                                  <a:lnTo>
                                    <a:pt x="3608" y="0"/>
                                  </a:lnTo>
                                  <a:lnTo>
                                    <a:pt x="0" y="0"/>
                                  </a:lnTo>
                                  <a:lnTo>
                                    <a:pt x="0" y="3608"/>
                                  </a:lnTo>
                                  <a:lnTo>
                                    <a:pt x="5585" y="3608"/>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316"/>
                          <wps:cNvSpPr>
                            <a:spLocks/>
                          </wps:cNvSpPr>
                          <wps:spPr bwMode="auto">
                            <a:xfrm>
                              <a:off x="0" y="2428"/>
                              <a:ext cx="11906" cy="12615"/>
                            </a:xfrm>
                            <a:custGeom>
                              <a:avLst/>
                              <a:gdLst>
                                <a:gd name="T0" fmla="*/ 11905 w 11906"/>
                                <a:gd name="T1" fmla="*/ 7807 h 12615"/>
                                <a:gd name="T2" fmla="*/ 4291 w 11906"/>
                                <a:gd name="T3" fmla="*/ 7807 h 12615"/>
                                <a:gd name="T4" fmla="*/ 6924 w 11906"/>
                                <a:gd name="T5" fmla="*/ 12614 h 12615"/>
                                <a:gd name="T6" fmla="*/ 11905 w 11906"/>
                                <a:gd name="T7" fmla="*/ 12614 h 12615"/>
                                <a:gd name="T8" fmla="*/ 11905 w 11906"/>
                                <a:gd name="T9" fmla="*/ 7807 h 12615"/>
                              </a:gdLst>
                              <a:ahLst/>
                              <a:cxnLst>
                                <a:cxn ang="0">
                                  <a:pos x="T0" y="T1"/>
                                </a:cxn>
                                <a:cxn ang="0">
                                  <a:pos x="T2" y="T3"/>
                                </a:cxn>
                                <a:cxn ang="0">
                                  <a:pos x="T4" y="T5"/>
                                </a:cxn>
                                <a:cxn ang="0">
                                  <a:pos x="T6" y="T7"/>
                                </a:cxn>
                                <a:cxn ang="0">
                                  <a:pos x="T8" y="T9"/>
                                </a:cxn>
                              </a:cxnLst>
                              <a:rect l="0" t="0" r="r" b="b"/>
                              <a:pathLst>
                                <a:path w="11906" h="12615">
                                  <a:moveTo>
                                    <a:pt x="11905" y="7807"/>
                                  </a:moveTo>
                                  <a:lnTo>
                                    <a:pt x="4291" y="7807"/>
                                  </a:lnTo>
                                  <a:lnTo>
                                    <a:pt x="6924" y="12614"/>
                                  </a:lnTo>
                                  <a:lnTo>
                                    <a:pt x="11905" y="12614"/>
                                  </a:lnTo>
                                  <a:lnTo>
                                    <a:pt x="11905" y="7807"/>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4" name="Freeform 1317"/>
                        <wps:cNvSpPr>
                          <a:spLocks/>
                        </wps:cNvSpPr>
                        <wps:spPr bwMode="auto">
                          <a:xfrm>
                            <a:off x="0" y="3838"/>
                            <a:ext cx="11906" cy="8802"/>
                          </a:xfrm>
                          <a:custGeom>
                            <a:avLst/>
                            <a:gdLst>
                              <a:gd name="T0" fmla="*/ 0 w 11906"/>
                              <a:gd name="T1" fmla="*/ 8801 h 8802"/>
                              <a:gd name="T2" fmla="*/ 11905 w 11906"/>
                              <a:gd name="T3" fmla="*/ 8801 h 8802"/>
                              <a:gd name="T4" fmla="*/ 11905 w 11906"/>
                              <a:gd name="T5" fmla="*/ 0 h 8802"/>
                              <a:gd name="T6" fmla="*/ 0 w 11906"/>
                              <a:gd name="T7" fmla="*/ 0 h 8802"/>
                              <a:gd name="T8" fmla="*/ 0 w 11906"/>
                              <a:gd name="T9" fmla="*/ 8801 h 8802"/>
                            </a:gdLst>
                            <a:ahLst/>
                            <a:cxnLst>
                              <a:cxn ang="0">
                                <a:pos x="T0" y="T1"/>
                              </a:cxn>
                              <a:cxn ang="0">
                                <a:pos x="T2" y="T3"/>
                              </a:cxn>
                              <a:cxn ang="0">
                                <a:pos x="T4" y="T5"/>
                              </a:cxn>
                              <a:cxn ang="0">
                                <a:pos x="T6" y="T7"/>
                              </a:cxn>
                              <a:cxn ang="0">
                                <a:pos x="T8" y="T9"/>
                              </a:cxn>
                            </a:cxnLst>
                            <a:rect l="0" t="0" r="r" b="b"/>
                            <a:pathLst>
                              <a:path w="11906" h="8802">
                                <a:moveTo>
                                  <a:pt x="0" y="8801"/>
                                </a:moveTo>
                                <a:lnTo>
                                  <a:pt x="11905" y="8801"/>
                                </a:lnTo>
                                <a:lnTo>
                                  <a:pt x="11905" y="0"/>
                                </a:lnTo>
                                <a:lnTo>
                                  <a:pt x="0" y="0"/>
                                </a:lnTo>
                                <a:lnTo>
                                  <a:pt x="0" y="8801"/>
                                </a:lnTo>
                                <a:close/>
                              </a:path>
                            </a:pathLst>
                          </a:custGeom>
                          <a:solidFill>
                            <a:srgbClr val="3FA8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318"/>
                        <wps:cNvSpPr>
                          <a:spLocks/>
                        </wps:cNvSpPr>
                        <wps:spPr bwMode="auto">
                          <a:xfrm>
                            <a:off x="6932" y="3838"/>
                            <a:ext cx="4973" cy="11206"/>
                          </a:xfrm>
                          <a:custGeom>
                            <a:avLst/>
                            <a:gdLst>
                              <a:gd name="T0" fmla="*/ 4972 w 4973"/>
                              <a:gd name="T1" fmla="*/ 0 h 11206"/>
                              <a:gd name="T2" fmla="*/ 0 w 4973"/>
                              <a:gd name="T3" fmla="*/ 11205 h 11206"/>
                              <a:gd name="T4" fmla="*/ 4972 w 4973"/>
                              <a:gd name="T5" fmla="*/ 11205 h 11206"/>
                              <a:gd name="T6" fmla="*/ 4972 w 4973"/>
                              <a:gd name="T7" fmla="*/ 0 h 11206"/>
                            </a:gdLst>
                            <a:ahLst/>
                            <a:cxnLst>
                              <a:cxn ang="0">
                                <a:pos x="T0" y="T1"/>
                              </a:cxn>
                              <a:cxn ang="0">
                                <a:pos x="T2" y="T3"/>
                              </a:cxn>
                              <a:cxn ang="0">
                                <a:pos x="T4" y="T5"/>
                              </a:cxn>
                              <a:cxn ang="0">
                                <a:pos x="T6" y="T7"/>
                              </a:cxn>
                            </a:cxnLst>
                            <a:rect l="0" t="0" r="r" b="b"/>
                            <a:pathLst>
                              <a:path w="4973" h="11206">
                                <a:moveTo>
                                  <a:pt x="4972" y="0"/>
                                </a:moveTo>
                                <a:lnTo>
                                  <a:pt x="0" y="11205"/>
                                </a:lnTo>
                                <a:lnTo>
                                  <a:pt x="4972" y="11205"/>
                                </a:lnTo>
                                <a:lnTo>
                                  <a:pt x="4972"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31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58" y="3838"/>
                            <a:ext cx="11140" cy="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320"/>
                        <wps:cNvSpPr>
                          <a:spLocks/>
                        </wps:cNvSpPr>
                        <wps:spPr bwMode="auto">
                          <a:xfrm>
                            <a:off x="0" y="2428"/>
                            <a:ext cx="3609" cy="8132"/>
                          </a:xfrm>
                          <a:custGeom>
                            <a:avLst/>
                            <a:gdLst>
                              <a:gd name="T0" fmla="*/ 3608 w 3609"/>
                              <a:gd name="T1" fmla="*/ 0 h 8132"/>
                              <a:gd name="T2" fmla="*/ 0 w 3609"/>
                              <a:gd name="T3" fmla="*/ 0 h 8132"/>
                              <a:gd name="T4" fmla="*/ 0 w 3609"/>
                              <a:gd name="T5" fmla="*/ 8131 h 8132"/>
                              <a:gd name="T6" fmla="*/ 3608 w 3609"/>
                              <a:gd name="T7" fmla="*/ 0 h 8132"/>
                            </a:gdLst>
                            <a:ahLst/>
                            <a:cxnLst>
                              <a:cxn ang="0">
                                <a:pos x="T0" y="T1"/>
                              </a:cxn>
                              <a:cxn ang="0">
                                <a:pos x="T2" y="T3"/>
                              </a:cxn>
                              <a:cxn ang="0">
                                <a:pos x="T4" y="T5"/>
                              </a:cxn>
                              <a:cxn ang="0">
                                <a:pos x="T6" y="T7"/>
                              </a:cxn>
                            </a:cxnLst>
                            <a:rect l="0" t="0" r="r" b="b"/>
                            <a:pathLst>
                              <a:path w="3609" h="8132">
                                <a:moveTo>
                                  <a:pt x="3608" y="0"/>
                                </a:moveTo>
                                <a:lnTo>
                                  <a:pt x="0" y="0"/>
                                </a:lnTo>
                                <a:lnTo>
                                  <a:pt x="0" y="8131"/>
                                </a:lnTo>
                                <a:lnTo>
                                  <a:pt x="3608"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32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2428"/>
                            <a:ext cx="8580" cy="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9" name="Group 1322"/>
                        <wpg:cNvGrpSpPr>
                          <a:grpSpLocks/>
                        </wpg:cNvGrpSpPr>
                        <wpg:grpSpPr bwMode="auto">
                          <a:xfrm>
                            <a:off x="4571" y="7654"/>
                            <a:ext cx="2749" cy="447"/>
                            <a:chOff x="4571" y="7654"/>
                            <a:chExt cx="2749" cy="447"/>
                          </a:xfrm>
                        </wpg:grpSpPr>
                        <wps:wsp>
                          <wps:cNvPr id="230" name="Freeform 1323"/>
                          <wps:cNvSpPr>
                            <a:spLocks/>
                          </wps:cNvSpPr>
                          <wps:spPr bwMode="auto">
                            <a:xfrm>
                              <a:off x="4571" y="7654"/>
                              <a:ext cx="2749" cy="447"/>
                            </a:xfrm>
                            <a:custGeom>
                              <a:avLst/>
                              <a:gdLst>
                                <a:gd name="T0" fmla="*/ 387 w 2749"/>
                                <a:gd name="T1" fmla="*/ 430 h 447"/>
                                <a:gd name="T2" fmla="*/ 244 w 2749"/>
                                <a:gd name="T3" fmla="*/ 249 h 447"/>
                                <a:gd name="T4" fmla="*/ 209 w 2749"/>
                                <a:gd name="T5" fmla="*/ 206 h 447"/>
                                <a:gd name="T6" fmla="*/ 234 w 2749"/>
                                <a:gd name="T7" fmla="*/ 177 h 447"/>
                                <a:gd name="T8" fmla="*/ 372 w 2749"/>
                                <a:gd name="T9" fmla="*/ 10 h 447"/>
                                <a:gd name="T10" fmla="*/ 246 w 2749"/>
                                <a:gd name="T11" fmla="*/ 10 h 447"/>
                                <a:gd name="T12" fmla="*/ 108 w 2749"/>
                                <a:gd name="T13" fmla="*/ 177 h 447"/>
                                <a:gd name="T14" fmla="*/ 108 w 2749"/>
                                <a:gd name="T15" fmla="*/ 10 h 447"/>
                                <a:gd name="T16" fmla="*/ 0 w 2749"/>
                                <a:gd name="T17" fmla="*/ 10 h 447"/>
                                <a:gd name="T18" fmla="*/ 0 w 2749"/>
                                <a:gd name="T19" fmla="*/ 430 h 447"/>
                                <a:gd name="T20" fmla="*/ 108 w 2749"/>
                                <a:gd name="T21" fmla="*/ 430 h 447"/>
                                <a:gd name="T22" fmla="*/ 108 w 2749"/>
                                <a:gd name="T23" fmla="*/ 249 h 447"/>
                                <a:gd name="T24" fmla="*/ 136 w 2749"/>
                                <a:gd name="T25" fmla="*/ 283 h 447"/>
                                <a:gd name="T26" fmla="*/ 177 w 2749"/>
                                <a:gd name="T27" fmla="*/ 336 h 447"/>
                                <a:gd name="T28" fmla="*/ 250 w 2749"/>
                                <a:gd name="T29" fmla="*/ 430 h 447"/>
                                <a:gd name="T30" fmla="*/ 387 w 2749"/>
                                <a:gd name="T31"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49" h="447">
                                  <a:moveTo>
                                    <a:pt x="387" y="430"/>
                                  </a:moveTo>
                                  <a:lnTo>
                                    <a:pt x="244" y="249"/>
                                  </a:lnTo>
                                  <a:lnTo>
                                    <a:pt x="209" y="206"/>
                                  </a:lnTo>
                                  <a:lnTo>
                                    <a:pt x="234" y="177"/>
                                  </a:lnTo>
                                  <a:lnTo>
                                    <a:pt x="372" y="10"/>
                                  </a:lnTo>
                                  <a:lnTo>
                                    <a:pt x="246" y="10"/>
                                  </a:lnTo>
                                  <a:lnTo>
                                    <a:pt x="108" y="177"/>
                                  </a:lnTo>
                                  <a:lnTo>
                                    <a:pt x="108" y="10"/>
                                  </a:lnTo>
                                  <a:lnTo>
                                    <a:pt x="0" y="10"/>
                                  </a:lnTo>
                                  <a:lnTo>
                                    <a:pt x="0" y="430"/>
                                  </a:lnTo>
                                  <a:lnTo>
                                    <a:pt x="108" y="430"/>
                                  </a:lnTo>
                                  <a:lnTo>
                                    <a:pt x="108" y="249"/>
                                  </a:lnTo>
                                  <a:lnTo>
                                    <a:pt x="136" y="283"/>
                                  </a:lnTo>
                                  <a:lnTo>
                                    <a:pt x="177" y="336"/>
                                  </a:lnTo>
                                  <a:lnTo>
                                    <a:pt x="250" y="430"/>
                                  </a:lnTo>
                                  <a:lnTo>
                                    <a:pt x="387"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24"/>
                          <wps:cNvSpPr>
                            <a:spLocks/>
                          </wps:cNvSpPr>
                          <wps:spPr bwMode="auto">
                            <a:xfrm>
                              <a:off x="4571" y="7654"/>
                              <a:ext cx="2749" cy="447"/>
                            </a:xfrm>
                            <a:custGeom>
                              <a:avLst/>
                              <a:gdLst>
                                <a:gd name="T0" fmla="*/ 886 w 2749"/>
                                <a:gd name="T1" fmla="*/ 183 h 447"/>
                                <a:gd name="T2" fmla="*/ 857 w 2749"/>
                                <a:gd name="T3" fmla="*/ 104 h 447"/>
                                <a:gd name="T4" fmla="*/ 820 w 2749"/>
                                <a:gd name="T5" fmla="*/ 61 h 447"/>
                                <a:gd name="T6" fmla="*/ 774 w 2749"/>
                                <a:gd name="T7" fmla="*/ 30 h 447"/>
                                <a:gd name="T8" fmla="*/ 774 w 2749"/>
                                <a:gd name="T9" fmla="*/ 195 h 447"/>
                                <a:gd name="T10" fmla="*/ 771 w 2749"/>
                                <a:gd name="T11" fmla="*/ 257 h 447"/>
                                <a:gd name="T12" fmla="*/ 743 w 2749"/>
                                <a:gd name="T13" fmla="*/ 302 h 447"/>
                                <a:gd name="T14" fmla="*/ 699 w 2749"/>
                                <a:gd name="T15" fmla="*/ 328 h 447"/>
                                <a:gd name="T16" fmla="*/ 648 w 2749"/>
                                <a:gd name="T17" fmla="*/ 336 h 447"/>
                                <a:gd name="T18" fmla="*/ 597 w 2749"/>
                                <a:gd name="T19" fmla="*/ 324 h 447"/>
                                <a:gd name="T20" fmla="*/ 557 w 2749"/>
                                <a:gd name="T21" fmla="*/ 294 h 447"/>
                                <a:gd name="T22" fmla="*/ 535 w 2749"/>
                                <a:gd name="T23" fmla="*/ 245 h 447"/>
                                <a:gd name="T24" fmla="*/ 536 w 2749"/>
                                <a:gd name="T25" fmla="*/ 190 h 447"/>
                                <a:gd name="T26" fmla="*/ 558 w 2749"/>
                                <a:gd name="T27" fmla="*/ 147 h 447"/>
                                <a:gd name="T28" fmla="*/ 597 w 2749"/>
                                <a:gd name="T29" fmla="*/ 117 h 447"/>
                                <a:gd name="T30" fmla="*/ 647 w 2749"/>
                                <a:gd name="T31" fmla="*/ 104 h 447"/>
                                <a:gd name="T32" fmla="*/ 687 w 2749"/>
                                <a:gd name="T33" fmla="*/ 108 h 447"/>
                                <a:gd name="T34" fmla="*/ 726 w 2749"/>
                                <a:gd name="T35" fmla="*/ 125 h 447"/>
                                <a:gd name="T36" fmla="*/ 756 w 2749"/>
                                <a:gd name="T37" fmla="*/ 154 h 447"/>
                                <a:gd name="T38" fmla="*/ 774 w 2749"/>
                                <a:gd name="T39" fmla="*/ 195 h 447"/>
                                <a:gd name="T40" fmla="*/ 774 w 2749"/>
                                <a:gd name="T41" fmla="*/ 30 h 447"/>
                                <a:gd name="T42" fmla="*/ 766 w 2749"/>
                                <a:gd name="T43" fmla="*/ 25 h 447"/>
                                <a:gd name="T44" fmla="*/ 695 w 2749"/>
                                <a:gd name="T45" fmla="*/ 4 h 447"/>
                                <a:gd name="T46" fmla="*/ 611 w 2749"/>
                                <a:gd name="T47" fmla="*/ 3 h 447"/>
                                <a:gd name="T48" fmla="*/ 539 w 2749"/>
                                <a:gd name="T49" fmla="*/ 24 h 447"/>
                                <a:gd name="T50" fmla="*/ 482 w 2749"/>
                                <a:gd name="T51" fmla="*/ 66 h 447"/>
                                <a:gd name="T52" fmla="*/ 442 w 2749"/>
                                <a:gd name="T53" fmla="*/ 125 h 447"/>
                                <a:gd name="T54" fmla="*/ 423 w 2749"/>
                                <a:gd name="T55" fmla="*/ 198 h 447"/>
                                <a:gd name="T56" fmla="*/ 427 w 2749"/>
                                <a:gd name="T57" fmla="*/ 275 h 447"/>
                                <a:gd name="T58" fmla="*/ 453 w 2749"/>
                                <a:gd name="T59" fmla="*/ 339 h 447"/>
                                <a:gd name="T60" fmla="*/ 496 w 2749"/>
                                <a:gd name="T61" fmla="*/ 391 h 447"/>
                                <a:gd name="T62" fmla="*/ 553 w 2749"/>
                                <a:gd name="T63" fmla="*/ 427 h 447"/>
                                <a:gd name="T64" fmla="*/ 618 w 2749"/>
                                <a:gd name="T65" fmla="*/ 446 h 447"/>
                                <a:gd name="T66" fmla="*/ 689 w 2749"/>
                                <a:gd name="T67" fmla="*/ 446 h 447"/>
                                <a:gd name="T68" fmla="*/ 759 w 2749"/>
                                <a:gd name="T69" fmla="*/ 426 h 447"/>
                                <a:gd name="T70" fmla="*/ 816 w 2749"/>
                                <a:gd name="T71" fmla="*/ 388 h 447"/>
                                <a:gd name="T72" fmla="*/ 856 w 2749"/>
                                <a:gd name="T73" fmla="*/ 336 h 447"/>
                                <a:gd name="T74" fmla="*/ 859 w 2749"/>
                                <a:gd name="T75" fmla="*/ 331 h 447"/>
                                <a:gd name="T76" fmla="*/ 885 w 2749"/>
                                <a:gd name="T77" fmla="*/ 261 h 447"/>
                                <a:gd name="T78" fmla="*/ 886 w 2749"/>
                                <a:gd name="T79" fmla="*/ 183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49" h="447">
                                  <a:moveTo>
                                    <a:pt x="886" y="183"/>
                                  </a:moveTo>
                                  <a:lnTo>
                                    <a:pt x="857" y="104"/>
                                  </a:lnTo>
                                  <a:lnTo>
                                    <a:pt x="820" y="61"/>
                                  </a:lnTo>
                                  <a:lnTo>
                                    <a:pt x="774" y="30"/>
                                  </a:lnTo>
                                  <a:lnTo>
                                    <a:pt x="774" y="195"/>
                                  </a:lnTo>
                                  <a:lnTo>
                                    <a:pt x="771" y="257"/>
                                  </a:lnTo>
                                  <a:lnTo>
                                    <a:pt x="743" y="302"/>
                                  </a:lnTo>
                                  <a:lnTo>
                                    <a:pt x="699" y="328"/>
                                  </a:lnTo>
                                  <a:lnTo>
                                    <a:pt x="648" y="336"/>
                                  </a:lnTo>
                                  <a:lnTo>
                                    <a:pt x="597" y="324"/>
                                  </a:lnTo>
                                  <a:lnTo>
                                    <a:pt x="557" y="294"/>
                                  </a:lnTo>
                                  <a:lnTo>
                                    <a:pt x="535" y="245"/>
                                  </a:lnTo>
                                  <a:lnTo>
                                    <a:pt x="536" y="190"/>
                                  </a:lnTo>
                                  <a:lnTo>
                                    <a:pt x="558" y="147"/>
                                  </a:lnTo>
                                  <a:lnTo>
                                    <a:pt x="597" y="117"/>
                                  </a:lnTo>
                                  <a:lnTo>
                                    <a:pt x="647" y="104"/>
                                  </a:lnTo>
                                  <a:lnTo>
                                    <a:pt x="687" y="108"/>
                                  </a:lnTo>
                                  <a:lnTo>
                                    <a:pt x="726" y="125"/>
                                  </a:lnTo>
                                  <a:lnTo>
                                    <a:pt x="756" y="154"/>
                                  </a:lnTo>
                                  <a:lnTo>
                                    <a:pt x="774" y="195"/>
                                  </a:lnTo>
                                  <a:lnTo>
                                    <a:pt x="774" y="30"/>
                                  </a:lnTo>
                                  <a:lnTo>
                                    <a:pt x="766" y="25"/>
                                  </a:lnTo>
                                  <a:lnTo>
                                    <a:pt x="695" y="4"/>
                                  </a:lnTo>
                                  <a:lnTo>
                                    <a:pt x="611" y="3"/>
                                  </a:lnTo>
                                  <a:lnTo>
                                    <a:pt x="539" y="24"/>
                                  </a:lnTo>
                                  <a:lnTo>
                                    <a:pt x="482" y="66"/>
                                  </a:lnTo>
                                  <a:lnTo>
                                    <a:pt x="442" y="125"/>
                                  </a:lnTo>
                                  <a:lnTo>
                                    <a:pt x="423" y="198"/>
                                  </a:lnTo>
                                  <a:lnTo>
                                    <a:pt x="427" y="275"/>
                                  </a:lnTo>
                                  <a:lnTo>
                                    <a:pt x="453" y="339"/>
                                  </a:lnTo>
                                  <a:lnTo>
                                    <a:pt x="496" y="391"/>
                                  </a:lnTo>
                                  <a:lnTo>
                                    <a:pt x="553" y="427"/>
                                  </a:lnTo>
                                  <a:lnTo>
                                    <a:pt x="618" y="446"/>
                                  </a:lnTo>
                                  <a:lnTo>
                                    <a:pt x="689" y="446"/>
                                  </a:lnTo>
                                  <a:lnTo>
                                    <a:pt x="759" y="426"/>
                                  </a:lnTo>
                                  <a:lnTo>
                                    <a:pt x="816" y="388"/>
                                  </a:lnTo>
                                  <a:lnTo>
                                    <a:pt x="856" y="336"/>
                                  </a:lnTo>
                                  <a:lnTo>
                                    <a:pt x="859" y="331"/>
                                  </a:lnTo>
                                  <a:lnTo>
                                    <a:pt x="885" y="261"/>
                                  </a:lnTo>
                                  <a:lnTo>
                                    <a:pt x="886"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25"/>
                          <wps:cNvSpPr>
                            <a:spLocks/>
                          </wps:cNvSpPr>
                          <wps:spPr bwMode="auto">
                            <a:xfrm>
                              <a:off x="4571" y="7654"/>
                              <a:ext cx="2749" cy="447"/>
                            </a:xfrm>
                            <a:custGeom>
                              <a:avLst/>
                              <a:gdLst>
                                <a:gd name="T0" fmla="*/ 1464 w 2749"/>
                                <a:gd name="T1" fmla="*/ 430 h 447"/>
                                <a:gd name="T2" fmla="*/ 1429 w 2749"/>
                                <a:gd name="T3" fmla="*/ 191 h 447"/>
                                <a:gd name="T4" fmla="*/ 1403 w 2749"/>
                                <a:gd name="T5" fmla="*/ 10 h 447"/>
                                <a:gd name="T6" fmla="*/ 1291 w 2749"/>
                                <a:gd name="T7" fmla="*/ 10 h 447"/>
                                <a:gd name="T8" fmla="*/ 1200 w 2749"/>
                                <a:gd name="T9" fmla="*/ 231 h 447"/>
                                <a:gd name="T10" fmla="*/ 1185 w 2749"/>
                                <a:gd name="T11" fmla="*/ 191 h 447"/>
                                <a:gd name="T12" fmla="*/ 1117 w 2749"/>
                                <a:gd name="T13" fmla="*/ 10 h 447"/>
                                <a:gd name="T14" fmla="*/ 1009 w 2749"/>
                                <a:gd name="T15" fmla="*/ 10 h 447"/>
                                <a:gd name="T16" fmla="*/ 940 w 2749"/>
                                <a:gd name="T17" fmla="*/ 430 h 447"/>
                                <a:gd name="T18" fmla="*/ 1045 w 2749"/>
                                <a:gd name="T19" fmla="*/ 430 h 447"/>
                                <a:gd name="T20" fmla="*/ 1085 w 2749"/>
                                <a:gd name="T21" fmla="*/ 191 h 447"/>
                                <a:gd name="T22" fmla="*/ 1179 w 2749"/>
                                <a:gd name="T23" fmla="*/ 430 h 447"/>
                                <a:gd name="T24" fmla="*/ 1222 w 2749"/>
                                <a:gd name="T25" fmla="*/ 430 h 447"/>
                                <a:gd name="T26" fmla="*/ 1310 w 2749"/>
                                <a:gd name="T27" fmla="*/ 231 h 447"/>
                                <a:gd name="T28" fmla="*/ 1327 w 2749"/>
                                <a:gd name="T29" fmla="*/ 191 h 447"/>
                                <a:gd name="T30" fmla="*/ 1356 w 2749"/>
                                <a:gd name="T31" fmla="*/ 430 h 447"/>
                                <a:gd name="T32" fmla="*/ 1464 w 2749"/>
                                <a:gd name="T33"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49" h="447">
                                  <a:moveTo>
                                    <a:pt x="1464" y="430"/>
                                  </a:moveTo>
                                  <a:lnTo>
                                    <a:pt x="1429" y="191"/>
                                  </a:lnTo>
                                  <a:lnTo>
                                    <a:pt x="1403" y="10"/>
                                  </a:lnTo>
                                  <a:lnTo>
                                    <a:pt x="1291" y="10"/>
                                  </a:lnTo>
                                  <a:lnTo>
                                    <a:pt x="1200" y="231"/>
                                  </a:lnTo>
                                  <a:lnTo>
                                    <a:pt x="1185" y="191"/>
                                  </a:lnTo>
                                  <a:lnTo>
                                    <a:pt x="1117" y="10"/>
                                  </a:lnTo>
                                  <a:lnTo>
                                    <a:pt x="1009" y="10"/>
                                  </a:lnTo>
                                  <a:lnTo>
                                    <a:pt x="940" y="430"/>
                                  </a:lnTo>
                                  <a:lnTo>
                                    <a:pt x="1045" y="430"/>
                                  </a:lnTo>
                                  <a:lnTo>
                                    <a:pt x="1085" y="191"/>
                                  </a:lnTo>
                                  <a:lnTo>
                                    <a:pt x="1179" y="430"/>
                                  </a:lnTo>
                                  <a:lnTo>
                                    <a:pt x="1222" y="430"/>
                                  </a:lnTo>
                                  <a:lnTo>
                                    <a:pt x="1310" y="231"/>
                                  </a:lnTo>
                                  <a:lnTo>
                                    <a:pt x="1327" y="191"/>
                                  </a:lnTo>
                                  <a:lnTo>
                                    <a:pt x="1356" y="430"/>
                                  </a:lnTo>
                                  <a:lnTo>
                                    <a:pt x="1464"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26"/>
                          <wps:cNvSpPr>
                            <a:spLocks/>
                          </wps:cNvSpPr>
                          <wps:spPr bwMode="auto">
                            <a:xfrm>
                              <a:off x="4571" y="7654"/>
                              <a:ext cx="2749" cy="447"/>
                            </a:xfrm>
                            <a:custGeom>
                              <a:avLst/>
                              <a:gdLst>
                                <a:gd name="T0" fmla="*/ 1856 w 2749"/>
                                <a:gd name="T1" fmla="*/ 157 h 447"/>
                                <a:gd name="T2" fmla="*/ 1848 w 2749"/>
                                <a:gd name="T3" fmla="*/ 100 h 447"/>
                                <a:gd name="T4" fmla="*/ 1845 w 2749"/>
                                <a:gd name="T5" fmla="*/ 95 h 447"/>
                                <a:gd name="T6" fmla="*/ 1822 w 2749"/>
                                <a:gd name="T7" fmla="*/ 53 h 447"/>
                                <a:gd name="T8" fmla="*/ 1779 w 2749"/>
                                <a:gd name="T9" fmla="*/ 21 h 447"/>
                                <a:gd name="T10" fmla="*/ 1739 w 2749"/>
                                <a:gd name="T11" fmla="*/ 6 h 447"/>
                                <a:gd name="T12" fmla="*/ 1739 w 2749"/>
                                <a:gd name="T13" fmla="*/ 150 h 447"/>
                                <a:gd name="T14" fmla="*/ 1729 w 2749"/>
                                <a:gd name="T15" fmla="*/ 183 h 447"/>
                                <a:gd name="T16" fmla="*/ 1696 w 2749"/>
                                <a:gd name="T17" fmla="*/ 205 h 447"/>
                                <a:gd name="T18" fmla="*/ 1642 w 2749"/>
                                <a:gd name="T19" fmla="*/ 202 h 447"/>
                                <a:gd name="T20" fmla="*/ 1642 w 2749"/>
                                <a:gd name="T21" fmla="*/ 97 h 447"/>
                                <a:gd name="T22" fmla="*/ 1695 w 2749"/>
                                <a:gd name="T23" fmla="*/ 95 h 447"/>
                                <a:gd name="T24" fmla="*/ 1728 w 2749"/>
                                <a:gd name="T25" fmla="*/ 116 h 447"/>
                                <a:gd name="T26" fmla="*/ 1739 w 2749"/>
                                <a:gd name="T27" fmla="*/ 150 h 447"/>
                                <a:gd name="T28" fmla="*/ 1739 w 2749"/>
                                <a:gd name="T29" fmla="*/ 6 h 447"/>
                                <a:gd name="T30" fmla="*/ 1739 w 2749"/>
                                <a:gd name="T31" fmla="*/ 6 h 447"/>
                                <a:gd name="T32" fmla="*/ 1700 w 2749"/>
                                <a:gd name="T33" fmla="*/ 0 h 447"/>
                                <a:gd name="T34" fmla="*/ 1640 w 2749"/>
                                <a:gd name="T35" fmla="*/ 1 h 447"/>
                                <a:gd name="T36" fmla="*/ 1536 w 2749"/>
                                <a:gd name="T37" fmla="*/ 10 h 447"/>
                                <a:gd name="T38" fmla="*/ 1536 w 2749"/>
                                <a:gd name="T39" fmla="*/ 430 h 447"/>
                                <a:gd name="T40" fmla="*/ 1642 w 2749"/>
                                <a:gd name="T41" fmla="*/ 430 h 447"/>
                                <a:gd name="T42" fmla="*/ 1642 w 2749"/>
                                <a:gd name="T43" fmla="*/ 292 h 447"/>
                                <a:gd name="T44" fmla="*/ 1714 w 2749"/>
                                <a:gd name="T45" fmla="*/ 292 h 447"/>
                                <a:gd name="T46" fmla="*/ 1716 w 2749"/>
                                <a:gd name="T47" fmla="*/ 292 h 447"/>
                                <a:gd name="T48" fmla="*/ 1772 w 2749"/>
                                <a:gd name="T49" fmla="*/ 281 h 447"/>
                                <a:gd name="T50" fmla="*/ 1816 w 2749"/>
                                <a:gd name="T51" fmla="*/ 256 h 447"/>
                                <a:gd name="T52" fmla="*/ 1844 w 2749"/>
                                <a:gd name="T53" fmla="*/ 216 h 447"/>
                                <a:gd name="T54" fmla="*/ 1846 w 2749"/>
                                <a:gd name="T55" fmla="*/ 205 h 447"/>
                                <a:gd name="T56" fmla="*/ 1856 w 2749"/>
                                <a:gd name="T57" fmla="*/ 157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49" h="447">
                                  <a:moveTo>
                                    <a:pt x="1856" y="157"/>
                                  </a:moveTo>
                                  <a:lnTo>
                                    <a:pt x="1848" y="100"/>
                                  </a:lnTo>
                                  <a:lnTo>
                                    <a:pt x="1845" y="95"/>
                                  </a:lnTo>
                                  <a:lnTo>
                                    <a:pt x="1822" y="53"/>
                                  </a:lnTo>
                                  <a:lnTo>
                                    <a:pt x="1779" y="21"/>
                                  </a:lnTo>
                                  <a:lnTo>
                                    <a:pt x="1739" y="6"/>
                                  </a:lnTo>
                                  <a:lnTo>
                                    <a:pt x="1739" y="150"/>
                                  </a:lnTo>
                                  <a:lnTo>
                                    <a:pt x="1729" y="183"/>
                                  </a:lnTo>
                                  <a:lnTo>
                                    <a:pt x="1696" y="205"/>
                                  </a:lnTo>
                                  <a:lnTo>
                                    <a:pt x="1642" y="202"/>
                                  </a:lnTo>
                                  <a:lnTo>
                                    <a:pt x="1642" y="97"/>
                                  </a:lnTo>
                                  <a:lnTo>
                                    <a:pt x="1695" y="95"/>
                                  </a:lnTo>
                                  <a:lnTo>
                                    <a:pt x="1728" y="116"/>
                                  </a:lnTo>
                                  <a:lnTo>
                                    <a:pt x="1739" y="150"/>
                                  </a:lnTo>
                                  <a:lnTo>
                                    <a:pt x="1739" y="6"/>
                                  </a:lnTo>
                                  <a:lnTo>
                                    <a:pt x="1739" y="6"/>
                                  </a:lnTo>
                                  <a:lnTo>
                                    <a:pt x="1700" y="0"/>
                                  </a:lnTo>
                                  <a:lnTo>
                                    <a:pt x="1640" y="1"/>
                                  </a:lnTo>
                                  <a:lnTo>
                                    <a:pt x="1536" y="10"/>
                                  </a:lnTo>
                                  <a:lnTo>
                                    <a:pt x="1536" y="430"/>
                                  </a:lnTo>
                                  <a:lnTo>
                                    <a:pt x="1642" y="430"/>
                                  </a:lnTo>
                                  <a:lnTo>
                                    <a:pt x="1642" y="292"/>
                                  </a:lnTo>
                                  <a:lnTo>
                                    <a:pt x="1714" y="292"/>
                                  </a:lnTo>
                                  <a:lnTo>
                                    <a:pt x="1716" y="292"/>
                                  </a:lnTo>
                                  <a:lnTo>
                                    <a:pt x="1772" y="281"/>
                                  </a:lnTo>
                                  <a:lnTo>
                                    <a:pt x="1816" y="256"/>
                                  </a:lnTo>
                                  <a:lnTo>
                                    <a:pt x="1844" y="216"/>
                                  </a:lnTo>
                                  <a:lnTo>
                                    <a:pt x="1846" y="205"/>
                                  </a:lnTo>
                                  <a:lnTo>
                                    <a:pt x="1856" y="1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27"/>
                          <wps:cNvSpPr>
                            <a:spLocks/>
                          </wps:cNvSpPr>
                          <wps:spPr bwMode="auto">
                            <a:xfrm>
                              <a:off x="4571" y="7654"/>
                              <a:ext cx="2749" cy="447"/>
                            </a:xfrm>
                            <a:custGeom>
                              <a:avLst/>
                              <a:gdLst>
                                <a:gd name="T0" fmla="*/ 2311 w 2749"/>
                                <a:gd name="T1" fmla="*/ 430 h 447"/>
                                <a:gd name="T2" fmla="*/ 2284 w 2749"/>
                                <a:gd name="T3" fmla="*/ 357 h 447"/>
                                <a:gd name="T4" fmla="*/ 2253 w 2749"/>
                                <a:gd name="T5" fmla="*/ 274 h 447"/>
                                <a:gd name="T6" fmla="*/ 2202 w 2749"/>
                                <a:gd name="T7" fmla="*/ 138 h 447"/>
                                <a:gd name="T8" fmla="*/ 2155 w 2749"/>
                                <a:gd name="T9" fmla="*/ 10 h 447"/>
                                <a:gd name="T10" fmla="*/ 2137 w 2749"/>
                                <a:gd name="T11" fmla="*/ 10 h 447"/>
                                <a:gd name="T12" fmla="*/ 2137 w 2749"/>
                                <a:gd name="T13" fmla="*/ 274 h 447"/>
                                <a:gd name="T14" fmla="*/ 2047 w 2749"/>
                                <a:gd name="T15" fmla="*/ 274 h 447"/>
                                <a:gd name="T16" fmla="*/ 2094 w 2749"/>
                                <a:gd name="T17" fmla="*/ 138 h 447"/>
                                <a:gd name="T18" fmla="*/ 2137 w 2749"/>
                                <a:gd name="T19" fmla="*/ 274 h 447"/>
                                <a:gd name="T20" fmla="*/ 2137 w 2749"/>
                                <a:gd name="T21" fmla="*/ 10 h 447"/>
                                <a:gd name="T22" fmla="*/ 2039 w 2749"/>
                                <a:gd name="T23" fmla="*/ 10 h 447"/>
                                <a:gd name="T24" fmla="*/ 1873 w 2749"/>
                                <a:gd name="T25" fmla="*/ 430 h 447"/>
                                <a:gd name="T26" fmla="*/ 1989 w 2749"/>
                                <a:gd name="T27" fmla="*/ 430 h 447"/>
                                <a:gd name="T28" fmla="*/ 2021 w 2749"/>
                                <a:gd name="T29" fmla="*/ 357 h 447"/>
                                <a:gd name="T30" fmla="*/ 2170 w 2749"/>
                                <a:gd name="T31" fmla="*/ 357 h 447"/>
                                <a:gd name="T32" fmla="*/ 2195 w 2749"/>
                                <a:gd name="T33" fmla="*/ 430 h 447"/>
                                <a:gd name="T34" fmla="*/ 2311 w 2749"/>
                                <a:gd name="T35"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49" h="447">
                                  <a:moveTo>
                                    <a:pt x="2311" y="430"/>
                                  </a:moveTo>
                                  <a:lnTo>
                                    <a:pt x="2284" y="357"/>
                                  </a:lnTo>
                                  <a:lnTo>
                                    <a:pt x="2253" y="274"/>
                                  </a:lnTo>
                                  <a:lnTo>
                                    <a:pt x="2202" y="138"/>
                                  </a:lnTo>
                                  <a:lnTo>
                                    <a:pt x="2155" y="10"/>
                                  </a:lnTo>
                                  <a:lnTo>
                                    <a:pt x="2137" y="10"/>
                                  </a:lnTo>
                                  <a:lnTo>
                                    <a:pt x="2137" y="274"/>
                                  </a:lnTo>
                                  <a:lnTo>
                                    <a:pt x="2047" y="274"/>
                                  </a:lnTo>
                                  <a:lnTo>
                                    <a:pt x="2094" y="138"/>
                                  </a:lnTo>
                                  <a:lnTo>
                                    <a:pt x="2137" y="274"/>
                                  </a:lnTo>
                                  <a:lnTo>
                                    <a:pt x="2137" y="10"/>
                                  </a:lnTo>
                                  <a:lnTo>
                                    <a:pt x="2039" y="10"/>
                                  </a:lnTo>
                                  <a:lnTo>
                                    <a:pt x="1873" y="430"/>
                                  </a:lnTo>
                                  <a:lnTo>
                                    <a:pt x="1989" y="430"/>
                                  </a:lnTo>
                                  <a:lnTo>
                                    <a:pt x="2021" y="357"/>
                                  </a:lnTo>
                                  <a:lnTo>
                                    <a:pt x="2170" y="357"/>
                                  </a:lnTo>
                                  <a:lnTo>
                                    <a:pt x="2195" y="430"/>
                                  </a:lnTo>
                                  <a:lnTo>
                                    <a:pt x="2311"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28"/>
                          <wps:cNvSpPr>
                            <a:spLocks/>
                          </wps:cNvSpPr>
                          <wps:spPr bwMode="auto">
                            <a:xfrm>
                              <a:off x="4571" y="7654"/>
                              <a:ext cx="2749" cy="447"/>
                            </a:xfrm>
                            <a:custGeom>
                              <a:avLst/>
                              <a:gdLst>
                                <a:gd name="T0" fmla="*/ 2748 w 2749"/>
                                <a:gd name="T1" fmla="*/ 430 h 447"/>
                                <a:gd name="T2" fmla="*/ 2605 w 2749"/>
                                <a:gd name="T3" fmla="*/ 249 h 447"/>
                                <a:gd name="T4" fmla="*/ 2571 w 2749"/>
                                <a:gd name="T5" fmla="*/ 206 h 447"/>
                                <a:gd name="T6" fmla="*/ 2595 w 2749"/>
                                <a:gd name="T7" fmla="*/ 177 h 447"/>
                                <a:gd name="T8" fmla="*/ 2734 w 2749"/>
                                <a:gd name="T9" fmla="*/ 10 h 447"/>
                                <a:gd name="T10" fmla="*/ 2607 w 2749"/>
                                <a:gd name="T11" fmla="*/ 10 h 447"/>
                                <a:gd name="T12" fmla="*/ 2470 w 2749"/>
                                <a:gd name="T13" fmla="*/ 177 h 447"/>
                                <a:gd name="T14" fmla="*/ 2470 w 2749"/>
                                <a:gd name="T15" fmla="*/ 10 h 447"/>
                                <a:gd name="T16" fmla="*/ 2361 w 2749"/>
                                <a:gd name="T17" fmla="*/ 10 h 447"/>
                                <a:gd name="T18" fmla="*/ 2361 w 2749"/>
                                <a:gd name="T19" fmla="*/ 430 h 447"/>
                                <a:gd name="T20" fmla="*/ 2470 w 2749"/>
                                <a:gd name="T21" fmla="*/ 430 h 447"/>
                                <a:gd name="T22" fmla="*/ 2470 w 2749"/>
                                <a:gd name="T23" fmla="*/ 249 h 447"/>
                                <a:gd name="T24" fmla="*/ 2497 w 2749"/>
                                <a:gd name="T25" fmla="*/ 283 h 447"/>
                                <a:gd name="T26" fmla="*/ 2539 w 2749"/>
                                <a:gd name="T27" fmla="*/ 336 h 447"/>
                                <a:gd name="T28" fmla="*/ 2612 w 2749"/>
                                <a:gd name="T29" fmla="*/ 430 h 447"/>
                                <a:gd name="T30" fmla="*/ 2748 w 2749"/>
                                <a:gd name="T31" fmla="*/ 43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49" h="447">
                                  <a:moveTo>
                                    <a:pt x="2748" y="430"/>
                                  </a:moveTo>
                                  <a:lnTo>
                                    <a:pt x="2605" y="249"/>
                                  </a:lnTo>
                                  <a:lnTo>
                                    <a:pt x="2571" y="206"/>
                                  </a:lnTo>
                                  <a:lnTo>
                                    <a:pt x="2595" y="177"/>
                                  </a:lnTo>
                                  <a:lnTo>
                                    <a:pt x="2734" y="10"/>
                                  </a:lnTo>
                                  <a:lnTo>
                                    <a:pt x="2607" y="10"/>
                                  </a:lnTo>
                                  <a:lnTo>
                                    <a:pt x="2470" y="177"/>
                                  </a:lnTo>
                                  <a:lnTo>
                                    <a:pt x="2470" y="10"/>
                                  </a:lnTo>
                                  <a:lnTo>
                                    <a:pt x="2361" y="10"/>
                                  </a:lnTo>
                                  <a:lnTo>
                                    <a:pt x="2361" y="430"/>
                                  </a:lnTo>
                                  <a:lnTo>
                                    <a:pt x="2470" y="430"/>
                                  </a:lnTo>
                                  <a:lnTo>
                                    <a:pt x="2470" y="249"/>
                                  </a:lnTo>
                                  <a:lnTo>
                                    <a:pt x="2497" y="283"/>
                                  </a:lnTo>
                                  <a:lnTo>
                                    <a:pt x="2539" y="336"/>
                                  </a:lnTo>
                                  <a:lnTo>
                                    <a:pt x="2612" y="430"/>
                                  </a:lnTo>
                                  <a:lnTo>
                                    <a:pt x="2748" y="4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977957" id="Group 1313" o:spid="_x0000_s1026" style="position:absolute;margin-left:0;margin-top:121.4pt;width:595.25pt;height:630.75pt;z-index:-251540480;mso-position-horizontal-relative:page;mso-position-vertical-relative:page" coordorigin=",2428" coordsize="11905,1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" o:allowincell="f">
                <v:group id="Group 1314" o:spid="_x0000_s1027" style="position:absolute;top:2428;width:11906;height:12615" coordorigin=",2428"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315" o:spid="_x0000_s1028"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" path="m5585,3608l3608,,,,,3608r5585,e" fillcolor="#ac1f24" stroked="f">
                    <v:path arrowok="t" o:connecttype="custom" o:connectlocs="5585,3608;3608,0;0,0;0,3608;5585,3608" o:connectangles="0,0,0,0,0"/>
                  </v:shape>
                  <v:shape id="Freeform 1316" o:spid="_x0000_s1029" style="position:absolute;top:2428;width:11906;height:12615;visibility:visible;mso-wrap-style:square;v-text-anchor:top" coordsize="1190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" path="m11905,7807r-7614,l6924,12614r4981,l11905,7807e" fillcolor="#ac1f24" stroked="f">
                    <v:path arrowok="t" o:connecttype="custom" o:connectlocs="11905,7807;4291,7807;6924,12614;11905,12614;11905,7807" o:connectangles="0,0,0,0,0"/>
                  </v:shape>
                </v:group>
                <v:shape id="Freeform 1317" o:spid="_x0000_s1030" style="position:absolute;top:3838;width:11906;height:8802;visibility:visible;mso-wrap-style:square;v-text-anchor:top" coordsize="11906,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" path="m,8801r11905,l11905,,,,,8801xe" fillcolor="#3fa8b5" stroked="f">
                  <v:path arrowok="t" o:connecttype="custom" o:connectlocs="0,8801;11905,8801;11905,0;0,0;0,8801" o:connectangles="0,0,0,0,0"/>
                </v:shape>
                <v:shape id="Freeform 1318" o:spid="_x0000_s1031" style="position:absolute;left:6932;top:3838;width:4973;height:11206;visibility:visible;mso-wrap-style:square;v-text-anchor:top" coordsize="4973,1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" path="m4972,l,11205r4972,l4972,xe" fillcolor="#ac1f24" stroked="f">
                  <v:path arrowok="t" o:connecttype="custom" o:connectlocs="4972,0;0,11205;4972,11205;4972,0" o:connectangles="0,0,0,0"/>
                </v:shape>
                <v:shape id="Picture 1319" o:spid="_x0000_s1032" type="#_x0000_t75" style="position:absolute;left:758;top:3838;width:11140;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">
                  <v:imagedata r:id="rId242" o:title=""/>
                </v:shape>
                <v:shape id="Freeform 1320" o:spid="_x0000_s1033" style="position:absolute;top:2428;width:3609;height:8132;visibility:visible;mso-wrap-style:square;v-text-anchor:top" coordsize="360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" path="m3608,l,,,8131,3608,xe" fillcolor="#ac1f24" stroked="f">
                  <v:path arrowok="t" o:connecttype="custom" o:connectlocs="3608,0;0,0;0,8131;3608,0" o:connectangles="0,0,0,0"/>
                </v:shape>
                <v:shape id="Picture 1321" o:spid="_x0000_s1034" type="#_x0000_t75" style="position:absolute;top:2428;width:8580;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">
                  <v:imagedata r:id="rId243" o:title=""/>
                </v:shape>
                <v:group id="Group 1322" o:spid="_x0000_s1035" style="position:absolute;left:4571;top:7654;width:2749;height:447" coordorigin="4571,7654"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323" o:spid="_x0000_s1036"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" path="m387,430l244,249,209,206r25,-29l372,10r-126,l108,177r,-167l,10,,430r108,l108,249r28,34l177,336r73,94l387,430e" stroked="f">
                    <v:path arrowok="t" o:connecttype="custom" o:connectlocs="387,430;244,249;209,206;234,177;372,10;246,10;108,177;108,10;0,10;0,430;108,430;108,249;136,283;177,336;250,430;387,430" o:connectangles="0,0,0,0,0,0,0,0,0,0,0,0,0,0,0,0"/>
                  </v:shape>
                  <v:shape id="Freeform 1324" o:spid="_x0000_s1037"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" path="m886,183l857,104,820,61,774,30r,165l771,257r-28,45l699,328r-51,8l597,324,557,294,535,245r1,-55l558,147r39,-30l647,104r40,4l726,125r30,29l774,195r,-165l766,25,695,4,611,3,539,24,482,66r-40,59l423,198r4,77l453,339r43,52l553,427r65,19l689,446r70,-20l816,388r40,-52l859,331r26,-70l886,183e" stroked="f">
                    <v:path arrowok="t" o:connecttype="custom" o:connectlocs="886,183;857,104;820,61;774,30;774,195;771,257;743,302;699,328;648,336;597,324;557,294;535,245;536,190;558,147;597,117;647,104;687,108;726,125;756,154;774,195;774,30;766,25;695,4;611,3;539,24;482,66;442,125;423,198;427,275;453,339;496,391;553,427;618,446;689,446;759,426;816,388;856,336;859,331;885,261;886,183" o:connectangles="0,0,0,0,0,0,0,0,0,0,0,0,0,0,0,0,0,0,0,0,0,0,0,0,0,0,0,0,0,0,0,0,0,0,0,0,0,0,0,0"/>
                  </v:shape>
                  <v:shape id="Freeform 1325" o:spid="_x0000_s1038"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" path="m1464,430l1429,191,1403,10r-112,l1200,231r-15,-40l1117,10r-108,l940,430r105,l1085,191r94,239l1222,430r88,-199l1327,191r29,239l1464,430e" stroked="f">
                    <v:path arrowok="t" o:connecttype="custom" o:connectlocs="1464,430;1429,191;1403,10;1291,10;1200,231;1185,191;1117,10;1009,10;940,430;1045,430;1085,191;1179,430;1222,430;1310,231;1327,191;1356,430;1464,430" o:connectangles="0,0,0,0,0,0,0,0,0,0,0,0,0,0,0,0,0"/>
                  </v:shape>
                  <v:shape id="Freeform 1326" o:spid="_x0000_s1039"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" path="m1856,157r-8,-57l1845,95,1822,53,1779,21,1739,6r,144l1729,183r-33,22l1642,202r,-105l1695,95r33,21l1739,150r,-144l1739,6,1700,r-60,1l1536,10r,420l1642,430r,-138l1714,292r2,l1772,281r44,-25l1844,216r2,-11l1856,157e" stroked="f">
                    <v:path arrowok="t" o:connecttype="custom" o:connectlocs="1856,157;1848,100;1845,95;1822,53;1779,21;1739,6;1739,150;1729,183;1696,205;1642,202;1642,97;1695,95;1728,116;1739,150;1739,6;1739,6;1700,0;1640,1;1536,10;1536,430;1642,430;1642,292;1714,292;1716,292;1772,281;1816,256;1844,216;1846,205;1856,157" o:connectangles="0,0,0,0,0,0,0,0,0,0,0,0,0,0,0,0,0,0,0,0,0,0,0,0,0,0,0,0,0"/>
                  </v:shape>
                  <v:shape id="Freeform 1327" o:spid="_x0000_s1040"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" path="m2311,430r-27,-73l2253,274,2202,138,2155,10r-18,l2137,274r-90,l2094,138r43,136l2137,10r-98,l1873,430r116,l2021,357r149,l2195,430r116,e" stroked="f">
                    <v:path arrowok="t" o:connecttype="custom" o:connectlocs="2311,430;2284,357;2253,274;2202,138;2155,10;2137,10;2137,274;2047,274;2094,138;2137,274;2137,10;2039,10;1873,430;1989,430;2021,357;2170,357;2195,430;2311,430" o:connectangles="0,0,0,0,0,0,0,0,0,0,0,0,0,0,0,0,0,0"/>
                  </v:shape>
                  <v:shape id="Freeform 1328" o:spid="_x0000_s1041" style="position:absolute;left:4571;top:7654;width:2749;height:447;visibility:visible;mso-wrap-style:square;v-text-anchor:top" coordsize="27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" path="m2748,430l2605,249r-34,-43l2595,177,2734,10r-127,l2470,177r,-167l2361,10r,420l2470,430r,-181l2497,283r42,53l2612,430r136,e" stroked="f">
                    <v:path arrowok="t" o:connecttype="custom" o:connectlocs="2748,430;2605,249;2571,206;2595,177;2734,10;2607,10;2470,177;2470,10;2361,10;2361,430;2470,430;2470,249;2497,283;2539,336;2612,430;2748,430" o:connectangles="0,0,0,0,0,0,0,0,0,0,0,0,0,0,0,0"/>
                  </v:shape>
                </v:group>
                <w10:wrap anchorx="page" anchory="page"/>
              </v:group>
            </w:pict>
          </mc:Fallback>
        </mc:AlternateContent>
      </w: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20"/>
          <w:szCs w:val="20"/>
        </w:rPr>
      </w:pPr>
    </w:p>
    <w:p w:rsidR="00000000" w:rsidRDefault="008309F7">
      <w:pPr>
        <w:pStyle w:val="BodyText"/>
        <w:kinsoku w:val="0"/>
        <w:overflowPunct w:val="0"/>
        <w:rPr>
          <w:rFonts w:ascii="Times New Roman" w:hAnsi="Times New Roman" w:cs="Times New Roman"/>
          <w:sz w:val="18"/>
          <w:szCs w:val="18"/>
        </w:rPr>
      </w:pPr>
    </w:p>
    <w:p w:rsidR="00000000" w:rsidRDefault="008309F7">
      <w:pPr>
        <w:pStyle w:val="BodyText"/>
        <w:kinsoku w:val="0"/>
        <w:overflowPunct w:val="0"/>
        <w:spacing w:before="104"/>
        <w:ind w:left="5833" w:right="3071" w:hanging="184"/>
        <w:rPr>
          <w:i/>
          <w:iCs/>
          <w:color w:val="FFFFFF"/>
          <w:sz w:val="12"/>
          <w:szCs w:val="12"/>
        </w:rPr>
      </w:pPr>
      <w:r>
        <w:rPr>
          <w:i/>
          <w:iCs/>
          <w:color w:val="FFFFFF"/>
          <w:sz w:val="12"/>
          <w:szCs w:val="12"/>
        </w:rPr>
        <w:t>Kesejahteraan Indonesia</w:t>
      </w:r>
    </w:p>
    <w:sectPr w:rsidR="00000000">
      <w:headerReference w:type="even" r:id="rId244"/>
      <w:headerReference w:type="default" r:id="rId245"/>
      <w:footerReference w:type="even" r:id="rId246"/>
      <w:footerReference w:type="default" r:id="rId247"/>
      <w:pgSz w:w="11910" w:h="16840"/>
      <w:pgMar w:top="1580" w:right="1020" w:bottom="280" w:left="102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309F7">
      <w:r>
        <w:separator/>
      </w:r>
    </w:p>
  </w:endnote>
  <w:endnote w:type="continuationSeparator" w:id="0">
    <w:p w:rsidR="00000000" w:rsidRDefault="00830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20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F3F69A" id="Freeform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478155</wp:posOffset>
              </wp:positionH>
              <wp:positionV relativeFrom="page">
                <wp:posOffset>10227945</wp:posOffset>
              </wp:positionV>
              <wp:extent cx="160020" cy="21971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105"/>
                              <w:sz w:val="24"/>
                              <w:szCs w:val="24"/>
                            </w:rPr>
                          </w:pPr>
                          <w:r>
                            <w:rPr>
                              <w:color w:val="AC1F24"/>
                              <w:w w:val="105"/>
                              <w:sz w:val="24"/>
                              <w:szCs w:val="24"/>
                            </w:rPr>
                            <w:fldChar w:fldCharType="begin"/>
                          </w:r>
                          <w:r>
                            <w:rPr>
                              <w:color w:val="AC1F24"/>
                              <w:w w:val="105"/>
                              <w:sz w:val="24"/>
                              <w:szCs w:val="24"/>
                            </w:rPr>
                            <w:instrText xml:space="preserve"> PAGE \* roman</w:instrText>
                          </w:r>
                          <w:r w:rsidR="00D21F8C">
                            <w:rPr>
                              <w:color w:val="AC1F24"/>
                              <w:w w:val="105"/>
                              <w:sz w:val="24"/>
                              <w:szCs w:val="24"/>
                            </w:rPr>
                            <w:fldChar w:fldCharType="separate"/>
                          </w:r>
                          <w:r>
                            <w:rPr>
                              <w:noProof/>
                              <w:color w:val="AC1F24"/>
                              <w:w w:val="105"/>
                              <w:sz w:val="24"/>
                              <w:szCs w:val="24"/>
                            </w:rPr>
                            <w:t>ii</w:t>
                          </w:r>
                          <w:r>
                            <w:rPr>
                              <w:color w:val="AC1F24"/>
                              <w:w w:val="10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707" type="#_x0000_t202" style="position:absolute;margin-left:37.65pt;margin-top:805.35pt;width:12.6pt;height:17.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r+rgIAAKo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" o:allowincell="f" filled="f" stroked="f">
              <v:textbox inset="0,0,0,0">
                <w:txbxContent>
                  <w:p w:rsidR="00000000" w:rsidRDefault="008309F7">
                    <w:pPr>
                      <w:pStyle w:val="BodyText"/>
                      <w:kinsoku w:val="0"/>
                      <w:overflowPunct w:val="0"/>
                      <w:spacing w:before="20"/>
                      <w:ind w:left="40"/>
                      <w:rPr>
                        <w:color w:val="AC1F24"/>
                        <w:w w:val="105"/>
                        <w:sz w:val="24"/>
                        <w:szCs w:val="24"/>
                      </w:rPr>
                    </w:pPr>
                    <w:r>
                      <w:rPr>
                        <w:color w:val="AC1F24"/>
                        <w:w w:val="105"/>
                        <w:sz w:val="24"/>
                        <w:szCs w:val="24"/>
                      </w:rPr>
                      <w:fldChar w:fldCharType="begin"/>
                    </w:r>
                    <w:r>
                      <w:rPr>
                        <w:color w:val="AC1F24"/>
                        <w:w w:val="105"/>
                        <w:sz w:val="24"/>
                        <w:szCs w:val="24"/>
                      </w:rPr>
                      <w:instrText xml:space="preserve"> PAGE \* roman</w:instrText>
                    </w:r>
                    <w:r w:rsidR="00D21F8C">
                      <w:rPr>
                        <w:color w:val="AC1F24"/>
                        <w:w w:val="105"/>
                        <w:sz w:val="24"/>
                        <w:szCs w:val="24"/>
                      </w:rPr>
                      <w:fldChar w:fldCharType="separate"/>
                    </w:r>
                    <w:r>
                      <w:rPr>
                        <w:noProof/>
                        <w:color w:val="AC1F24"/>
                        <w:w w:val="105"/>
                        <w:sz w:val="24"/>
                        <w:szCs w:val="24"/>
                      </w:rPr>
                      <w:t>ii</w:t>
                    </w:r>
                    <w:r>
                      <w:rPr>
                        <w:color w:val="AC1F24"/>
                        <w:w w:val="105"/>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2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708" type="#_x0000_t202" style="position:absolute;margin-left:394.35pt;margin-top:807.8pt;width:145.25pt;height:1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2t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hRhx0kGTHulBoztxQDNTn6FXKbg99OCoD7ANfbZcVX8vyq8KcbFqCN/SWynF0FBSQX6+ueme&#10;XR1xlAHZDB9EBWHITgsLdKhlZ4oH5UCADn16OvXGpFKakHEYzhcRRiWc+dHMm0U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4800"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5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1530B" id="Freeform 4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6922770</wp:posOffset>
              </wp:positionH>
              <wp:positionV relativeFrom="page">
                <wp:posOffset>10227945</wp:posOffset>
              </wp:positionV>
              <wp:extent cx="127000" cy="219710"/>
              <wp:effectExtent l="0" t="0" r="0" b="0"/>
              <wp:wrapNone/>
              <wp:docPr id="1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7</w:t>
                          </w:r>
                          <w:r>
                            <w:rPr>
                              <w:color w:val="AC1F24"/>
                              <w:w w:val="98"/>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736" type="#_x0000_t202" style="position:absolute;margin-left:545.1pt;margin-top:805.35pt;width:10pt;height:17.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ULtwIAALM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" o:allowincell="f" filled="f" stroked="f">
              <v:textbox inset="0,0,0,0">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7</w:t>
                    </w:r>
                    <w:r>
                      <w:rPr>
                        <w:color w:val="AC1F24"/>
                        <w:w w:val="98"/>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737" type="#_x0000_t202" style="position:absolute;margin-left:55.7pt;margin-top:807.8pt;width:145.25pt;height:12.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Wo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3232"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5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A212EF" id="Freeform 60"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B18Oh6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1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14</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740" type="#_x0000_t202" style="position:absolute;margin-left:34.25pt;margin-top:805.35pt;width:15.95pt;height:17.3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3StAIAALM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14</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741" type="#_x0000_t202" style="position:absolute;margin-left:394.35pt;margin-top:807.8pt;width:145.25pt;height:12.0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4dTsg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9136"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4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E42386" id="Freeform 57"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6922770</wp:posOffset>
              </wp:positionH>
              <wp:positionV relativeFrom="page">
                <wp:posOffset>10227945</wp:posOffset>
              </wp:positionV>
              <wp:extent cx="127000" cy="219710"/>
              <wp:effectExtent l="0" t="0" r="0" b="0"/>
              <wp:wrapNone/>
              <wp:docPr id="1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9</w:t>
                          </w:r>
                          <w:r>
                            <w:rPr>
                              <w:color w:val="AC1F24"/>
                              <w:w w:val="98"/>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742" type="#_x0000_t202" style="position:absolute;margin-left:545.1pt;margin-top:805.35pt;width:10pt;height:17.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cjtwIAALM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" o:allowincell="f" filled="f" stroked="f">
              <v:textbox inset="0,0,0,0">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9</w:t>
                    </w:r>
                    <w:r>
                      <w:rPr>
                        <w:color w:val="AC1F24"/>
                        <w:w w:val="98"/>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743" type="#_x0000_t202" style="position:absolute;margin-left:55.7pt;margin-top:807.8pt;width:145.25pt;height:12.0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7328"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4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2715F2" id="Freeform 63"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BUA+N0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14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18</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744" type="#_x0000_t202" style="position:absolute;margin-left:34.25pt;margin-top:805.35pt;width:15.95pt;height:17.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R3tg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14jREnLZD0SAeN7sSAotAUqO9UAn4PHXjqAfbB2SaruntRfFeIi3VN+I7eSin6mpISAvTNTffF&#10;1RFHGZBt/0mU8A7Za2GBhkq2pnpQDwToQNTTiRwTSwGbgRfMohlGBRwFfjz3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18</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745" type="#_x0000_t202" style="position:absolute;margin-left:394.35pt;margin-top:807.8pt;width:145.25pt;height:12.0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1424"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4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5E72D0" id="Freeform 6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GbuhMYAAwAAjw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14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17</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746" type="#_x0000_t202" style="position:absolute;margin-left:545.1pt;margin-top:805.35pt;width:15.95pt;height:17.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b4tA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17</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747" type="#_x0000_t202" style="position:absolute;margin-left:55.7pt;margin-top:807.8pt;width:145.25pt;height:12.0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icsg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1904"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3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CB0B96" id="Freeform 80"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DWXDzc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12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20</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752" type="#_x0000_t202" style="position:absolute;margin-left:34.25pt;margin-top:805.35pt;width:15.95pt;height:17.3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UtAIAALM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20</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753" type="#_x0000_t202" style="position:absolute;margin-left:394.35pt;margin-top:807.8pt;width:145.25pt;height:12.0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Ll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7808"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2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6A0F0C" id="Freeform 77"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MyD5wIAAwAAjw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19</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754" type="#_x0000_t202" style="position:absolute;margin-left:545.1pt;margin-top:805.35pt;width:15.95pt;height:17.3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ttQIAALM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19</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755" type="#_x0000_t202" style="position:absolute;margin-left:55.7pt;margin-top:807.8pt;width:145.25pt;height:12.0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9z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6240"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E88F65" id="Freeform 90"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CgBadX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1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30</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758" type="#_x0000_t202" style="position:absolute;margin-left:34.25pt;margin-top:805.35pt;width:15.95pt;height:17.3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ontAIAALM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30</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759" type="#_x0000_t202" style="position:absolute;margin-left:394.35pt;margin-top:807.8pt;width:145.25pt;height:12.0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pd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2144"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AF17D2" id="Freeform 87"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1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31</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760" type="#_x0000_t202" style="position:absolute;margin-left:545.1pt;margin-top:805.35pt;width:15.95pt;height:17.3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dgtA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31</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w:t>
                          </w:r>
                          <w:r>
                            <w:rPr>
                              <w:rFonts w:ascii="Gill Sans MT" w:hAnsi="Gill Sans MT" w:cs="Gill Sans MT"/>
                              <w:i/>
                              <w:iCs/>
                              <w:color w:val="AC1F24"/>
                              <w:sz w:val="16"/>
                              <w:szCs w:val="16"/>
                            </w:rPr>
                            <w:t>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761" type="#_x0000_t202" style="position:absolute;margin-left:55.7pt;margin-top:807.8pt;width:145.25pt;height:12.0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p2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w:t>
                    </w:r>
                    <w:r>
                      <w:rPr>
                        <w:rFonts w:ascii="Gill Sans MT" w:hAnsi="Gill Sans MT" w:cs="Gill Sans MT"/>
                        <w:i/>
                        <w:iCs/>
                        <w:color w:val="AC1F24"/>
                        <w:sz w:val="16"/>
                        <w:szCs w:val="16"/>
                      </w:rPr>
                      <w:t>015–2022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0816"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9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C292B8" id="Freeform 11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C6Fdcm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9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34</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770" type="#_x0000_t202" style="position:absolute;margin-left:34.25pt;margin-top:805.35pt;width:15.95pt;height:17.3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ftA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34</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9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w:t>
                          </w:r>
                          <w:r>
                            <w:rPr>
                              <w:rFonts w:ascii="Gill Sans MT" w:hAnsi="Gill Sans MT" w:cs="Gill Sans MT"/>
                              <w:i/>
                              <w:iCs/>
                              <w:color w:val="AC1F24"/>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771" type="#_x0000_t202" style="position:absolute;margin-left:394.35pt;margin-top:807.8pt;width:145.25pt;height:12.0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w:t>
                    </w:r>
                    <w:r>
                      <w:rPr>
                        <w:rFonts w:ascii="Gill Sans MT" w:hAnsi="Gill Sans MT" w:cs="Gill Sans MT"/>
                        <w:i/>
                        <w:iCs/>
                        <w:color w:val="AC1F24"/>
                        <w:sz w:val="16"/>
                        <w:szCs w:val="16"/>
                      </w:rPr>
                      <w:t>–2022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20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B1E0EE" id="Freeform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PJ7zwkAAwAAjg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6922770</wp:posOffset>
              </wp:positionH>
              <wp:positionV relativeFrom="page">
                <wp:posOffset>10227945</wp:posOffset>
              </wp:positionV>
              <wp:extent cx="163830" cy="219710"/>
              <wp:effectExtent l="0" t="0" r="0" b="0"/>
              <wp:wrapNone/>
              <wp:docPr id="2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105"/>
                              <w:sz w:val="24"/>
                              <w:szCs w:val="24"/>
                            </w:rPr>
                          </w:pPr>
                          <w:r>
                            <w:rPr>
                              <w:color w:val="AC1F24"/>
                              <w:w w:val="105"/>
                              <w:sz w:val="24"/>
                              <w:szCs w:val="24"/>
                            </w:rPr>
                            <w:fldChar w:fldCharType="begin"/>
                          </w:r>
                          <w:r>
                            <w:rPr>
                              <w:color w:val="AC1F24"/>
                              <w:w w:val="105"/>
                              <w:sz w:val="24"/>
                              <w:szCs w:val="24"/>
                            </w:rPr>
                            <w:instrText xml:space="preserve"> PAGE \* roman</w:instrText>
                          </w:r>
                          <w:r w:rsidR="00D21F8C">
                            <w:rPr>
                              <w:color w:val="AC1F24"/>
                              <w:w w:val="105"/>
                              <w:sz w:val="24"/>
                              <w:szCs w:val="24"/>
                            </w:rPr>
                            <w:fldChar w:fldCharType="separate"/>
                          </w:r>
                          <w:r>
                            <w:rPr>
                              <w:noProof/>
                              <w:color w:val="AC1F24"/>
                              <w:w w:val="105"/>
                              <w:sz w:val="24"/>
                              <w:szCs w:val="24"/>
                            </w:rPr>
                            <w:t>v</w:t>
                          </w:r>
                          <w:r>
                            <w:rPr>
                              <w:color w:val="AC1F24"/>
                              <w:w w:val="10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709" type="#_x0000_t202" style="position:absolute;margin-left:545.1pt;margin-top:805.35pt;width:12.9pt;height:1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X4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w w:val="105"/>
                        <w:sz w:val="24"/>
                        <w:szCs w:val="24"/>
                      </w:rPr>
                    </w:pPr>
                    <w:r>
                      <w:rPr>
                        <w:color w:val="AC1F24"/>
                        <w:w w:val="105"/>
                        <w:sz w:val="24"/>
                        <w:szCs w:val="24"/>
                      </w:rPr>
                      <w:fldChar w:fldCharType="begin"/>
                    </w:r>
                    <w:r>
                      <w:rPr>
                        <w:color w:val="AC1F24"/>
                        <w:w w:val="105"/>
                        <w:sz w:val="24"/>
                        <w:szCs w:val="24"/>
                      </w:rPr>
                      <w:instrText xml:space="preserve"> PAGE \* roman</w:instrText>
                    </w:r>
                    <w:r w:rsidR="00D21F8C">
                      <w:rPr>
                        <w:color w:val="AC1F24"/>
                        <w:w w:val="105"/>
                        <w:sz w:val="24"/>
                        <w:szCs w:val="24"/>
                      </w:rPr>
                      <w:fldChar w:fldCharType="separate"/>
                    </w:r>
                    <w:r>
                      <w:rPr>
                        <w:noProof/>
                        <w:color w:val="AC1F24"/>
                        <w:w w:val="105"/>
                        <w:sz w:val="24"/>
                        <w:szCs w:val="24"/>
                      </w:rPr>
                      <w:t>v</w:t>
                    </w:r>
                    <w:r>
                      <w:rPr>
                        <w:color w:val="AC1F24"/>
                        <w:w w:val="105"/>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2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710" type="#_x0000_t202" style="position:absolute;margin-left:55.7pt;margin-top:807.8pt;width:145.25pt;height:12.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6sQ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4912"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9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5806F" id="Freeform 114"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33</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772" type="#_x0000_t202" style="position:absolute;margin-left:545.1pt;margin-top:805.35pt;width:15.95pt;height:17.3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ctA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33</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9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773" type="#_x0000_t202" style="position:absolute;margin-left:55.7pt;margin-top:807.8pt;width:145.25pt;height:12.0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5392"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82"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DDBA6A" id="Freeform 128"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8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36</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778" type="#_x0000_t202" style="position:absolute;margin-left:34.25pt;margin-top:805.35pt;width:15.95pt;height:17.3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yZtAIAALM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36</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779" type="#_x0000_t202" style="position:absolute;margin-left:394.35pt;margin-top:807.8pt;width:145.25pt;height:12.0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8tAIAALQ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1296"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79"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A8B276" id="Freeform 125"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H/qTm8AAwAAjw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35</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780" type="#_x0000_t202" style="position:absolute;margin-left:545.1pt;margin-top:805.35pt;width:15.95pt;height:17.3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EswIAALM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35</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781" type="#_x0000_t202" style="position:absolute;margin-left:55.7pt;margin-top:807.8pt;width:145.25pt;height:12.0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TKswIAALQ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9728"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7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76E242" id="Freeform 138"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7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38</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784" type="#_x0000_t202" style="position:absolute;margin-left:34.25pt;margin-top:805.35pt;width:15.95pt;height:17.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AQswIAALM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38</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7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785" type="#_x0000_t202" style="position:absolute;margin-left:394.35pt;margin-top:807.8pt;width:145.25pt;height:12.0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5632"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6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81E7AF" id="Freeform 13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Da6XuUAAwAAjw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6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39</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786" type="#_x0000_t202" style="position:absolute;margin-left:545.1pt;margin-top:805.35pt;width:15.95pt;height:17.3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bptQ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39</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787" type="#_x0000_t202" style="position:absolute;margin-left:55.7pt;margin-top:807.8pt;width:145.25pt;height:12.0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4064"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62"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A8578C" id="Freeform 148"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6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790" type="#_x0000_t202" style="position:absolute;margin-left:545.1pt;margin-top:805.35pt;width:15.95pt;height:17.3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GntAIAALM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6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791" type="#_x0000_t202" style="position:absolute;margin-left:55.7pt;margin-top:807.8pt;width:145.25pt;height:12.0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Wsw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9968"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5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CFE4A9" id="Freeform 145"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39</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792" type="#_x0000_t202" style="position:absolute;margin-left:545.1pt;margin-top:805.35pt;width:15.95pt;height:17.3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Cm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39</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793" type="#_x0000_t202" style="position:absolute;margin-left:55.7pt;margin-top:807.8pt;width:145.25pt;height:12.0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nysw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3520"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49"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A3A292" id="Freeform 161"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CM8JrL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447675</wp:posOffset>
              </wp:positionH>
              <wp:positionV relativeFrom="page">
                <wp:posOffset>10227945</wp:posOffset>
              </wp:positionV>
              <wp:extent cx="177165" cy="219710"/>
              <wp:effectExtent l="0" t="0" r="0" b="0"/>
              <wp:wrapNone/>
              <wp:docPr id="4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797" type="#_x0000_t202" style="position:absolute;margin-left:35.25pt;margin-top:805.35pt;width:13.95pt;height:17.3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42</w:t>
                    </w:r>
                  </w:p>
                </w:txbxContent>
              </v:textbox>
              <w10:wrap anchorx="page" anchory="page"/>
            </v:shap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798" type="#_x0000_t202" style="position:absolute;margin-left:394.35pt;margin-top:807.8pt;width:145.25pt;height:12.0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9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1DDE24" id="Freeform 1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CTydWy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478155</wp:posOffset>
              </wp:positionH>
              <wp:positionV relativeFrom="page">
                <wp:posOffset>10227945</wp:posOffset>
              </wp:positionV>
              <wp:extent cx="160020" cy="219710"/>
              <wp:effectExtent l="0" t="0" r="0" b="0"/>
              <wp:wrapNone/>
              <wp:docPr id="1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105"/>
                              <w:sz w:val="24"/>
                              <w:szCs w:val="24"/>
                            </w:rPr>
                          </w:pPr>
                          <w:r>
                            <w:rPr>
                              <w:color w:val="AC1F24"/>
                              <w:w w:val="105"/>
                              <w:sz w:val="24"/>
                              <w:szCs w:val="24"/>
                            </w:rPr>
                            <w:fldChar w:fldCharType="begin"/>
                          </w:r>
                          <w:r>
                            <w:rPr>
                              <w:color w:val="AC1F24"/>
                              <w:w w:val="105"/>
                              <w:sz w:val="24"/>
                              <w:szCs w:val="24"/>
                            </w:rPr>
                            <w:instrText xml:space="preserve"> PAGE \</w:instrText>
                          </w:r>
                          <w:r>
                            <w:rPr>
                              <w:color w:val="AC1F24"/>
                              <w:w w:val="105"/>
                              <w:sz w:val="24"/>
                              <w:szCs w:val="24"/>
                            </w:rPr>
                            <w:instrText>* roman</w:instrText>
                          </w:r>
                          <w:r w:rsidR="00D21F8C">
                            <w:rPr>
                              <w:color w:val="AC1F24"/>
                              <w:w w:val="105"/>
                              <w:sz w:val="24"/>
                              <w:szCs w:val="24"/>
                            </w:rPr>
                            <w:fldChar w:fldCharType="separate"/>
                          </w:r>
                          <w:r>
                            <w:rPr>
                              <w:noProof/>
                              <w:color w:val="AC1F24"/>
                              <w:w w:val="105"/>
                              <w:sz w:val="24"/>
                              <w:szCs w:val="24"/>
                            </w:rPr>
                            <w:t>vi</w:t>
                          </w:r>
                          <w:r>
                            <w:rPr>
                              <w:color w:val="AC1F24"/>
                              <w:w w:val="10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715" type="#_x0000_t202" style="position:absolute;margin-left:37.65pt;margin-top:805.35pt;width:12.6pt;height:17.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7R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" o:allowincell="f" filled="f" stroked="f">
              <v:textbox inset="0,0,0,0">
                <w:txbxContent>
                  <w:p w:rsidR="00000000" w:rsidRDefault="008309F7">
                    <w:pPr>
                      <w:pStyle w:val="BodyText"/>
                      <w:kinsoku w:val="0"/>
                      <w:overflowPunct w:val="0"/>
                      <w:spacing w:before="20"/>
                      <w:ind w:left="40"/>
                      <w:rPr>
                        <w:color w:val="AC1F24"/>
                        <w:w w:val="105"/>
                        <w:sz w:val="24"/>
                        <w:szCs w:val="24"/>
                      </w:rPr>
                    </w:pPr>
                    <w:r>
                      <w:rPr>
                        <w:color w:val="AC1F24"/>
                        <w:w w:val="105"/>
                        <w:sz w:val="24"/>
                        <w:szCs w:val="24"/>
                      </w:rPr>
                      <w:fldChar w:fldCharType="begin"/>
                    </w:r>
                    <w:r>
                      <w:rPr>
                        <w:color w:val="AC1F24"/>
                        <w:w w:val="105"/>
                        <w:sz w:val="24"/>
                        <w:szCs w:val="24"/>
                      </w:rPr>
                      <w:instrText xml:space="preserve"> PAGE \</w:instrText>
                    </w:r>
                    <w:r>
                      <w:rPr>
                        <w:color w:val="AC1F24"/>
                        <w:w w:val="105"/>
                        <w:sz w:val="24"/>
                        <w:szCs w:val="24"/>
                      </w:rPr>
                      <w:instrText>* roman</w:instrText>
                    </w:r>
                    <w:r w:rsidR="00D21F8C">
                      <w:rPr>
                        <w:color w:val="AC1F24"/>
                        <w:w w:val="105"/>
                        <w:sz w:val="24"/>
                        <w:szCs w:val="24"/>
                      </w:rPr>
                      <w:fldChar w:fldCharType="separate"/>
                    </w:r>
                    <w:r>
                      <w:rPr>
                        <w:noProof/>
                        <w:color w:val="AC1F24"/>
                        <w:w w:val="105"/>
                        <w:sz w:val="24"/>
                        <w:szCs w:val="24"/>
                      </w:rPr>
                      <w:t>vi</w:t>
                    </w:r>
                    <w:r>
                      <w:rPr>
                        <w:color w:val="AC1F24"/>
                        <w:w w:val="105"/>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716" type="#_x0000_t202" style="position:absolute;margin-left:394.35pt;margin-top:807.8pt;width:145.25pt;height:12.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0hsQIAALM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9424"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46"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01BDC6" id="Freeform 15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NufYAEAAwAAjw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4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41</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799" type="#_x0000_t202" style="position:absolute;margin-left:545.1pt;margin-top:805.35pt;width:15.95pt;height:17.3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pCtA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41</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800" type="#_x0000_t202" style="position:absolute;margin-left:55.7pt;margin-top:807.8pt;width:145.25pt;height:12.0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8OswIAALQ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7856"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35"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EEF064" id="Freeform 172"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10331450</wp:posOffset>
              </wp:positionH>
              <wp:positionV relativeFrom="page">
                <wp:posOffset>10328275</wp:posOffset>
              </wp:positionV>
              <wp:extent cx="4068445" cy="12700"/>
              <wp:effectExtent l="0" t="0" r="0" b="0"/>
              <wp:wrapNone/>
              <wp:docPr id="34"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C4A0C8" id="Freeform 173"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3.5pt,813.25pt,1133.8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447675</wp:posOffset>
              </wp:positionH>
              <wp:positionV relativeFrom="page">
                <wp:posOffset>10227945</wp:posOffset>
              </wp:positionV>
              <wp:extent cx="177165" cy="219710"/>
              <wp:effectExtent l="0" t="0" r="0" b="0"/>
              <wp:wrapNone/>
              <wp:docPr id="3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805" type="#_x0000_t202" style="position:absolute;margin-left:35.25pt;margin-top:805.35pt;width:13.95pt;height:17.3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tA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44</w:t>
                    </w:r>
                  </w:p>
                </w:txbxContent>
              </v:textbox>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14495145</wp:posOffset>
              </wp:positionH>
              <wp:positionV relativeFrom="page">
                <wp:posOffset>10227945</wp:posOffset>
              </wp:positionV>
              <wp:extent cx="177165" cy="219710"/>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806" type="#_x0000_t202" style="position:absolute;margin-left:1141.35pt;margin-top:805.35pt;width:13.95pt;height:17.3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4tA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45</w:t>
                    </w:r>
                  </w:p>
                </w:txbxContent>
              </v:textbox>
              <w10:wrap anchorx="page" anchory="page"/>
            </v:shap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3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807" type="#_x0000_t202" style="position:absolute;margin-left:394.35pt;margin-top:807.8pt;width:145.25pt;height:12.0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d5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8267065</wp:posOffset>
              </wp:positionH>
              <wp:positionV relativeFrom="page">
                <wp:posOffset>10259060</wp:posOffset>
              </wp:positionV>
              <wp:extent cx="1844675" cy="153035"/>
              <wp:effectExtent l="0" t="0" r="0" b="0"/>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808" type="#_x0000_t202" style="position:absolute;margin-left:650.95pt;margin-top:807.8pt;width:145.25pt;height:12.0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y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5024"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29"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2AE647" id="Freeform 178"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10331450</wp:posOffset>
              </wp:positionH>
              <wp:positionV relativeFrom="page">
                <wp:posOffset>10328275</wp:posOffset>
              </wp:positionV>
              <wp:extent cx="4068445" cy="12700"/>
              <wp:effectExtent l="0" t="0" r="0" b="0"/>
              <wp:wrapNone/>
              <wp:docPr id="2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53DCA2" id="Freeform 179"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3.5pt,813.25pt,1133.8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447675</wp:posOffset>
              </wp:positionH>
              <wp:positionV relativeFrom="page">
                <wp:posOffset>10227945</wp:posOffset>
              </wp:positionV>
              <wp:extent cx="177165" cy="219710"/>
              <wp:effectExtent l="0" t="0" r="0" b="0"/>
              <wp:wrapNone/>
              <wp:docPr id="2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809" type="#_x0000_t202" style="position:absolute;margin-left:35.25pt;margin-top:805.35pt;width:13.95pt;height:17.3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SrtgIAALQ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46</w:t>
                    </w:r>
                  </w:p>
                </w:txbxContent>
              </v:textbox>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14495145</wp:posOffset>
              </wp:positionH>
              <wp:positionV relativeFrom="page">
                <wp:posOffset>10227945</wp:posOffset>
              </wp:positionV>
              <wp:extent cx="177165" cy="219710"/>
              <wp:effectExtent l="0" t="0" r="0" b="0"/>
              <wp:wrapNone/>
              <wp:docPr id="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810" type="#_x0000_t202" style="position:absolute;margin-left:1141.35pt;margin-top:805.35pt;width:13.95pt;height:17.3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1tQ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47</w:t>
                    </w:r>
                  </w:p>
                </w:txbxContent>
              </v:textbox>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2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811" type="#_x0000_t202" style="position:absolute;margin-left:394.35pt;margin-top:807.8pt;width:145.25pt;height:12.0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3P1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8267065</wp:posOffset>
              </wp:positionH>
              <wp:positionV relativeFrom="page">
                <wp:posOffset>10259060</wp:posOffset>
              </wp:positionV>
              <wp:extent cx="1844675" cy="153035"/>
              <wp:effectExtent l="0" t="0" r="0" b="0"/>
              <wp:wrapNone/>
              <wp:docPr id="2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812" type="#_x0000_t202" style="position:absolute;margin-left:650.95pt;margin-top:807.8pt;width:145.25pt;height:12.0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Y+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2192"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2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C7AFCA" id="Freeform 184"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10331450</wp:posOffset>
              </wp:positionH>
              <wp:positionV relativeFrom="page">
                <wp:posOffset>10328275</wp:posOffset>
              </wp:positionV>
              <wp:extent cx="4068445" cy="12700"/>
              <wp:effectExtent l="0" t="0" r="0" b="0"/>
              <wp:wrapNone/>
              <wp:docPr id="2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BFB303" id="Freeform 185"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3.5pt,813.25pt,1133.8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447675</wp:posOffset>
              </wp:positionH>
              <wp:positionV relativeFrom="page">
                <wp:posOffset>10227945</wp:posOffset>
              </wp:positionV>
              <wp:extent cx="177165" cy="219710"/>
              <wp:effectExtent l="0" t="0" r="0" b="0"/>
              <wp:wrapNone/>
              <wp:docPr id="2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813" type="#_x0000_t202" style="position:absolute;margin-left:35.25pt;margin-top:805.35pt;width:13.95pt;height:17.3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48</w:t>
                    </w:r>
                  </w:p>
                </w:txbxContent>
              </v:textbox>
              <w10:wrap anchorx="page" anchory="page"/>
            </v:shap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14495145</wp:posOffset>
              </wp:positionH>
              <wp:positionV relativeFrom="page">
                <wp:posOffset>10227945</wp:posOffset>
              </wp:positionV>
              <wp:extent cx="177165" cy="219710"/>
              <wp:effectExtent l="0" t="0" r="0" b="0"/>
              <wp:wrapNone/>
              <wp:docPr id="2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814" type="#_x0000_t202" style="position:absolute;margin-left:1141.35pt;margin-top:805.35pt;width:13.95pt;height:17.3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49</w:t>
                    </w:r>
                  </w:p>
                </w:txbxContent>
              </v:textbox>
              <w10:wrap anchorx="page" anchory="page"/>
            </v:shap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815" type="#_x0000_t202" style="position:absolute;margin-left:394.35pt;margin-top:807.8pt;width:145.25pt;height:12.0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8267065</wp:posOffset>
              </wp:positionH>
              <wp:positionV relativeFrom="page">
                <wp:posOffset>10259060</wp:posOffset>
              </wp:positionV>
              <wp:extent cx="1844675" cy="153035"/>
              <wp:effectExtent l="0" t="0" r="0" b="0"/>
              <wp:wrapNone/>
              <wp:docPr id="1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816" type="#_x0000_t202" style="position:absolute;margin-left:650.95pt;margin-top:807.8pt;width:145.25pt;height:12.0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9360"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7"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2D0D1B" id="Freeform 190"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BvJ+rY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10331450</wp:posOffset>
              </wp:positionH>
              <wp:positionV relativeFrom="page">
                <wp:posOffset>10328275</wp:posOffset>
              </wp:positionV>
              <wp:extent cx="4068445" cy="12700"/>
              <wp:effectExtent l="0" t="0" r="0" b="0"/>
              <wp:wrapNone/>
              <wp:docPr id="16"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18D01" id="Freeform 191"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3.5pt,813.25pt,1133.8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447675</wp:posOffset>
              </wp:positionH>
              <wp:positionV relativeFrom="page">
                <wp:posOffset>10227945</wp:posOffset>
              </wp:positionV>
              <wp:extent cx="177165" cy="219710"/>
              <wp:effectExtent l="0" t="0" r="0" b="0"/>
              <wp:wrapNone/>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817" type="#_x0000_t202" style="position:absolute;margin-left:35.25pt;margin-top:805.35pt;width:13.95pt;height:17.3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50</w:t>
                    </w:r>
                  </w:p>
                </w:txbxContent>
              </v:textbox>
              <w10:wrap anchorx="page" anchory="page"/>
            </v:shap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14495145</wp:posOffset>
              </wp:positionH>
              <wp:positionV relativeFrom="page">
                <wp:posOffset>10227945</wp:posOffset>
              </wp:positionV>
              <wp:extent cx="177165" cy="219710"/>
              <wp:effectExtent l="0" t="0" r="0" b="0"/>
              <wp:wrapNone/>
              <wp:docPr id="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818" type="#_x0000_t202" style="position:absolute;margin-left:1141.35pt;margin-top:805.35pt;width:13.95pt;height:17.3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9+sw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51</w:t>
                    </w:r>
                  </w:p>
                </w:txbxContent>
              </v:textbox>
              <w10:wrap anchorx="page" anchory="page"/>
            </v:shap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819" type="#_x0000_t202" style="position:absolute;margin-left:394.35pt;margin-top:807.8pt;width:145.25pt;height:12.0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Ij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8267065</wp:posOffset>
              </wp:positionH>
              <wp:positionV relativeFrom="page">
                <wp:posOffset>10259060</wp:posOffset>
              </wp:positionV>
              <wp:extent cx="1844675" cy="153035"/>
              <wp:effectExtent l="0" t="0" r="0" b="0"/>
              <wp:wrapNone/>
              <wp:docPr id="1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w:t>
                          </w:r>
                          <w:r>
                            <w:rPr>
                              <w:rFonts w:ascii="Trebuchet MS" w:hAnsi="Trebuchet MS" w:cs="Trebuchet MS"/>
                              <w:i/>
                              <w:iCs/>
                              <w:color w:val="AC1F24"/>
                              <w:w w:val="9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820" type="#_x0000_t202" style="position:absolute;margin-left:650.95pt;margin-top:807.8pt;width:145.25pt;height:12.0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w:t>
                    </w:r>
                    <w:r>
                      <w:rPr>
                        <w:rFonts w:ascii="Trebuchet MS" w:hAnsi="Trebuchet MS" w:cs="Trebuchet MS"/>
                        <w:i/>
                        <w:iCs/>
                        <w:color w:val="AC1F24"/>
                        <w:w w:val="95"/>
                        <w:sz w:val="16"/>
                        <w:szCs w:val="16"/>
                      </w:rPr>
                      <w:t>–2022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6528"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1"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EA34C0" id="Freeform 196"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B0/84+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10331450</wp:posOffset>
              </wp:positionH>
              <wp:positionV relativeFrom="page">
                <wp:posOffset>10328275</wp:posOffset>
              </wp:positionV>
              <wp:extent cx="4068445" cy="12700"/>
              <wp:effectExtent l="0" t="0" r="0" b="0"/>
              <wp:wrapNone/>
              <wp:docPr id="10"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92CA2D" id="Freeform 197"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3.5pt,813.25pt,1133.8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447675</wp:posOffset>
              </wp:positionH>
              <wp:positionV relativeFrom="page">
                <wp:posOffset>10227945</wp:posOffset>
              </wp:positionV>
              <wp:extent cx="177165" cy="219710"/>
              <wp:effectExtent l="0" t="0" r="0" b="0"/>
              <wp:wrapNone/>
              <wp:docPr id="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821" type="#_x0000_t202" style="position:absolute;margin-left:35.25pt;margin-top:805.35pt;width:13.95pt;height:17.3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aitAIAALM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52</w:t>
                    </w:r>
                  </w:p>
                </w:txbxContent>
              </v:textbox>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14495145</wp:posOffset>
              </wp:positionH>
              <wp:positionV relativeFrom="page">
                <wp:posOffset>10227945</wp:posOffset>
              </wp:positionV>
              <wp:extent cx="177165" cy="219710"/>
              <wp:effectExtent l="0" t="0" r="0" b="0"/>
              <wp:wrapNone/>
              <wp:docPr id="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822" type="#_x0000_t202" style="position:absolute;margin-left:1141.35pt;margin-top:805.35pt;width:13.95pt;height:17.3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53</w:t>
                    </w:r>
                  </w:p>
                </w:txbxContent>
              </v:textbox>
              <w10:wrap anchorx="page" anchory="page"/>
            </v:shap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823" type="#_x0000_t202" style="position:absolute;margin-left:394.35pt;margin-top:807.8pt;width:145.25pt;height:12.0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Ya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8267065</wp:posOffset>
              </wp:positionH>
              <wp:positionV relativeFrom="page">
                <wp:posOffset>10259060</wp:posOffset>
              </wp:positionV>
              <wp:extent cx="1844675" cy="153035"/>
              <wp:effectExtent l="0" t="0" r="0" b="0"/>
              <wp:wrapNone/>
              <wp:docPr id="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824" type="#_x0000_t202" style="position:absolute;margin-left:650.95pt;margin-top:807.8pt;width:145.25pt;height:12.0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PRsgIAALQ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5"/>
                        <w:sz w:val="16"/>
                        <w:szCs w:val="16"/>
                      </w:rPr>
                    </w:pPr>
                    <w:r>
                      <w:rPr>
                        <w:rFonts w:ascii="Trebuchet MS" w:hAnsi="Trebuchet MS" w:cs="Trebuchet MS"/>
                        <w:i/>
                        <w:iCs/>
                        <w:color w:val="AC1F24"/>
                        <w:spacing w:val="-3"/>
                        <w:w w:val="95"/>
                        <w:sz w:val="16"/>
                        <w:szCs w:val="16"/>
                      </w:rPr>
                      <w:t>KOMPAK</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Living</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Design</w:t>
                    </w:r>
                    <w:r>
                      <w:rPr>
                        <w:rFonts w:ascii="Trebuchet MS" w:hAnsi="Trebuchet MS" w:cs="Trebuchet MS"/>
                        <w:i/>
                        <w:iCs/>
                        <w:color w:val="AC1F24"/>
                        <w:spacing w:val="-22"/>
                        <w:w w:val="95"/>
                        <w:sz w:val="16"/>
                        <w:szCs w:val="16"/>
                      </w:rPr>
                      <w:t xml:space="preserve"> </w:t>
                    </w:r>
                    <w:r>
                      <w:rPr>
                        <w:rFonts w:ascii="Trebuchet MS" w:hAnsi="Trebuchet MS" w:cs="Trebuchet MS"/>
                        <w:i/>
                        <w:iCs/>
                        <w:color w:val="AC1F24"/>
                        <w:w w:val="95"/>
                        <w:sz w:val="16"/>
                        <w:szCs w:val="16"/>
                      </w:rPr>
                      <w:t>Document</w:t>
                    </w:r>
                    <w:r>
                      <w:rPr>
                        <w:rFonts w:ascii="Trebuchet MS" w:hAnsi="Trebuchet MS" w:cs="Trebuchet MS"/>
                        <w:i/>
                        <w:iCs/>
                        <w:color w:val="AC1F24"/>
                        <w:spacing w:val="-23"/>
                        <w:w w:val="95"/>
                        <w:sz w:val="16"/>
                        <w:szCs w:val="16"/>
                      </w:rPr>
                      <w:t xml:space="preserve"> </w:t>
                    </w:r>
                    <w:r>
                      <w:rPr>
                        <w:rFonts w:ascii="Trebuchet MS" w:hAnsi="Trebuchet MS" w:cs="Trebuchet MS"/>
                        <w:i/>
                        <w:iCs/>
                        <w:color w:val="AC1F24"/>
                        <w:w w:val="95"/>
                        <w:sz w:val="16"/>
                        <w:szCs w:val="16"/>
                      </w:rPr>
                      <w:t>2015–2022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3696"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5"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96A030" id="Freeform 202"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447675</wp:posOffset>
              </wp:positionH>
              <wp:positionV relativeFrom="page">
                <wp:posOffset>10227945</wp:posOffset>
              </wp:positionV>
              <wp:extent cx="177165" cy="219710"/>
              <wp:effectExtent l="0" t="0" r="0" b="0"/>
              <wp:wrapNone/>
              <wp:docPr id="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sz w:val="24"/>
                              <w:szCs w:val="24"/>
                            </w:rPr>
                          </w:pPr>
                          <w:r>
                            <w:rPr>
                              <w:color w:val="AC1F24"/>
                              <w:sz w:val="24"/>
                              <w:szCs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825" type="#_x0000_t202" style="position:absolute;margin-left:35.25pt;margin-top:805.35pt;width:13.95pt;height:17.3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fotAIAALM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" o:allowincell="f" filled="f" stroked="f">
              <v:textbox inset="0,0,0,0">
                <w:txbxContent>
                  <w:p w:rsidR="00000000" w:rsidRDefault="008309F7">
                    <w:pPr>
                      <w:pStyle w:val="BodyText"/>
                      <w:kinsoku w:val="0"/>
                      <w:overflowPunct w:val="0"/>
                      <w:spacing w:before="20"/>
                      <w:ind w:left="20"/>
                      <w:rPr>
                        <w:color w:val="AC1F24"/>
                        <w:sz w:val="24"/>
                        <w:szCs w:val="24"/>
                      </w:rPr>
                    </w:pPr>
                    <w:r>
                      <w:rPr>
                        <w:color w:val="AC1F24"/>
                        <w:sz w:val="24"/>
                        <w:szCs w:val="24"/>
                      </w:rPr>
                      <w:t>54</w:t>
                    </w:r>
                  </w:p>
                </w:txbxContent>
              </v:textbox>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826" type="#_x0000_t202" style="position:absolute;margin-left:394.35pt;margin-top:807.8pt;width:145.25pt;height:12.0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u8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4o8EJTn6FXKbg99OCoD3AAfbZcVX8vyq8KcbFqCN/SWynF0FBSQX6+ueme&#10;XR1xlAHZDB9EBYHITgsLdKhlZ4oH5UCADn16OvXGJFOakHEYzhcRRiWc+dHMm0U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3840"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8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DC825F" id="Freeform 1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ML6/pwAAwAAjw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6922770</wp:posOffset>
              </wp:positionH>
              <wp:positionV relativeFrom="page">
                <wp:posOffset>10227945</wp:posOffset>
              </wp:positionV>
              <wp:extent cx="202565" cy="219710"/>
              <wp:effectExtent l="0" t="0" r="0" b="0"/>
              <wp:wrapNone/>
              <wp:docPr id="1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 roman</w:instrText>
                          </w:r>
                          <w:r w:rsidR="00D21F8C">
                            <w:rPr>
                              <w:color w:val="AC1F24"/>
                              <w:sz w:val="24"/>
                              <w:szCs w:val="24"/>
                            </w:rPr>
                            <w:fldChar w:fldCharType="separate"/>
                          </w:r>
                          <w:r>
                            <w:rPr>
                              <w:noProof/>
                              <w:color w:val="AC1F24"/>
                              <w:sz w:val="24"/>
                              <w:szCs w:val="24"/>
                            </w:rPr>
                            <w:t>vii</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717" type="#_x0000_t202" style="position:absolute;margin-left:545.1pt;margin-top:805.35pt;width:15.95pt;height:17.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MUsgIAALM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 roman</w:instrText>
                    </w:r>
                    <w:r w:rsidR="00D21F8C">
                      <w:rPr>
                        <w:color w:val="AC1F24"/>
                        <w:sz w:val="24"/>
                        <w:szCs w:val="24"/>
                      </w:rPr>
                      <w:fldChar w:fldCharType="separate"/>
                    </w:r>
                    <w:r>
                      <w:rPr>
                        <w:noProof/>
                        <w:color w:val="AC1F24"/>
                        <w:sz w:val="24"/>
                        <w:szCs w:val="24"/>
                      </w:rPr>
                      <w:t>vii</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718" type="#_x0000_t202" style="position:absolute;margin-left:55.7pt;margin-top:807.8pt;width:145.25pt;height:12.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jh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4080"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8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A02C98" id="Freeform 25"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CwjMlF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719455</wp:posOffset>
              </wp:positionH>
              <wp:positionV relativeFrom="page">
                <wp:posOffset>9849485</wp:posOffset>
              </wp:positionV>
              <wp:extent cx="914400" cy="12700"/>
              <wp:effectExtent l="0" t="0" r="0" b="0"/>
              <wp:wrapNone/>
              <wp:docPr id="18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76D2D5" id="Freeform 26"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775.55pt,128.65pt,775.55pt"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" o:allowincell="f" filled="f" strokecolor="#231f20" strokeweight=".5pt">
              <v:path arrowok="t" o:connecttype="custom" o:connectlocs="0,0;914400,0" o:connectangles="0,0"/>
              <w10:wrap anchorx="page" anchory="page"/>
            </v:poly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707390</wp:posOffset>
              </wp:positionH>
              <wp:positionV relativeFrom="page">
                <wp:posOffset>9863455</wp:posOffset>
              </wp:positionV>
              <wp:extent cx="1061720" cy="150495"/>
              <wp:effectExtent l="0" t="0" r="0" b="0"/>
              <wp:wrapNone/>
              <wp:docPr id="1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9"/>
                            <w:ind w:left="20"/>
                            <w:rPr>
                              <w:color w:val="231F20"/>
                              <w:sz w:val="16"/>
                              <w:szCs w:val="16"/>
                            </w:rPr>
                          </w:pPr>
                          <w:r>
                            <w:rPr>
                              <w:color w:val="231F20"/>
                              <w:position w:val="5"/>
                              <w:sz w:val="9"/>
                              <w:szCs w:val="9"/>
                            </w:rPr>
                            <w:t xml:space="preserve">4 </w:t>
                          </w:r>
                          <w:r>
                            <w:rPr>
                              <w:color w:val="231F20"/>
                              <w:sz w:val="16"/>
                              <w:szCs w:val="16"/>
                            </w:rPr>
                            <w:t>IPR recommendation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721" type="#_x0000_t202" style="position:absolute;margin-left:55.7pt;margin-top:776.65pt;width:83.6pt;height:11.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J7sA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" o:allowincell="f" filled="f" stroked="f">
              <v:textbox inset="0,0,0,0">
                <w:txbxContent>
                  <w:p w:rsidR="00000000" w:rsidRDefault="008309F7">
                    <w:pPr>
                      <w:pStyle w:val="BodyText"/>
                      <w:kinsoku w:val="0"/>
                      <w:overflowPunct w:val="0"/>
                      <w:spacing w:before="19"/>
                      <w:ind w:left="20"/>
                      <w:rPr>
                        <w:color w:val="231F20"/>
                        <w:sz w:val="16"/>
                        <w:szCs w:val="16"/>
                      </w:rPr>
                    </w:pPr>
                    <w:r>
                      <w:rPr>
                        <w:color w:val="231F20"/>
                        <w:position w:val="5"/>
                        <w:sz w:val="9"/>
                        <w:szCs w:val="9"/>
                      </w:rPr>
                      <w:t xml:space="preserve">4 </w:t>
                    </w:r>
                    <w:r>
                      <w:rPr>
                        <w:color w:val="231F20"/>
                        <w:sz w:val="16"/>
                        <w:szCs w:val="16"/>
                      </w:rPr>
                      <w:t>IPR recommendation 13</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523240</wp:posOffset>
              </wp:positionH>
              <wp:positionV relativeFrom="page">
                <wp:posOffset>10227945</wp:posOffset>
              </wp:positionV>
              <wp:extent cx="101600" cy="219710"/>
              <wp:effectExtent l="0" t="0" r="0" b="0"/>
              <wp:wrapNone/>
              <wp:docPr id="17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20"/>
                            <w:rPr>
                              <w:color w:val="AC1F24"/>
                              <w:w w:val="98"/>
                              <w:sz w:val="24"/>
                              <w:szCs w:val="24"/>
                            </w:rPr>
                          </w:pPr>
                          <w:r>
                            <w:rPr>
                              <w:color w:val="AC1F24"/>
                              <w:w w:val="98"/>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722" type="#_x0000_t202" style="position:absolute;margin-left:41.2pt;margin-top:805.35pt;width:8pt;height:17.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n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" o:allowincell="f" filled="f" stroked="f">
              <v:textbox inset="0,0,0,0">
                <w:txbxContent>
                  <w:p w:rsidR="00000000" w:rsidRDefault="008309F7">
                    <w:pPr>
                      <w:pStyle w:val="BodyText"/>
                      <w:kinsoku w:val="0"/>
                      <w:overflowPunct w:val="0"/>
                      <w:spacing w:before="20"/>
                      <w:ind w:left="20"/>
                      <w:rPr>
                        <w:color w:val="AC1F24"/>
                        <w:w w:val="98"/>
                        <w:sz w:val="24"/>
                        <w:szCs w:val="24"/>
                      </w:rPr>
                    </w:pPr>
                    <w:r>
                      <w:rPr>
                        <w:color w:val="AC1F24"/>
                        <w:w w:val="98"/>
                        <w:sz w:val="24"/>
                        <w:szCs w:val="24"/>
                      </w:rPr>
                      <w:t>2</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7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723" type="#_x0000_t202" style="position:absolute;margin-left:394.35pt;margin-top:807.8pt;width:145.25pt;height:12.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qc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0224"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7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5DA5B" id="Freeform 30"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6922770</wp:posOffset>
              </wp:positionH>
              <wp:positionV relativeFrom="page">
                <wp:posOffset>10227945</wp:posOffset>
              </wp:positionV>
              <wp:extent cx="127000" cy="219710"/>
              <wp:effectExtent l="0" t="0" r="0" b="0"/>
              <wp:wrapNone/>
              <wp:docPr id="1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724" type="#_x0000_t202" style="position:absolute;margin-left:545.1pt;margin-top:805.35pt;width:10pt;height:17.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t>3</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725" type="#_x0000_t202" style="position:absolute;margin-left:55.7pt;margin-top:807.8pt;width:145.25pt;height:12.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53sA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4320"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7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B65975" id="Freeform 33"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Bwyra2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434975</wp:posOffset>
              </wp:positionH>
              <wp:positionV relativeFrom="page">
                <wp:posOffset>10227945</wp:posOffset>
              </wp:positionV>
              <wp:extent cx="202565" cy="219710"/>
              <wp:effectExtent l="0" t="0" r="0" b="0"/>
              <wp:wrapNone/>
              <wp:docPr id="1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6</w:t>
                          </w:r>
                          <w:r>
                            <w:rPr>
                              <w:color w:val="AC1F24"/>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726" type="#_x0000_t202" style="position:absolute;margin-left:34.25pt;margin-top:805.35pt;width:15.95pt;height:17.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jf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" o:allowincell="f" filled="f" stroked="f">
              <v:textbox inset="0,0,0,0">
                <w:txbxContent>
                  <w:p w:rsidR="00000000" w:rsidRDefault="008309F7">
                    <w:pPr>
                      <w:pStyle w:val="BodyText"/>
                      <w:kinsoku w:val="0"/>
                      <w:overflowPunct w:val="0"/>
                      <w:spacing w:before="20"/>
                      <w:ind w:left="40"/>
                      <w:rPr>
                        <w:color w:val="AC1F24"/>
                        <w:sz w:val="24"/>
                        <w:szCs w:val="24"/>
                      </w:rPr>
                    </w:pPr>
                    <w:r>
                      <w:rPr>
                        <w:color w:val="AC1F24"/>
                        <w:sz w:val="24"/>
                        <w:szCs w:val="24"/>
                      </w:rPr>
                      <w:fldChar w:fldCharType="begin"/>
                    </w:r>
                    <w:r>
                      <w:rPr>
                        <w:color w:val="AC1F24"/>
                        <w:sz w:val="24"/>
                        <w:szCs w:val="24"/>
                      </w:rPr>
                      <w:instrText xml:space="preserve"> PAGE </w:instrText>
                    </w:r>
                    <w:r w:rsidR="00D21F8C">
                      <w:rPr>
                        <w:color w:val="AC1F24"/>
                        <w:sz w:val="24"/>
                        <w:szCs w:val="24"/>
                      </w:rPr>
                      <w:fldChar w:fldCharType="separate"/>
                    </w:r>
                    <w:r>
                      <w:rPr>
                        <w:noProof/>
                        <w:color w:val="AC1F24"/>
                        <w:sz w:val="24"/>
                        <w:szCs w:val="24"/>
                      </w:rPr>
                      <w:t>6</w:t>
                    </w:r>
                    <w:r>
                      <w:rPr>
                        <w:color w:val="AC1F24"/>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727" type="#_x0000_t202" style="position:absolute;margin-left:394.35pt;margin-top:807.8pt;width:145.25pt;height:12.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To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8416" behindDoc="1" locked="0" layoutInCell="0" allowOverlap="1">
              <wp:simplePos x="0" y="0"/>
              <wp:positionH relativeFrom="page">
                <wp:posOffset>2771775</wp:posOffset>
              </wp:positionH>
              <wp:positionV relativeFrom="page">
                <wp:posOffset>10328275</wp:posOffset>
              </wp:positionV>
              <wp:extent cx="4068445" cy="12700"/>
              <wp:effectExtent l="0" t="0" r="0" b="0"/>
              <wp:wrapNone/>
              <wp:docPr id="17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D0C055" id="Freeform 36"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25pt,813.25pt,538.5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6922770</wp:posOffset>
              </wp:positionH>
              <wp:positionV relativeFrom="page">
                <wp:posOffset>10227945</wp:posOffset>
              </wp:positionV>
              <wp:extent cx="127000" cy="219710"/>
              <wp:effectExtent l="0" t="0" r="0" b="0"/>
              <wp:wrapNone/>
              <wp:docPr id="1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5</w:t>
                          </w:r>
                          <w:r>
                            <w:rPr>
                              <w:color w:val="AC1F24"/>
                              <w:w w:val="98"/>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728" type="#_x0000_t202" style="position:absolute;margin-left:545.1pt;margin-top:805.35pt;width:10pt;height:17.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" o:allowincell="f" filled="f" stroked="f">
              <v:textbox inset="0,0,0,0">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5</w:t>
                    </w:r>
                    <w:r>
                      <w:rPr>
                        <w:color w:val="AC1F24"/>
                        <w:w w:val="98"/>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707390</wp:posOffset>
              </wp:positionH>
              <wp:positionV relativeFrom="page">
                <wp:posOffset>10259060</wp:posOffset>
              </wp:positionV>
              <wp:extent cx="1844675" cy="153035"/>
              <wp:effectExtent l="0" t="0" r="0" b="0"/>
              <wp:wrapNone/>
              <wp:docPr id="1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729" type="#_x0000_t202" style="position:absolute;margin-left:55.7pt;margin-top:807.8pt;width:145.25pt;height:12.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PswIAALQ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8896" behindDoc="1" locked="0" layoutInCell="0" allowOverlap="1">
              <wp:simplePos x="0" y="0"/>
              <wp:positionH relativeFrom="page">
                <wp:posOffset>719455</wp:posOffset>
              </wp:positionH>
              <wp:positionV relativeFrom="page">
                <wp:posOffset>10328275</wp:posOffset>
              </wp:positionV>
              <wp:extent cx="4068445" cy="12700"/>
              <wp:effectExtent l="0" t="0" r="0" b="0"/>
              <wp:wrapNone/>
              <wp:docPr id="16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8445" cy="12700"/>
                      </a:xfrm>
                      <a:custGeom>
                        <a:avLst/>
                        <a:gdLst>
                          <a:gd name="T0" fmla="*/ 0 w 6407"/>
                          <a:gd name="T1" fmla="*/ 0 h 20"/>
                          <a:gd name="T2" fmla="*/ 6406 w 6407"/>
                          <a:gd name="T3" fmla="*/ 0 h 20"/>
                        </a:gdLst>
                        <a:ahLst/>
                        <a:cxnLst>
                          <a:cxn ang="0">
                            <a:pos x="T0" y="T1"/>
                          </a:cxn>
                          <a:cxn ang="0">
                            <a:pos x="T2" y="T3"/>
                          </a:cxn>
                        </a:cxnLst>
                        <a:rect l="0" t="0" r="r" b="b"/>
                        <a:pathLst>
                          <a:path w="6407" h="20">
                            <a:moveTo>
                              <a:pt x="0" y="0"/>
                            </a:moveTo>
                            <a:lnTo>
                              <a:pt x="6406"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291D9F" id="Freeform 50"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13.25pt,376.95pt,813.25pt" coordsize="6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" o:allowincell="f" filled="f" strokecolor="#3ea7b4" strokeweight=".5pt">
              <v:path arrowok="t" o:connecttype="custom" o:connectlocs="0,0;4067810,0" o:connectangles="0,0"/>
              <w10:wrap anchorx="page" anchory="page"/>
            </v:poly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510540</wp:posOffset>
              </wp:positionH>
              <wp:positionV relativeFrom="page">
                <wp:posOffset>10227945</wp:posOffset>
              </wp:positionV>
              <wp:extent cx="127000" cy="219710"/>
              <wp:effectExtent l="0" t="0" r="0" b="0"/>
              <wp:wrapNone/>
              <wp:docPr id="1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8</w:t>
                          </w:r>
                          <w:r>
                            <w:rPr>
                              <w:color w:val="AC1F24"/>
                              <w:w w:val="98"/>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734" type="#_x0000_t202" style="position:absolute;margin-left:40.2pt;margin-top:805.35pt;width:10pt;height:17.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" o:allowincell="f" filled="f" stroked="f">
              <v:textbox inset="0,0,0,0">
                <w:txbxContent>
                  <w:p w:rsidR="00000000" w:rsidRDefault="008309F7">
                    <w:pPr>
                      <w:pStyle w:val="BodyText"/>
                      <w:kinsoku w:val="0"/>
                      <w:overflowPunct w:val="0"/>
                      <w:spacing w:before="20"/>
                      <w:ind w:left="40"/>
                      <w:rPr>
                        <w:color w:val="AC1F24"/>
                        <w:w w:val="98"/>
                        <w:sz w:val="24"/>
                        <w:szCs w:val="24"/>
                      </w:rPr>
                    </w:pPr>
                    <w:r>
                      <w:rPr>
                        <w:color w:val="AC1F24"/>
                        <w:w w:val="98"/>
                        <w:sz w:val="24"/>
                        <w:szCs w:val="24"/>
                      </w:rPr>
                      <w:fldChar w:fldCharType="begin"/>
                    </w:r>
                    <w:r>
                      <w:rPr>
                        <w:color w:val="AC1F24"/>
                        <w:w w:val="98"/>
                        <w:sz w:val="24"/>
                        <w:szCs w:val="24"/>
                      </w:rPr>
                      <w:instrText xml:space="preserve"> PAGE </w:instrText>
                    </w:r>
                    <w:r w:rsidR="00D21F8C">
                      <w:rPr>
                        <w:color w:val="AC1F24"/>
                        <w:w w:val="98"/>
                        <w:sz w:val="24"/>
                        <w:szCs w:val="24"/>
                      </w:rPr>
                      <w:fldChar w:fldCharType="separate"/>
                    </w:r>
                    <w:r>
                      <w:rPr>
                        <w:noProof/>
                        <w:color w:val="AC1F24"/>
                        <w:w w:val="98"/>
                        <w:sz w:val="24"/>
                        <w:szCs w:val="24"/>
                      </w:rPr>
                      <w:t>8</w:t>
                    </w:r>
                    <w:r>
                      <w:rPr>
                        <w:color w:val="AC1F24"/>
                        <w:w w:val="98"/>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5008245</wp:posOffset>
              </wp:positionH>
              <wp:positionV relativeFrom="page">
                <wp:posOffset>10259060</wp:posOffset>
              </wp:positionV>
              <wp:extent cx="1844675" cy="153035"/>
              <wp:effectExtent l="0" t="0" r="0" b="0"/>
              <wp:wrapNone/>
              <wp:docPr id="1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735" type="#_x0000_t202" style="position:absolute;margin-left:394.35pt;margin-top:807.8pt;width:145.25pt;height:12.0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3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z w:val="16"/>
                        <w:szCs w:val="16"/>
                      </w:rPr>
                    </w:pPr>
                    <w:r>
                      <w:rPr>
                        <w:rFonts w:ascii="Gill Sans MT" w:hAnsi="Gill Sans MT" w:cs="Gill Sans MT"/>
                        <w:i/>
                        <w:iCs/>
                        <w:color w:val="AC1F24"/>
                        <w:sz w:val="16"/>
                        <w:szCs w:val="16"/>
                      </w:rPr>
                      <w:t>KOMPAK Living Design Document 2015–2022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309F7">
      <w:r>
        <w:separator/>
      </w:r>
    </w:p>
  </w:footnote>
  <w:footnote w:type="continuationSeparator" w:id="0">
    <w:p w:rsidR="00000000" w:rsidRDefault="00830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20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3F0C6" id="Freeform 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707390</wp:posOffset>
              </wp:positionH>
              <wp:positionV relativeFrom="page">
                <wp:posOffset>334010</wp:posOffset>
              </wp:positionV>
              <wp:extent cx="1517650" cy="153035"/>
              <wp:effectExtent l="0" t="0" r="0" b="0"/>
              <wp:wrapNone/>
              <wp:docPr id="1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711" type="#_x0000_t202" style="position:absolute;margin-left:55.7pt;margin-top:26.3pt;width:119.5pt;height:12.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WQsAIAALI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1008"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8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6A7F9E" id="Freeform 23"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6NAQ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Ircjo0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6314440</wp:posOffset>
              </wp:positionH>
              <wp:positionV relativeFrom="page">
                <wp:posOffset>334010</wp:posOffset>
              </wp:positionV>
              <wp:extent cx="538480" cy="153035"/>
              <wp:effectExtent l="0" t="0" r="0" b="0"/>
              <wp:wrapNone/>
              <wp:docPr id="1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720" type="#_x0000_t202" style="position:absolute;margin-left:497.2pt;margin-top:26.3pt;width:42.4pt;height:12.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r6sQ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Introduction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5584"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6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CF2C3C" id="Freeform 41"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eXAA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zZH3lw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5718810</wp:posOffset>
              </wp:positionH>
              <wp:positionV relativeFrom="page">
                <wp:posOffset>334010</wp:posOffset>
              </wp:positionV>
              <wp:extent cx="1134110" cy="153035"/>
              <wp:effectExtent l="0" t="0" r="0" b="0"/>
              <wp:wrapNone/>
              <wp:docPr id="1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730" type="#_x0000_t202" style="position:absolute;margin-left:450.3pt;margin-top:26.3pt;width:89.3pt;height:12.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YEsg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&#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251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6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55183C" id="Freeform 3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JzKpBQ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5718810</wp:posOffset>
              </wp:positionH>
              <wp:positionV relativeFrom="page">
                <wp:posOffset>334010</wp:posOffset>
              </wp:positionV>
              <wp:extent cx="1134110" cy="153035"/>
              <wp:effectExtent l="0" t="0" r="0" b="0"/>
              <wp:wrapNone/>
              <wp:docPr id="1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731" type="#_x0000_t202" style="position:absolute;margin-left:450.3pt;margin-top:26.3pt;width:89.3pt;height:12.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3hC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1728"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6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45F578" id="Freeform 45"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JA/wIAAI8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5718810</wp:posOffset>
              </wp:positionH>
              <wp:positionV relativeFrom="page">
                <wp:posOffset>334010</wp:posOffset>
              </wp:positionV>
              <wp:extent cx="1134110" cy="153035"/>
              <wp:effectExtent l="0" t="0" r="0" b="0"/>
              <wp:wrapNone/>
              <wp:docPr id="1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732" type="#_x0000_t202" style="position:absolute;margin-left:450.3pt;margin-top:26.3pt;width:89.3pt;height:12.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TEsQIAALQFAAAOAAAAZHJzL2Uyb0RvYy54bWysVG1vmzAQ/j5p/8Hyd8pLCA2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865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6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C4D850" id="Freeform 43"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JHA95w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5718810</wp:posOffset>
              </wp:positionH>
              <wp:positionV relativeFrom="page">
                <wp:posOffset>334010</wp:posOffset>
              </wp:positionV>
              <wp:extent cx="1134110" cy="153035"/>
              <wp:effectExtent l="0" t="0" r="0" b="0"/>
              <wp:wrapNone/>
              <wp:docPr id="1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733" type="#_x0000_t202" style="position:absolute;margin-left:450.3pt;margin-top:26.3pt;width:89.3pt;height:12.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&#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Background</w:t>
                    </w:r>
                    <w:r>
                      <w:rPr>
                        <w:rFonts w:ascii="Gill Sans MT" w:hAnsi="Gill Sans MT" w:cs="Gill Sans MT"/>
                        <w:i/>
                        <w:iCs/>
                        <w:color w:val="AC1F24"/>
                        <w:spacing w:val="-32"/>
                        <w:w w:val="115"/>
                        <w:sz w:val="16"/>
                        <w:szCs w:val="16"/>
                      </w:rPr>
                      <w:t xml:space="preserve"> </w:t>
                    </w:r>
                    <w:r>
                      <w:rPr>
                        <w:rFonts w:ascii="Gill Sans MT" w:hAnsi="Gill Sans MT" w:cs="Gill Sans MT"/>
                        <w:i/>
                        <w:iCs/>
                        <w:color w:val="AC1F24"/>
                        <w:w w:val="115"/>
                        <w:sz w:val="16"/>
                        <w:szCs w:val="16"/>
                      </w:rPr>
                      <w:t>and</w:t>
                    </w:r>
                    <w:r>
                      <w:rPr>
                        <w:rFonts w:ascii="Gill Sans MT" w:hAnsi="Gill Sans MT" w:cs="Gill Sans MT"/>
                        <w:i/>
                        <w:iCs/>
                        <w:color w:val="AC1F24"/>
                        <w:spacing w:val="-31"/>
                        <w:w w:val="115"/>
                        <w:sz w:val="16"/>
                        <w:szCs w:val="16"/>
                      </w:rPr>
                      <w:t xml:space="preserve"> </w:t>
                    </w:r>
                    <w:r>
                      <w:rPr>
                        <w:rFonts w:ascii="Gill Sans MT" w:hAnsi="Gill Sans MT" w:cs="Gill Sans MT"/>
                        <w:i/>
                        <w:iCs/>
                        <w:color w:val="AC1F24"/>
                        <w:w w:val="115"/>
                        <w:sz w:val="16"/>
                        <w:szCs w:val="16"/>
                      </w:rPr>
                      <w:t>Rationale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0528"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9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47D255" id="Freeform 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QQ/gIAAI4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707390</wp:posOffset>
              </wp:positionH>
              <wp:positionV relativeFrom="page">
                <wp:posOffset>334010</wp:posOffset>
              </wp:positionV>
              <wp:extent cx="1517650" cy="153035"/>
              <wp:effectExtent l="0" t="0" r="0" b="0"/>
              <wp:wrapNone/>
              <wp:docPr id="1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712" type="#_x0000_t202" style="position:absolute;margin-left:55.7pt;margin-top:26.3pt;width:119.5pt;height:12.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2hsgIAALM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6064"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08A00" id="Freeform 55"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707390</wp:posOffset>
              </wp:positionH>
              <wp:positionV relativeFrom="page">
                <wp:posOffset>334010</wp:posOffset>
              </wp:positionV>
              <wp:extent cx="890905" cy="153035"/>
              <wp:effectExtent l="0" t="0" r="0" b="0"/>
              <wp:wrapNone/>
              <wp:docPr id="1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Strategic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738" type="#_x0000_t202" style="position:absolute;margin-left:55.7pt;margin-top:26.3pt;width:70.15pt;height:12.0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tsQIAALM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Strategic Framework</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299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866375" id="Freeform 53"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B8xrKc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5962015</wp:posOffset>
              </wp:positionH>
              <wp:positionV relativeFrom="page">
                <wp:posOffset>334010</wp:posOffset>
              </wp:positionV>
              <wp:extent cx="890905" cy="153035"/>
              <wp:effectExtent l="0" t="0" r="0" b="0"/>
              <wp:wrapNone/>
              <wp:docPr id="1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Strategic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739" type="#_x0000_t202" style="position:absolute;margin-left:469.45pt;margin-top:26.3pt;width:70.15pt;height:12.0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Strategic Framework</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859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3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D0F719" id="Freeform 71"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X4Mb2g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5827395</wp:posOffset>
              </wp:positionH>
              <wp:positionV relativeFrom="page">
                <wp:posOffset>334010</wp:posOffset>
              </wp:positionV>
              <wp:extent cx="1026160" cy="153035"/>
              <wp:effectExtent l="0" t="0" r="0" b="0"/>
              <wp:wrapNone/>
              <wp:docPr id="1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748" type="#_x0000_t202" style="position:absolute;margin-left:458.85pt;margin-top:26.3pt;width:80.8pt;height:12.0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tBsQIAALQ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5520"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3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3846D6" id="Freeform 69"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SgTMzQ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5827395</wp:posOffset>
              </wp:positionH>
              <wp:positionV relativeFrom="page">
                <wp:posOffset>334010</wp:posOffset>
              </wp:positionV>
              <wp:extent cx="1026160" cy="153035"/>
              <wp:effectExtent l="0" t="0" r="0" b="0"/>
              <wp:wrapNone/>
              <wp:docPr id="1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749" type="#_x0000_t202" style="position:absolute;margin-left:458.85pt;margin-top:26.3pt;width:80.8pt;height:12.0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K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473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3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1B121" id="Freeform 75"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5827395</wp:posOffset>
              </wp:positionH>
              <wp:positionV relativeFrom="page">
                <wp:posOffset>334010</wp:posOffset>
              </wp:positionV>
              <wp:extent cx="1026160" cy="153035"/>
              <wp:effectExtent l="0" t="0" r="0" b="0"/>
              <wp:wrapNone/>
              <wp:docPr id="1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750" type="#_x0000_t202" style="position:absolute;margin-left:458.85pt;margin-top:26.3pt;width:80.8pt;height:12.0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MM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1664"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3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E3F916" id="Freeform 7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APSG9E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5827395</wp:posOffset>
              </wp:positionH>
              <wp:positionV relativeFrom="page">
                <wp:posOffset>334010</wp:posOffset>
              </wp:positionV>
              <wp:extent cx="1026160" cy="153035"/>
              <wp:effectExtent l="0" t="0" r="0" b="0"/>
              <wp:wrapNone/>
              <wp:docPr id="1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751" type="#_x0000_t202" style="position:absolute;margin-left:458.85pt;margin-top:26.3pt;width:80.8pt;height:12.0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1K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spacing w:val="-3"/>
                        <w:w w:val="105"/>
                        <w:sz w:val="16"/>
                        <w:szCs w:val="16"/>
                      </w:rPr>
                      <w:t>KOMPAK</w:t>
                    </w:r>
                    <w:r>
                      <w:rPr>
                        <w:rFonts w:ascii="Gill Sans MT" w:hAnsi="Gill Sans MT" w:cs="Gill Sans MT"/>
                        <w:i/>
                        <w:iCs/>
                        <w:color w:val="AC1F24"/>
                        <w:spacing w:val="-27"/>
                        <w:w w:val="105"/>
                        <w:sz w:val="16"/>
                        <w:szCs w:val="16"/>
                      </w:rPr>
                      <w:t xml:space="preserve"> </w:t>
                    </w:r>
                    <w:r>
                      <w:rPr>
                        <w:rFonts w:ascii="Gill Sans MT" w:hAnsi="Gill Sans MT" w:cs="Gill Sans MT"/>
                        <w:i/>
                        <w:iCs/>
                        <w:color w:val="AC1F24"/>
                        <w:w w:val="105"/>
                        <w:sz w:val="16"/>
                        <w:szCs w:val="16"/>
                      </w:rPr>
                      <w:t>Success</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in</w:t>
                    </w:r>
                    <w:r>
                      <w:rPr>
                        <w:rFonts w:ascii="Gill Sans MT" w:hAnsi="Gill Sans MT" w:cs="Gill Sans MT"/>
                        <w:i/>
                        <w:iCs/>
                        <w:color w:val="AC1F24"/>
                        <w:spacing w:val="-26"/>
                        <w:w w:val="105"/>
                        <w:sz w:val="16"/>
                        <w:szCs w:val="16"/>
                      </w:rPr>
                      <w:t xml:space="preserve"> </w:t>
                    </w:r>
                    <w:r>
                      <w:rPr>
                        <w:rFonts w:ascii="Gill Sans MT" w:hAnsi="Gill Sans MT" w:cs="Gill Sans MT"/>
                        <w:i/>
                        <w:iCs/>
                        <w:color w:val="AC1F24"/>
                        <w:w w:val="105"/>
                        <w:sz w:val="16"/>
                        <w:szCs w:val="16"/>
                      </w:rPr>
                      <w:t>2022</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907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2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BF468" id="Freeform 8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Q5EhKg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707390</wp:posOffset>
              </wp:positionH>
              <wp:positionV relativeFrom="page">
                <wp:posOffset>334010</wp:posOffset>
              </wp:positionV>
              <wp:extent cx="586105" cy="153035"/>
              <wp:effectExtent l="0" t="0" r="0" b="0"/>
              <wp:wrapNone/>
              <wp:docPr id="12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GESI</w:t>
                          </w:r>
                          <w:r>
                            <w:rPr>
                              <w:rFonts w:ascii="Gill Sans MT" w:hAnsi="Gill Sans MT" w:cs="Gill Sans MT"/>
                              <w:i/>
                              <w:iCs/>
                              <w:color w:val="AC1F24"/>
                              <w:spacing w:val="-21"/>
                              <w:w w:val="110"/>
                              <w:sz w:val="16"/>
                              <w:szCs w:val="16"/>
                            </w:rPr>
                            <w:t xml:space="preserve"> </w:t>
                          </w:r>
                          <w:r>
                            <w:rPr>
                              <w:rFonts w:ascii="Gill Sans MT" w:hAnsi="Gill Sans MT" w:cs="Gill Sans MT"/>
                              <w:i/>
                              <w:iCs/>
                              <w:color w:val="AC1F24"/>
                              <w:w w:val="110"/>
                              <w:sz w:val="16"/>
                              <w:szCs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756" type="#_x0000_t202" style="position:absolute;margin-left:55.7pt;margin-top:26.3pt;width:46.15pt;height:12.0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3hN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GESI</w:t>
                    </w:r>
                    <w:r>
                      <w:rPr>
                        <w:rFonts w:ascii="Gill Sans MT" w:hAnsi="Gill Sans MT" w:cs="Gill Sans MT"/>
                        <w:i/>
                        <w:iCs/>
                        <w:color w:val="AC1F24"/>
                        <w:spacing w:val="-21"/>
                        <w:w w:val="110"/>
                        <w:sz w:val="16"/>
                        <w:szCs w:val="16"/>
                      </w:rPr>
                      <w:t xml:space="preserve"> </w:t>
                    </w:r>
                    <w:r>
                      <w:rPr>
                        <w:rFonts w:ascii="Gill Sans MT" w:hAnsi="Gill Sans MT" w:cs="Gill Sans MT"/>
                        <w:i/>
                        <w:iCs/>
                        <w:color w:val="AC1F24"/>
                        <w:w w:val="110"/>
                        <w:sz w:val="16"/>
                        <w:szCs w:val="16"/>
                      </w:rPr>
                      <w:t>Strategy</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6000"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2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6EBFA" id="Freeform 83"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J/YZPY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6266815</wp:posOffset>
              </wp:positionH>
              <wp:positionV relativeFrom="page">
                <wp:posOffset>334010</wp:posOffset>
              </wp:positionV>
              <wp:extent cx="586105" cy="153035"/>
              <wp:effectExtent l="0" t="0" r="0" b="0"/>
              <wp:wrapNone/>
              <wp:docPr id="1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GESI</w:t>
                          </w:r>
                          <w:r>
                            <w:rPr>
                              <w:rFonts w:ascii="Gill Sans MT" w:hAnsi="Gill Sans MT" w:cs="Gill Sans MT"/>
                              <w:i/>
                              <w:iCs/>
                              <w:color w:val="AC1F24"/>
                              <w:spacing w:val="-21"/>
                              <w:w w:val="110"/>
                              <w:sz w:val="16"/>
                              <w:szCs w:val="16"/>
                            </w:rPr>
                            <w:t xml:space="preserve"> </w:t>
                          </w:r>
                          <w:r>
                            <w:rPr>
                              <w:rFonts w:ascii="Gill Sans MT" w:hAnsi="Gill Sans MT" w:cs="Gill Sans MT"/>
                              <w:i/>
                              <w:iCs/>
                              <w:color w:val="AC1F24"/>
                              <w:w w:val="110"/>
                              <w:sz w:val="16"/>
                              <w:szCs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757" type="#_x0000_t202" style="position:absolute;margin-left:493.45pt;margin-top:26.3pt;width:46.15pt;height:12.0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XE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&#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GESI</w:t>
                    </w:r>
                    <w:r>
                      <w:rPr>
                        <w:rFonts w:ascii="Gill Sans MT" w:hAnsi="Gill Sans MT" w:cs="Gill Sans MT"/>
                        <w:i/>
                        <w:iCs/>
                        <w:color w:val="AC1F24"/>
                        <w:spacing w:val="-21"/>
                        <w:w w:val="110"/>
                        <w:sz w:val="16"/>
                        <w:szCs w:val="16"/>
                      </w:rPr>
                      <w:t xml:space="preserve"> </w:t>
                    </w:r>
                    <w:r>
                      <w:rPr>
                        <w:rFonts w:ascii="Gill Sans MT" w:hAnsi="Gill Sans MT" w:cs="Gill Sans MT"/>
                        <w:i/>
                        <w:iCs/>
                        <w:color w:val="AC1F24"/>
                        <w:w w:val="110"/>
                        <w:sz w:val="16"/>
                        <w:szCs w:val="16"/>
                      </w:rPr>
                      <w:t>Strategy</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443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1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4DDFDE" id="Freeform 98"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o/AAMAAI8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T9naPw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707390</wp:posOffset>
              </wp:positionH>
              <wp:positionV relativeFrom="page">
                <wp:posOffset>334010</wp:posOffset>
              </wp:positionV>
              <wp:extent cx="471805" cy="153035"/>
              <wp:effectExtent l="0" t="0" r="0" b="0"/>
              <wp:wrapNone/>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762" type="#_x0000_t202" style="position:absolute;margin-left:55.7pt;margin-top:26.3pt;width:37.15pt;height:12.0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gUsg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&#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Innovation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790336" behindDoc="1" locked="0" layoutInCell="0" allowOverlap="1">
              <wp:simplePos x="0" y="0"/>
              <wp:positionH relativeFrom="page">
                <wp:posOffset>0</wp:posOffset>
              </wp:positionH>
              <wp:positionV relativeFrom="page">
                <wp:posOffset>0</wp:posOffset>
              </wp:positionV>
              <wp:extent cx="7560310" cy="2619375"/>
              <wp:effectExtent l="0" t="0" r="0" b="0"/>
              <wp:wrapNone/>
              <wp:docPr id="11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0"/>
                        <a:chExt cx="11906" cy="4125"/>
                      </a:xfrm>
                    </wpg:grpSpPr>
                    <wps:wsp>
                      <wps:cNvPr id="111" name="Freeform 94"/>
                      <wps:cNvSpPr>
                        <a:spLocks/>
                      </wps:cNvSpPr>
                      <wps:spPr bwMode="auto">
                        <a:xfrm>
                          <a:off x="0" y="0"/>
                          <a:ext cx="11906" cy="4125"/>
                        </a:xfrm>
                        <a:custGeom>
                          <a:avLst/>
                          <a:gdLst>
                            <a:gd name="T0" fmla="*/ 0 w 11906"/>
                            <a:gd name="T1" fmla="*/ 4124 h 4125"/>
                            <a:gd name="T2" fmla="*/ 11905 w 11906"/>
                            <a:gd name="T3" fmla="*/ 4124 h 4125"/>
                            <a:gd name="T4" fmla="*/ 11905 w 11906"/>
                            <a:gd name="T5" fmla="*/ 4124 h 4125"/>
                            <a:gd name="T6" fmla="*/ 11905 w 11906"/>
                            <a:gd name="T7" fmla="*/ 0 h 4125"/>
                            <a:gd name="T8" fmla="*/ 0 w 11906"/>
                            <a:gd name="T9" fmla="*/ 0 h 4125"/>
                            <a:gd name="T10" fmla="*/ 0 w 11906"/>
                            <a:gd name="T11" fmla="*/ 0 h 4125"/>
                            <a:gd name="T12" fmla="*/ 0 w 11906"/>
                            <a:gd name="T13" fmla="*/ 4124 h 4125"/>
                          </a:gdLst>
                          <a:ahLst/>
                          <a:cxnLst>
                            <a:cxn ang="0">
                              <a:pos x="T0" y="T1"/>
                            </a:cxn>
                            <a:cxn ang="0">
                              <a:pos x="T2" y="T3"/>
                            </a:cxn>
                            <a:cxn ang="0">
                              <a:pos x="T4" y="T5"/>
                            </a:cxn>
                            <a:cxn ang="0">
                              <a:pos x="T6" y="T7"/>
                            </a:cxn>
                            <a:cxn ang="0">
                              <a:pos x="T8" y="T9"/>
                            </a:cxn>
                            <a:cxn ang="0">
                              <a:pos x="T10" y="T11"/>
                            </a:cxn>
                            <a:cxn ang="0">
                              <a:pos x="T12" y="T13"/>
                            </a:cxn>
                          </a:cxnLst>
                          <a:rect l="0" t="0" r="r" b="b"/>
                          <a:pathLst>
                            <a:path w="11906" h="4125">
                              <a:moveTo>
                                <a:pt x="0" y="4124"/>
                              </a:moveTo>
                              <a:lnTo>
                                <a:pt x="11905" y="4124"/>
                              </a:lnTo>
                              <a:lnTo>
                                <a:pt x="11905" y="4124"/>
                              </a:lnTo>
                              <a:lnTo>
                                <a:pt x="11905" y="0"/>
                              </a:lnTo>
                              <a:lnTo>
                                <a:pt x="0"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5"/>
                      <wps:cNvSpPr>
                        <a:spLocks/>
                      </wps:cNvSpPr>
                      <wps:spPr bwMode="auto">
                        <a:xfrm>
                          <a:off x="1814" y="1977"/>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7FFC8" id="Group 93" o:spid="_x0000_s1026" style="position:absolute;margin-left:0;margin-top:0;width:595.3pt;height:206.25pt;z-index:-251526144;mso-position-horizontal-relative:page;mso-position-vertical-relative:page"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" o:allowincell="f">
              <v:shape id="Freeform 94" o:spid="_x0000_s1027" style="position:absolute;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" path="m,4124r11905,l11905,4124,11905,,,,,,,4124xe" fillcolor="#3ea7b4" stroked="f">
                <v:path arrowok="t" o:connecttype="custom" o:connectlocs="0,4124;11905,4124;11905,4124;11905,0;0,0;0,0;0,4124" o:connectangles="0,0,0,0,0,0,0"/>
              </v:shape>
              <v:shape id="Freeform 95" o:spid="_x0000_s1028" style="position:absolute;left:1814;top:1977;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" path="m,l,800e" filled="f" strokecolor="#fff450" strokeweight="1pt">
                <v:path arrowok="t" o:connecttype="custom" o:connectlocs="0,0;0,800" o:connectangles="0,0"/>
              </v:shape>
              <w10:wrap anchorx="page" anchory="page"/>
            </v:group>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707390</wp:posOffset>
              </wp:positionH>
              <wp:positionV relativeFrom="page">
                <wp:posOffset>1221740</wp:posOffset>
              </wp:positionV>
              <wp:extent cx="220345" cy="525145"/>
              <wp:effectExtent l="0" t="0" r="0" b="0"/>
              <wp:wrapNone/>
              <wp:docPr id="10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5"/>
                            <w:ind w:left="20"/>
                            <w:rPr>
                              <w:color w:val="FFFFFF"/>
                              <w:w w:val="94"/>
                              <w:sz w:val="64"/>
                              <w:szCs w:val="64"/>
                            </w:rPr>
                          </w:pPr>
                          <w:r>
                            <w:rPr>
                              <w:color w:val="FFFFFF"/>
                              <w:w w:val="94"/>
                              <w:sz w:val="64"/>
                              <w:szCs w:val="6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763" type="#_x0000_t202" style="position:absolute;margin-left:55.7pt;margin-top:96.2pt;width:17.35pt;height:41.3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AtsA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" o:allowincell="f" filled="f" stroked="f">
              <v:textbox inset="0,0,0,0">
                <w:txbxContent>
                  <w:p w:rsidR="00000000" w:rsidRDefault="008309F7">
                    <w:pPr>
                      <w:pStyle w:val="BodyText"/>
                      <w:kinsoku w:val="0"/>
                      <w:overflowPunct w:val="0"/>
                      <w:spacing w:before="15"/>
                      <w:ind w:left="20"/>
                      <w:rPr>
                        <w:color w:val="FFFFFF"/>
                        <w:w w:val="94"/>
                        <w:sz w:val="64"/>
                        <w:szCs w:val="64"/>
                      </w:rPr>
                    </w:pPr>
                    <w:r>
                      <w:rPr>
                        <w:color w:val="FFFFFF"/>
                        <w:w w:val="94"/>
                        <w:sz w:val="64"/>
                        <w:szCs w:val="64"/>
                      </w:rPr>
                      <w:t>6</w:t>
                    </w: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1265555</wp:posOffset>
              </wp:positionH>
              <wp:positionV relativeFrom="page">
                <wp:posOffset>1231265</wp:posOffset>
              </wp:positionV>
              <wp:extent cx="2024380" cy="525145"/>
              <wp:effectExtent l="0" t="0" r="0" b="0"/>
              <wp:wrapNone/>
              <wp:docPr id="10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5"/>
                            <w:ind w:left="20"/>
                            <w:rPr>
                              <w:color w:val="FFFFFF"/>
                              <w:spacing w:val="-21"/>
                              <w:w w:val="95"/>
                              <w:sz w:val="64"/>
                              <w:szCs w:val="64"/>
                            </w:rPr>
                          </w:pPr>
                          <w:r>
                            <w:rPr>
                              <w:color w:val="FFFFFF"/>
                              <w:spacing w:val="-21"/>
                              <w:w w:val="95"/>
                              <w:sz w:val="64"/>
                              <w:szCs w:val="64"/>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764" type="#_x0000_t202" style="position:absolute;margin-left:99.65pt;margin-top:96.95pt;width:159.4pt;height:41.3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TjsQ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" o:allowincell="f" filled="f" stroked="f">
              <v:textbox inset="0,0,0,0">
                <w:txbxContent>
                  <w:p w:rsidR="00000000" w:rsidRDefault="008309F7">
                    <w:pPr>
                      <w:pStyle w:val="BodyText"/>
                      <w:kinsoku w:val="0"/>
                      <w:overflowPunct w:val="0"/>
                      <w:spacing w:before="15"/>
                      <w:ind w:left="20"/>
                      <w:rPr>
                        <w:color w:val="FFFFFF"/>
                        <w:spacing w:val="-21"/>
                        <w:w w:val="95"/>
                        <w:sz w:val="64"/>
                        <w:szCs w:val="64"/>
                      </w:rPr>
                    </w:pPr>
                    <w:r>
                      <w:rPr>
                        <w:color w:val="FFFFFF"/>
                        <w:spacing w:val="-21"/>
                        <w:w w:val="95"/>
                        <w:sz w:val="64"/>
                        <w:szCs w:val="64"/>
                      </w:rPr>
                      <w:t>INNOVATION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1600"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0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7A95E3" id="Freeform 105"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RAAMAAJA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1K/kQADAACQ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707390</wp:posOffset>
              </wp:positionH>
              <wp:positionV relativeFrom="page">
                <wp:posOffset>334010</wp:posOffset>
              </wp:positionV>
              <wp:extent cx="630555" cy="15303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Delivery</w:t>
                          </w:r>
                          <w:r>
                            <w:rPr>
                              <w:rFonts w:ascii="Gill Sans MT" w:hAnsi="Gill Sans MT" w:cs="Gill Sans MT"/>
                              <w:i/>
                              <w:iCs/>
                              <w:color w:val="AC1F24"/>
                              <w:spacing w:val="-29"/>
                              <w:w w:val="110"/>
                              <w:sz w:val="16"/>
                              <w:szCs w:val="16"/>
                            </w:rPr>
                            <w:t xml:space="preserve"> </w:t>
                          </w:r>
                          <w:r>
                            <w:rPr>
                              <w:rFonts w:ascii="Gill Sans MT" w:hAnsi="Gill Sans MT" w:cs="Gill Sans MT"/>
                              <w:i/>
                              <w:iCs/>
                              <w:color w:val="AC1F24"/>
                              <w:w w:val="110"/>
                              <w:sz w:val="16"/>
                              <w:szCs w:val="16"/>
                            </w:rPr>
                            <w:t>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765" type="#_x0000_t202" style="position:absolute;margin-left:55.7pt;margin-top:26.3pt;width:49.65pt;height:12.0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RLsgIAALQFAAAOAAAAZHJzL2Uyb0RvYy54bWysVG1vmzAQ/j5p/8Hyd4pJgAZ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Delivery</w:t>
                    </w:r>
                    <w:r>
                      <w:rPr>
                        <w:rFonts w:ascii="Gill Sans MT" w:hAnsi="Gill Sans MT" w:cs="Gill Sans MT"/>
                        <w:i/>
                        <w:iCs/>
                        <w:color w:val="AC1F24"/>
                        <w:spacing w:val="-29"/>
                        <w:w w:val="110"/>
                        <w:sz w:val="16"/>
                        <w:szCs w:val="16"/>
                      </w:rPr>
                      <w:t xml:space="preserve"> </w:t>
                    </w:r>
                    <w:r>
                      <w:rPr>
                        <w:rFonts w:ascii="Gill Sans MT" w:hAnsi="Gill Sans MT" w:cs="Gill Sans MT"/>
                        <w:i/>
                        <w:iCs/>
                        <w:color w:val="AC1F24"/>
                        <w:w w:val="110"/>
                        <w:sz w:val="16"/>
                        <w:szCs w:val="16"/>
                      </w:rPr>
                      <w:t>Model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797504" behindDoc="1" locked="0" layoutInCell="0" allowOverlap="1">
              <wp:simplePos x="0" y="0"/>
              <wp:positionH relativeFrom="page">
                <wp:posOffset>0</wp:posOffset>
              </wp:positionH>
              <wp:positionV relativeFrom="page">
                <wp:posOffset>0</wp:posOffset>
              </wp:positionV>
              <wp:extent cx="7560310" cy="2619375"/>
              <wp:effectExtent l="0" t="0" r="0" b="0"/>
              <wp:wrapNone/>
              <wp:docPr id="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19375"/>
                        <a:chOff x="0" y="0"/>
                        <a:chExt cx="11906" cy="4125"/>
                      </a:xfrm>
                    </wpg:grpSpPr>
                    <wps:wsp>
                      <wps:cNvPr id="104" name="Freeform 101"/>
                      <wps:cNvSpPr>
                        <a:spLocks/>
                      </wps:cNvSpPr>
                      <wps:spPr bwMode="auto">
                        <a:xfrm>
                          <a:off x="0" y="0"/>
                          <a:ext cx="11906" cy="4125"/>
                        </a:xfrm>
                        <a:custGeom>
                          <a:avLst/>
                          <a:gdLst>
                            <a:gd name="T0" fmla="*/ 0 w 11906"/>
                            <a:gd name="T1" fmla="*/ 4124 h 4125"/>
                            <a:gd name="T2" fmla="*/ 11905 w 11906"/>
                            <a:gd name="T3" fmla="*/ 4124 h 4125"/>
                            <a:gd name="T4" fmla="*/ 11905 w 11906"/>
                            <a:gd name="T5" fmla="*/ 4124 h 4125"/>
                            <a:gd name="T6" fmla="*/ 11905 w 11906"/>
                            <a:gd name="T7" fmla="*/ 0 h 4125"/>
                            <a:gd name="T8" fmla="*/ 0 w 11906"/>
                            <a:gd name="T9" fmla="*/ 0 h 4125"/>
                            <a:gd name="T10" fmla="*/ 0 w 11906"/>
                            <a:gd name="T11" fmla="*/ 0 h 4125"/>
                            <a:gd name="T12" fmla="*/ 0 w 11906"/>
                            <a:gd name="T13" fmla="*/ 4124 h 4125"/>
                          </a:gdLst>
                          <a:ahLst/>
                          <a:cxnLst>
                            <a:cxn ang="0">
                              <a:pos x="T0" y="T1"/>
                            </a:cxn>
                            <a:cxn ang="0">
                              <a:pos x="T2" y="T3"/>
                            </a:cxn>
                            <a:cxn ang="0">
                              <a:pos x="T4" y="T5"/>
                            </a:cxn>
                            <a:cxn ang="0">
                              <a:pos x="T6" y="T7"/>
                            </a:cxn>
                            <a:cxn ang="0">
                              <a:pos x="T8" y="T9"/>
                            </a:cxn>
                            <a:cxn ang="0">
                              <a:pos x="T10" y="T11"/>
                            </a:cxn>
                            <a:cxn ang="0">
                              <a:pos x="T12" y="T13"/>
                            </a:cxn>
                          </a:cxnLst>
                          <a:rect l="0" t="0" r="r" b="b"/>
                          <a:pathLst>
                            <a:path w="11906" h="4125">
                              <a:moveTo>
                                <a:pt x="0" y="4124"/>
                              </a:moveTo>
                              <a:lnTo>
                                <a:pt x="11905" y="4124"/>
                              </a:lnTo>
                              <a:lnTo>
                                <a:pt x="11905" y="4124"/>
                              </a:lnTo>
                              <a:lnTo>
                                <a:pt x="11905" y="0"/>
                              </a:lnTo>
                              <a:lnTo>
                                <a:pt x="0" y="0"/>
                              </a:lnTo>
                              <a:lnTo>
                                <a:pt x="0" y="0"/>
                              </a:lnTo>
                              <a:lnTo>
                                <a:pt x="0" y="4124"/>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2"/>
                      <wps:cNvSpPr>
                        <a:spLocks/>
                      </wps:cNvSpPr>
                      <wps:spPr bwMode="auto">
                        <a:xfrm>
                          <a:off x="1814" y="1977"/>
                          <a:ext cx="20" cy="801"/>
                        </a:xfrm>
                        <a:custGeom>
                          <a:avLst/>
                          <a:gdLst>
                            <a:gd name="T0" fmla="*/ 0 w 20"/>
                            <a:gd name="T1" fmla="*/ 0 h 801"/>
                            <a:gd name="T2" fmla="*/ 0 w 20"/>
                            <a:gd name="T3" fmla="*/ 800 h 801"/>
                          </a:gdLst>
                          <a:ahLst/>
                          <a:cxnLst>
                            <a:cxn ang="0">
                              <a:pos x="T0" y="T1"/>
                            </a:cxn>
                            <a:cxn ang="0">
                              <a:pos x="T2" y="T3"/>
                            </a:cxn>
                          </a:cxnLst>
                          <a:rect l="0" t="0" r="r" b="b"/>
                          <a:pathLst>
                            <a:path w="20" h="801">
                              <a:moveTo>
                                <a:pt x="0" y="0"/>
                              </a:moveTo>
                              <a:lnTo>
                                <a:pt x="0" y="800"/>
                              </a:lnTo>
                            </a:path>
                          </a:pathLst>
                        </a:custGeom>
                        <a:noFill/>
                        <a:ln w="12700">
                          <a:solidFill>
                            <a:srgbClr val="FFF4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BFA79" id="Group 100" o:spid="_x0000_s1026" style="position:absolute;margin-left:0;margin-top:0;width:595.3pt;height:206.25pt;z-index:-251518976;mso-position-horizontal-relative:page;mso-position-vertical-relative:page" coordsize="119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" o:allowincell="f">
              <v:shape id="Freeform 101" o:spid="_x0000_s1027" style="position:absolute;width:11906;height:4125;visibility:visible;mso-wrap-style:square;v-text-anchor:top" coordsize="1190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" path="m,4124r11905,l11905,4124,11905,,,,,,,4124xe" fillcolor="#3ea7b4" stroked="f">
                <v:path arrowok="t" o:connecttype="custom" o:connectlocs="0,4124;11905,4124;11905,4124;11905,0;0,0;0,0;0,4124" o:connectangles="0,0,0,0,0,0,0"/>
              </v:shape>
              <v:shape id="Freeform 102" o:spid="_x0000_s1028" style="position:absolute;left:1814;top:1977;width:20;height:801;visibility:visible;mso-wrap-style:square;v-text-anchor:top" coordsize="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" path="m,l,800e" filled="f" strokecolor="#fff450" strokeweight="1pt">
                <v:path arrowok="t" o:connecttype="custom" o:connectlocs="0,0;0,800" o:connectangles="0,0"/>
              </v:shape>
              <w10:wrap anchorx="page" anchory="page"/>
            </v:group>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707390</wp:posOffset>
              </wp:positionH>
              <wp:positionV relativeFrom="page">
                <wp:posOffset>1221740</wp:posOffset>
              </wp:positionV>
              <wp:extent cx="220345" cy="525145"/>
              <wp:effectExtent l="0" t="0" r="0" b="0"/>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5"/>
                            <w:ind w:left="20"/>
                            <w:rPr>
                              <w:color w:val="FFFFFF"/>
                              <w:w w:val="94"/>
                              <w:sz w:val="64"/>
                              <w:szCs w:val="64"/>
                            </w:rPr>
                          </w:pPr>
                          <w:r>
                            <w:rPr>
                              <w:color w:val="FFFFFF"/>
                              <w:w w:val="94"/>
                              <w:sz w:val="64"/>
                              <w:szCs w:val="6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766" type="#_x0000_t202" style="position:absolute;margin-left:55.7pt;margin-top:96.2pt;width:17.35pt;height:41.3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3AsQ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" o:allowincell="f" filled="f" stroked="f">
              <v:textbox inset="0,0,0,0">
                <w:txbxContent>
                  <w:p w:rsidR="00000000" w:rsidRDefault="008309F7">
                    <w:pPr>
                      <w:pStyle w:val="BodyText"/>
                      <w:kinsoku w:val="0"/>
                      <w:overflowPunct w:val="0"/>
                      <w:spacing w:before="15"/>
                      <w:ind w:left="20"/>
                      <w:rPr>
                        <w:color w:val="FFFFFF"/>
                        <w:w w:val="94"/>
                        <w:sz w:val="64"/>
                        <w:szCs w:val="64"/>
                      </w:rPr>
                    </w:pPr>
                    <w:r>
                      <w:rPr>
                        <w:color w:val="FFFFFF"/>
                        <w:w w:val="94"/>
                        <w:sz w:val="64"/>
                        <w:szCs w:val="64"/>
                      </w:rPr>
                      <w:t>7</w:t>
                    </w:r>
                  </w:p>
                </w:txbxContent>
              </v:textbox>
              <w10:wrap anchorx="page" anchory="page"/>
            </v:shap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1265555</wp:posOffset>
              </wp:positionH>
              <wp:positionV relativeFrom="page">
                <wp:posOffset>1231265</wp:posOffset>
              </wp:positionV>
              <wp:extent cx="2717800" cy="525145"/>
              <wp:effectExtent l="0" t="0" r="0" b="0"/>
              <wp:wrapNone/>
              <wp:docPr id="10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15"/>
                            <w:ind w:left="20"/>
                            <w:rPr>
                              <w:color w:val="FFFFFF"/>
                              <w:spacing w:val="-16"/>
                              <w:w w:val="95"/>
                              <w:sz w:val="64"/>
                              <w:szCs w:val="64"/>
                            </w:rPr>
                          </w:pPr>
                          <w:r>
                            <w:rPr>
                              <w:color w:val="FFFFFF"/>
                              <w:spacing w:val="-14"/>
                              <w:w w:val="95"/>
                              <w:sz w:val="64"/>
                              <w:szCs w:val="64"/>
                            </w:rPr>
                            <w:t>DELIVERY</w:t>
                          </w:r>
                          <w:r>
                            <w:rPr>
                              <w:color w:val="FFFFFF"/>
                              <w:spacing w:val="70"/>
                              <w:w w:val="95"/>
                              <w:sz w:val="64"/>
                              <w:szCs w:val="64"/>
                            </w:rPr>
                            <w:t xml:space="preserve"> </w:t>
                          </w:r>
                          <w:r>
                            <w:rPr>
                              <w:color w:val="FFFFFF"/>
                              <w:spacing w:val="-16"/>
                              <w:w w:val="95"/>
                              <w:sz w:val="64"/>
                              <w:szCs w:val="64"/>
                            </w:rPr>
                            <w:t>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767" type="#_x0000_t202" style="position:absolute;margin-left:99.65pt;margin-top:96.95pt;width:214pt;height:41.3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FpswIAALU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" o:allowincell="f" filled="f" stroked="f">
              <v:textbox inset="0,0,0,0">
                <w:txbxContent>
                  <w:p w:rsidR="00000000" w:rsidRDefault="008309F7">
                    <w:pPr>
                      <w:pStyle w:val="BodyText"/>
                      <w:kinsoku w:val="0"/>
                      <w:overflowPunct w:val="0"/>
                      <w:spacing w:before="15"/>
                      <w:ind w:left="20"/>
                      <w:rPr>
                        <w:color w:val="FFFFFF"/>
                        <w:spacing w:val="-16"/>
                        <w:w w:val="95"/>
                        <w:sz w:val="64"/>
                        <w:szCs w:val="64"/>
                      </w:rPr>
                    </w:pPr>
                    <w:r>
                      <w:rPr>
                        <w:color w:val="FFFFFF"/>
                        <w:spacing w:val="-14"/>
                        <w:w w:val="95"/>
                        <w:sz w:val="64"/>
                        <w:szCs w:val="64"/>
                      </w:rPr>
                      <w:t>DELIVERY</w:t>
                    </w:r>
                    <w:r>
                      <w:rPr>
                        <w:color w:val="FFFFFF"/>
                        <w:spacing w:val="70"/>
                        <w:w w:val="95"/>
                        <w:sz w:val="64"/>
                        <w:szCs w:val="64"/>
                      </w:rPr>
                      <w:t xml:space="preserve"> </w:t>
                    </w:r>
                    <w:r>
                      <w:rPr>
                        <w:color w:val="FFFFFF"/>
                        <w:spacing w:val="-16"/>
                        <w:w w:val="95"/>
                        <w:sz w:val="64"/>
                        <w:szCs w:val="64"/>
                      </w:rPr>
                      <w:t>MODEL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7744"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0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69C1B5" id="Freeform 109"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707390</wp:posOffset>
              </wp:positionH>
              <wp:positionV relativeFrom="page">
                <wp:posOffset>334010</wp:posOffset>
              </wp:positionV>
              <wp:extent cx="630555" cy="153035"/>
              <wp:effectExtent l="0" t="0" r="0" b="0"/>
              <wp:wrapNone/>
              <wp:docPr id="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Delivery</w:t>
                          </w:r>
                          <w:r>
                            <w:rPr>
                              <w:rFonts w:ascii="Gill Sans MT" w:hAnsi="Gill Sans MT" w:cs="Gill Sans MT"/>
                              <w:i/>
                              <w:iCs/>
                              <w:color w:val="AC1F24"/>
                              <w:spacing w:val="-29"/>
                              <w:w w:val="110"/>
                              <w:sz w:val="16"/>
                              <w:szCs w:val="16"/>
                            </w:rPr>
                            <w:t xml:space="preserve"> </w:t>
                          </w:r>
                          <w:r>
                            <w:rPr>
                              <w:rFonts w:ascii="Gill Sans MT" w:hAnsi="Gill Sans MT" w:cs="Gill Sans MT"/>
                              <w:i/>
                              <w:iCs/>
                              <w:color w:val="AC1F24"/>
                              <w:w w:val="110"/>
                              <w:sz w:val="16"/>
                              <w:szCs w:val="16"/>
                            </w:rPr>
                            <w:t>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768" type="#_x0000_t202" style="position:absolute;margin-left:55.7pt;margin-top:26.3pt;width:49.65pt;height:12.0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CXswIAALMFAAAOAAAAZHJzL2Uyb0RvYy54bWysVG1vmzAQ/j5p/8Hyd8pLgAZ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Delivery</w:t>
                    </w:r>
                    <w:r>
                      <w:rPr>
                        <w:rFonts w:ascii="Gill Sans MT" w:hAnsi="Gill Sans MT" w:cs="Gill Sans MT"/>
                        <w:i/>
                        <w:iCs/>
                        <w:color w:val="AC1F24"/>
                        <w:spacing w:val="-29"/>
                        <w:w w:val="110"/>
                        <w:sz w:val="16"/>
                        <w:szCs w:val="16"/>
                      </w:rPr>
                      <w:t xml:space="preserve"> </w:t>
                    </w:r>
                    <w:r>
                      <w:rPr>
                        <w:rFonts w:ascii="Gill Sans MT" w:hAnsi="Gill Sans MT" w:cs="Gill Sans MT"/>
                        <w:i/>
                        <w:iCs/>
                        <w:color w:val="AC1F24"/>
                        <w:w w:val="110"/>
                        <w:sz w:val="16"/>
                        <w:szCs w:val="16"/>
                      </w:rPr>
                      <w:t>Model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467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9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8753C6" id="Freeform 107"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bnCbqQ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6222365</wp:posOffset>
              </wp:positionH>
              <wp:positionV relativeFrom="page">
                <wp:posOffset>334010</wp:posOffset>
              </wp:positionV>
              <wp:extent cx="630555" cy="153035"/>
              <wp:effectExtent l="0" t="0" r="0" b="0"/>
              <wp:wrapNone/>
              <wp:docPr id="9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Delivery</w:t>
                          </w:r>
                          <w:r>
                            <w:rPr>
                              <w:rFonts w:ascii="Gill Sans MT" w:hAnsi="Gill Sans MT" w:cs="Gill Sans MT"/>
                              <w:i/>
                              <w:iCs/>
                              <w:color w:val="AC1F24"/>
                              <w:spacing w:val="-29"/>
                              <w:w w:val="110"/>
                              <w:sz w:val="16"/>
                              <w:szCs w:val="16"/>
                            </w:rPr>
                            <w:t xml:space="preserve"> </w:t>
                          </w:r>
                          <w:r>
                            <w:rPr>
                              <w:rFonts w:ascii="Gill Sans MT" w:hAnsi="Gill Sans MT" w:cs="Gill Sans MT"/>
                              <w:i/>
                              <w:iCs/>
                              <w:color w:val="AC1F24"/>
                              <w:w w:val="110"/>
                              <w:sz w:val="16"/>
                              <w:szCs w:val="16"/>
                            </w:rPr>
                            <w:t>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769" type="#_x0000_t202" style="position:absolute;margin-left:489.95pt;margin-top:26.3pt;width:49.65pt;height:12.0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5Y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&#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Delivery</w:t>
                    </w:r>
                    <w:r>
                      <w:rPr>
                        <w:rFonts w:ascii="Gill Sans MT" w:hAnsi="Gill Sans MT" w:cs="Gill Sans MT"/>
                        <w:i/>
                        <w:iCs/>
                        <w:color w:val="AC1F24"/>
                        <w:spacing w:val="-29"/>
                        <w:w w:val="110"/>
                        <w:sz w:val="16"/>
                        <w:szCs w:val="16"/>
                      </w:rPr>
                      <w:t xml:space="preserve"> </w:t>
                    </w:r>
                    <w:r>
                      <w:rPr>
                        <w:rFonts w:ascii="Gill Sans MT" w:hAnsi="Gill Sans MT" w:cs="Gill Sans MT"/>
                        <w:i/>
                        <w:iCs/>
                        <w:color w:val="AC1F24"/>
                        <w:w w:val="110"/>
                        <w:sz w:val="16"/>
                        <w:szCs w:val="16"/>
                      </w:rPr>
                      <w:t>Model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2080"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9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015BA2" id="Freeform 119"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bH5bjA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5232400</wp:posOffset>
              </wp:positionH>
              <wp:positionV relativeFrom="page">
                <wp:posOffset>334010</wp:posOffset>
              </wp:positionV>
              <wp:extent cx="1620520" cy="153035"/>
              <wp:effectExtent l="0" t="0" r="0" b="0"/>
              <wp:wrapNone/>
              <wp:docPr id="8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774" type="#_x0000_t202" style="position:absolute;margin-left:412pt;margin-top:26.3pt;width:127.6pt;height:12.0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UPsw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9008"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8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12FFE2" id="Freeform 117"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5232400</wp:posOffset>
              </wp:positionH>
              <wp:positionV relativeFrom="page">
                <wp:posOffset>334010</wp:posOffset>
              </wp:positionV>
              <wp:extent cx="1620520" cy="153035"/>
              <wp:effectExtent l="0" t="0" r="0" b="0"/>
              <wp:wrapNone/>
              <wp:docPr id="8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775" type="#_x0000_t202" style="position:absolute;margin-left:412pt;margin-top:26.3pt;width:127.6pt;height:12.0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dw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8224"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8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B6A12B" id="Freeform 123"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GfAQ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I6isZ8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5232400</wp:posOffset>
              </wp:positionH>
              <wp:positionV relativeFrom="page">
                <wp:posOffset>334010</wp:posOffset>
              </wp:positionV>
              <wp:extent cx="1620520" cy="153035"/>
              <wp:effectExtent l="0" t="0" r="0" b="0"/>
              <wp:wrapNone/>
              <wp:docPr id="8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776" type="#_x0000_t202" style="position:absolute;margin-left:412pt;margin-top:26.3pt;width:127.6pt;height:12.0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mK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515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84"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5CD4B1" id="Freeform 121"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J0AQ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LjognQ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5232400</wp:posOffset>
              </wp:positionH>
              <wp:positionV relativeFrom="page">
                <wp:posOffset>334010</wp:posOffset>
              </wp:positionV>
              <wp:extent cx="1620520" cy="153035"/>
              <wp:effectExtent l="0" t="0" r="0" b="0"/>
              <wp:wrapNone/>
              <wp:docPr id="8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777" type="#_x0000_t202" style="position:absolute;margin-left:412pt;margin-top:26.3pt;width:127.6pt;height:12.0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0tsg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Performance</w:t>
                    </w:r>
                    <w:r>
                      <w:rPr>
                        <w:rFonts w:ascii="Gill Sans MT" w:hAnsi="Gill Sans MT" w:cs="Gill Sans MT"/>
                        <w:i/>
                        <w:iCs/>
                        <w:color w:val="AC1F24"/>
                        <w:spacing w:val="-23"/>
                        <w:w w:val="110"/>
                        <w:sz w:val="16"/>
                        <w:szCs w:val="16"/>
                      </w:rPr>
                      <w:t xml:space="preserve"> </w:t>
                    </w:r>
                    <w:r>
                      <w:rPr>
                        <w:rFonts w:ascii="Gill Sans MT" w:hAnsi="Gill Sans MT" w:cs="Gill Sans MT"/>
                        <w:i/>
                        <w:iCs/>
                        <w:color w:val="AC1F24"/>
                        <w:w w:val="110"/>
                        <w:sz w:val="16"/>
                        <w:szCs w:val="16"/>
                      </w:rPr>
                      <w:t>Management</w:t>
                    </w:r>
                    <w:r>
                      <w:rPr>
                        <w:rFonts w:ascii="Gill Sans MT" w:hAnsi="Gill Sans MT" w:cs="Gill Sans MT"/>
                        <w:i/>
                        <w:iCs/>
                        <w:color w:val="AC1F24"/>
                        <w:spacing w:val="-22"/>
                        <w:w w:val="110"/>
                        <w:sz w:val="16"/>
                        <w:szCs w:val="16"/>
                      </w:rPr>
                      <w:t xml:space="preserve"> </w:t>
                    </w:r>
                    <w:r>
                      <w:rPr>
                        <w:rFonts w:ascii="Gill Sans MT" w:hAnsi="Gill Sans MT" w:cs="Gill Sans MT"/>
                        <w:i/>
                        <w:iCs/>
                        <w:color w:val="AC1F24"/>
                        <w:w w:val="110"/>
                        <w:sz w:val="16"/>
                        <w:szCs w:val="16"/>
                      </w:rPr>
                      <w:t>Framework</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600"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9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0C3FB2" id="Freeform 1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ExAA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HaFRMQ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707390</wp:posOffset>
              </wp:positionH>
              <wp:positionV relativeFrom="page">
                <wp:posOffset>334010</wp:posOffset>
              </wp:positionV>
              <wp:extent cx="1517650" cy="153035"/>
              <wp:effectExtent l="0" t="0" r="0" b="0"/>
              <wp:wrapNone/>
              <wp:docPr id="1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713" type="#_x0000_t202" style="position:absolute;margin-left:55.7pt;margin-top:26.3pt;width:119.5pt;height:12.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wR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2560"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7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EBAC62" id="Freeform 133"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19tiuA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5687695</wp:posOffset>
              </wp:positionH>
              <wp:positionV relativeFrom="page">
                <wp:posOffset>334010</wp:posOffset>
              </wp:positionV>
              <wp:extent cx="1165225" cy="153035"/>
              <wp:effectExtent l="0" t="0" r="0" b="0"/>
              <wp:wrapNone/>
              <wp:docPr id="7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Operational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782" type="#_x0000_t202" style="position:absolute;margin-left:447.85pt;margin-top:26.3pt;width:91.75pt;height:12.0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d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&#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Operational Considerations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9488"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74"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D02905" id="Freeform 131"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4ZFRUw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5687695</wp:posOffset>
              </wp:positionH>
              <wp:positionV relativeFrom="page">
                <wp:posOffset>334010</wp:posOffset>
              </wp:positionV>
              <wp:extent cx="1165225" cy="153035"/>
              <wp:effectExtent l="0" t="0" r="0" b="0"/>
              <wp:wrapNone/>
              <wp:docPr id="7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Operational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783" type="#_x0000_t202" style="position:absolute;margin-left:447.85pt;margin-top:26.3pt;width:91.75pt;height:12.0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BD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&#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Operational Considerations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689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6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7BF75B" id="Freeform 143"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GGv+7c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5450840</wp:posOffset>
              </wp:positionH>
              <wp:positionV relativeFrom="page">
                <wp:posOffset>334010</wp:posOffset>
              </wp:positionV>
              <wp:extent cx="1402080" cy="153035"/>
              <wp:effectExtent l="0" t="0" r="0" b="0"/>
              <wp:wrapNone/>
              <wp:docPr id="6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Risk</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and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Safeguard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788" type="#_x0000_t202" style="position:absolute;margin-left:429.2pt;margin-top:26.3pt;width:110.4pt;height:12.0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2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Risk</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and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Safeguard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Management</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3824"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6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B17FDF" id="Freeform 141"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hcAQ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FflyFw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5450840</wp:posOffset>
              </wp:positionH>
              <wp:positionV relativeFrom="page">
                <wp:posOffset>334010</wp:posOffset>
              </wp:positionV>
              <wp:extent cx="1402080" cy="153035"/>
              <wp:effectExtent l="0" t="0" r="0" b="0"/>
              <wp:wrapNone/>
              <wp:docPr id="6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Risk</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and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Safeguard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789" type="#_x0000_t202" style="position:absolute;margin-left:429.2pt;margin-top:26.3pt;width:110.4pt;height:12.0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vosg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0"/>
                        <w:sz w:val="16"/>
                        <w:szCs w:val="16"/>
                      </w:rPr>
                    </w:pPr>
                    <w:r>
                      <w:rPr>
                        <w:rFonts w:ascii="Gill Sans MT" w:hAnsi="Gill Sans MT" w:cs="Gill Sans MT"/>
                        <w:i/>
                        <w:iCs/>
                        <w:color w:val="AC1F24"/>
                        <w:w w:val="110"/>
                        <w:sz w:val="16"/>
                        <w:szCs w:val="16"/>
                      </w:rPr>
                      <w:t>Risk</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and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Safeguard</w:t>
                    </w:r>
                    <w:r>
                      <w:rPr>
                        <w:rFonts w:ascii="Gill Sans MT" w:hAnsi="Gill Sans MT" w:cs="Gill Sans MT"/>
                        <w:i/>
                        <w:iCs/>
                        <w:color w:val="AC1F24"/>
                        <w:spacing w:val="-16"/>
                        <w:w w:val="110"/>
                        <w:sz w:val="16"/>
                        <w:szCs w:val="16"/>
                      </w:rPr>
                      <w:t xml:space="preserve"> </w:t>
                    </w:r>
                    <w:r>
                      <w:rPr>
                        <w:rFonts w:ascii="Gill Sans MT" w:hAnsi="Gill Sans MT" w:cs="Gill Sans MT"/>
                        <w:i/>
                        <w:iCs/>
                        <w:color w:val="AC1F24"/>
                        <w:w w:val="110"/>
                        <w:sz w:val="16"/>
                        <w:szCs w:val="16"/>
                      </w:rPr>
                      <w:t>Management</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868160" behindDoc="1" locked="0" layoutInCell="0" allowOverlap="1">
              <wp:simplePos x="0" y="0"/>
              <wp:positionH relativeFrom="page">
                <wp:posOffset>0</wp:posOffset>
              </wp:positionH>
              <wp:positionV relativeFrom="page">
                <wp:posOffset>0</wp:posOffset>
              </wp:positionV>
              <wp:extent cx="7560310" cy="10692130"/>
              <wp:effectExtent l="0" t="0" r="0" b="0"/>
              <wp:wrapNone/>
              <wp:docPr id="56"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2E31" id="Freeform 151" o:spid="_x0000_s1026" style="position:absolute;margin-left:0;margin-top:0;width:595.3pt;height:841.9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" o:allowincell="f" path="m,16837r11905,l11905,,,,,16837xe" fillcolor="#3ea7b4" stroked="f">
              <v:path arrowok="t" o:connecttype="custom" o:connectlocs="0,10691495;7559675,10691495;7559675,0;0,0;0,10691495" o:connectangles="0,0,0,0,0"/>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0208"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55"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8BFA1" id="Freeform 152"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TUhkSw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6488430</wp:posOffset>
              </wp:positionH>
              <wp:positionV relativeFrom="page">
                <wp:posOffset>334010</wp:posOffset>
              </wp:positionV>
              <wp:extent cx="364490" cy="153035"/>
              <wp:effectExtent l="0" t="0" r="0" b="0"/>
              <wp:wrapNone/>
              <wp:docPr id="5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w w:val="105"/>
                              <w:sz w:val="16"/>
                              <w:szCs w:val="1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794" type="#_x0000_t202" style="position:absolute;margin-left:510.9pt;margin-top:26.3pt;width:28.7pt;height:12.0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YIsgIAALM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&#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w w:val="105"/>
                        <w:sz w:val="16"/>
                        <w:szCs w:val="16"/>
                      </w:rPr>
                      <w:t>Annexes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635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53"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161654" id="Freeform 156"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6488430</wp:posOffset>
              </wp:positionH>
              <wp:positionV relativeFrom="page">
                <wp:posOffset>334010</wp:posOffset>
              </wp:positionV>
              <wp:extent cx="364490" cy="153035"/>
              <wp:effectExtent l="0" t="0" r="0" b="0"/>
              <wp:wrapNone/>
              <wp:docPr id="5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w w:val="105"/>
                              <w:sz w:val="16"/>
                              <w:szCs w:val="1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795" type="#_x0000_t202" style="position:absolute;margin-left:510.9pt;margin-top:26.3pt;width:28.7pt;height:12.0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Dm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w w:val="105"/>
                        <w:sz w:val="16"/>
                        <w:szCs w:val="16"/>
                      </w:rPr>
                      <w:t>Annexes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6672"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9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6E936F" id="Freeform 1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J6AA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707390</wp:posOffset>
              </wp:positionH>
              <wp:positionV relativeFrom="page">
                <wp:posOffset>334010</wp:posOffset>
              </wp:positionV>
              <wp:extent cx="1517650" cy="153035"/>
              <wp:effectExtent l="0" t="0" r="0" b="0"/>
              <wp:wrapNone/>
              <wp:docPr id="1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714" type="#_x0000_t202" style="position:absolute;margin-left:55.7pt;margin-top:26.3pt;width:119.5pt;height:12.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SWsQIAALM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spacing w:val="-3"/>
                        <w:w w:val="110"/>
                        <w:sz w:val="16"/>
                        <w:szCs w:val="16"/>
                      </w:rPr>
                    </w:pPr>
                    <w:r>
                      <w:rPr>
                        <w:rFonts w:ascii="Gill Sans MT" w:hAnsi="Gill Sans MT" w:cs="Gill Sans MT"/>
                        <w:i/>
                        <w:iCs/>
                        <w:color w:val="AC1F24"/>
                        <w:w w:val="110"/>
                        <w:sz w:val="16"/>
                        <w:szCs w:val="16"/>
                      </w:rPr>
                      <w:t>Acronyms, Abbreviations, and</w:t>
                    </w:r>
                    <w:r>
                      <w:rPr>
                        <w:rFonts w:ascii="Gill Sans MT" w:hAnsi="Gill Sans MT" w:cs="Gill Sans MT"/>
                        <w:i/>
                        <w:iCs/>
                        <w:color w:val="AC1F24"/>
                        <w:spacing w:val="-34"/>
                        <w:w w:val="110"/>
                        <w:sz w:val="16"/>
                        <w:szCs w:val="16"/>
                      </w:rPr>
                      <w:t xml:space="preserve"> </w:t>
                    </w:r>
                    <w:r>
                      <w:rPr>
                        <w:rFonts w:ascii="Gill Sans MT" w:hAnsi="Gill Sans MT" w:cs="Gill Sans MT"/>
                        <w:i/>
                        <w:iCs/>
                        <w:color w:val="AC1F24"/>
                        <w:spacing w:val="-3"/>
                        <w:w w:val="110"/>
                        <w:sz w:val="16"/>
                        <w:szCs w:val="16"/>
                      </w:rPr>
                      <w:t>Terms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3280"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51"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12F2C3" id="Freeform 154"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6488430</wp:posOffset>
              </wp:positionH>
              <wp:positionV relativeFrom="page">
                <wp:posOffset>334010</wp:posOffset>
              </wp:positionV>
              <wp:extent cx="364490" cy="153035"/>
              <wp:effectExtent l="0" t="0" r="0" b="0"/>
              <wp:wrapNone/>
              <wp:docPr id="5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w w:val="105"/>
                              <w:sz w:val="16"/>
                              <w:szCs w:val="1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796" type="#_x0000_t202" style="position:absolute;margin-left:510.9pt;margin-top:26.3pt;width:28.7pt;height:12.0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05"/>
                        <w:sz w:val="16"/>
                        <w:szCs w:val="16"/>
                      </w:rPr>
                    </w:pPr>
                    <w:r>
                      <w:rPr>
                        <w:rFonts w:ascii="Gill Sans MT" w:hAnsi="Gill Sans MT" w:cs="Gill Sans MT"/>
                        <w:i/>
                        <w:iCs/>
                        <w:color w:val="AC1F24"/>
                        <w:w w:val="105"/>
                        <w:sz w:val="16"/>
                        <w:szCs w:val="16"/>
                      </w:rPr>
                      <w:t>Annexes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761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4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A99C8" id="Freeform 164"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Erc11s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8279765</wp:posOffset>
              </wp:positionH>
              <wp:positionV relativeFrom="page">
                <wp:posOffset>536575</wp:posOffset>
              </wp:positionV>
              <wp:extent cx="6120130" cy="12700"/>
              <wp:effectExtent l="0" t="0" r="0" b="0"/>
              <wp:wrapNone/>
              <wp:docPr id="42"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A2FC2" id="Freeform 165"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1.95pt,42.25pt,1133.8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707390</wp:posOffset>
              </wp:positionH>
              <wp:positionV relativeFrom="page">
                <wp:posOffset>334010</wp:posOffset>
              </wp:positionV>
              <wp:extent cx="364490" cy="153035"/>
              <wp:effectExtent l="0" t="0" r="0" b="0"/>
              <wp:wrapNone/>
              <wp:docPr id="4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801" type="#_x0000_t202" style="position:absolute;margin-left:55.7pt;margin-top:26.3pt;width:28.7pt;height:12.0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qAsg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v:textbox>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14048105</wp:posOffset>
              </wp:positionH>
              <wp:positionV relativeFrom="page">
                <wp:posOffset>334010</wp:posOffset>
              </wp:positionV>
              <wp:extent cx="364490" cy="153035"/>
              <wp:effectExtent l="0" t="0" r="0" b="0"/>
              <wp:wrapNone/>
              <wp:docPr id="4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802" type="#_x0000_t202" style="position:absolute;margin-left:1106.15pt;margin-top:26.3pt;width:28.7pt;height:12.0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273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3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3595D2" id="Freeform 168"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PwBPhA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8279765</wp:posOffset>
              </wp:positionH>
              <wp:positionV relativeFrom="page">
                <wp:posOffset>536575</wp:posOffset>
              </wp:positionV>
              <wp:extent cx="6120130" cy="12700"/>
              <wp:effectExtent l="0" t="0" r="0" b="0"/>
              <wp:wrapNone/>
              <wp:docPr id="3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C6C982" id="Freeform 169"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1.95pt,42.25pt,1133.8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707390</wp:posOffset>
              </wp:positionH>
              <wp:positionV relativeFrom="page">
                <wp:posOffset>334010</wp:posOffset>
              </wp:positionV>
              <wp:extent cx="364490" cy="153035"/>
              <wp:effectExtent l="0" t="0" r="0" b="0"/>
              <wp:wrapNone/>
              <wp:docPr id="3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803" type="#_x0000_t202" style="position:absolute;margin-left:55.7pt;margin-top:26.3pt;width:28.7pt;height:12.0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kftA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v:textbox>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14048105</wp:posOffset>
              </wp:positionH>
              <wp:positionV relativeFrom="page">
                <wp:posOffset>334010</wp:posOffset>
              </wp:positionV>
              <wp:extent cx="364490" cy="153035"/>
              <wp:effectExtent l="0" t="0" r="0" b="0"/>
              <wp:wrapNone/>
              <wp:docPr id="3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804" type="#_x0000_t202" style="position:absolute;margin-left:1106.15pt;margin-top:26.3pt;width:28.7pt;height:12.0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" o:allowincell="f" filled="f" stroked="f">
              <v:textbox inset="0,0,0,0">
                <w:txbxContent>
                  <w:p w:rsidR="00000000" w:rsidRDefault="008309F7">
                    <w:pPr>
                      <w:pStyle w:val="BodyText"/>
                      <w:kinsoku w:val="0"/>
                      <w:overflowPunct w:val="0"/>
                      <w:spacing w:before="25"/>
                      <w:ind w:left="20"/>
                      <w:rPr>
                        <w:rFonts w:ascii="Trebuchet MS" w:hAnsi="Trebuchet MS" w:cs="Trebuchet MS"/>
                        <w:i/>
                        <w:iCs/>
                        <w:color w:val="AC1F24"/>
                        <w:w w:val="90"/>
                        <w:sz w:val="16"/>
                        <w:szCs w:val="16"/>
                      </w:rPr>
                    </w:pPr>
                    <w:r>
                      <w:rPr>
                        <w:rFonts w:ascii="Trebuchet MS" w:hAnsi="Trebuchet MS" w:cs="Trebuchet MS"/>
                        <w:i/>
                        <w:iCs/>
                        <w:color w:val="AC1F24"/>
                        <w:w w:val="90"/>
                        <w:sz w:val="16"/>
                        <w:szCs w:val="16"/>
                      </w:rPr>
                      <w:t>Annexes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937792"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4177" id="Freeform 205" o:spid="_x0000_s1026" style="position:absolute;margin-left:0;margin-top:0;width:595.3pt;height:841.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" o:allowincell="f" path="m,16837r11905,l11905,,,,,16837xe" fillcolor="#3ea7b4" stroked="f">
              <v:path arrowok="t" o:connecttype="custom" o:connectlocs="0,10691495;7559675,10691495;7559675,0;0,0;0,10691495" o:connectangles="0,0,0,0,0"/>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939840"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3EA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C6315" id="Freeform 206" o:spid="_x0000_s1026" style="position:absolute;margin-left:0;margin-top:0;width:595.3pt;height:841.9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" o:allowincell="f" path="m,16837r11905,l11905,,,,,16837xe" fillcolor="#3ea7b4" stroked="f">
              <v:path arrowok="t" o:connecttype="custom" o:connectlocs="0,10691495;7559675,10691495;7559675,0;0,0;0,10691495" o:connectangles="0,0,0,0,0"/>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09F7">
    <w:pPr>
      <w:pStyle w:val="BodyText"/>
      <w:kinsoku w:val="0"/>
      <w:overflowPunct w:val="0"/>
      <w:spacing w:line="14" w:lineRule="auto"/>
      <w:rPr>
        <w:rFonts w:ascii="Times New Roman" w:hAnsi="Times New Roman" w:cs="Times New Roman"/>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1F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simplePos x="0" y="0"/>
              <wp:positionH relativeFrom="page">
                <wp:posOffset>719455</wp:posOffset>
              </wp:positionH>
              <wp:positionV relativeFrom="page">
                <wp:posOffset>536575</wp:posOffset>
              </wp:positionV>
              <wp:extent cx="6120130" cy="12700"/>
              <wp:effectExtent l="0" t="0" r="0" b="0"/>
              <wp:wrapNone/>
              <wp:docPr id="18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6350">
                        <a:solidFill>
                          <a:srgbClr val="3EA7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0BD070" id="Freeform 2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42.25pt,538.5pt,42.25pt"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" o:allowincell="f" filled="f" strokecolor="#3ea7b4" strokeweight=".5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707390</wp:posOffset>
              </wp:positionH>
              <wp:positionV relativeFrom="page">
                <wp:posOffset>334010</wp:posOffset>
              </wp:positionV>
              <wp:extent cx="538480" cy="153035"/>
              <wp:effectExtent l="0" t="0" r="0" b="0"/>
              <wp:wrapNone/>
              <wp:docPr id="1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719" type="#_x0000_t202" style="position:absolute;margin-left:55.7pt;margin-top:26.3pt;width:42.4pt;height:12.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J9sAIAALM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" o:allowincell="f" filled="f" stroked="f">
              <v:textbox inset="0,0,0,0">
                <w:txbxContent>
                  <w:p w:rsidR="00000000" w:rsidRDefault="008309F7">
                    <w:pPr>
                      <w:pStyle w:val="BodyText"/>
                      <w:kinsoku w:val="0"/>
                      <w:overflowPunct w:val="0"/>
                      <w:spacing w:before="26"/>
                      <w:ind w:left="20"/>
                      <w:rPr>
                        <w:rFonts w:ascii="Gill Sans MT" w:hAnsi="Gill Sans MT" w:cs="Gill Sans MT"/>
                        <w:i/>
                        <w:iCs/>
                        <w:color w:val="AC1F24"/>
                        <w:w w:val="115"/>
                        <w:sz w:val="16"/>
                        <w:szCs w:val="16"/>
                      </w:rPr>
                    </w:pPr>
                    <w:r>
                      <w:rPr>
                        <w:rFonts w:ascii="Gill Sans MT" w:hAnsi="Gill Sans MT" w:cs="Gill Sans MT"/>
                        <w:i/>
                        <w:iCs/>
                        <w:color w:val="AC1F24"/>
                        <w:w w:val="115"/>
                        <w:sz w:val="16"/>
                        <w:szCs w:val="16"/>
                      </w:rPr>
                      <w:t>Introduction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417" w:hanging="284"/>
      </w:pPr>
      <w:rPr>
        <w:rFonts w:ascii="Calibri" w:hAnsi="Calibri" w:cs="Calibri"/>
        <w:b w:val="0"/>
        <w:bCs w:val="0"/>
        <w:color w:val="231F20"/>
        <w:w w:val="91"/>
        <w:sz w:val="21"/>
        <w:szCs w:val="21"/>
      </w:rPr>
    </w:lvl>
    <w:lvl w:ilvl="1">
      <w:numFmt w:val="bullet"/>
      <w:lvlText w:val="•"/>
      <w:lvlJc w:val="left"/>
      <w:pPr>
        <w:ind w:left="1700" w:hanging="284"/>
      </w:pPr>
      <w:rPr>
        <w:rFonts w:ascii="Trebuchet MS" w:hAnsi="Trebuchet MS" w:cs="Trebuchet MS"/>
        <w:b/>
        <w:bCs/>
        <w:color w:val="AC1F24"/>
        <w:w w:val="61"/>
        <w:sz w:val="21"/>
        <w:szCs w:val="21"/>
      </w:rPr>
    </w:lvl>
    <w:lvl w:ilvl="2">
      <w:numFmt w:val="bullet"/>
      <w:lvlText w:val="•"/>
      <w:lvlJc w:val="left"/>
      <w:pPr>
        <w:ind w:left="2833" w:hanging="284"/>
      </w:pPr>
    </w:lvl>
    <w:lvl w:ilvl="3">
      <w:numFmt w:val="bullet"/>
      <w:lvlText w:val="•"/>
      <w:lvlJc w:val="left"/>
      <w:pPr>
        <w:ind w:left="3967" w:hanging="284"/>
      </w:pPr>
    </w:lvl>
    <w:lvl w:ilvl="4">
      <w:numFmt w:val="bullet"/>
      <w:lvlText w:val="•"/>
      <w:lvlJc w:val="left"/>
      <w:pPr>
        <w:ind w:left="5101" w:hanging="284"/>
      </w:pPr>
    </w:lvl>
    <w:lvl w:ilvl="5">
      <w:numFmt w:val="bullet"/>
      <w:lvlText w:val="•"/>
      <w:lvlJc w:val="left"/>
      <w:pPr>
        <w:ind w:left="6235" w:hanging="284"/>
      </w:pPr>
    </w:lvl>
    <w:lvl w:ilvl="6">
      <w:numFmt w:val="bullet"/>
      <w:lvlText w:val="•"/>
      <w:lvlJc w:val="left"/>
      <w:pPr>
        <w:ind w:left="7369" w:hanging="284"/>
      </w:pPr>
    </w:lvl>
    <w:lvl w:ilvl="7">
      <w:numFmt w:val="bullet"/>
      <w:lvlText w:val="•"/>
      <w:lvlJc w:val="left"/>
      <w:pPr>
        <w:ind w:left="8503" w:hanging="284"/>
      </w:pPr>
    </w:lvl>
    <w:lvl w:ilvl="8">
      <w:numFmt w:val="bullet"/>
      <w:lvlText w:val="•"/>
      <w:lvlJc w:val="left"/>
      <w:pPr>
        <w:ind w:left="9637" w:hanging="284"/>
      </w:pPr>
    </w:lvl>
  </w:abstractNum>
  <w:abstractNum w:abstractNumId="1" w15:restartNumberingAfterBreak="0">
    <w:nsid w:val="00000403"/>
    <w:multiLevelType w:val="multilevel"/>
    <w:tmpl w:val="00000886"/>
    <w:lvl w:ilvl="0">
      <w:numFmt w:val="bullet"/>
      <w:lvlText w:val="•"/>
      <w:lvlJc w:val="left"/>
      <w:pPr>
        <w:ind w:left="947" w:hanging="284"/>
      </w:pPr>
      <w:rPr>
        <w:rFonts w:ascii="Trebuchet MS" w:hAnsi="Trebuchet MS" w:cs="Trebuchet MS"/>
        <w:b/>
        <w:bCs/>
        <w:color w:val="AC1F24"/>
        <w:w w:val="61"/>
        <w:sz w:val="21"/>
        <w:szCs w:val="21"/>
      </w:rPr>
    </w:lvl>
    <w:lvl w:ilvl="1">
      <w:numFmt w:val="bullet"/>
      <w:lvlText w:val="•"/>
      <w:lvlJc w:val="left"/>
      <w:pPr>
        <w:ind w:left="1700" w:hanging="284"/>
      </w:pPr>
      <w:rPr>
        <w:rFonts w:ascii="Trebuchet MS" w:hAnsi="Trebuchet MS" w:cs="Trebuchet MS"/>
        <w:b/>
        <w:bCs/>
        <w:color w:val="AC1F24"/>
        <w:w w:val="61"/>
        <w:sz w:val="21"/>
        <w:szCs w:val="21"/>
      </w:rPr>
    </w:lvl>
    <w:lvl w:ilvl="2">
      <w:numFmt w:val="bullet"/>
      <w:lvlText w:val="•"/>
      <w:lvlJc w:val="left"/>
      <w:pPr>
        <w:ind w:left="2161" w:hanging="284"/>
      </w:pPr>
    </w:lvl>
    <w:lvl w:ilvl="3">
      <w:numFmt w:val="bullet"/>
      <w:lvlText w:val="•"/>
      <w:lvlJc w:val="left"/>
      <w:pPr>
        <w:ind w:left="2622" w:hanging="284"/>
      </w:pPr>
    </w:lvl>
    <w:lvl w:ilvl="4">
      <w:numFmt w:val="bullet"/>
      <w:lvlText w:val="•"/>
      <w:lvlJc w:val="left"/>
      <w:pPr>
        <w:ind w:left="3083" w:hanging="284"/>
      </w:pPr>
    </w:lvl>
    <w:lvl w:ilvl="5">
      <w:numFmt w:val="bullet"/>
      <w:lvlText w:val="•"/>
      <w:lvlJc w:val="left"/>
      <w:pPr>
        <w:ind w:left="3544" w:hanging="284"/>
      </w:pPr>
    </w:lvl>
    <w:lvl w:ilvl="6">
      <w:numFmt w:val="bullet"/>
      <w:lvlText w:val="•"/>
      <w:lvlJc w:val="left"/>
      <w:pPr>
        <w:ind w:left="4006" w:hanging="284"/>
      </w:pPr>
    </w:lvl>
    <w:lvl w:ilvl="7">
      <w:numFmt w:val="bullet"/>
      <w:lvlText w:val="•"/>
      <w:lvlJc w:val="left"/>
      <w:pPr>
        <w:ind w:left="4467" w:hanging="284"/>
      </w:pPr>
    </w:lvl>
    <w:lvl w:ilvl="8">
      <w:numFmt w:val="bullet"/>
      <w:lvlText w:val="•"/>
      <w:lvlJc w:val="left"/>
      <w:pPr>
        <w:ind w:left="4928" w:hanging="284"/>
      </w:pPr>
    </w:lvl>
  </w:abstractNum>
  <w:abstractNum w:abstractNumId="2" w15:restartNumberingAfterBreak="0">
    <w:nsid w:val="00000404"/>
    <w:multiLevelType w:val="multilevel"/>
    <w:tmpl w:val="00000887"/>
    <w:lvl w:ilvl="0">
      <w:start w:val="1"/>
      <w:numFmt w:val="lowerRoman"/>
      <w:lvlText w:val="(%1)"/>
      <w:lvlJc w:val="left"/>
      <w:pPr>
        <w:ind w:left="1700" w:hanging="284"/>
      </w:pPr>
      <w:rPr>
        <w:rFonts w:ascii="Calibri" w:hAnsi="Calibri" w:cs="Calibri"/>
        <w:b w:val="0"/>
        <w:bCs w:val="0"/>
        <w:color w:val="231F20"/>
        <w:w w:val="94"/>
        <w:sz w:val="21"/>
        <w:szCs w:val="21"/>
      </w:rPr>
    </w:lvl>
    <w:lvl w:ilvl="1">
      <w:numFmt w:val="bullet"/>
      <w:lvlText w:val="•"/>
      <w:lvlJc w:val="left"/>
      <w:pPr>
        <w:ind w:left="2720" w:hanging="284"/>
      </w:pPr>
    </w:lvl>
    <w:lvl w:ilvl="2">
      <w:numFmt w:val="bullet"/>
      <w:lvlText w:val="•"/>
      <w:lvlJc w:val="left"/>
      <w:pPr>
        <w:ind w:left="3741" w:hanging="284"/>
      </w:pPr>
    </w:lvl>
    <w:lvl w:ilvl="3">
      <w:numFmt w:val="bullet"/>
      <w:lvlText w:val="•"/>
      <w:lvlJc w:val="left"/>
      <w:pPr>
        <w:ind w:left="4761" w:hanging="284"/>
      </w:pPr>
    </w:lvl>
    <w:lvl w:ilvl="4">
      <w:numFmt w:val="bullet"/>
      <w:lvlText w:val="•"/>
      <w:lvlJc w:val="left"/>
      <w:pPr>
        <w:ind w:left="5782" w:hanging="284"/>
      </w:pPr>
    </w:lvl>
    <w:lvl w:ilvl="5">
      <w:numFmt w:val="bullet"/>
      <w:lvlText w:val="•"/>
      <w:lvlJc w:val="left"/>
      <w:pPr>
        <w:ind w:left="6802" w:hanging="284"/>
      </w:pPr>
    </w:lvl>
    <w:lvl w:ilvl="6">
      <w:numFmt w:val="bullet"/>
      <w:lvlText w:val="•"/>
      <w:lvlJc w:val="left"/>
      <w:pPr>
        <w:ind w:left="7823" w:hanging="284"/>
      </w:pPr>
    </w:lvl>
    <w:lvl w:ilvl="7">
      <w:numFmt w:val="bullet"/>
      <w:lvlText w:val="•"/>
      <w:lvlJc w:val="left"/>
      <w:pPr>
        <w:ind w:left="8843" w:hanging="284"/>
      </w:pPr>
    </w:lvl>
    <w:lvl w:ilvl="8">
      <w:numFmt w:val="bullet"/>
      <w:lvlText w:val="•"/>
      <w:lvlJc w:val="left"/>
      <w:pPr>
        <w:ind w:left="9864" w:hanging="284"/>
      </w:pPr>
    </w:lvl>
  </w:abstractNum>
  <w:abstractNum w:abstractNumId="3" w15:restartNumberingAfterBreak="0">
    <w:nsid w:val="00000405"/>
    <w:multiLevelType w:val="multilevel"/>
    <w:tmpl w:val="00000888"/>
    <w:lvl w:ilvl="0">
      <w:numFmt w:val="bullet"/>
      <w:lvlText w:val="•"/>
      <w:lvlJc w:val="left"/>
      <w:pPr>
        <w:ind w:left="733" w:hanging="170"/>
      </w:pPr>
      <w:rPr>
        <w:rFonts w:ascii="Trebuchet MS" w:hAnsi="Trebuchet MS" w:cs="Trebuchet MS"/>
        <w:b/>
        <w:bCs/>
        <w:color w:val="AC1F24"/>
        <w:w w:val="61"/>
        <w:sz w:val="20"/>
        <w:szCs w:val="20"/>
      </w:rPr>
    </w:lvl>
    <w:lvl w:ilvl="1">
      <w:numFmt w:val="bullet"/>
      <w:lvlText w:val="•"/>
      <w:lvlJc w:val="left"/>
      <w:pPr>
        <w:ind w:left="1700" w:hanging="284"/>
      </w:pPr>
      <w:rPr>
        <w:rFonts w:ascii="Trebuchet MS" w:hAnsi="Trebuchet MS" w:cs="Trebuchet MS"/>
        <w:b/>
        <w:bCs/>
        <w:color w:val="AC1F24"/>
        <w:w w:val="61"/>
        <w:sz w:val="21"/>
        <w:szCs w:val="21"/>
      </w:rPr>
    </w:lvl>
    <w:lvl w:ilvl="2">
      <w:numFmt w:val="bullet"/>
      <w:lvlText w:val="•"/>
      <w:lvlJc w:val="left"/>
      <w:pPr>
        <w:ind w:left="2409" w:hanging="284"/>
      </w:pPr>
    </w:lvl>
    <w:lvl w:ilvl="3">
      <w:numFmt w:val="bullet"/>
      <w:lvlText w:val="•"/>
      <w:lvlJc w:val="left"/>
      <w:pPr>
        <w:ind w:left="3118" w:hanging="284"/>
      </w:pPr>
    </w:lvl>
    <w:lvl w:ilvl="4">
      <w:numFmt w:val="bullet"/>
      <w:lvlText w:val="•"/>
      <w:lvlJc w:val="left"/>
      <w:pPr>
        <w:ind w:left="3828" w:hanging="284"/>
      </w:pPr>
    </w:lvl>
    <w:lvl w:ilvl="5">
      <w:numFmt w:val="bullet"/>
      <w:lvlText w:val="•"/>
      <w:lvlJc w:val="left"/>
      <w:pPr>
        <w:ind w:left="4537" w:hanging="284"/>
      </w:pPr>
    </w:lvl>
    <w:lvl w:ilvl="6">
      <w:numFmt w:val="bullet"/>
      <w:lvlText w:val="•"/>
      <w:lvlJc w:val="left"/>
      <w:pPr>
        <w:ind w:left="5246" w:hanging="284"/>
      </w:pPr>
    </w:lvl>
    <w:lvl w:ilvl="7">
      <w:numFmt w:val="bullet"/>
      <w:lvlText w:val="•"/>
      <w:lvlJc w:val="left"/>
      <w:pPr>
        <w:ind w:left="5956" w:hanging="284"/>
      </w:pPr>
    </w:lvl>
    <w:lvl w:ilvl="8">
      <w:numFmt w:val="bullet"/>
      <w:lvlText w:val="•"/>
      <w:lvlJc w:val="left"/>
      <w:pPr>
        <w:ind w:left="6665" w:hanging="284"/>
      </w:pPr>
    </w:lvl>
  </w:abstractNum>
  <w:abstractNum w:abstractNumId="4" w15:restartNumberingAfterBreak="0">
    <w:nsid w:val="00000406"/>
    <w:multiLevelType w:val="multilevel"/>
    <w:tmpl w:val="00000889"/>
    <w:lvl w:ilvl="0">
      <w:start w:val="6"/>
      <w:numFmt w:val="lowerRoman"/>
      <w:lvlText w:val="(%1)"/>
      <w:lvlJc w:val="left"/>
      <w:pPr>
        <w:ind w:left="1432" w:hanging="299"/>
      </w:pPr>
      <w:rPr>
        <w:rFonts w:ascii="Calibri" w:hAnsi="Calibri" w:cs="Calibri"/>
        <w:b w:val="0"/>
        <w:bCs w:val="0"/>
        <w:color w:val="231F20"/>
        <w:w w:val="94"/>
        <w:sz w:val="21"/>
        <w:szCs w:val="21"/>
      </w:rPr>
    </w:lvl>
    <w:lvl w:ilvl="1">
      <w:numFmt w:val="bullet"/>
      <w:lvlText w:val="•"/>
      <w:lvlJc w:val="left"/>
      <w:pPr>
        <w:ind w:left="1700" w:hanging="284"/>
      </w:pPr>
      <w:rPr>
        <w:rFonts w:ascii="Trebuchet MS" w:hAnsi="Trebuchet MS" w:cs="Trebuchet MS"/>
        <w:b/>
        <w:bCs/>
        <w:color w:val="AC1F24"/>
        <w:w w:val="61"/>
        <w:sz w:val="21"/>
        <w:szCs w:val="21"/>
      </w:rPr>
    </w:lvl>
    <w:lvl w:ilvl="2">
      <w:numFmt w:val="bullet"/>
      <w:lvlText w:val="•"/>
      <w:lvlJc w:val="left"/>
      <w:pPr>
        <w:ind w:left="2833" w:hanging="284"/>
      </w:pPr>
    </w:lvl>
    <w:lvl w:ilvl="3">
      <w:numFmt w:val="bullet"/>
      <w:lvlText w:val="•"/>
      <w:lvlJc w:val="left"/>
      <w:pPr>
        <w:ind w:left="3967" w:hanging="284"/>
      </w:pPr>
    </w:lvl>
    <w:lvl w:ilvl="4">
      <w:numFmt w:val="bullet"/>
      <w:lvlText w:val="•"/>
      <w:lvlJc w:val="left"/>
      <w:pPr>
        <w:ind w:left="5101" w:hanging="284"/>
      </w:pPr>
    </w:lvl>
    <w:lvl w:ilvl="5">
      <w:numFmt w:val="bullet"/>
      <w:lvlText w:val="•"/>
      <w:lvlJc w:val="left"/>
      <w:pPr>
        <w:ind w:left="6235" w:hanging="284"/>
      </w:pPr>
    </w:lvl>
    <w:lvl w:ilvl="6">
      <w:numFmt w:val="bullet"/>
      <w:lvlText w:val="•"/>
      <w:lvlJc w:val="left"/>
      <w:pPr>
        <w:ind w:left="7369" w:hanging="284"/>
      </w:pPr>
    </w:lvl>
    <w:lvl w:ilvl="7">
      <w:numFmt w:val="bullet"/>
      <w:lvlText w:val="•"/>
      <w:lvlJc w:val="left"/>
      <w:pPr>
        <w:ind w:left="8503" w:hanging="284"/>
      </w:pPr>
    </w:lvl>
    <w:lvl w:ilvl="8">
      <w:numFmt w:val="bullet"/>
      <w:lvlText w:val="•"/>
      <w:lvlJc w:val="left"/>
      <w:pPr>
        <w:ind w:left="9637" w:hanging="284"/>
      </w:pPr>
    </w:lvl>
  </w:abstractNum>
  <w:abstractNum w:abstractNumId="5" w15:restartNumberingAfterBreak="0">
    <w:nsid w:val="00000407"/>
    <w:multiLevelType w:val="multilevel"/>
    <w:tmpl w:val="0000088A"/>
    <w:lvl w:ilvl="0">
      <w:start w:val="1"/>
      <w:numFmt w:val="decimal"/>
      <w:lvlText w:val="%1."/>
      <w:lvlJc w:val="left"/>
      <w:pPr>
        <w:ind w:left="1700" w:hanging="284"/>
      </w:pPr>
      <w:rPr>
        <w:rFonts w:ascii="Calibri" w:hAnsi="Calibri" w:cs="Calibri"/>
        <w:b w:val="0"/>
        <w:bCs w:val="0"/>
        <w:color w:val="231F20"/>
        <w:w w:val="91"/>
        <w:sz w:val="21"/>
        <w:szCs w:val="21"/>
      </w:rPr>
    </w:lvl>
    <w:lvl w:ilvl="1">
      <w:numFmt w:val="bullet"/>
      <w:lvlText w:val="•"/>
      <w:lvlJc w:val="left"/>
      <w:pPr>
        <w:ind w:left="2720" w:hanging="284"/>
      </w:pPr>
    </w:lvl>
    <w:lvl w:ilvl="2">
      <w:numFmt w:val="bullet"/>
      <w:lvlText w:val="•"/>
      <w:lvlJc w:val="left"/>
      <w:pPr>
        <w:ind w:left="3741" w:hanging="284"/>
      </w:pPr>
    </w:lvl>
    <w:lvl w:ilvl="3">
      <w:numFmt w:val="bullet"/>
      <w:lvlText w:val="•"/>
      <w:lvlJc w:val="left"/>
      <w:pPr>
        <w:ind w:left="4761" w:hanging="284"/>
      </w:pPr>
    </w:lvl>
    <w:lvl w:ilvl="4">
      <w:numFmt w:val="bullet"/>
      <w:lvlText w:val="•"/>
      <w:lvlJc w:val="left"/>
      <w:pPr>
        <w:ind w:left="5782" w:hanging="284"/>
      </w:pPr>
    </w:lvl>
    <w:lvl w:ilvl="5">
      <w:numFmt w:val="bullet"/>
      <w:lvlText w:val="•"/>
      <w:lvlJc w:val="left"/>
      <w:pPr>
        <w:ind w:left="6802" w:hanging="284"/>
      </w:pPr>
    </w:lvl>
    <w:lvl w:ilvl="6">
      <w:numFmt w:val="bullet"/>
      <w:lvlText w:val="•"/>
      <w:lvlJc w:val="left"/>
      <w:pPr>
        <w:ind w:left="7823" w:hanging="284"/>
      </w:pPr>
    </w:lvl>
    <w:lvl w:ilvl="7">
      <w:numFmt w:val="bullet"/>
      <w:lvlText w:val="•"/>
      <w:lvlJc w:val="left"/>
      <w:pPr>
        <w:ind w:left="8843" w:hanging="284"/>
      </w:pPr>
    </w:lvl>
    <w:lvl w:ilvl="8">
      <w:numFmt w:val="bullet"/>
      <w:lvlText w:val="•"/>
      <w:lvlJc w:val="left"/>
      <w:pPr>
        <w:ind w:left="9864" w:hanging="284"/>
      </w:pPr>
    </w:lvl>
  </w:abstractNum>
  <w:abstractNum w:abstractNumId="6" w15:restartNumberingAfterBreak="0">
    <w:nsid w:val="00000408"/>
    <w:multiLevelType w:val="multilevel"/>
    <w:tmpl w:val="0000088B"/>
    <w:lvl w:ilvl="0">
      <w:start w:val="1"/>
      <w:numFmt w:val="decimal"/>
      <w:lvlText w:val="%1"/>
      <w:lvlJc w:val="left"/>
      <w:pPr>
        <w:ind w:left="1842" w:hanging="539"/>
      </w:pPr>
      <w:rPr>
        <w:rFonts w:ascii="Calibri" w:hAnsi="Calibri" w:cs="Calibri"/>
        <w:b w:val="0"/>
        <w:bCs w:val="0"/>
        <w:color w:val="231F20"/>
        <w:w w:val="94"/>
        <w:sz w:val="20"/>
        <w:szCs w:val="20"/>
      </w:rPr>
    </w:lvl>
    <w:lvl w:ilvl="1">
      <w:numFmt w:val="bullet"/>
      <w:lvlText w:val="•"/>
      <w:lvlJc w:val="left"/>
      <w:pPr>
        <w:ind w:left="1700" w:hanging="284"/>
      </w:pPr>
      <w:rPr>
        <w:rFonts w:ascii="Trebuchet MS" w:hAnsi="Trebuchet MS" w:cs="Trebuchet MS"/>
        <w:b/>
        <w:bCs/>
        <w:color w:val="AC1F24"/>
        <w:w w:val="61"/>
        <w:sz w:val="21"/>
        <w:szCs w:val="21"/>
      </w:rPr>
    </w:lvl>
    <w:lvl w:ilvl="2">
      <w:numFmt w:val="bullet"/>
      <w:lvlText w:val="•"/>
      <w:lvlJc w:val="left"/>
      <w:pPr>
        <w:ind w:left="1958" w:hanging="284"/>
      </w:pPr>
    </w:lvl>
    <w:lvl w:ilvl="3">
      <w:numFmt w:val="bullet"/>
      <w:lvlText w:val="•"/>
      <w:lvlJc w:val="left"/>
      <w:pPr>
        <w:ind w:left="2075" w:hanging="284"/>
      </w:pPr>
    </w:lvl>
    <w:lvl w:ilvl="4">
      <w:numFmt w:val="bullet"/>
      <w:lvlText w:val="•"/>
      <w:lvlJc w:val="left"/>
      <w:pPr>
        <w:ind w:left="2193" w:hanging="284"/>
      </w:pPr>
    </w:lvl>
    <w:lvl w:ilvl="5">
      <w:numFmt w:val="bullet"/>
      <w:lvlText w:val="•"/>
      <w:lvlJc w:val="left"/>
      <w:pPr>
        <w:ind w:left="2311" w:hanging="284"/>
      </w:pPr>
    </w:lvl>
    <w:lvl w:ilvl="6">
      <w:numFmt w:val="bullet"/>
      <w:lvlText w:val="•"/>
      <w:lvlJc w:val="left"/>
      <w:pPr>
        <w:ind w:left="2429" w:hanging="284"/>
      </w:pPr>
    </w:lvl>
    <w:lvl w:ilvl="7">
      <w:numFmt w:val="bullet"/>
      <w:lvlText w:val="•"/>
      <w:lvlJc w:val="left"/>
      <w:pPr>
        <w:ind w:left="2547" w:hanging="284"/>
      </w:pPr>
    </w:lvl>
    <w:lvl w:ilvl="8">
      <w:numFmt w:val="bullet"/>
      <w:lvlText w:val="•"/>
      <w:lvlJc w:val="left"/>
      <w:pPr>
        <w:ind w:left="2665" w:hanging="284"/>
      </w:pPr>
    </w:lvl>
  </w:abstractNum>
  <w:abstractNum w:abstractNumId="7" w15:restartNumberingAfterBreak="0">
    <w:nsid w:val="00000409"/>
    <w:multiLevelType w:val="multilevel"/>
    <w:tmpl w:val="0000088C"/>
    <w:lvl w:ilvl="0">
      <w:numFmt w:val="bullet"/>
      <w:lvlText w:val="•"/>
      <w:lvlJc w:val="left"/>
      <w:pPr>
        <w:ind w:left="1700" w:hanging="284"/>
      </w:pPr>
      <w:rPr>
        <w:rFonts w:ascii="Trebuchet MS" w:hAnsi="Trebuchet MS" w:cs="Trebuchet MS"/>
        <w:b/>
        <w:bCs/>
        <w:color w:val="AC1F24"/>
        <w:w w:val="61"/>
        <w:sz w:val="21"/>
        <w:szCs w:val="21"/>
      </w:rPr>
    </w:lvl>
    <w:lvl w:ilvl="1">
      <w:numFmt w:val="bullet"/>
      <w:lvlText w:val="•"/>
      <w:lvlJc w:val="left"/>
      <w:pPr>
        <w:ind w:left="2720" w:hanging="284"/>
      </w:pPr>
    </w:lvl>
    <w:lvl w:ilvl="2">
      <w:numFmt w:val="bullet"/>
      <w:lvlText w:val="•"/>
      <w:lvlJc w:val="left"/>
      <w:pPr>
        <w:ind w:left="3741" w:hanging="284"/>
      </w:pPr>
    </w:lvl>
    <w:lvl w:ilvl="3">
      <w:numFmt w:val="bullet"/>
      <w:lvlText w:val="•"/>
      <w:lvlJc w:val="left"/>
      <w:pPr>
        <w:ind w:left="4761" w:hanging="284"/>
      </w:pPr>
    </w:lvl>
    <w:lvl w:ilvl="4">
      <w:numFmt w:val="bullet"/>
      <w:lvlText w:val="•"/>
      <w:lvlJc w:val="left"/>
      <w:pPr>
        <w:ind w:left="5782" w:hanging="284"/>
      </w:pPr>
    </w:lvl>
    <w:lvl w:ilvl="5">
      <w:numFmt w:val="bullet"/>
      <w:lvlText w:val="•"/>
      <w:lvlJc w:val="left"/>
      <w:pPr>
        <w:ind w:left="6802" w:hanging="284"/>
      </w:pPr>
    </w:lvl>
    <w:lvl w:ilvl="6">
      <w:numFmt w:val="bullet"/>
      <w:lvlText w:val="•"/>
      <w:lvlJc w:val="left"/>
      <w:pPr>
        <w:ind w:left="7823" w:hanging="284"/>
      </w:pPr>
    </w:lvl>
    <w:lvl w:ilvl="7">
      <w:numFmt w:val="bullet"/>
      <w:lvlText w:val="•"/>
      <w:lvlJc w:val="left"/>
      <w:pPr>
        <w:ind w:left="8843" w:hanging="284"/>
      </w:pPr>
    </w:lvl>
    <w:lvl w:ilvl="8">
      <w:numFmt w:val="bullet"/>
      <w:lvlText w:val="•"/>
      <w:lvlJc w:val="left"/>
      <w:pPr>
        <w:ind w:left="9864" w:hanging="284"/>
      </w:pPr>
    </w:lvl>
  </w:abstractNum>
  <w:abstractNum w:abstractNumId="8" w15:restartNumberingAfterBreak="0">
    <w:nsid w:val="0000040A"/>
    <w:multiLevelType w:val="multilevel"/>
    <w:tmpl w:val="0000088D"/>
    <w:lvl w:ilvl="0">
      <w:start w:val="4"/>
      <w:numFmt w:val="decimal"/>
      <w:lvlText w:val="%1"/>
      <w:lvlJc w:val="left"/>
      <w:pPr>
        <w:ind w:left="595" w:hanging="317"/>
      </w:pPr>
      <w:rPr>
        <w:rFonts w:ascii="Calibri" w:hAnsi="Calibri" w:cs="Calibri"/>
        <w:b w:val="0"/>
        <w:bCs w:val="0"/>
        <w:color w:val="231F20"/>
        <w:w w:val="94"/>
        <w:sz w:val="14"/>
        <w:szCs w:val="14"/>
      </w:rPr>
    </w:lvl>
    <w:lvl w:ilvl="1">
      <w:numFmt w:val="bullet"/>
      <w:lvlText w:val="•"/>
      <w:lvlJc w:val="left"/>
      <w:pPr>
        <w:ind w:left="762" w:hanging="317"/>
      </w:pPr>
    </w:lvl>
    <w:lvl w:ilvl="2">
      <w:numFmt w:val="bullet"/>
      <w:lvlText w:val="•"/>
      <w:lvlJc w:val="left"/>
      <w:pPr>
        <w:ind w:left="924" w:hanging="317"/>
      </w:pPr>
    </w:lvl>
    <w:lvl w:ilvl="3">
      <w:numFmt w:val="bullet"/>
      <w:lvlText w:val="•"/>
      <w:lvlJc w:val="left"/>
      <w:pPr>
        <w:ind w:left="1086" w:hanging="317"/>
      </w:pPr>
    </w:lvl>
    <w:lvl w:ilvl="4">
      <w:numFmt w:val="bullet"/>
      <w:lvlText w:val="•"/>
      <w:lvlJc w:val="left"/>
      <w:pPr>
        <w:ind w:left="1248" w:hanging="317"/>
      </w:pPr>
    </w:lvl>
    <w:lvl w:ilvl="5">
      <w:numFmt w:val="bullet"/>
      <w:lvlText w:val="•"/>
      <w:lvlJc w:val="left"/>
      <w:pPr>
        <w:ind w:left="1410" w:hanging="317"/>
      </w:pPr>
    </w:lvl>
    <w:lvl w:ilvl="6">
      <w:numFmt w:val="bullet"/>
      <w:lvlText w:val="•"/>
      <w:lvlJc w:val="left"/>
      <w:pPr>
        <w:ind w:left="1572" w:hanging="317"/>
      </w:pPr>
    </w:lvl>
    <w:lvl w:ilvl="7">
      <w:numFmt w:val="bullet"/>
      <w:lvlText w:val="•"/>
      <w:lvlJc w:val="left"/>
      <w:pPr>
        <w:ind w:left="1734" w:hanging="317"/>
      </w:pPr>
    </w:lvl>
    <w:lvl w:ilvl="8">
      <w:numFmt w:val="bullet"/>
      <w:lvlText w:val="•"/>
      <w:lvlJc w:val="left"/>
      <w:pPr>
        <w:ind w:left="1896" w:hanging="31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37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F8C"/>
    <w:rsid w:val="008309F7"/>
    <w:rsid w:val="00D21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7"/>
    <o:shapelayout v:ext="edit">
      <o:idmap v:ext="edit" data="1,3"/>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15"/>
      <w:ind w:left="20"/>
      <w:outlineLvl w:val="0"/>
    </w:pPr>
    <w:rPr>
      <w:sz w:val="64"/>
      <w:szCs w:val="64"/>
    </w:rPr>
  </w:style>
  <w:style w:type="paragraph" w:styleId="Heading2">
    <w:name w:val="heading 2"/>
    <w:basedOn w:val="Normal"/>
    <w:next w:val="Normal"/>
    <w:link w:val="Heading2Char"/>
    <w:uiPriority w:val="1"/>
    <w:qFormat/>
    <w:pPr>
      <w:ind w:left="1133"/>
      <w:outlineLvl w:val="1"/>
    </w:pPr>
    <w:rPr>
      <w:sz w:val="36"/>
      <w:szCs w:val="36"/>
    </w:rPr>
  </w:style>
  <w:style w:type="paragraph" w:styleId="Heading3">
    <w:name w:val="heading 3"/>
    <w:basedOn w:val="Normal"/>
    <w:next w:val="Normal"/>
    <w:link w:val="Heading3Char"/>
    <w:uiPriority w:val="1"/>
    <w:qFormat/>
    <w:pPr>
      <w:ind w:left="1133"/>
      <w:outlineLvl w:val="2"/>
    </w:pPr>
    <w:rPr>
      <w:rFonts w:ascii="Trebuchet MS" w:hAnsi="Trebuchet MS" w:cs="Trebuchet MS"/>
      <w:b/>
      <w:bCs/>
      <w:sz w:val="24"/>
      <w:szCs w:val="24"/>
    </w:rPr>
  </w:style>
  <w:style w:type="paragraph" w:styleId="Heading4">
    <w:name w:val="heading 4"/>
    <w:basedOn w:val="Normal"/>
    <w:next w:val="Normal"/>
    <w:link w:val="Heading4Char"/>
    <w:uiPriority w:val="1"/>
    <w:qFormat/>
    <w:pPr>
      <w:ind w:left="1700" w:right="1131" w:hanging="283"/>
      <w:outlineLvl w:val="3"/>
    </w:pPr>
    <w:rPr>
      <w:rFonts w:ascii="Trebuchet MS" w:hAnsi="Trebuchet MS" w:cs="Trebuchet M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paragraph" w:styleId="ListParagraph">
    <w:name w:val="List Paragraph"/>
    <w:basedOn w:val="Normal"/>
    <w:uiPriority w:val="1"/>
    <w:qFormat/>
    <w:pPr>
      <w:spacing w:before="1"/>
      <w:ind w:left="1700" w:hanging="283"/>
    </w:pPr>
    <w:rPr>
      <w:sz w:val="24"/>
      <w:szCs w:val="24"/>
    </w:rPr>
  </w:style>
  <w:style w:type="paragraph" w:customStyle="1" w:styleId="TableParagraph">
    <w:name w:val="Table Paragraph"/>
    <w:basedOn w:val="Normal"/>
    <w:uiPriority w:val="1"/>
    <w:qFormat/>
    <w:rPr>
      <w:sz w:val="24"/>
      <w:szCs w:val="24"/>
    </w:rPr>
  </w:style>
  <w:style w:type="paragraph" w:styleId="NormalWeb">
    <w:name w:val="Normal (Web)"/>
    <w:basedOn w:val="Normal"/>
    <w:uiPriority w:val="99"/>
    <w:semiHidden/>
    <w:unhideWhenUsed/>
    <w:rsid w:val="00D21F8C"/>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mailto:info@kompak.or.id" TargetMode="External"/><Relationship Id="rId42" Type="http://schemas.openxmlformats.org/officeDocument/2006/relationships/footer" Target="footer8.xml"/><Relationship Id="rId63" Type="http://schemas.openxmlformats.org/officeDocument/2006/relationships/image" Target="media/image33.png"/><Relationship Id="rId84" Type="http://schemas.openxmlformats.org/officeDocument/2006/relationships/image" Target="media/image42.png"/><Relationship Id="rId138" Type="http://schemas.openxmlformats.org/officeDocument/2006/relationships/header" Target="header53.xml"/><Relationship Id="rId159" Type="http://schemas.openxmlformats.org/officeDocument/2006/relationships/image" Target="media/image59.png"/><Relationship Id="rId170" Type="http://schemas.openxmlformats.org/officeDocument/2006/relationships/image" Target="media/image70.png"/><Relationship Id="rId191" Type="http://schemas.openxmlformats.org/officeDocument/2006/relationships/image" Target="media/image91.png"/><Relationship Id="rId205" Type="http://schemas.openxmlformats.org/officeDocument/2006/relationships/image" Target="media/image105.png"/><Relationship Id="rId226" Type="http://schemas.openxmlformats.org/officeDocument/2006/relationships/header" Target="header65.xml"/><Relationship Id="rId247" Type="http://schemas.openxmlformats.org/officeDocument/2006/relationships/footer" Target="footer42.xml"/><Relationship Id="rId107" Type="http://schemas.openxmlformats.org/officeDocument/2006/relationships/header" Target="header34.xml"/><Relationship Id="rId11" Type="http://schemas.openxmlformats.org/officeDocument/2006/relationships/image" Target="media/image5.png"/><Relationship Id="rId32" Type="http://schemas.openxmlformats.org/officeDocument/2006/relationships/footer" Target="footer4.xml"/><Relationship Id="rId53" Type="http://schemas.openxmlformats.org/officeDocument/2006/relationships/image" Target="media/image23.png"/><Relationship Id="rId74" Type="http://schemas.openxmlformats.org/officeDocument/2006/relationships/footer" Target="footer9.xml"/><Relationship Id="rId128" Type="http://schemas.openxmlformats.org/officeDocument/2006/relationships/header" Target="header47.xml"/><Relationship Id="rId149" Type="http://schemas.openxmlformats.org/officeDocument/2006/relationships/header" Target="header60.xml"/><Relationship Id="rId5" Type="http://schemas.openxmlformats.org/officeDocument/2006/relationships/footnotes" Target="footnotes.xml"/><Relationship Id="rId95" Type="http://schemas.openxmlformats.org/officeDocument/2006/relationships/footer" Target="footer14.xml"/><Relationship Id="rId160" Type="http://schemas.openxmlformats.org/officeDocument/2006/relationships/image" Target="media/image60.png"/><Relationship Id="rId181" Type="http://schemas.openxmlformats.org/officeDocument/2006/relationships/image" Target="media/image81.png"/><Relationship Id="rId216" Type="http://schemas.openxmlformats.org/officeDocument/2006/relationships/image" Target="media/image116.png"/><Relationship Id="rId237" Type="http://schemas.openxmlformats.org/officeDocument/2006/relationships/header" Target="header70.xml"/><Relationship Id="rId22" Type="http://schemas.openxmlformats.org/officeDocument/2006/relationships/hyperlink" Target="http://www.kompak.or.id/" TargetMode="External"/><Relationship Id="rId43" Type="http://schemas.openxmlformats.org/officeDocument/2006/relationships/header" Target="header13.xml"/><Relationship Id="rId64" Type="http://schemas.openxmlformats.org/officeDocument/2006/relationships/image" Target="media/image34.png"/><Relationship Id="rId118" Type="http://schemas.openxmlformats.org/officeDocument/2006/relationships/header" Target="header41.xml"/><Relationship Id="rId139" Type="http://schemas.openxmlformats.org/officeDocument/2006/relationships/header" Target="header54.xml"/><Relationship Id="rId85" Type="http://schemas.openxmlformats.org/officeDocument/2006/relationships/image" Target="media/image43.png"/><Relationship Id="rId150" Type="http://schemas.openxmlformats.org/officeDocument/2006/relationships/footer" Target="footer29.xml"/><Relationship Id="rId171" Type="http://schemas.openxmlformats.org/officeDocument/2006/relationships/image" Target="media/image71.png"/><Relationship Id="rId192" Type="http://schemas.openxmlformats.org/officeDocument/2006/relationships/image" Target="media/image92.png"/><Relationship Id="rId206" Type="http://schemas.openxmlformats.org/officeDocument/2006/relationships/image" Target="media/image106.png"/><Relationship Id="rId227" Type="http://schemas.openxmlformats.org/officeDocument/2006/relationships/header" Target="header66.xml"/><Relationship Id="rId248" Type="http://schemas.openxmlformats.org/officeDocument/2006/relationships/fontTable" Target="fontTable.xml"/><Relationship Id="rId12" Type="http://schemas.openxmlformats.org/officeDocument/2006/relationships/image" Target="media/image6.png"/><Relationship Id="rId33" Type="http://schemas.openxmlformats.org/officeDocument/2006/relationships/header" Target="header7.xml"/><Relationship Id="rId108" Type="http://schemas.openxmlformats.org/officeDocument/2006/relationships/footer" Target="footer17.xml"/><Relationship Id="rId129" Type="http://schemas.openxmlformats.org/officeDocument/2006/relationships/header" Target="header48.xml"/><Relationship Id="rId54" Type="http://schemas.openxmlformats.org/officeDocument/2006/relationships/image" Target="media/image24.png"/><Relationship Id="rId75" Type="http://schemas.openxmlformats.org/officeDocument/2006/relationships/footer" Target="footer10.xml"/><Relationship Id="rId96" Type="http://schemas.openxmlformats.org/officeDocument/2006/relationships/header" Target="header25.xml"/><Relationship Id="rId140" Type="http://schemas.openxmlformats.org/officeDocument/2006/relationships/header" Target="header55.xml"/><Relationship Id="rId161" Type="http://schemas.openxmlformats.org/officeDocument/2006/relationships/image" Target="media/image61.png"/><Relationship Id="rId182" Type="http://schemas.openxmlformats.org/officeDocument/2006/relationships/image" Target="media/image82.png"/><Relationship Id="rId217" Type="http://schemas.openxmlformats.org/officeDocument/2006/relationships/image" Target="media/image117.png"/><Relationship Id="rId6" Type="http://schemas.openxmlformats.org/officeDocument/2006/relationships/endnotes" Target="endnotes.xml"/><Relationship Id="rId238" Type="http://schemas.openxmlformats.org/officeDocument/2006/relationships/footer" Target="footer39.xml"/><Relationship Id="rId23" Type="http://schemas.openxmlformats.org/officeDocument/2006/relationships/footer" Target="footer1.xml"/><Relationship Id="rId119" Type="http://schemas.openxmlformats.org/officeDocument/2006/relationships/header" Target="header42.xml"/><Relationship Id="rId44" Type="http://schemas.openxmlformats.org/officeDocument/2006/relationships/header" Target="header14.xml"/><Relationship Id="rId65" Type="http://schemas.openxmlformats.org/officeDocument/2006/relationships/image" Target="media/image35.png"/><Relationship Id="rId86" Type="http://schemas.openxmlformats.org/officeDocument/2006/relationships/image" Target="media/image44.png"/><Relationship Id="rId130" Type="http://schemas.openxmlformats.org/officeDocument/2006/relationships/footer" Target="footer21.xml"/><Relationship Id="rId151" Type="http://schemas.openxmlformats.org/officeDocument/2006/relationships/footer" Target="footer30.xml"/><Relationship Id="rId172" Type="http://schemas.openxmlformats.org/officeDocument/2006/relationships/image" Target="media/image72.png"/><Relationship Id="rId193" Type="http://schemas.openxmlformats.org/officeDocument/2006/relationships/image" Target="media/image93.png"/><Relationship Id="rId207" Type="http://schemas.openxmlformats.org/officeDocument/2006/relationships/image" Target="media/image107.png"/><Relationship Id="rId228" Type="http://schemas.openxmlformats.org/officeDocument/2006/relationships/footer" Target="footer33.xml"/><Relationship Id="rId249" Type="http://schemas.openxmlformats.org/officeDocument/2006/relationships/theme" Target="theme/theme1.xml"/><Relationship Id="rId13" Type="http://schemas.openxmlformats.org/officeDocument/2006/relationships/image" Target="media/image7.png"/><Relationship Id="rId109" Type="http://schemas.openxmlformats.org/officeDocument/2006/relationships/footer" Target="footer18.xml"/><Relationship Id="rId34" Type="http://schemas.openxmlformats.org/officeDocument/2006/relationships/header" Target="header8.xml"/><Relationship Id="rId55" Type="http://schemas.openxmlformats.org/officeDocument/2006/relationships/image" Target="media/image25.png"/><Relationship Id="rId76" Type="http://schemas.openxmlformats.org/officeDocument/2006/relationships/header" Target="header19.xml"/><Relationship Id="rId97" Type="http://schemas.openxmlformats.org/officeDocument/2006/relationships/header" Target="header26.xml"/><Relationship Id="rId120" Type="http://schemas.openxmlformats.org/officeDocument/2006/relationships/footer" Target="footer19.xml"/><Relationship Id="rId141" Type="http://schemas.openxmlformats.org/officeDocument/2006/relationships/header" Target="header56.xml"/><Relationship Id="rId7" Type="http://schemas.openxmlformats.org/officeDocument/2006/relationships/image" Target="media/image1.jpeg"/><Relationship Id="rId162" Type="http://schemas.openxmlformats.org/officeDocument/2006/relationships/image" Target="media/image62.png"/><Relationship Id="rId183" Type="http://schemas.openxmlformats.org/officeDocument/2006/relationships/image" Target="media/image83.png"/><Relationship Id="rId218" Type="http://schemas.openxmlformats.org/officeDocument/2006/relationships/image" Target="media/image118.png"/><Relationship Id="rId239" Type="http://schemas.openxmlformats.org/officeDocument/2006/relationships/footer" Target="footer40.xml"/><Relationship Id="rId250" Type="http://schemas.openxmlformats.org/officeDocument/2006/relationships/customXml" Target="../customXml/item1.xml"/><Relationship Id="rId24" Type="http://schemas.openxmlformats.org/officeDocument/2006/relationships/footer" Target="footer2.xml"/><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image" Target="media/image45.png"/><Relationship Id="rId110" Type="http://schemas.openxmlformats.org/officeDocument/2006/relationships/header" Target="header35.xml"/><Relationship Id="rId131" Type="http://schemas.openxmlformats.org/officeDocument/2006/relationships/footer" Target="footer22.xml"/><Relationship Id="rId152" Type="http://schemas.openxmlformats.org/officeDocument/2006/relationships/header" Target="header61.xml"/><Relationship Id="rId173" Type="http://schemas.openxmlformats.org/officeDocument/2006/relationships/image" Target="media/image73.png"/><Relationship Id="rId194" Type="http://schemas.openxmlformats.org/officeDocument/2006/relationships/image" Target="media/image94.png"/><Relationship Id="rId208" Type="http://schemas.openxmlformats.org/officeDocument/2006/relationships/image" Target="media/image108.png"/><Relationship Id="rId229" Type="http://schemas.openxmlformats.org/officeDocument/2006/relationships/footer" Target="footer34.xml"/><Relationship Id="rId240" Type="http://schemas.openxmlformats.org/officeDocument/2006/relationships/image" Target="media/image122.png"/><Relationship Id="rId14" Type="http://schemas.openxmlformats.org/officeDocument/2006/relationships/image" Target="media/image8.png"/><Relationship Id="rId35" Type="http://schemas.openxmlformats.org/officeDocument/2006/relationships/header" Target="header9.xml"/><Relationship Id="rId56" Type="http://schemas.openxmlformats.org/officeDocument/2006/relationships/image" Target="media/image26.png"/><Relationship Id="rId77" Type="http://schemas.openxmlformats.org/officeDocument/2006/relationships/header" Target="header20.xml"/><Relationship Id="rId100" Type="http://schemas.openxmlformats.org/officeDocument/2006/relationships/header" Target="header29.xml"/><Relationship Id="rId8" Type="http://schemas.openxmlformats.org/officeDocument/2006/relationships/image" Target="media/image2.png"/><Relationship Id="rId98" Type="http://schemas.openxmlformats.org/officeDocument/2006/relationships/header" Target="header27.xml"/><Relationship Id="rId121" Type="http://schemas.openxmlformats.org/officeDocument/2006/relationships/footer" Target="footer20.xml"/><Relationship Id="rId142" Type="http://schemas.openxmlformats.org/officeDocument/2006/relationships/footer" Target="footer25.xml"/><Relationship Id="rId163" Type="http://schemas.openxmlformats.org/officeDocument/2006/relationships/image" Target="media/image63.png"/><Relationship Id="rId184" Type="http://schemas.openxmlformats.org/officeDocument/2006/relationships/image" Target="media/image84.png"/><Relationship Id="rId219" Type="http://schemas.openxmlformats.org/officeDocument/2006/relationships/image" Target="media/image119.png"/><Relationship Id="rId230" Type="http://schemas.openxmlformats.org/officeDocument/2006/relationships/footer" Target="footer35.xml"/><Relationship Id="rId251" Type="http://schemas.openxmlformats.org/officeDocument/2006/relationships/customXml" Target="../customXml/item2.xml"/><Relationship Id="rId25" Type="http://schemas.openxmlformats.org/officeDocument/2006/relationships/header" Target="header1.xml"/><Relationship Id="rId46" Type="http://schemas.openxmlformats.org/officeDocument/2006/relationships/image" Target="media/image16.png"/><Relationship Id="rId67" Type="http://schemas.openxmlformats.org/officeDocument/2006/relationships/image" Target="media/image37.png"/><Relationship Id="rId88" Type="http://schemas.openxmlformats.org/officeDocument/2006/relationships/image" Target="media/image46.png"/><Relationship Id="rId111" Type="http://schemas.openxmlformats.org/officeDocument/2006/relationships/header" Target="header36.xml"/><Relationship Id="rId132" Type="http://schemas.openxmlformats.org/officeDocument/2006/relationships/header" Target="header49.xml"/><Relationship Id="rId153" Type="http://schemas.openxmlformats.org/officeDocument/2006/relationships/header" Target="header62.xml"/><Relationship Id="rId174" Type="http://schemas.openxmlformats.org/officeDocument/2006/relationships/image" Target="media/image74.png"/><Relationship Id="rId195" Type="http://schemas.openxmlformats.org/officeDocument/2006/relationships/image" Target="media/image95.png"/><Relationship Id="rId209" Type="http://schemas.openxmlformats.org/officeDocument/2006/relationships/image" Target="media/image109.png"/><Relationship Id="rId220" Type="http://schemas.openxmlformats.org/officeDocument/2006/relationships/image" Target="media/image120.png"/><Relationship Id="rId241" Type="http://schemas.openxmlformats.org/officeDocument/2006/relationships/image" Target="media/image123.png"/><Relationship Id="rId15" Type="http://schemas.openxmlformats.org/officeDocument/2006/relationships/image" Target="media/image9.png"/><Relationship Id="rId36" Type="http://schemas.openxmlformats.org/officeDocument/2006/relationships/header" Target="header10.xml"/><Relationship Id="rId57" Type="http://schemas.openxmlformats.org/officeDocument/2006/relationships/image" Target="media/image27.png"/><Relationship Id="rId78" Type="http://schemas.openxmlformats.org/officeDocument/2006/relationships/image" Target="media/image40.png"/><Relationship Id="rId99" Type="http://schemas.openxmlformats.org/officeDocument/2006/relationships/header" Target="header28.xml"/><Relationship Id="rId101" Type="http://schemas.openxmlformats.org/officeDocument/2006/relationships/header" Target="header30.xml"/><Relationship Id="rId122" Type="http://schemas.openxmlformats.org/officeDocument/2006/relationships/header" Target="header43.xml"/><Relationship Id="rId143" Type="http://schemas.openxmlformats.org/officeDocument/2006/relationships/footer" Target="footer26.xml"/><Relationship Id="rId164" Type="http://schemas.openxmlformats.org/officeDocument/2006/relationships/image" Target="media/image64.png"/><Relationship Id="rId185"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0.png"/><Relationship Id="rId210" Type="http://schemas.openxmlformats.org/officeDocument/2006/relationships/image" Target="media/image110.png"/><Relationship Id="rId215" Type="http://schemas.openxmlformats.org/officeDocument/2006/relationships/image" Target="media/image115.png"/><Relationship Id="rId236" Type="http://schemas.openxmlformats.org/officeDocument/2006/relationships/header" Target="header69.xml"/><Relationship Id="rId26" Type="http://schemas.openxmlformats.org/officeDocument/2006/relationships/header" Target="header2.xml"/><Relationship Id="rId231" Type="http://schemas.openxmlformats.org/officeDocument/2006/relationships/footer" Target="footer36.xml"/><Relationship Id="rId252" Type="http://schemas.openxmlformats.org/officeDocument/2006/relationships/customXml" Target="../customXml/item3.xml"/><Relationship Id="rId47" Type="http://schemas.openxmlformats.org/officeDocument/2006/relationships/image" Target="media/image17.png"/><Relationship Id="rId68" Type="http://schemas.openxmlformats.org/officeDocument/2006/relationships/image" Target="media/image38.png"/><Relationship Id="rId89" Type="http://schemas.openxmlformats.org/officeDocument/2006/relationships/image" Target="media/image47.png"/><Relationship Id="rId112" Type="http://schemas.openxmlformats.org/officeDocument/2006/relationships/header" Target="header37.xml"/><Relationship Id="rId133" Type="http://schemas.openxmlformats.org/officeDocument/2006/relationships/header" Target="header50.xml"/><Relationship Id="rId154" Type="http://schemas.openxmlformats.org/officeDocument/2006/relationships/image" Target="media/image54.png"/><Relationship Id="rId175" Type="http://schemas.openxmlformats.org/officeDocument/2006/relationships/image" Target="media/image75.png"/><Relationship Id="rId196" Type="http://schemas.openxmlformats.org/officeDocument/2006/relationships/image" Target="media/image96.png"/><Relationship Id="rId200" Type="http://schemas.openxmlformats.org/officeDocument/2006/relationships/image" Target="media/image100.png"/><Relationship Id="rId16" Type="http://schemas.openxmlformats.org/officeDocument/2006/relationships/image" Target="media/image10.png"/><Relationship Id="rId221" Type="http://schemas.openxmlformats.org/officeDocument/2006/relationships/image" Target="media/image121.png"/><Relationship Id="rId242" Type="http://schemas.openxmlformats.org/officeDocument/2006/relationships/image" Target="media/image124.png"/><Relationship Id="rId37" Type="http://schemas.openxmlformats.org/officeDocument/2006/relationships/footer" Target="footer5.xml"/><Relationship Id="rId58" Type="http://schemas.openxmlformats.org/officeDocument/2006/relationships/image" Target="media/image28.png"/><Relationship Id="rId79" Type="http://schemas.openxmlformats.org/officeDocument/2006/relationships/image" Target="media/image41.png"/><Relationship Id="rId102" Type="http://schemas.openxmlformats.org/officeDocument/2006/relationships/footer" Target="footer15.xml"/><Relationship Id="rId123" Type="http://schemas.openxmlformats.org/officeDocument/2006/relationships/header" Target="header44.xml"/><Relationship Id="rId144" Type="http://schemas.openxmlformats.org/officeDocument/2006/relationships/header" Target="header57.xml"/><Relationship Id="rId90" Type="http://schemas.openxmlformats.org/officeDocument/2006/relationships/image" Target="media/image48.png"/><Relationship Id="rId165" Type="http://schemas.openxmlformats.org/officeDocument/2006/relationships/image" Target="media/image65.png"/><Relationship Id="rId186" Type="http://schemas.openxmlformats.org/officeDocument/2006/relationships/image" Target="media/image86.png"/><Relationship Id="rId211" Type="http://schemas.openxmlformats.org/officeDocument/2006/relationships/image" Target="media/image111.png"/><Relationship Id="rId232" Type="http://schemas.openxmlformats.org/officeDocument/2006/relationships/footer" Target="footer37.xml"/><Relationship Id="rId27" Type="http://schemas.openxmlformats.org/officeDocument/2006/relationships/header" Target="header3.xml"/><Relationship Id="rId48" Type="http://schemas.openxmlformats.org/officeDocument/2006/relationships/image" Target="media/image18.png"/><Relationship Id="rId69" Type="http://schemas.openxmlformats.org/officeDocument/2006/relationships/image" Target="media/image39.png"/><Relationship Id="rId113" Type="http://schemas.openxmlformats.org/officeDocument/2006/relationships/header" Target="header38.xml"/><Relationship Id="rId134" Type="http://schemas.openxmlformats.org/officeDocument/2006/relationships/header" Target="header51.xml"/><Relationship Id="rId80" Type="http://schemas.openxmlformats.org/officeDocument/2006/relationships/header" Target="header21.xml"/><Relationship Id="rId155" Type="http://schemas.openxmlformats.org/officeDocument/2006/relationships/image" Target="media/image55.png"/><Relationship Id="rId176" Type="http://schemas.openxmlformats.org/officeDocument/2006/relationships/image" Target="media/image76.png"/><Relationship Id="rId197" Type="http://schemas.openxmlformats.org/officeDocument/2006/relationships/image" Target="media/image97.png"/><Relationship Id="rId201" Type="http://schemas.openxmlformats.org/officeDocument/2006/relationships/image" Target="media/image101.png"/><Relationship Id="rId222" Type="http://schemas.openxmlformats.org/officeDocument/2006/relationships/header" Target="header63.xml"/><Relationship Id="rId243" Type="http://schemas.openxmlformats.org/officeDocument/2006/relationships/image" Target="media/image125.png"/><Relationship Id="rId17" Type="http://schemas.openxmlformats.org/officeDocument/2006/relationships/image" Target="media/image11.png"/><Relationship Id="rId38" Type="http://schemas.openxmlformats.org/officeDocument/2006/relationships/footer" Target="footer6.xml"/><Relationship Id="rId59" Type="http://schemas.openxmlformats.org/officeDocument/2006/relationships/image" Target="media/image29.png"/><Relationship Id="rId103" Type="http://schemas.openxmlformats.org/officeDocument/2006/relationships/footer" Target="footer16.xml"/><Relationship Id="rId124" Type="http://schemas.openxmlformats.org/officeDocument/2006/relationships/image" Target="media/image52.png"/><Relationship Id="rId70" Type="http://schemas.openxmlformats.org/officeDocument/2006/relationships/header" Target="header15.xml"/><Relationship Id="rId91" Type="http://schemas.openxmlformats.org/officeDocument/2006/relationships/image" Target="media/image49.png"/><Relationship Id="rId145" Type="http://schemas.openxmlformats.org/officeDocument/2006/relationships/header" Target="header58.xml"/><Relationship Id="rId166" Type="http://schemas.openxmlformats.org/officeDocument/2006/relationships/image" Target="media/image66.png"/><Relationship Id="rId187" Type="http://schemas.openxmlformats.org/officeDocument/2006/relationships/image" Target="media/image87.png"/><Relationship Id="rId1" Type="http://schemas.openxmlformats.org/officeDocument/2006/relationships/numbering" Target="numbering.xml"/><Relationship Id="rId212" Type="http://schemas.openxmlformats.org/officeDocument/2006/relationships/image" Target="media/image112.png"/><Relationship Id="rId233" Type="http://schemas.openxmlformats.org/officeDocument/2006/relationships/footer" Target="footer38.xml"/><Relationship Id="rId28" Type="http://schemas.openxmlformats.org/officeDocument/2006/relationships/header" Target="header4.xml"/><Relationship Id="rId49" Type="http://schemas.openxmlformats.org/officeDocument/2006/relationships/image" Target="media/image19.png"/><Relationship Id="rId114" Type="http://schemas.openxmlformats.org/officeDocument/2006/relationships/header" Target="header39.xml"/><Relationship Id="rId60" Type="http://schemas.openxmlformats.org/officeDocument/2006/relationships/image" Target="media/image30.png"/><Relationship Id="rId81" Type="http://schemas.openxmlformats.org/officeDocument/2006/relationships/header" Target="header22.xml"/><Relationship Id="rId135" Type="http://schemas.openxmlformats.org/officeDocument/2006/relationships/header" Target="header52.xml"/><Relationship Id="rId156" Type="http://schemas.openxmlformats.org/officeDocument/2006/relationships/image" Target="media/image56.png"/><Relationship Id="rId177" Type="http://schemas.openxmlformats.org/officeDocument/2006/relationships/image" Target="media/image77.png"/><Relationship Id="rId198" Type="http://schemas.openxmlformats.org/officeDocument/2006/relationships/image" Target="media/image98.png"/><Relationship Id="rId202" Type="http://schemas.openxmlformats.org/officeDocument/2006/relationships/image" Target="media/image102.png"/><Relationship Id="rId223" Type="http://schemas.openxmlformats.org/officeDocument/2006/relationships/header" Target="header64.xml"/><Relationship Id="rId244" Type="http://schemas.openxmlformats.org/officeDocument/2006/relationships/header" Target="header71.xml"/><Relationship Id="rId18" Type="http://schemas.openxmlformats.org/officeDocument/2006/relationships/image" Target="media/image12.png"/><Relationship Id="rId39" Type="http://schemas.openxmlformats.org/officeDocument/2006/relationships/header" Target="header11.xml"/><Relationship Id="rId50" Type="http://schemas.openxmlformats.org/officeDocument/2006/relationships/image" Target="media/image20.png"/><Relationship Id="rId104" Type="http://schemas.openxmlformats.org/officeDocument/2006/relationships/header" Target="header31.xml"/><Relationship Id="rId125" Type="http://schemas.openxmlformats.org/officeDocument/2006/relationships/image" Target="media/image53.png"/><Relationship Id="rId146" Type="http://schemas.openxmlformats.org/officeDocument/2006/relationships/footer" Target="footer27.xml"/><Relationship Id="rId167" Type="http://schemas.openxmlformats.org/officeDocument/2006/relationships/image" Target="media/image67.png"/><Relationship Id="rId188" Type="http://schemas.openxmlformats.org/officeDocument/2006/relationships/image" Target="media/image88.png"/><Relationship Id="rId71" Type="http://schemas.openxmlformats.org/officeDocument/2006/relationships/header" Target="header16.xml"/><Relationship Id="rId92" Type="http://schemas.openxmlformats.org/officeDocument/2006/relationships/header" Target="header23.xml"/><Relationship Id="rId213" Type="http://schemas.openxmlformats.org/officeDocument/2006/relationships/image" Target="media/image113.png"/><Relationship Id="rId234" Type="http://schemas.openxmlformats.org/officeDocument/2006/relationships/header" Target="header67.xml"/><Relationship Id="rId2" Type="http://schemas.openxmlformats.org/officeDocument/2006/relationships/styles" Target="styles.xml"/><Relationship Id="rId29" Type="http://schemas.openxmlformats.org/officeDocument/2006/relationships/header" Target="header5.xml"/><Relationship Id="rId40" Type="http://schemas.openxmlformats.org/officeDocument/2006/relationships/header" Target="header12.xml"/><Relationship Id="rId115" Type="http://schemas.openxmlformats.org/officeDocument/2006/relationships/header" Target="header40.xml"/><Relationship Id="rId136" Type="http://schemas.openxmlformats.org/officeDocument/2006/relationships/footer" Target="footer23.xml"/><Relationship Id="rId157" Type="http://schemas.openxmlformats.org/officeDocument/2006/relationships/image" Target="media/image57.png"/><Relationship Id="rId178" Type="http://schemas.openxmlformats.org/officeDocument/2006/relationships/image" Target="media/image78.png"/><Relationship Id="rId61" Type="http://schemas.openxmlformats.org/officeDocument/2006/relationships/image" Target="media/image31.png"/><Relationship Id="rId82" Type="http://schemas.openxmlformats.org/officeDocument/2006/relationships/footer" Target="footer11.xml"/><Relationship Id="rId199" Type="http://schemas.openxmlformats.org/officeDocument/2006/relationships/image" Target="media/image99.png"/><Relationship Id="rId203" Type="http://schemas.openxmlformats.org/officeDocument/2006/relationships/image" Target="media/image103.png"/><Relationship Id="rId19" Type="http://schemas.openxmlformats.org/officeDocument/2006/relationships/image" Target="media/image13.png"/><Relationship Id="rId224" Type="http://schemas.openxmlformats.org/officeDocument/2006/relationships/footer" Target="footer31.xml"/><Relationship Id="rId245" Type="http://schemas.openxmlformats.org/officeDocument/2006/relationships/header" Target="header72.xml"/><Relationship Id="rId30" Type="http://schemas.openxmlformats.org/officeDocument/2006/relationships/header" Target="header6.xml"/><Relationship Id="rId105" Type="http://schemas.openxmlformats.org/officeDocument/2006/relationships/header" Target="header32.xml"/><Relationship Id="rId126" Type="http://schemas.openxmlformats.org/officeDocument/2006/relationships/header" Target="header45.xml"/><Relationship Id="rId147" Type="http://schemas.openxmlformats.org/officeDocument/2006/relationships/footer" Target="footer28.xml"/><Relationship Id="rId168" Type="http://schemas.openxmlformats.org/officeDocument/2006/relationships/image" Target="media/image68.png"/><Relationship Id="rId51" Type="http://schemas.openxmlformats.org/officeDocument/2006/relationships/image" Target="media/image21.png"/><Relationship Id="rId72" Type="http://schemas.openxmlformats.org/officeDocument/2006/relationships/header" Target="header17.xml"/><Relationship Id="rId93" Type="http://schemas.openxmlformats.org/officeDocument/2006/relationships/header" Target="header24.xml"/><Relationship Id="rId189" Type="http://schemas.openxmlformats.org/officeDocument/2006/relationships/image" Target="media/image89.png"/><Relationship Id="rId3" Type="http://schemas.openxmlformats.org/officeDocument/2006/relationships/settings" Target="settings.xml"/><Relationship Id="rId214" Type="http://schemas.openxmlformats.org/officeDocument/2006/relationships/image" Target="media/image114.png"/><Relationship Id="rId235" Type="http://schemas.openxmlformats.org/officeDocument/2006/relationships/header" Target="header68.xml"/><Relationship Id="rId116" Type="http://schemas.openxmlformats.org/officeDocument/2006/relationships/image" Target="media/image50.png"/><Relationship Id="rId137" Type="http://schemas.openxmlformats.org/officeDocument/2006/relationships/footer" Target="footer24.xml"/><Relationship Id="rId158"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footer" Target="footer7.xml"/><Relationship Id="rId62" Type="http://schemas.openxmlformats.org/officeDocument/2006/relationships/image" Target="media/image32.png"/><Relationship Id="rId83" Type="http://schemas.openxmlformats.org/officeDocument/2006/relationships/footer" Target="footer12.xml"/><Relationship Id="rId179" Type="http://schemas.openxmlformats.org/officeDocument/2006/relationships/image" Target="media/image79.png"/><Relationship Id="rId190" Type="http://schemas.openxmlformats.org/officeDocument/2006/relationships/image" Target="media/image90.png"/><Relationship Id="rId204" Type="http://schemas.openxmlformats.org/officeDocument/2006/relationships/image" Target="media/image104.png"/><Relationship Id="rId225" Type="http://schemas.openxmlformats.org/officeDocument/2006/relationships/footer" Target="footer32.xml"/><Relationship Id="rId246" Type="http://schemas.openxmlformats.org/officeDocument/2006/relationships/footer" Target="footer41.xml"/><Relationship Id="rId106" Type="http://schemas.openxmlformats.org/officeDocument/2006/relationships/header" Target="header33.xml"/><Relationship Id="rId127" Type="http://schemas.openxmlformats.org/officeDocument/2006/relationships/header" Target="header46.xml"/><Relationship Id="rId10" Type="http://schemas.openxmlformats.org/officeDocument/2006/relationships/image" Target="media/image4.jpeg"/><Relationship Id="rId31" Type="http://schemas.openxmlformats.org/officeDocument/2006/relationships/footer" Target="footer3.xml"/><Relationship Id="rId52" Type="http://schemas.openxmlformats.org/officeDocument/2006/relationships/image" Target="media/image22.png"/><Relationship Id="rId73" Type="http://schemas.openxmlformats.org/officeDocument/2006/relationships/header" Target="header18.xml"/><Relationship Id="rId94" Type="http://schemas.openxmlformats.org/officeDocument/2006/relationships/footer" Target="footer13.xml"/><Relationship Id="rId148" Type="http://schemas.openxmlformats.org/officeDocument/2006/relationships/header" Target="header59.xml"/><Relationship Id="rId169"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6F52A4-6446-44EB-8C92-AA23F815F22B}"/>
</file>

<file path=customXml/itemProps2.xml><?xml version="1.0" encoding="utf-8"?>
<ds:datastoreItem xmlns:ds="http://schemas.openxmlformats.org/officeDocument/2006/customXml" ds:itemID="{117DDBE5-56AB-4235-ACDC-23FAA8E38FC2}"/>
</file>

<file path=customXml/itemProps3.xml><?xml version="1.0" encoding="utf-8"?>
<ds:datastoreItem xmlns:ds="http://schemas.openxmlformats.org/officeDocument/2006/customXml" ds:itemID="{51F065EC-F96D-4BAA-960D-4443C030472F}"/>
</file>

<file path=docProps/app.xml><?xml version="1.0" encoding="utf-8"?>
<Properties xmlns="http://schemas.openxmlformats.org/officeDocument/2006/extended-properties" xmlns:vt="http://schemas.openxmlformats.org/officeDocument/2006/docPropsVTypes">
  <Template>Normal.dotm</Template>
  <TotalTime>0</TotalTime>
  <Pages>62</Pages>
  <Words>22214</Words>
  <Characters>126624</Characters>
  <Application>Microsoft Office Word</Application>
  <DocSecurity>0</DocSecurity>
  <Lines>1055</Lines>
  <Paragraphs>297</Paragraphs>
  <ScaleCrop>false</ScaleCrop>
  <Company/>
  <LinksUpToDate>false</LinksUpToDate>
  <CharactersWithSpaces>148541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2019-05-20T23:43:00Z</dcterms:created>
  <dcterms:modified xsi:type="dcterms:W3CDTF">2019-05-20T23:44:00Z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3830f619-1a01-459d-8ec0-4153b0169d00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1233400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