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7.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endnotes.xml" ContentType="application/vnd.openxmlformats-officedocument.wordprocessingml.endnotes+xml"/>
  <Override PartName="/word/footer16.xml" ContentType="application/vnd.openxmlformats-officedocument.wordprocessingml.footer+xml"/>
  <Override PartName="/word/footnotes.xml" ContentType="application/vnd.openxmlformats-officedocument.wordprocessingml.footnotes+xml"/>
  <Override PartName="/word/footer15.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690" w:rsidRDefault="001740D5">
      <w:pPr>
        <w:pStyle w:val="BodyText"/>
        <w:kinsoku w:val="0"/>
        <w:overflowPunct w:val="0"/>
        <w:ind w:left="4672"/>
        <w:rPr>
          <w:rFonts w:ascii="Times New Roman" w:hAnsi="Times New Roman" w:cs="Times New Roman"/>
          <w:spacing w:val="90"/>
          <w:position w:val="1"/>
          <w:sz w:val="20"/>
          <w:szCs w:val="20"/>
        </w:rPr>
      </w:pPr>
      <w:bookmarkStart w:id="0" w:name="_GoBack"/>
      <w:bookmarkEnd w:id="0"/>
      <w:r>
        <w:rPr>
          <w:noProof/>
        </w:rPr>
        <mc:AlternateContent>
          <mc:Choice Requires="wpg">
            <w:drawing>
              <wp:anchor distT="0" distB="0" distL="114300" distR="114300" simplePos="0" relativeHeight="251638272" behindDoc="1" locked="0" layoutInCell="0" allowOverlap="1">
                <wp:simplePos x="0" y="0"/>
                <wp:positionH relativeFrom="page">
                  <wp:posOffset>-5715</wp:posOffset>
                </wp:positionH>
                <wp:positionV relativeFrom="page">
                  <wp:posOffset>1187450</wp:posOffset>
                </wp:positionV>
                <wp:extent cx="7593330" cy="6718935"/>
                <wp:effectExtent l="0" t="0" r="0" b="0"/>
                <wp:wrapNone/>
                <wp:docPr id="2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6718935"/>
                          <a:chOff x="-9" y="1870"/>
                          <a:chExt cx="11958" cy="10581"/>
                        </a:xfrm>
                      </wpg:grpSpPr>
                      <pic:pic xmlns:pic="http://schemas.openxmlformats.org/drawingml/2006/picture">
                        <pic:nvPicPr>
                          <pic:cNvPr id="22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207"/>
                            <a:ext cx="5860" cy="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42" y="3935"/>
                            <a:ext cx="6960" cy="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0" name="Group 5"/>
                        <wpg:cNvGrpSpPr>
                          <a:grpSpLocks/>
                        </wpg:cNvGrpSpPr>
                        <wpg:grpSpPr bwMode="auto">
                          <a:xfrm>
                            <a:off x="595" y="1870"/>
                            <a:ext cx="11311" cy="3595"/>
                            <a:chOff x="595" y="1870"/>
                            <a:chExt cx="11311" cy="3595"/>
                          </a:xfrm>
                        </wpg:grpSpPr>
                        <wps:wsp>
                          <wps:cNvPr id="231" name="Freeform 6"/>
                          <wps:cNvSpPr>
                            <a:spLocks/>
                          </wps:cNvSpPr>
                          <wps:spPr bwMode="auto">
                            <a:xfrm>
                              <a:off x="595" y="1870"/>
                              <a:ext cx="11311" cy="3595"/>
                            </a:xfrm>
                            <a:custGeom>
                              <a:avLst/>
                              <a:gdLst>
                                <a:gd name="T0" fmla="*/ 680 w 11311"/>
                                <a:gd name="T1" fmla="*/ 0 h 3595"/>
                                <a:gd name="T2" fmla="*/ 0 w 11311"/>
                                <a:gd name="T3" fmla="*/ 0 h 3595"/>
                                <a:gd name="T4" fmla="*/ 6083 w 11311"/>
                                <a:gd name="T5" fmla="*/ 3594 h 3595"/>
                                <a:gd name="T6" fmla="*/ 9760 w 11311"/>
                                <a:gd name="T7" fmla="*/ 2055 h 3595"/>
                                <a:gd name="T8" fmla="*/ 11310 w 11311"/>
                                <a:gd name="T9" fmla="*/ 2055 h 3595"/>
                                <a:gd name="T10" fmla="*/ 11310 w 11311"/>
                                <a:gd name="T11" fmla="*/ 73 h 3595"/>
                                <a:gd name="T12" fmla="*/ 680 w 11311"/>
                                <a:gd name="T13" fmla="*/ 0 h 3595"/>
                              </a:gdLst>
                              <a:ahLst/>
                              <a:cxnLst>
                                <a:cxn ang="0">
                                  <a:pos x="T0" y="T1"/>
                                </a:cxn>
                                <a:cxn ang="0">
                                  <a:pos x="T2" y="T3"/>
                                </a:cxn>
                                <a:cxn ang="0">
                                  <a:pos x="T4" y="T5"/>
                                </a:cxn>
                                <a:cxn ang="0">
                                  <a:pos x="T6" y="T7"/>
                                </a:cxn>
                                <a:cxn ang="0">
                                  <a:pos x="T8" y="T9"/>
                                </a:cxn>
                                <a:cxn ang="0">
                                  <a:pos x="T10" y="T11"/>
                                </a:cxn>
                                <a:cxn ang="0">
                                  <a:pos x="T12" y="T13"/>
                                </a:cxn>
                              </a:cxnLst>
                              <a:rect l="0" t="0" r="r" b="b"/>
                              <a:pathLst>
                                <a:path w="11311" h="3595">
                                  <a:moveTo>
                                    <a:pt x="680" y="0"/>
                                  </a:moveTo>
                                  <a:lnTo>
                                    <a:pt x="0" y="0"/>
                                  </a:lnTo>
                                  <a:lnTo>
                                    <a:pt x="6083" y="3594"/>
                                  </a:lnTo>
                                  <a:lnTo>
                                    <a:pt x="9760" y="2055"/>
                                  </a:lnTo>
                                  <a:lnTo>
                                    <a:pt x="11310" y="2055"/>
                                  </a:lnTo>
                                  <a:lnTo>
                                    <a:pt x="11310" y="73"/>
                                  </a:lnTo>
                                  <a:lnTo>
                                    <a:pt x="6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
                          <wps:cNvSpPr>
                            <a:spLocks/>
                          </wps:cNvSpPr>
                          <wps:spPr bwMode="auto">
                            <a:xfrm>
                              <a:off x="595" y="1870"/>
                              <a:ext cx="11311" cy="3595"/>
                            </a:xfrm>
                            <a:custGeom>
                              <a:avLst/>
                              <a:gdLst>
                                <a:gd name="T0" fmla="*/ 11310 w 11311"/>
                                <a:gd name="T1" fmla="*/ 2055 h 3595"/>
                                <a:gd name="T2" fmla="*/ 9760 w 11311"/>
                                <a:gd name="T3" fmla="*/ 2055 h 3595"/>
                                <a:gd name="T4" fmla="*/ 11310 w 11311"/>
                                <a:gd name="T5" fmla="*/ 2989 h 3595"/>
                                <a:gd name="T6" fmla="*/ 11310 w 11311"/>
                                <a:gd name="T7" fmla="*/ 2055 h 3595"/>
                              </a:gdLst>
                              <a:ahLst/>
                              <a:cxnLst>
                                <a:cxn ang="0">
                                  <a:pos x="T0" y="T1"/>
                                </a:cxn>
                                <a:cxn ang="0">
                                  <a:pos x="T2" y="T3"/>
                                </a:cxn>
                                <a:cxn ang="0">
                                  <a:pos x="T4" y="T5"/>
                                </a:cxn>
                                <a:cxn ang="0">
                                  <a:pos x="T6" y="T7"/>
                                </a:cxn>
                              </a:cxnLst>
                              <a:rect l="0" t="0" r="r" b="b"/>
                              <a:pathLst>
                                <a:path w="11311" h="3595">
                                  <a:moveTo>
                                    <a:pt x="11310" y="2055"/>
                                  </a:moveTo>
                                  <a:lnTo>
                                    <a:pt x="9760" y="2055"/>
                                  </a:lnTo>
                                  <a:lnTo>
                                    <a:pt x="11310" y="2989"/>
                                  </a:lnTo>
                                  <a:lnTo>
                                    <a:pt x="11310" y="20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3" name="Freeform 8"/>
                        <wps:cNvSpPr>
                          <a:spLocks/>
                        </wps:cNvSpPr>
                        <wps:spPr bwMode="auto">
                          <a:xfrm>
                            <a:off x="2360" y="2777"/>
                            <a:ext cx="4633" cy="3145"/>
                          </a:xfrm>
                          <a:custGeom>
                            <a:avLst/>
                            <a:gdLst>
                              <a:gd name="T0" fmla="*/ 1054 w 4633"/>
                              <a:gd name="T1" fmla="*/ 0 h 3145"/>
                              <a:gd name="T2" fmla="*/ 0 w 4633"/>
                              <a:gd name="T3" fmla="*/ 565 h 3145"/>
                              <a:gd name="T4" fmla="*/ 4087 w 4633"/>
                              <a:gd name="T5" fmla="*/ 3144 h 3145"/>
                              <a:gd name="T6" fmla="*/ 4632 w 4633"/>
                              <a:gd name="T7" fmla="*/ 2691 h 3145"/>
                              <a:gd name="T8" fmla="*/ 2561 w 4633"/>
                              <a:gd name="T9" fmla="*/ 1412 h 3145"/>
                              <a:gd name="T10" fmla="*/ 2423 w 4633"/>
                              <a:gd name="T11" fmla="*/ 740 h 3145"/>
                              <a:gd name="T12" fmla="*/ 1054 w 4633"/>
                              <a:gd name="T13" fmla="*/ 0 h 3145"/>
                            </a:gdLst>
                            <a:ahLst/>
                            <a:cxnLst>
                              <a:cxn ang="0">
                                <a:pos x="T0" y="T1"/>
                              </a:cxn>
                              <a:cxn ang="0">
                                <a:pos x="T2" y="T3"/>
                              </a:cxn>
                              <a:cxn ang="0">
                                <a:pos x="T4" y="T5"/>
                              </a:cxn>
                              <a:cxn ang="0">
                                <a:pos x="T6" y="T7"/>
                              </a:cxn>
                              <a:cxn ang="0">
                                <a:pos x="T8" y="T9"/>
                              </a:cxn>
                              <a:cxn ang="0">
                                <a:pos x="T10" y="T11"/>
                              </a:cxn>
                              <a:cxn ang="0">
                                <a:pos x="T12" y="T13"/>
                              </a:cxn>
                            </a:cxnLst>
                            <a:rect l="0" t="0" r="r" b="b"/>
                            <a:pathLst>
                              <a:path w="4633" h="3145">
                                <a:moveTo>
                                  <a:pt x="1054" y="0"/>
                                </a:moveTo>
                                <a:lnTo>
                                  <a:pt x="0" y="565"/>
                                </a:lnTo>
                                <a:lnTo>
                                  <a:pt x="4087" y="3144"/>
                                </a:lnTo>
                                <a:lnTo>
                                  <a:pt x="4632" y="2691"/>
                                </a:lnTo>
                                <a:lnTo>
                                  <a:pt x="2561" y="1412"/>
                                </a:lnTo>
                                <a:lnTo>
                                  <a:pt x="2423" y="740"/>
                                </a:lnTo>
                                <a:lnTo>
                                  <a:pt x="105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9"/>
                        <wps:cNvSpPr>
                          <a:spLocks/>
                        </wps:cNvSpPr>
                        <wps:spPr bwMode="auto">
                          <a:xfrm>
                            <a:off x="0" y="2121"/>
                            <a:ext cx="6524" cy="3627"/>
                          </a:xfrm>
                          <a:custGeom>
                            <a:avLst/>
                            <a:gdLst>
                              <a:gd name="T0" fmla="*/ 1113 w 6524"/>
                              <a:gd name="T1" fmla="*/ 0 h 3627"/>
                              <a:gd name="T2" fmla="*/ 0 w 6524"/>
                              <a:gd name="T3" fmla="*/ 12 h 3627"/>
                              <a:gd name="T4" fmla="*/ 0 w 6524"/>
                              <a:gd name="T5" fmla="*/ 24 h 3627"/>
                              <a:gd name="T6" fmla="*/ 5820 w 6524"/>
                              <a:gd name="T7" fmla="*/ 3626 h 3627"/>
                              <a:gd name="T8" fmla="*/ 6523 w 6524"/>
                              <a:gd name="T9" fmla="*/ 3327 h 3627"/>
                              <a:gd name="T10" fmla="*/ 1113 w 6524"/>
                              <a:gd name="T11" fmla="*/ 0 h 3627"/>
                            </a:gdLst>
                            <a:ahLst/>
                            <a:cxnLst>
                              <a:cxn ang="0">
                                <a:pos x="T0" y="T1"/>
                              </a:cxn>
                              <a:cxn ang="0">
                                <a:pos x="T2" y="T3"/>
                              </a:cxn>
                              <a:cxn ang="0">
                                <a:pos x="T4" y="T5"/>
                              </a:cxn>
                              <a:cxn ang="0">
                                <a:pos x="T6" y="T7"/>
                              </a:cxn>
                              <a:cxn ang="0">
                                <a:pos x="T8" y="T9"/>
                              </a:cxn>
                              <a:cxn ang="0">
                                <a:pos x="T10" y="T11"/>
                              </a:cxn>
                            </a:cxnLst>
                            <a:rect l="0" t="0" r="r" b="b"/>
                            <a:pathLst>
                              <a:path w="6524" h="3627">
                                <a:moveTo>
                                  <a:pt x="1113" y="0"/>
                                </a:moveTo>
                                <a:lnTo>
                                  <a:pt x="0" y="12"/>
                                </a:lnTo>
                                <a:lnTo>
                                  <a:pt x="0" y="24"/>
                                </a:lnTo>
                                <a:lnTo>
                                  <a:pt x="5820" y="3626"/>
                                </a:lnTo>
                                <a:lnTo>
                                  <a:pt x="6523" y="3327"/>
                                </a:lnTo>
                                <a:lnTo>
                                  <a:pt x="111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5" name="Group 10"/>
                        <wpg:cNvGrpSpPr>
                          <a:grpSpLocks/>
                        </wpg:cNvGrpSpPr>
                        <wpg:grpSpPr bwMode="auto">
                          <a:xfrm>
                            <a:off x="-1113" y="16837"/>
                            <a:ext cx="6523" cy="3627"/>
                            <a:chOff x="-1113" y="16837"/>
                            <a:chExt cx="6523" cy="3627"/>
                          </a:xfrm>
                        </wpg:grpSpPr>
                        <wps:wsp>
                          <wps:cNvPr id="236" name="Freeform 11"/>
                          <wps:cNvSpPr>
                            <a:spLocks/>
                          </wps:cNvSpPr>
                          <wps:spPr bwMode="auto">
                            <a:xfrm>
                              <a:off x="-1113" y="16837"/>
                              <a:ext cx="6523" cy="3627"/>
                            </a:xfrm>
                            <a:custGeom>
                              <a:avLst/>
                              <a:gdLst>
                                <a:gd name="T0" fmla="*/ 2227 w 6523"/>
                                <a:gd name="T1" fmla="*/ -14716 h 3627"/>
                                <a:gd name="T2" fmla="*/ 1113 w 6523"/>
                                <a:gd name="T3" fmla="*/ -14703 h 3627"/>
                              </a:gdLst>
                              <a:ahLst/>
                              <a:cxnLst>
                                <a:cxn ang="0">
                                  <a:pos x="T0" y="T1"/>
                                </a:cxn>
                                <a:cxn ang="0">
                                  <a:pos x="T2" y="T3"/>
                                </a:cxn>
                              </a:cxnLst>
                              <a:rect l="0" t="0" r="r" b="b"/>
                              <a:pathLst>
                                <a:path w="6523" h="3627">
                                  <a:moveTo>
                                    <a:pt x="2227" y="-14716"/>
                                  </a:moveTo>
                                  <a:lnTo>
                                    <a:pt x="1113" y="-14703"/>
                                  </a:lnTo>
                                </a:path>
                              </a:pathLst>
                            </a:custGeom>
                            <a:noFill/>
                            <a:ln w="1270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2"/>
                          <wps:cNvSpPr>
                            <a:spLocks/>
                          </wps:cNvSpPr>
                          <wps:spPr bwMode="auto">
                            <a:xfrm>
                              <a:off x="-1113" y="16837"/>
                              <a:ext cx="6523" cy="3627"/>
                            </a:xfrm>
                            <a:custGeom>
                              <a:avLst/>
                              <a:gdLst>
                                <a:gd name="T0" fmla="*/ 1113 w 6523"/>
                                <a:gd name="T1" fmla="*/ -14691 h 3627"/>
                                <a:gd name="T2" fmla="*/ 6934 w 6523"/>
                                <a:gd name="T3" fmla="*/ -11089 h 3627"/>
                                <a:gd name="T4" fmla="*/ 7637 w 6523"/>
                                <a:gd name="T5" fmla="*/ -11389 h 3627"/>
                                <a:gd name="T6" fmla="*/ 2227 w 6523"/>
                                <a:gd name="T7" fmla="*/ -14716 h 3627"/>
                              </a:gdLst>
                              <a:ahLst/>
                              <a:cxnLst>
                                <a:cxn ang="0">
                                  <a:pos x="T0" y="T1"/>
                                </a:cxn>
                                <a:cxn ang="0">
                                  <a:pos x="T2" y="T3"/>
                                </a:cxn>
                                <a:cxn ang="0">
                                  <a:pos x="T4" y="T5"/>
                                </a:cxn>
                                <a:cxn ang="0">
                                  <a:pos x="T6" y="T7"/>
                                </a:cxn>
                              </a:cxnLst>
                              <a:rect l="0" t="0" r="r" b="b"/>
                              <a:pathLst>
                                <a:path w="6523" h="3627">
                                  <a:moveTo>
                                    <a:pt x="1113" y="-14691"/>
                                  </a:moveTo>
                                  <a:lnTo>
                                    <a:pt x="6934" y="-11089"/>
                                  </a:lnTo>
                                  <a:lnTo>
                                    <a:pt x="7637" y="-11389"/>
                                  </a:lnTo>
                                  <a:lnTo>
                                    <a:pt x="2227" y="-14716"/>
                                  </a:lnTo>
                                </a:path>
                              </a:pathLst>
                            </a:custGeom>
                            <a:noFill/>
                            <a:ln w="1270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3"/>
                        <wpg:cNvGrpSpPr>
                          <a:grpSpLocks/>
                        </wpg:cNvGrpSpPr>
                        <wpg:grpSpPr bwMode="auto">
                          <a:xfrm>
                            <a:off x="312" y="6933"/>
                            <a:ext cx="11593" cy="5093"/>
                            <a:chOff x="312" y="6933"/>
                            <a:chExt cx="11593" cy="5093"/>
                          </a:xfrm>
                        </wpg:grpSpPr>
                        <wps:wsp>
                          <wps:cNvPr id="239" name="Freeform 14"/>
                          <wps:cNvSpPr>
                            <a:spLocks/>
                          </wps:cNvSpPr>
                          <wps:spPr bwMode="auto">
                            <a:xfrm>
                              <a:off x="312" y="6933"/>
                              <a:ext cx="11593" cy="5093"/>
                            </a:xfrm>
                            <a:custGeom>
                              <a:avLst/>
                              <a:gdLst>
                                <a:gd name="T0" fmla="*/ 5929 w 11593"/>
                                <a:gd name="T1" fmla="*/ 1578 h 5093"/>
                                <a:gd name="T2" fmla="*/ 4849 w 11593"/>
                                <a:gd name="T3" fmla="*/ 1578 h 5093"/>
                                <a:gd name="T4" fmla="*/ 10091 w 11593"/>
                                <a:gd name="T5" fmla="*/ 5092 h 5093"/>
                                <a:gd name="T6" fmla="*/ 11335 w 11593"/>
                                <a:gd name="T7" fmla="*/ 4462 h 5093"/>
                                <a:gd name="T8" fmla="*/ 10207 w 11593"/>
                                <a:gd name="T9" fmla="*/ 4462 h 5093"/>
                                <a:gd name="T10" fmla="*/ 5929 w 11593"/>
                                <a:gd name="T11" fmla="*/ 1578 h 5093"/>
                              </a:gdLst>
                              <a:ahLst/>
                              <a:cxnLst>
                                <a:cxn ang="0">
                                  <a:pos x="T0" y="T1"/>
                                </a:cxn>
                                <a:cxn ang="0">
                                  <a:pos x="T2" y="T3"/>
                                </a:cxn>
                                <a:cxn ang="0">
                                  <a:pos x="T4" y="T5"/>
                                </a:cxn>
                                <a:cxn ang="0">
                                  <a:pos x="T6" y="T7"/>
                                </a:cxn>
                                <a:cxn ang="0">
                                  <a:pos x="T8" y="T9"/>
                                </a:cxn>
                                <a:cxn ang="0">
                                  <a:pos x="T10" y="T11"/>
                                </a:cxn>
                              </a:cxnLst>
                              <a:rect l="0" t="0" r="r" b="b"/>
                              <a:pathLst>
                                <a:path w="11593" h="5093">
                                  <a:moveTo>
                                    <a:pt x="5929" y="1578"/>
                                  </a:moveTo>
                                  <a:lnTo>
                                    <a:pt x="4849" y="1578"/>
                                  </a:lnTo>
                                  <a:lnTo>
                                    <a:pt x="10091" y="5092"/>
                                  </a:lnTo>
                                  <a:lnTo>
                                    <a:pt x="11335" y="4462"/>
                                  </a:lnTo>
                                  <a:lnTo>
                                    <a:pt x="10207" y="4462"/>
                                  </a:lnTo>
                                  <a:lnTo>
                                    <a:pt x="5929" y="1578"/>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5"/>
                          <wps:cNvSpPr>
                            <a:spLocks/>
                          </wps:cNvSpPr>
                          <wps:spPr bwMode="auto">
                            <a:xfrm>
                              <a:off x="312" y="6933"/>
                              <a:ext cx="11593" cy="5093"/>
                            </a:xfrm>
                            <a:custGeom>
                              <a:avLst/>
                              <a:gdLst>
                                <a:gd name="T0" fmla="*/ 11592 w 11593"/>
                                <a:gd name="T1" fmla="*/ 3745 h 5093"/>
                                <a:gd name="T2" fmla="*/ 10207 w 11593"/>
                                <a:gd name="T3" fmla="*/ 4462 h 5093"/>
                                <a:gd name="T4" fmla="*/ 11335 w 11593"/>
                                <a:gd name="T5" fmla="*/ 4462 h 5093"/>
                                <a:gd name="T6" fmla="*/ 11592 w 11593"/>
                                <a:gd name="T7" fmla="*/ 4331 h 5093"/>
                                <a:gd name="T8" fmla="*/ 11592 w 11593"/>
                                <a:gd name="T9" fmla="*/ 3745 h 5093"/>
                              </a:gdLst>
                              <a:ahLst/>
                              <a:cxnLst>
                                <a:cxn ang="0">
                                  <a:pos x="T0" y="T1"/>
                                </a:cxn>
                                <a:cxn ang="0">
                                  <a:pos x="T2" y="T3"/>
                                </a:cxn>
                                <a:cxn ang="0">
                                  <a:pos x="T4" y="T5"/>
                                </a:cxn>
                                <a:cxn ang="0">
                                  <a:pos x="T6" y="T7"/>
                                </a:cxn>
                                <a:cxn ang="0">
                                  <a:pos x="T8" y="T9"/>
                                </a:cxn>
                              </a:cxnLst>
                              <a:rect l="0" t="0" r="r" b="b"/>
                              <a:pathLst>
                                <a:path w="11593" h="5093">
                                  <a:moveTo>
                                    <a:pt x="11592" y="3745"/>
                                  </a:moveTo>
                                  <a:lnTo>
                                    <a:pt x="10207" y="4462"/>
                                  </a:lnTo>
                                  <a:lnTo>
                                    <a:pt x="11335" y="4462"/>
                                  </a:lnTo>
                                  <a:lnTo>
                                    <a:pt x="11592" y="4331"/>
                                  </a:lnTo>
                                  <a:lnTo>
                                    <a:pt x="11592" y="3745"/>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
                          <wps:cNvSpPr>
                            <a:spLocks/>
                          </wps:cNvSpPr>
                          <wps:spPr bwMode="auto">
                            <a:xfrm>
                              <a:off x="312" y="6933"/>
                              <a:ext cx="11593" cy="5093"/>
                            </a:xfrm>
                            <a:custGeom>
                              <a:avLst/>
                              <a:gdLst>
                                <a:gd name="T0" fmla="*/ 3587 w 11593"/>
                                <a:gd name="T1" fmla="*/ 0 h 5093"/>
                                <a:gd name="T2" fmla="*/ 0 w 11593"/>
                                <a:gd name="T3" fmla="*/ 1893 h 5093"/>
                                <a:gd name="T4" fmla="*/ 1933 w 11593"/>
                                <a:gd name="T5" fmla="*/ 3126 h 5093"/>
                                <a:gd name="T6" fmla="*/ 4849 w 11593"/>
                                <a:gd name="T7" fmla="*/ 1578 h 5093"/>
                                <a:gd name="T8" fmla="*/ 5929 w 11593"/>
                                <a:gd name="T9" fmla="*/ 1578 h 5093"/>
                                <a:gd name="T10" fmla="*/ 3587 w 11593"/>
                                <a:gd name="T11" fmla="*/ 0 h 5093"/>
                              </a:gdLst>
                              <a:ahLst/>
                              <a:cxnLst>
                                <a:cxn ang="0">
                                  <a:pos x="T0" y="T1"/>
                                </a:cxn>
                                <a:cxn ang="0">
                                  <a:pos x="T2" y="T3"/>
                                </a:cxn>
                                <a:cxn ang="0">
                                  <a:pos x="T4" y="T5"/>
                                </a:cxn>
                                <a:cxn ang="0">
                                  <a:pos x="T6" y="T7"/>
                                </a:cxn>
                                <a:cxn ang="0">
                                  <a:pos x="T8" y="T9"/>
                                </a:cxn>
                                <a:cxn ang="0">
                                  <a:pos x="T10" y="T11"/>
                                </a:cxn>
                              </a:cxnLst>
                              <a:rect l="0" t="0" r="r" b="b"/>
                              <a:pathLst>
                                <a:path w="11593" h="5093">
                                  <a:moveTo>
                                    <a:pt x="3587" y="0"/>
                                  </a:moveTo>
                                  <a:lnTo>
                                    <a:pt x="0" y="1893"/>
                                  </a:lnTo>
                                  <a:lnTo>
                                    <a:pt x="1933" y="3126"/>
                                  </a:lnTo>
                                  <a:lnTo>
                                    <a:pt x="4849" y="1578"/>
                                  </a:lnTo>
                                  <a:lnTo>
                                    <a:pt x="5929" y="1578"/>
                                  </a:lnTo>
                                  <a:lnTo>
                                    <a:pt x="358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2" name="Freeform 17"/>
                        <wps:cNvSpPr>
                          <a:spLocks/>
                        </wps:cNvSpPr>
                        <wps:spPr bwMode="auto">
                          <a:xfrm>
                            <a:off x="0" y="3389"/>
                            <a:ext cx="11906" cy="6796"/>
                          </a:xfrm>
                          <a:custGeom>
                            <a:avLst/>
                            <a:gdLst>
                              <a:gd name="T0" fmla="*/ 11905 w 11906"/>
                              <a:gd name="T1" fmla="*/ 1070 h 6796"/>
                              <a:gd name="T2" fmla="*/ 10319 w 11906"/>
                              <a:gd name="T3" fmla="*/ 0 h 6796"/>
                              <a:gd name="T4" fmla="*/ 9644 w 11906"/>
                              <a:gd name="T5" fmla="*/ 356 h 6796"/>
                              <a:gd name="T6" fmla="*/ 9646 w 11906"/>
                              <a:gd name="T7" fmla="*/ 357 h 6796"/>
                              <a:gd name="T8" fmla="*/ 0 w 11906"/>
                              <a:gd name="T9" fmla="*/ 5308 h 6796"/>
                              <a:gd name="T10" fmla="*/ 0 w 11906"/>
                              <a:gd name="T11" fmla="*/ 6560 h 6796"/>
                              <a:gd name="T12" fmla="*/ 348 w 11906"/>
                              <a:gd name="T13" fmla="*/ 6795 h 6796"/>
                              <a:gd name="T14" fmla="*/ 5043 w 11906"/>
                              <a:gd name="T15" fmla="*/ 4314 h 6796"/>
                              <a:gd name="T16" fmla="*/ 5019 w 11906"/>
                              <a:gd name="T17" fmla="*/ 3301 h 6796"/>
                              <a:gd name="T18" fmla="*/ 10078 w 11906"/>
                              <a:gd name="T19" fmla="*/ 649 h 6796"/>
                              <a:gd name="T20" fmla="*/ 11905 w 11906"/>
                              <a:gd name="T21" fmla="*/ 1885 h 6796"/>
                              <a:gd name="T22" fmla="*/ 11905 w 11906"/>
                              <a:gd name="T23" fmla="*/ 1070 h 6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06" h="6796">
                                <a:moveTo>
                                  <a:pt x="11905" y="1070"/>
                                </a:moveTo>
                                <a:lnTo>
                                  <a:pt x="10319" y="0"/>
                                </a:lnTo>
                                <a:lnTo>
                                  <a:pt x="9644" y="356"/>
                                </a:lnTo>
                                <a:lnTo>
                                  <a:pt x="9646" y="357"/>
                                </a:lnTo>
                                <a:lnTo>
                                  <a:pt x="0" y="5308"/>
                                </a:lnTo>
                                <a:lnTo>
                                  <a:pt x="0" y="6560"/>
                                </a:lnTo>
                                <a:lnTo>
                                  <a:pt x="348" y="6795"/>
                                </a:lnTo>
                                <a:lnTo>
                                  <a:pt x="5043" y="4314"/>
                                </a:lnTo>
                                <a:lnTo>
                                  <a:pt x="5019" y="3301"/>
                                </a:lnTo>
                                <a:lnTo>
                                  <a:pt x="10078" y="649"/>
                                </a:lnTo>
                                <a:lnTo>
                                  <a:pt x="11905" y="1885"/>
                                </a:lnTo>
                                <a:lnTo>
                                  <a:pt x="11905" y="1070"/>
                                </a:lnTo>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8"/>
                        <wps:cNvSpPr>
                          <a:spLocks/>
                        </wps:cNvSpPr>
                        <wps:spPr bwMode="auto">
                          <a:xfrm>
                            <a:off x="9755" y="11298"/>
                            <a:ext cx="2150" cy="1111"/>
                          </a:xfrm>
                          <a:custGeom>
                            <a:avLst/>
                            <a:gdLst>
                              <a:gd name="T0" fmla="*/ 2149 w 2150"/>
                              <a:gd name="T1" fmla="*/ 0 h 1111"/>
                              <a:gd name="T2" fmla="*/ 0 w 2150"/>
                              <a:gd name="T3" fmla="*/ 1110 h 1111"/>
                            </a:gdLst>
                            <a:ahLst/>
                            <a:cxnLst>
                              <a:cxn ang="0">
                                <a:pos x="T0" y="T1"/>
                              </a:cxn>
                              <a:cxn ang="0">
                                <a:pos x="T2" y="T3"/>
                              </a:cxn>
                            </a:cxnLst>
                            <a:rect l="0" t="0" r="r" b="b"/>
                            <a:pathLst>
                              <a:path w="2150" h="1111">
                                <a:moveTo>
                                  <a:pt x="2149" y="0"/>
                                </a:moveTo>
                                <a:lnTo>
                                  <a:pt x="0" y="1110"/>
                                </a:lnTo>
                              </a:path>
                            </a:pathLst>
                          </a:custGeom>
                          <a:noFill/>
                          <a:ln w="5414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
                        <wps:cNvSpPr>
                          <a:spLocks/>
                        </wps:cNvSpPr>
                        <wps:spPr bwMode="auto">
                          <a:xfrm>
                            <a:off x="7164" y="9390"/>
                            <a:ext cx="4741" cy="2737"/>
                          </a:xfrm>
                          <a:custGeom>
                            <a:avLst/>
                            <a:gdLst>
                              <a:gd name="T0" fmla="*/ 3213 w 4741"/>
                              <a:gd name="T1" fmla="*/ 0 h 2737"/>
                              <a:gd name="T2" fmla="*/ 0 w 4741"/>
                              <a:gd name="T3" fmla="*/ 685 h 2737"/>
                              <a:gd name="T4" fmla="*/ 3041 w 4741"/>
                              <a:gd name="T5" fmla="*/ 2736 h 2737"/>
                              <a:gd name="T6" fmla="*/ 4741 w 4741"/>
                              <a:gd name="T7" fmla="*/ 1862 h 2737"/>
                              <a:gd name="T8" fmla="*/ 4741 w 4741"/>
                              <a:gd name="T9" fmla="*/ 918 h 2737"/>
                              <a:gd name="T10" fmla="*/ 3213 w 4741"/>
                              <a:gd name="T11" fmla="*/ 0 h 2737"/>
                            </a:gdLst>
                            <a:ahLst/>
                            <a:cxnLst>
                              <a:cxn ang="0">
                                <a:pos x="T0" y="T1"/>
                              </a:cxn>
                              <a:cxn ang="0">
                                <a:pos x="T2" y="T3"/>
                              </a:cxn>
                              <a:cxn ang="0">
                                <a:pos x="T4" y="T5"/>
                              </a:cxn>
                              <a:cxn ang="0">
                                <a:pos x="T6" y="T7"/>
                              </a:cxn>
                              <a:cxn ang="0">
                                <a:pos x="T8" y="T9"/>
                              </a:cxn>
                              <a:cxn ang="0">
                                <a:pos x="T10" y="T11"/>
                              </a:cxn>
                            </a:cxnLst>
                            <a:rect l="0" t="0" r="r" b="b"/>
                            <a:pathLst>
                              <a:path w="4741" h="2737">
                                <a:moveTo>
                                  <a:pt x="3213" y="0"/>
                                </a:moveTo>
                                <a:lnTo>
                                  <a:pt x="0" y="685"/>
                                </a:lnTo>
                                <a:lnTo>
                                  <a:pt x="3041" y="2736"/>
                                </a:lnTo>
                                <a:lnTo>
                                  <a:pt x="4741" y="1862"/>
                                </a:lnTo>
                                <a:lnTo>
                                  <a:pt x="4741" y="918"/>
                                </a:lnTo>
                                <a:lnTo>
                                  <a:pt x="3213" y="0"/>
                                </a:lnTo>
                                <a:close/>
                              </a:path>
                            </a:pathLst>
                          </a:custGeom>
                          <a:solidFill>
                            <a:srgbClr val="DC7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5" name="Group 20"/>
                        <wpg:cNvGrpSpPr>
                          <a:grpSpLocks/>
                        </wpg:cNvGrpSpPr>
                        <wpg:grpSpPr bwMode="auto">
                          <a:xfrm>
                            <a:off x="4006" y="7833"/>
                            <a:ext cx="3877" cy="2190"/>
                            <a:chOff x="4006" y="7833"/>
                            <a:chExt cx="3877" cy="2190"/>
                          </a:xfrm>
                        </wpg:grpSpPr>
                        <wps:wsp>
                          <wps:cNvPr id="246" name="Freeform 21"/>
                          <wps:cNvSpPr>
                            <a:spLocks/>
                          </wps:cNvSpPr>
                          <wps:spPr bwMode="auto">
                            <a:xfrm>
                              <a:off x="4006" y="7833"/>
                              <a:ext cx="3877" cy="2190"/>
                            </a:xfrm>
                            <a:custGeom>
                              <a:avLst/>
                              <a:gdLst>
                                <a:gd name="T0" fmla="*/ 1795 w 3877"/>
                                <a:gd name="T1" fmla="*/ 679 h 2190"/>
                                <a:gd name="T2" fmla="*/ 1154 w 3877"/>
                                <a:gd name="T3" fmla="*/ 679 h 2190"/>
                                <a:gd name="T4" fmla="*/ 3408 w 3877"/>
                                <a:gd name="T5" fmla="*/ 2189 h 2190"/>
                                <a:gd name="T6" fmla="*/ 3876 w 3877"/>
                                <a:gd name="T7" fmla="*/ 2089 h 2190"/>
                                <a:gd name="T8" fmla="*/ 1795 w 3877"/>
                                <a:gd name="T9" fmla="*/ 679 h 2190"/>
                              </a:gdLst>
                              <a:ahLst/>
                              <a:cxnLst>
                                <a:cxn ang="0">
                                  <a:pos x="T0" y="T1"/>
                                </a:cxn>
                                <a:cxn ang="0">
                                  <a:pos x="T2" y="T3"/>
                                </a:cxn>
                                <a:cxn ang="0">
                                  <a:pos x="T4" y="T5"/>
                                </a:cxn>
                                <a:cxn ang="0">
                                  <a:pos x="T6" y="T7"/>
                                </a:cxn>
                                <a:cxn ang="0">
                                  <a:pos x="T8" y="T9"/>
                                </a:cxn>
                              </a:cxnLst>
                              <a:rect l="0" t="0" r="r" b="b"/>
                              <a:pathLst>
                                <a:path w="3877" h="2190">
                                  <a:moveTo>
                                    <a:pt x="1795" y="679"/>
                                  </a:moveTo>
                                  <a:lnTo>
                                    <a:pt x="1154" y="679"/>
                                  </a:lnTo>
                                  <a:lnTo>
                                    <a:pt x="3408" y="2189"/>
                                  </a:lnTo>
                                  <a:lnTo>
                                    <a:pt x="3876" y="2089"/>
                                  </a:lnTo>
                                  <a:lnTo>
                                    <a:pt x="1795" y="67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
                          <wps:cNvSpPr>
                            <a:spLocks/>
                          </wps:cNvSpPr>
                          <wps:spPr bwMode="auto">
                            <a:xfrm>
                              <a:off x="4006" y="7833"/>
                              <a:ext cx="3877" cy="2190"/>
                            </a:xfrm>
                            <a:custGeom>
                              <a:avLst/>
                              <a:gdLst>
                                <a:gd name="T0" fmla="*/ 793 w 3877"/>
                                <a:gd name="T1" fmla="*/ 0 h 2190"/>
                                <a:gd name="T2" fmla="*/ 0 w 3877"/>
                                <a:gd name="T3" fmla="*/ 419 h 2190"/>
                                <a:gd name="T4" fmla="*/ 726 w 3877"/>
                                <a:gd name="T5" fmla="*/ 906 h 2190"/>
                                <a:gd name="T6" fmla="*/ 1154 w 3877"/>
                                <a:gd name="T7" fmla="*/ 679 h 2190"/>
                                <a:gd name="T8" fmla="*/ 1795 w 3877"/>
                                <a:gd name="T9" fmla="*/ 679 h 2190"/>
                                <a:gd name="T10" fmla="*/ 793 w 3877"/>
                                <a:gd name="T11" fmla="*/ 0 h 2190"/>
                              </a:gdLst>
                              <a:ahLst/>
                              <a:cxnLst>
                                <a:cxn ang="0">
                                  <a:pos x="T0" y="T1"/>
                                </a:cxn>
                                <a:cxn ang="0">
                                  <a:pos x="T2" y="T3"/>
                                </a:cxn>
                                <a:cxn ang="0">
                                  <a:pos x="T4" y="T5"/>
                                </a:cxn>
                                <a:cxn ang="0">
                                  <a:pos x="T6" y="T7"/>
                                </a:cxn>
                                <a:cxn ang="0">
                                  <a:pos x="T8" y="T9"/>
                                </a:cxn>
                                <a:cxn ang="0">
                                  <a:pos x="T10" y="T11"/>
                                </a:cxn>
                              </a:cxnLst>
                              <a:rect l="0" t="0" r="r" b="b"/>
                              <a:pathLst>
                                <a:path w="3877" h="2190">
                                  <a:moveTo>
                                    <a:pt x="793" y="0"/>
                                  </a:moveTo>
                                  <a:lnTo>
                                    <a:pt x="0" y="419"/>
                                  </a:lnTo>
                                  <a:lnTo>
                                    <a:pt x="726" y="906"/>
                                  </a:lnTo>
                                  <a:lnTo>
                                    <a:pt x="1154" y="679"/>
                                  </a:lnTo>
                                  <a:lnTo>
                                    <a:pt x="1795" y="679"/>
                                  </a:lnTo>
                                  <a:lnTo>
                                    <a:pt x="79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A4A5FD" id="Group 2" o:spid="_x0000_s1026" style="position:absolute;margin-left:-.45pt;margin-top:93.5pt;width:597.9pt;height:529.05pt;z-index:-251678208;mso-position-horizontal-relative:page;mso-position-vertical-relative:page" coordorigin="-9,1870" coordsize="11958,1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207;width:5860;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">
                  <v:imagedata r:id="rId9" o:title=""/>
                </v:shape>
                <v:shape id="Picture 4" o:spid="_x0000_s1028" type="#_x0000_t75" style="position:absolute;left:4942;top:3935;width:696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">
                  <v:imagedata r:id="rId10" o:title=""/>
                </v:shape>
                <v:group id="Group 5" o:spid="_x0000_s1029" style="position:absolute;left:595;top:1870;width:11311;height:3595" coordorigin="595,1870" coordsize="1131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6" o:spid="_x0000_s1030" style="position:absolute;left:595;top:1870;width:11311;height:3595;visibility:visible;mso-wrap-style:square;v-text-anchor:top" coordsize="1131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" path="m680,l,,6083,3594,9760,2055r1550,l11310,73,680,xe" stroked="f">
                    <v:path arrowok="t" o:connecttype="custom" o:connectlocs="680,0;0,0;6083,3594;9760,2055;11310,2055;11310,73;680,0" o:connectangles="0,0,0,0,0,0,0"/>
                  </v:shape>
                  <v:shape id="Freeform 7" o:spid="_x0000_s1031" style="position:absolute;left:595;top:1870;width:11311;height:3595;visibility:visible;mso-wrap-style:square;v-text-anchor:top" coordsize="1131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" path="m11310,2055r-1550,l11310,2989r,-934xe" stroked="f">
                    <v:path arrowok="t" o:connecttype="custom" o:connectlocs="11310,2055;9760,2055;11310,2989;11310,2055" o:connectangles="0,0,0,0"/>
                  </v:shape>
                </v:group>
                <v:shape id="Freeform 8" o:spid="_x0000_s1032" style="position:absolute;left:2360;top:2777;width:4633;height:3145;visibility:visible;mso-wrap-style:square;v-text-anchor:top" coordsize="46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" path="m1054,l,565,4087,3144r545,-453l2561,1412,2423,740,1054,xe" fillcolor="#e0e0e0" stroked="f">
                  <v:path arrowok="t" o:connecttype="custom" o:connectlocs="1054,0;0,565;4087,3144;4632,2691;2561,1412;2423,740;1054,0" o:connectangles="0,0,0,0,0,0,0"/>
                </v:shape>
                <v:shape id="Freeform 9" o:spid="_x0000_s1033" style="position:absolute;top:2121;width:6524;height:3627;visibility:visible;mso-wrap-style:square;v-text-anchor:top" coordsize="652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" path="m1113,l,12,,24,5820,3626r703,-299l1113,xe" fillcolor="#a7a9ac" stroked="f">
                  <v:path arrowok="t" o:connecttype="custom" o:connectlocs="1113,0;0,12;0,24;5820,3626;6523,3327;1113,0" o:connectangles="0,0,0,0,0,0"/>
                </v:shape>
                <v:group id="Group 10" o:spid="_x0000_s1034" style="position:absolute;left:-1113;top:16837;width:6523;height:3627" coordorigin="-1113,16837" coordsize="6523,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1" o:spid="_x0000_s1035" style="position:absolute;left:-1113;top:16837;width:6523;height:3627;visibility:visible;mso-wrap-style:square;v-text-anchor:top" coordsize="6523,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" path="m2227,-14716r-1114,13e" filled="f" strokecolor="#a7a9ac" strokeweight="1pt">
                    <v:path arrowok="t" o:connecttype="custom" o:connectlocs="2227,-14716;1113,-14703" o:connectangles="0,0"/>
                  </v:shape>
                  <v:shape id="Freeform 12" o:spid="_x0000_s1036" style="position:absolute;left:-1113;top:16837;width:6523;height:3627;visibility:visible;mso-wrap-style:square;v-text-anchor:top" coordsize="6523,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" path="m1113,-14691r5821,3602l7637,-11389,2227,-14716e" filled="f" strokecolor="#a7a9ac" strokeweight="1pt">
                    <v:path arrowok="t" o:connecttype="custom" o:connectlocs="1113,-14691;6934,-11089;7637,-11389;2227,-14716" o:connectangles="0,0,0,0"/>
                  </v:shape>
                </v:group>
                <v:group id="Group 13" o:spid="_x0000_s1037" style="position:absolute;left:312;top:6933;width:11593;height:5093" coordorigin="312,6933" coordsize="11593,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4" o:spid="_x0000_s1038" style="position:absolute;left:312;top:6933;width:11593;height:5093;visibility:visible;mso-wrap-style:square;v-text-anchor:top" coordsize="11593,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" path="m5929,1578r-1080,l10091,5092r1244,-630l10207,4462,5929,1578xe" fillcolor="#a7a9ac" stroked="f">
                    <v:path arrowok="t" o:connecttype="custom" o:connectlocs="5929,1578;4849,1578;10091,5092;11335,4462;10207,4462;5929,1578" o:connectangles="0,0,0,0,0,0"/>
                  </v:shape>
                  <v:shape id="Freeform 15" o:spid="_x0000_s1039" style="position:absolute;left:312;top:6933;width:11593;height:5093;visibility:visible;mso-wrap-style:square;v-text-anchor:top" coordsize="11593,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" path="m11592,3745r-1385,717l11335,4462r257,-131l11592,3745xe" fillcolor="#a7a9ac" stroked="f">
                    <v:path arrowok="t" o:connecttype="custom" o:connectlocs="11592,3745;10207,4462;11335,4462;11592,4331;11592,3745" o:connectangles="0,0,0,0,0"/>
                  </v:shape>
                  <v:shape id="Freeform 16" o:spid="_x0000_s1040" style="position:absolute;left:312;top:6933;width:11593;height:5093;visibility:visible;mso-wrap-style:square;v-text-anchor:top" coordsize="11593,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" path="m3587,l,1893,1933,3126,4849,1578r1080,l3587,xe" fillcolor="#a7a9ac" stroked="f">
                    <v:path arrowok="t" o:connecttype="custom" o:connectlocs="3587,0;0,1893;1933,3126;4849,1578;5929,1578;3587,0" o:connectangles="0,0,0,0,0,0"/>
                  </v:shape>
                </v:group>
                <v:shape id="Freeform 17" o:spid="_x0000_s1041" style="position:absolute;top:3389;width:11906;height:6796;visibility:visible;mso-wrap-style:square;v-text-anchor:top" coordsize="11906,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" path="m11905,1070l10319,,9644,356r2,1l,5308,,6560r348,235l5043,4314,5019,3301,10078,649r1827,1236l11905,1070e" fillcolor="#ac1f24" stroked="f">
                  <v:path arrowok="t" o:connecttype="custom" o:connectlocs="11905,1070;10319,0;9644,356;9646,357;0,5308;0,6560;348,6795;5043,4314;5019,3301;10078,649;11905,1885;11905,1070" o:connectangles="0,0,0,0,0,0,0,0,0,0,0,0"/>
                </v:shape>
                <v:shape id="Freeform 18" o:spid="_x0000_s1042" style="position:absolute;left:9755;top:11298;width:2150;height:1111;visibility:visible;mso-wrap-style:square;v-text-anchor:top" coordsize="215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" path="m2149,l,1110e" filled="f" strokecolor="#a7a9ac" strokeweight="1.50389mm">
                  <v:path arrowok="t" o:connecttype="custom" o:connectlocs="2149,0;0,1110" o:connectangles="0,0"/>
                </v:shape>
                <v:shape id="Freeform 19" o:spid="_x0000_s1043" style="position:absolute;left:7164;top:9390;width:4741;height:2737;visibility:visible;mso-wrap-style:square;v-text-anchor:top" coordsize="474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" path="m3213,l,685,3041,2736,4741,1862r,-944l3213,xe" fillcolor="#dc7726" stroked="f">
                  <v:path arrowok="t" o:connecttype="custom" o:connectlocs="3213,0;0,685;3041,2736;4741,1862;4741,918;3213,0" o:connectangles="0,0,0,0,0,0"/>
                </v:shape>
                <v:group id="Group 20" o:spid="_x0000_s1044" style="position:absolute;left:4006;top:7833;width:3877;height:2190" coordorigin="4006,7833" coordsize="387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1" o:spid="_x0000_s1045" style="position:absolute;left:4006;top:7833;width:3877;height:2190;visibility:visible;mso-wrap-style:square;v-text-anchor:top" coordsize="387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" path="m1795,679r-641,l3408,2189r468,-100l1795,679xe" fillcolor="#e0e0e0" stroked="f">
                    <v:path arrowok="t" o:connecttype="custom" o:connectlocs="1795,679;1154,679;3408,2189;3876,2089;1795,679" o:connectangles="0,0,0,0,0"/>
                  </v:shape>
                  <v:shape id="Freeform 22" o:spid="_x0000_s1046" style="position:absolute;left:4006;top:7833;width:3877;height:2190;visibility:visible;mso-wrap-style:square;v-text-anchor:top" coordsize="3877,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" path="m793,l,419,726,906,1154,679r641,l793,xe" fillcolor="#e0e0e0" stroked="f">
                    <v:path arrowok="t" o:connecttype="custom" o:connectlocs="793,0;0,419;726,906;1154,679;1795,679;793,0" o:connectangles="0,0,0,0,0,0"/>
                  </v:shape>
                </v:group>
                <w10:wrap anchorx="page" anchory="page"/>
              </v:group>
            </w:pict>
          </mc:Fallback>
        </mc:AlternateContent>
      </w:r>
      <w:r>
        <w:rPr>
          <w:noProof/>
        </w:rPr>
        <mc:AlternateContent>
          <mc:Choice Requires="wpg">
            <w:drawing>
              <wp:anchor distT="0" distB="0" distL="114300" distR="114300" simplePos="0" relativeHeight="251639296" behindDoc="0" locked="0" layoutInCell="0" allowOverlap="1">
                <wp:simplePos x="0" y="0"/>
                <wp:positionH relativeFrom="page">
                  <wp:posOffset>0</wp:posOffset>
                </wp:positionH>
                <wp:positionV relativeFrom="page">
                  <wp:posOffset>10328910</wp:posOffset>
                </wp:positionV>
                <wp:extent cx="7560310" cy="363220"/>
                <wp:effectExtent l="0" t="0" r="0" b="0"/>
                <wp:wrapNone/>
                <wp:docPr id="2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3220"/>
                          <a:chOff x="0" y="16266"/>
                          <a:chExt cx="11906" cy="572"/>
                        </a:xfrm>
                      </wpg:grpSpPr>
                      <wps:wsp>
                        <wps:cNvPr id="223" name="Freeform 24"/>
                        <wps:cNvSpPr>
                          <a:spLocks/>
                        </wps:cNvSpPr>
                        <wps:spPr bwMode="auto">
                          <a:xfrm>
                            <a:off x="10688" y="16266"/>
                            <a:ext cx="1218" cy="572"/>
                          </a:xfrm>
                          <a:custGeom>
                            <a:avLst/>
                            <a:gdLst>
                              <a:gd name="T0" fmla="*/ 0 w 1218"/>
                              <a:gd name="T1" fmla="*/ 571 h 572"/>
                              <a:gd name="T2" fmla="*/ 1217 w 1218"/>
                              <a:gd name="T3" fmla="*/ 571 h 572"/>
                              <a:gd name="T4" fmla="*/ 1217 w 1218"/>
                              <a:gd name="T5" fmla="*/ 0 h 572"/>
                              <a:gd name="T6" fmla="*/ 0 w 1218"/>
                              <a:gd name="T7" fmla="*/ 0 h 572"/>
                              <a:gd name="T8" fmla="*/ 0 w 1218"/>
                              <a:gd name="T9" fmla="*/ 571 h 572"/>
                            </a:gdLst>
                            <a:ahLst/>
                            <a:cxnLst>
                              <a:cxn ang="0">
                                <a:pos x="T0" y="T1"/>
                              </a:cxn>
                              <a:cxn ang="0">
                                <a:pos x="T2" y="T3"/>
                              </a:cxn>
                              <a:cxn ang="0">
                                <a:pos x="T4" y="T5"/>
                              </a:cxn>
                              <a:cxn ang="0">
                                <a:pos x="T6" y="T7"/>
                              </a:cxn>
                              <a:cxn ang="0">
                                <a:pos x="T8" y="T9"/>
                              </a:cxn>
                            </a:cxnLst>
                            <a:rect l="0" t="0" r="r" b="b"/>
                            <a:pathLst>
                              <a:path w="1218" h="572">
                                <a:moveTo>
                                  <a:pt x="0" y="571"/>
                                </a:moveTo>
                                <a:lnTo>
                                  <a:pt x="1217" y="571"/>
                                </a:lnTo>
                                <a:lnTo>
                                  <a:pt x="1217" y="0"/>
                                </a:lnTo>
                                <a:lnTo>
                                  <a:pt x="0" y="0"/>
                                </a:lnTo>
                                <a:lnTo>
                                  <a:pt x="0" y="5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5"/>
                        <wps:cNvSpPr>
                          <a:spLocks/>
                        </wps:cNvSpPr>
                        <wps:spPr bwMode="auto">
                          <a:xfrm>
                            <a:off x="7605" y="16266"/>
                            <a:ext cx="3083" cy="572"/>
                          </a:xfrm>
                          <a:custGeom>
                            <a:avLst/>
                            <a:gdLst>
                              <a:gd name="T0" fmla="*/ 0 w 3083"/>
                              <a:gd name="T1" fmla="*/ 571 h 572"/>
                              <a:gd name="T2" fmla="*/ 3082 w 3083"/>
                              <a:gd name="T3" fmla="*/ 571 h 572"/>
                              <a:gd name="T4" fmla="*/ 3082 w 3083"/>
                              <a:gd name="T5" fmla="*/ 0 h 572"/>
                              <a:gd name="T6" fmla="*/ 0 w 3083"/>
                              <a:gd name="T7" fmla="*/ 0 h 572"/>
                              <a:gd name="T8" fmla="*/ 0 w 3083"/>
                              <a:gd name="T9" fmla="*/ 571 h 572"/>
                            </a:gdLst>
                            <a:ahLst/>
                            <a:cxnLst>
                              <a:cxn ang="0">
                                <a:pos x="T0" y="T1"/>
                              </a:cxn>
                              <a:cxn ang="0">
                                <a:pos x="T2" y="T3"/>
                              </a:cxn>
                              <a:cxn ang="0">
                                <a:pos x="T4" y="T5"/>
                              </a:cxn>
                              <a:cxn ang="0">
                                <a:pos x="T6" y="T7"/>
                              </a:cxn>
                              <a:cxn ang="0">
                                <a:pos x="T8" y="T9"/>
                              </a:cxn>
                            </a:cxnLst>
                            <a:rect l="0" t="0" r="r" b="b"/>
                            <a:pathLst>
                              <a:path w="3083" h="572">
                                <a:moveTo>
                                  <a:pt x="0" y="571"/>
                                </a:moveTo>
                                <a:lnTo>
                                  <a:pt x="3082" y="571"/>
                                </a:lnTo>
                                <a:lnTo>
                                  <a:pt x="3082" y="0"/>
                                </a:lnTo>
                                <a:lnTo>
                                  <a:pt x="0" y="0"/>
                                </a:lnTo>
                                <a:lnTo>
                                  <a:pt x="0" y="571"/>
                                </a:lnTo>
                                <a:close/>
                              </a:path>
                            </a:pathLst>
                          </a:custGeom>
                          <a:solidFill>
                            <a:srgbClr val="DC7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6"/>
                        <wps:cNvSpPr>
                          <a:spLocks/>
                        </wps:cNvSpPr>
                        <wps:spPr bwMode="auto">
                          <a:xfrm>
                            <a:off x="0" y="16266"/>
                            <a:ext cx="4285" cy="572"/>
                          </a:xfrm>
                          <a:custGeom>
                            <a:avLst/>
                            <a:gdLst>
                              <a:gd name="T0" fmla="*/ 0 w 4285"/>
                              <a:gd name="T1" fmla="*/ 571 h 572"/>
                              <a:gd name="T2" fmla="*/ 4284 w 4285"/>
                              <a:gd name="T3" fmla="*/ 571 h 572"/>
                              <a:gd name="T4" fmla="*/ 4284 w 4285"/>
                              <a:gd name="T5" fmla="*/ 0 h 572"/>
                              <a:gd name="T6" fmla="*/ 0 w 4285"/>
                              <a:gd name="T7" fmla="*/ 0 h 572"/>
                              <a:gd name="T8" fmla="*/ 0 w 4285"/>
                              <a:gd name="T9" fmla="*/ 571 h 572"/>
                            </a:gdLst>
                            <a:ahLst/>
                            <a:cxnLst>
                              <a:cxn ang="0">
                                <a:pos x="T0" y="T1"/>
                              </a:cxn>
                              <a:cxn ang="0">
                                <a:pos x="T2" y="T3"/>
                              </a:cxn>
                              <a:cxn ang="0">
                                <a:pos x="T4" y="T5"/>
                              </a:cxn>
                              <a:cxn ang="0">
                                <a:pos x="T6" y="T7"/>
                              </a:cxn>
                              <a:cxn ang="0">
                                <a:pos x="T8" y="T9"/>
                              </a:cxn>
                            </a:cxnLst>
                            <a:rect l="0" t="0" r="r" b="b"/>
                            <a:pathLst>
                              <a:path w="4285" h="572">
                                <a:moveTo>
                                  <a:pt x="0" y="571"/>
                                </a:moveTo>
                                <a:lnTo>
                                  <a:pt x="4284" y="571"/>
                                </a:lnTo>
                                <a:lnTo>
                                  <a:pt x="4284" y="0"/>
                                </a:lnTo>
                                <a:lnTo>
                                  <a:pt x="0" y="0"/>
                                </a:lnTo>
                                <a:lnTo>
                                  <a:pt x="0" y="571"/>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7"/>
                        <wps:cNvSpPr>
                          <a:spLocks/>
                        </wps:cNvSpPr>
                        <wps:spPr bwMode="auto">
                          <a:xfrm>
                            <a:off x="4284" y="16266"/>
                            <a:ext cx="3322" cy="572"/>
                          </a:xfrm>
                          <a:custGeom>
                            <a:avLst/>
                            <a:gdLst>
                              <a:gd name="T0" fmla="*/ 0 w 3322"/>
                              <a:gd name="T1" fmla="*/ 571 h 572"/>
                              <a:gd name="T2" fmla="*/ 3321 w 3322"/>
                              <a:gd name="T3" fmla="*/ 571 h 572"/>
                              <a:gd name="T4" fmla="*/ 3321 w 3322"/>
                              <a:gd name="T5" fmla="*/ 0 h 572"/>
                              <a:gd name="T6" fmla="*/ 0 w 3322"/>
                              <a:gd name="T7" fmla="*/ 0 h 572"/>
                              <a:gd name="T8" fmla="*/ 0 w 3322"/>
                              <a:gd name="T9" fmla="*/ 571 h 572"/>
                            </a:gdLst>
                            <a:ahLst/>
                            <a:cxnLst>
                              <a:cxn ang="0">
                                <a:pos x="T0" y="T1"/>
                              </a:cxn>
                              <a:cxn ang="0">
                                <a:pos x="T2" y="T3"/>
                              </a:cxn>
                              <a:cxn ang="0">
                                <a:pos x="T4" y="T5"/>
                              </a:cxn>
                              <a:cxn ang="0">
                                <a:pos x="T6" y="T7"/>
                              </a:cxn>
                              <a:cxn ang="0">
                                <a:pos x="T8" y="T9"/>
                              </a:cxn>
                            </a:cxnLst>
                            <a:rect l="0" t="0" r="r" b="b"/>
                            <a:pathLst>
                              <a:path w="3322" h="572">
                                <a:moveTo>
                                  <a:pt x="0" y="571"/>
                                </a:moveTo>
                                <a:lnTo>
                                  <a:pt x="3321" y="571"/>
                                </a:lnTo>
                                <a:lnTo>
                                  <a:pt x="3321" y="0"/>
                                </a:lnTo>
                                <a:lnTo>
                                  <a:pt x="0" y="0"/>
                                </a:lnTo>
                                <a:lnTo>
                                  <a:pt x="0" y="57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77019" id="Group 23" o:spid="_x0000_s1026" style="position:absolute;margin-left:0;margin-top:813.3pt;width:595.3pt;height:28.6pt;z-index:251639296;mso-position-horizontal-relative:page;mso-position-vertical-relative:page" coordorigin=",16266" coordsize="1190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" o:allowincell="f">
                <v:shape id="Freeform 24" o:spid="_x0000_s1027" style="position:absolute;left:10688;top:16266;width:1218;height:572;visibility:visible;mso-wrap-style:square;v-text-anchor:top" coordsize="121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" path="m,571r1217,l1217,,,,,571xe" fillcolor="#e0e0e0" stroked="f">
                  <v:path arrowok="t" o:connecttype="custom" o:connectlocs="0,571;1217,571;1217,0;0,0;0,571" o:connectangles="0,0,0,0,0"/>
                </v:shape>
                <v:shape id="Freeform 25" o:spid="_x0000_s1028" style="position:absolute;left:7605;top:16266;width:3083;height:572;visibility:visible;mso-wrap-style:square;v-text-anchor:top" coordsize="30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" path="m,571r3082,l3082,,,,,571xe" fillcolor="#dc7726" stroked="f">
                  <v:path arrowok="t" o:connecttype="custom" o:connectlocs="0,571;3082,571;3082,0;0,0;0,571" o:connectangles="0,0,0,0,0"/>
                </v:shape>
                <v:shape id="Freeform 26" o:spid="_x0000_s1029" style="position:absolute;top:16266;width:4285;height:572;visibility:visible;mso-wrap-style:square;v-text-anchor:top" coordsize="42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" path="m,571r4284,l4284,,,,,571xe" fillcolor="#ac1f24" stroked="f">
                  <v:path arrowok="t" o:connecttype="custom" o:connectlocs="0,571;4284,571;4284,0;0,0;0,571" o:connectangles="0,0,0,0,0"/>
                </v:shape>
                <v:shape id="Freeform 27" o:spid="_x0000_s1030" style="position:absolute;left:4284;top:16266;width:3322;height:572;visibility:visible;mso-wrap-style:square;v-text-anchor:top" coordsize="33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" path="m,571r3321,l3321,,,,,571xe" fillcolor="#a7a9ac" stroked="f">
                  <v:path arrowok="t" o:connecttype="custom" o:connectlocs="0,571;3321,571;3321,0;0,0;0,571" o:connectangles="0,0,0,0,0"/>
                </v:shape>
                <w10:wrap anchorx="page" anchory="page"/>
              </v:group>
            </w:pict>
          </mc:Fallback>
        </mc:AlternateContent>
      </w:r>
      <w:r>
        <w:rPr>
          <w:rFonts w:ascii="Times New Roman" w:hAnsi="Times New Roman" w:cs="Times New Roman"/>
          <w:noProof/>
          <w:position w:val="2"/>
          <w:sz w:val="20"/>
          <w:szCs w:val="20"/>
        </w:rPr>
        <mc:AlternateContent>
          <mc:Choice Requires="wpg">
            <w:drawing>
              <wp:inline distT="0" distB="0" distL="0" distR="0">
                <wp:extent cx="310515" cy="513715"/>
                <wp:effectExtent l="1270" t="1905" r="2540" b="8255"/>
                <wp:docPr id="21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513715"/>
                          <a:chOff x="0" y="0"/>
                          <a:chExt cx="489" cy="809"/>
                        </a:xfrm>
                      </wpg:grpSpPr>
                      <wps:wsp>
                        <wps:cNvPr id="220" name="Freeform 29"/>
                        <wps:cNvSpPr>
                          <a:spLocks/>
                        </wps:cNvSpPr>
                        <wps:spPr bwMode="auto">
                          <a:xfrm>
                            <a:off x="11" y="367"/>
                            <a:ext cx="477" cy="442"/>
                          </a:xfrm>
                          <a:custGeom>
                            <a:avLst/>
                            <a:gdLst>
                              <a:gd name="T0" fmla="*/ 299 w 477"/>
                              <a:gd name="T1" fmla="*/ 0 h 442"/>
                              <a:gd name="T2" fmla="*/ 234 w 477"/>
                              <a:gd name="T3" fmla="*/ 8 h 442"/>
                              <a:gd name="T4" fmla="*/ 175 w 477"/>
                              <a:gd name="T5" fmla="*/ 25 h 442"/>
                              <a:gd name="T6" fmla="*/ 120 w 477"/>
                              <a:gd name="T7" fmla="*/ 46 h 442"/>
                              <a:gd name="T8" fmla="*/ 68 w 477"/>
                              <a:gd name="T9" fmla="*/ 70 h 442"/>
                              <a:gd name="T10" fmla="*/ 136 w 477"/>
                              <a:gd name="T11" fmla="*/ 78 h 442"/>
                              <a:gd name="T12" fmla="*/ 194 w 477"/>
                              <a:gd name="T13" fmla="*/ 99 h 442"/>
                              <a:gd name="T14" fmla="*/ 231 w 477"/>
                              <a:gd name="T15" fmla="*/ 138 h 442"/>
                              <a:gd name="T16" fmla="*/ 240 w 477"/>
                              <a:gd name="T17" fmla="*/ 200 h 442"/>
                              <a:gd name="T18" fmla="*/ 229 w 477"/>
                              <a:gd name="T19" fmla="*/ 245 h 442"/>
                              <a:gd name="T20" fmla="*/ 207 w 477"/>
                              <a:gd name="T21" fmla="*/ 284 h 442"/>
                              <a:gd name="T22" fmla="*/ 179 w 477"/>
                              <a:gd name="T23" fmla="*/ 319 h 442"/>
                              <a:gd name="T24" fmla="*/ 148 w 477"/>
                              <a:gd name="T25" fmla="*/ 349 h 442"/>
                              <a:gd name="T26" fmla="*/ 114 w 477"/>
                              <a:gd name="T27" fmla="*/ 378 h 442"/>
                              <a:gd name="T28" fmla="*/ 77 w 477"/>
                              <a:gd name="T29" fmla="*/ 403 h 442"/>
                              <a:gd name="T30" fmla="*/ 39 w 477"/>
                              <a:gd name="T31" fmla="*/ 424 h 442"/>
                              <a:gd name="T32" fmla="*/ 0 w 477"/>
                              <a:gd name="T33" fmla="*/ 441 h 442"/>
                              <a:gd name="T34" fmla="*/ 86 w 477"/>
                              <a:gd name="T35" fmla="*/ 433 h 442"/>
                              <a:gd name="T36" fmla="*/ 166 w 477"/>
                              <a:gd name="T37" fmla="*/ 416 h 442"/>
                              <a:gd name="T38" fmla="*/ 239 w 477"/>
                              <a:gd name="T39" fmla="*/ 392 h 442"/>
                              <a:gd name="T40" fmla="*/ 305 w 477"/>
                              <a:gd name="T41" fmla="*/ 360 h 442"/>
                              <a:gd name="T42" fmla="*/ 362 w 477"/>
                              <a:gd name="T43" fmla="*/ 320 h 442"/>
                              <a:gd name="T44" fmla="*/ 411 w 477"/>
                              <a:gd name="T45" fmla="*/ 274 h 442"/>
                              <a:gd name="T46" fmla="*/ 433 w 477"/>
                              <a:gd name="T47" fmla="*/ 247 h 442"/>
                              <a:gd name="T48" fmla="*/ 453 w 477"/>
                              <a:gd name="T49" fmla="*/ 216 h 442"/>
                              <a:gd name="T50" fmla="*/ 468 w 477"/>
                              <a:gd name="T51" fmla="*/ 182 h 442"/>
                              <a:gd name="T52" fmla="*/ 476 w 477"/>
                              <a:gd name="T53" fmla="*/ 145 h 442"/>
                              <a:gd name="T54" fmla="*/ 467 w 477"/>
                              <a:gd name="T55" fmla="*/ 77 h 442"/>
                              <a:gd name="T56" fmla="*/ 431 w 477"/>
                              <a:gd name="T57" fmla="*/ 30 h 442"/>
                              <a:gd name="T58" fmla="*/ 373 w 477"/>
                              <a:gd name="T59" fmla="*/ 4 h 442"/>
                              <a:gd name="T60" fmla="*/ 299 w 477"/>
                              <a:gd name="T61"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7" h="442">
                                <a:moveTo>
                                  <a:pt x="299" y="0"/>
                                </a:moveTo>
                                <a:lnTo>
                                  <a:pt x="234" y="8"/>
                                </a:lnTo>
                                <a:lnTo>
                                  <a:pt x="175" y="25"/>
                                </a:lnTo>
                                <a:lnTo>
                                  <a:pt x="120" y="46"/>
                                </a:lnTo>
                                <a:lnTo>
                                  <a:pt x="68" y="70"/>
                                </a:lnTo>
                                <a:lnTo>
                                  <a:pt x="136" y="78"/>
                                </a:lnTo>
                                <a:lnTo>
                                  <a:pt x="194" y="99"/>
                                </a:lnTo>
                                <a:lnTo>
                                  <a:pt x="231" y="138"/>
                                </a:lnTo>
                                <a:lnTo>
                                  <a:pt x="240" y="200"/>
                                </a:lnTo>
                                <a:lnTo>
                                  <a:pt x="229" y="245"/>
                                </a:lnTo>
                                <a:lnTo>
                                  <a:pt x="207" y="284"/>
                                </a:lnTo>
                                <a:lnTo>
                                  <a:pt x="179" y="319"/>
                                </a:lnTo>
                                <a:lnTo>
                                  <a:pt x="148" y="349"/>
                                </a:lnTo>
                                <a:lnTo>
                                  <a:pt x="114" y="378"/>
                                </a:lnTo>
                                <a:lnTo>
                                  <a:pt x="77" y="403"/>
                                </a:lnTo>
                                <a:lnTo>
                                  <a:pt x="39" y="424"/>
                                </a:lnTo>
                                <a:lnTo>
                                  <a:pt x="0" y="441"/>
                                </a:lnTo>
                                <a:lnTo>
                                  <a:pt x="86" y="433"/>
                                </a:lnTo>
                                <a:lnTo>
                                  <a:pt x="166" y="416"/>
                                </a:lnTo>
                                <a:lnTo>
                                  <a:pt x="239" y="392"/>
                                </a:lnTo>
                                <a:lnTo>
                                  <a:pt x="305" y="360"/>
                                </a:lnTo>
                                <a:lnTo>
                                  <a:pt x="362" y="320"/>
                                </a:lnTo>
                                <a:lnTo>
                                  <a:pt x="411" y="274"/>
                                </a:lnTo>
                                <a:lnTo>
                                  <a:pt x="433" y="247"/>
                                </a:lnTo>
                                <a:lnTo>
                                  <a:pt x="453" y="216"/>
                                </a:lnTo>
                                <a:lnTo>
                                  <a:pt x="468" y="182"/>
                                </a:lnTo>
                                <a:lnTo>
                                  <a:pt x="476" y="145"/>
                                </a:lnTo>
                                <a:lnTo>
                                  <a:pt x="467" y="77"/>
                                </a:lnTo>
                                <a:lnTo>
                                  <a:pt x="431" y="30"/>
                                </a:lnTo>
                                <a:lnTo>
                                  <a:pt x="373" y="4"/>
                                </a:lnTo>
                                <a:lnTo>
                                  <a:pt x="299" y="0"/>
                                </a:lnTo>
                                <a:close/>
                              </a:path>
                            </a:pathLst>
                          </a:custGeom>
                          <a:solidFill>
                            <a:srgbClr val="253C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F1D4BB" id="Group 28" o:spid="_x0000_s1026" style="width:24.45pt;height:40.45pt;mso-position-horizontal-relative:char;mso-position-vertical-relative:line" coordsize="48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">
                <v:shape id="Freeform 29" o:spid="_x0000_s1027" style="position:absolute;left:11;top:367;width:477;height:442;visibility:visible;mso-wrap-style:square;v-text-anchor:top" coordsize="47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" path="m299,l234,8,175,25,120,46,68,70r68,8l194,99r37,39l240,200r-11,45l207,284r-28,35l148,349r-34,29l77,403,39,424,,441r86,-8l166,416r73,-24l305,360r57,-40l411,274r22,-27l453,216r15,-34l476,145,467,77,431,30,373,4,299,xe" fillcolor="#253c81" stroked="f">
                  <v:path arrowok="t" o:connecttype="custom" o:connectlocs="299,0;234,8;175,25;120,46;68,70;136,78;194,99;231,138;240,200;229,245;207,284;179,319;148,349;114,378;77,403;39,424;0,441;86,433;166,416;239,392;305,360;362,320;411,274;433,247;453,216;468,182;476,145;467,77;431,30;373,4;299,0" o:connectangles="0,0,0,0,0,0,0,0,0,0,0,0,0,0,0,0,0,0,0,0,0,0,0,0,0,0,0,0,0,0,0"/>
                </v:shape>
                <v:shape id="Picture 30" o:spid="_x0000_s1028" type="#_x0000_t75" style="position:absolute;width:44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">
                  <v:imagedata r:id="rId12" o:title=""/>
                </v:shape>
                <w10:anchorlock/>
              </v:group>
            </w:pict>
          </mc:Fallback>
        </mc:AlternateContent>
      </w:r>
      <w:r w:rsidR="00973690">
        <w:rPr>
          <w:rFonts w:ascii="Times New Roman" w:hAnsi="Times New Roman" w:cs="Times New Roman"/>
          <w:spacing w:val="128"/>
          <w:position w:val="2"/>
          <w:sz w:val="20"/>
          <w:szCs w:val="20"/>
        </w:rPr>
        <w:t xml:space="preserve"> </w:t>
      </w:r>
      <w:r>
        <w:rPr>
          <w:rFonts w:ascii="Times New Roman" w:hAnsi="Times New Roman" w:cs="Times New Roman"/>
          <w:noProof/>
          <w:spacing w:val="128"/>
          <w:position w:val="2"/>
          <w:sz w:val="20"/>
          <w:szCs w:val="20"/>
        </w:rPr>
        <w:drawing>
          <wp:inline distT="0" distB="0" distL="0" distR="0">
            <wp:extent cx="514350" cy="514350"/>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973690">
        <w:rPr>
          <w:rFonts w:ascii="Times New Roman" w:hAnsi="Times New Roman" w:cs="Times New Roman"/>
          <w:spacing w:val="84"/>
          <w:position w:val="2"/>
          <w:sz w:val="20"/>
          <w:szCs w:val="20"/>
        </w:rPr>
        <w:t xml:space="preserve"> </w:t>
      </w:r>
      <w:r>
        <w:rPr>
          <w:rFonts w:ascii="Times New Roman" w:hAnsi="Times New Roman" w:cs="Times New Roman"/>
          <w:noProof/>
          <w:spacing w:val="84"/>
          <w:sz w:val="20"/>
          <w:szCs w:val="20"/>
        </w:rPr>
        <mc:AlternateContent>
          <mc:Choice Requires="wpg">
            <w:drawing>
              <wp:inline distT="0" distB="0" distL="0" distR="0">
                <wp:extent cx="403225" cy="522605"/>
                <wp:effectExtent l="3810" t="5080" r="2540" b="0"/>
                <wp:docPr id="2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522605"/>
                          <a:chOff x="0" y="0"/>
                          <a:chExt cx="635" cy="823"/>
                        </a:xfrm>
                      </wpg:grpSpPr>
                      <pic:pic xmlns:pic="http://schemas.openxmlformats.org/drawingml/2006/picture">
                        <pic:nvPicPr>
                          <pic:cNvPr id="216"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6" y="0"/>
                            <a:ext cx="1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6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53CFBB" id="Group 31" o:spid="_x0000_s1026" style="width:31.75pt;height:41.15pt;mso-position-horizontal-relative:char;mso-position-vertical-relative:line" coordsize="635,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D4+RXO2wMA&#10;ANsDAAAVAAAAZHJzL21lZGlhL2ltYWdlMy5qcGVn/9j/4AAQSkZJRgABAQEAYABgAAD/2wBDAAoH&#10;BwkHBgoJCAkLCwoMDxkQDw4ODx4WFxIZJCAmJSMgIyIoLTkwKCo2KyIjMkQyNjs9QEBAJjBGS0U+&#10;Sjk/QD3/2wBDAQsLCw8NDx0QEB09KSMpPT09PT09PT09PT09PT09PT09PT09PT09PT09PT09PT09&#10;PT09PT09PT09PT09PT09PT3/wAARCAAY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">
                <v:shape id="Picture 32" o:spid="_x0000_s1027" type="#_x0000_t75" style="position:absolute;width:48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">
                  <v:imagedata r:id="rId17" o:title=""/>
                </v:shape>
                <v:shape id="Picture 33" o:spid="_x0000_s1028" type="#_x0000_t75" style="position:absolute;left:476;width:16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">
                  <v:imagedata r:id="rId18" o:title=""/>
                </v:shape>
                <v:shape id="Picture 34" o:spid="_x0000_s1029" type="#_x0000_t75" style="position:absolute;top:462;width:4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">
                  <v:imagedata r:id="rId19" o:title=""/>
                </v:shape>
                <w10:anchorlock/>
              </v:group>
            </w:pict>
          </mc:Fallback>
        </mc:AlternateContent>
      </w:r>
      <w:r w:rsidR="00973690">
        <w:rPr>
          <w:rFonts w:ascii="Times New Roman" w:hAnsi="Times New Roman" w:cs="Times New Roman"/>
          <w:spacing w:val="115"/>
          <w:sz w:val="20"/>
          <w:szCs w:val="20"/>
        </w:rPr>
        <w:t xml:space="preserve"> </w:t>
      </w:r>
      <w:r>
        <w:rPr>
          <w:rFonts w:ascii="Times New Roman" w:hAnsi="Times New Roman" w:cs="Times New Roman"/>
          <w:noProof/>
          <w:spacing w:val="115"/>
          <w:position w:val="1"/>
          <w:sz w:val="20"/>
          <w:szCs w:val="20"/>
        </w:rPr>
        <w:drawing>
          <wp:inline distT="0" distB="0" distL="0" distR="0">
            <wp:extent cx="552450" cy="523875"/>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r w:rsidR="00973690">
        <w:rPr>
          <w:rFonts w:ascii="Times New Roman" w:hAnsi="Times New Roman" w:cs="Times New Roman"/>
          <w:spacing w:val="90"/>
          <w:position w:val="1"/>
          <w:sz w:val="20"/>
          <w:szCs w:val="20"/>
        </w:rPr>
        <w:t xml:space="preserve"> </w:t>
      </w:r>
      <w:r>
        <w:rPr>
          <w:rFonts w:ascii="Times New Roman" w:hAnsi="Times New Roman" w:cs="Times New Roman"/>
          <w:noProof/>
          <w:spacing w:val="90"/>
          <w:position w:val="1"/>
          <w:sz w:val="20"/>
          <w:szCs w:val="20"/>
        </w:rPr>
        <w:drawing>
          <wp:inline distT="0" distB="0" distL="0" distR="0">
            <wp:extent cx="1009650" cy="523875"/>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523875"/>
                    </a:xfrm>
                    <a:prstGeom prst="rect">
                      <a:avLst/>
                    </a:prstGeom>
                    <a:noFill/>
                    <a:ln>
                      <a:noFill/>
                    </a:ln>
                  </pic:spPr>
                </pic:pic>
              </a:graphicData>
            </a:graphic>
          </wp:inline>
        </w:drawing>
      </w: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rPr>
          <w:rFonts w:ascii="Times New Roman" w:hAnsi="Times New Roman" w:cs="Times New Roman"/>
          <w:sz w:val="20"/>
          <w:szCs w:val="20"/>
        </w:rPr>
      </w:pPr>
    </w:p>
    <w:p w:rsidR="00973690" w:rsidRDefault="00973690">
      <w:pPr>
        <w:pStyle w:val="BodyText"/>
        <w:kinsoku w:val="0"/>
        <w:overflowPunct w:val="0"/>
        <w:spacing w:before="263" w:line="895" w:lineRule="exact"/>
        <w:ind w:left="477"/>
        <w:rPr>
          <w:b/>
          <w:bCs/>
          <w:color w:val="D2232A"/>
          <w:sz w:val="78"/>
          <w:szCs w:val="78"/>
        </w:rPr>
      </w:pPr>
      <w:r>
        <w:rPr>
          <w:b/>
          <w:bCs/>
          <w:color w:val="D2232A"/>
          <w:sz w:val="78"/>
          <w:szCs w:val="78"/>
        </w:rPr>
        <w:t>KOMPAK</w:t>
      </w:r>
    </w:p>
    <w:p w:rsidR="00973690" w:rsidRDefault="00973690">
      <w:pPr>
        <w:pStyle w:val="BodyText"/>
        <w:kinsoku w:val="0"/>
        <w:overflowPunct w:val="0"/>
        <w:spacing w:before="20" w:line="213" w:lineRule="auto"/>
        <w:ind w:left="477" w:right="3147"/>
        <w:rPr>
          <w:b/>
          <w:bCs/>
          <w:color w:val="58595B"/>
          <w:w w:val="110"/>
          <w:sz w:val="74"/>
          <w:szCs w:val="74"/>
        </w:rPr>
      </w:pPr>
      <w:r>
        <w:rPr>
          <w:b/>
          <w:bCs/>
          <w:color w:val="58595B"/>
          <w:w w:val="110"/>
          <w:sz w:val="74"/>
          <w:szCs w:val="74"/>
        </w:rPr>
        <w:t>Risk and</w:t>
      </w:r>
      <w:r>
        <w:rPr>
          <w:b/>
          <w:bCs/>
          <w:color w:val="58595B"/>
          <w:spacing w:val="-67"/>
          <w:w w:val="110"/>
          <w:sz w:val="74"/>
          <w:szCs w:val="74"/>
        </w:rPr>
        <w:t xml:space="preserve"> </w:t>
      </w:r>
      <w:r>
        <w:rPr>
          <w:b/>
          <w:bCs/>
          <w:color w:val="58595B"/>
          <w:spacing w:val="-4"/>
          <w:w w:val="110"/>
          <w:sz w:val="74"/>
          <w:szCs w:val="74"/>
        </w:rPr>
        <w:t xml:space="preserve">Safeguard </w:t>
      </w:r>
      <w:r>
        <w:rPr>
          <w:b/>
          <w:bCs/>
          <w:color w:val="58595B"/>
          <w:w w:val="110"/>
          <w:sz w:val="74"/>
          <w:szCs w:val="74"/>
        </w:rPr>
        <w:t>Management Plan 2018-2022</w:t>
      </w:r>
    </w:p>
    <w:p w:rsidR="00973690" w:rsidRDefault="001740D5">
      <w:pPr>
        <w:pStyle w:val="BodyText"/>
        <w:kinsoku w:val="0"/>
        <w:overflowPunct w:val="0"/>
        <w:spacing w:before="132"/>
        <w:ind w:left="528"/>
        <w:rPr>
          <w:b/>
          <w:bCs/>
          <w:color w:val="58595B"/>
          <w:w w:val="110"/>
          <w:sz w:val="30"/>
          <w:szCs w:val="30"/>
        </w:rPr>
      </w:pPr>
      <w:r>
        <w:rPr>
          <w:noProof/>
        </w:rPr>
        <mc:AlternateContent>
          <mc:Choice Requires="wps">
            <w:drawing>
              <wp:anchor distT="0" distB="0" distL="0" distR="0" simplePos="0" relativeHeight="251640320" behindDoc="0" locked="0" layoutInCell="0" allowOverlap="1">
                <wp:simplePos x="0" y="0"/>
                <wp:positionH relativeFrom="page">
                  <wp:posOffset>4813935</wp:posOffset>
                </wp:positionH>
                <wp:positionV relativeFrom="paragraph">
                  <wp:posOffset>379730</wp:posOffset>
                </wp:positionV>
                <wp:extent cx="1917700" cy="558800"/>
                <wp:effectExtent l="0" t="0" r="0" b="0"/>
                <wp:wrapTopAndBottom/>
                <wp:docPr id="21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1740D5">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0" cy="552450"/>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552450"/>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379.05pt;margin-top:29.9pt;width:151pt;height:44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" o:allowincell="f" filled="f" stroked="f">
                <v:textbox inset="0,0,0,0">
                  <w:txbxContent>
                    <w:p w:rsidR="00973690" w:rsidRDefault="001740D5">
                      <w:pPr>
                        <w:widowControl/>
                        <w:autoSpaceDE/>
                        <w:autoSpaceDN/>
                        <w:adjustRightInd/>
                        <w:spacing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0" cy="552450"/>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552450"/>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v:textbox>
                <w10:wrap type="topAndBottom" anchorx="page"/>
              </v:rect>
            </w:pict>
          </mc:Fallback>
        </mc:AlternateContent>
      </w:r>
      <w:r w:rsidR="00973690">
        <w:rPr>
          <w:b/>
          <w:bCs/>
          <w:color w:val="58595B"/>
          <w:w w:val="110"/>
          <w:sz w:val="30"/>
          <w:szCs w:val="30"/>
        </w:rPr>
        <w:t>August 2018</w:t>
      </w:r>
    </w:p>
    <w:p w:rsidR="00973690" w:rsidRDefault="00973690">
      <w:pPr>
        <w:pStyle w:val="BodyText"/>
        <w:kinsoku w:val="0"/>
        <w:overflowPunct w:val="0"/>
        <w:spacing w:before="132"/>
        <w:ind w:left="528"/>
        <w:rPr>
          <w:b/>
          <w:bCs/>
          <w:color w:val="58595B"/>
          <w:w w:val="110"/>
          <w:sz w:val="30"/>
          <w:szCs w:val="30"/>
        </w:rPr>
        <w:sectPr w:rsidR="00973690">
          <w:headerReference w:type="even" r:id="rId23"/>
          <w:headerReference w:type="default" r:id="rId24"/>
          <w:footerReference w:type="even" r:id="rId25"/>
          <w:footerReference w:type="default" r:id="rId26"/>
          <w:headerReference w:type="first" r:id="rId27"/>
          <w:footerReference w:type="first" r:id="rId28"/>
          <w:type w:val="continuous"/>
          <w:pgSz w:w="11910" w:h="16840"/>
          <w:pgMar w:top="700" w:right="1000" w:bottom="0" w:left="940" w:header="720" w:footer="720" w:gutter="0"/>
          <w:cols w:space="720"/>
          <w:noEndnote/>
        </w:sect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rPr>
          <w:b/>
          <w:bCs/>
          <w:sz w:val="20"/>
          <w:szCs w:val="20"/>
        </w:rPr>
      </w:pPr>
    </w:p>
    <w:p w:rsidR="00973690" w:rsidRDefault="00973690">
      <w:pPr>
        <w:pStyle w:val="BodyText"/>
        <w:kinsoku w:val="0"/>
        <w:overflowPunct w:val="0"/>
        <w:spacing w:before="5"/>
        <w:rPr>
          <w:b/>
          <w:bCs/>
          <w:sz w:val="23"/>
          <w:szCs w:val="23"/>
        </w:rPr>
      </w:pPr>
    </w:p>
    <w:p w:rsidR="00973690" w:rsidRDefault="00973690">
      <w:pPr>
        <w:pStyle w:val="BodyText"/>
        <w:kinsoku w:val="0"/>
        <w:overflowPunct w:val="0"/>
        <w:spacing w:before="104" w:line="244" w:lineRule="exact"/>
        <w:ind w:left="118"/>
        <w:rPr>
          <w:b/>
          <w:bCs/>
          <w:color w:val="231F20"/>
          <w:w w:val="105"/>
          <w:sz w:val="20"/>
          <w:szCs w:val="20"/>
        </w:rPr>
      </w:pPr>
      <w:r>
        <w:rPr>
          <w:b/>
          <w:bCs/>
          <w:color w:val="231F20"/>
          <w:w w:val="105"/>
          <w:sz w:val="20"/>
          <w:szCs w:val="20"/>
        </w:rPr>
        <w:t>KOMPAK Risk and Safeguards Management Plan 2018-2022</w:t>
      </w:r>
    </w:p>
    <w:p w:rsidR="00973690" w:rsidRDefault="00973690">
      <w:pPr>
        <w:pStyle w:val="BodyText"/>
        <w:kinsoku w:val="0"/>
        <w:overflowPunct w:val="0"/>
        <w:spacing w:line="229" w:lineRule="exact"/>
        <w:ind w:left="118"/>
        <w:rPr>
          <w:rFonts w:ascii="Arial Narrow" w:hAnsi="Arial Narrow" w:cs="Arial Narrow"/>
          <w:color w:val="231F20"/>
          <w:w w:val="110"/>
          <w:sz w:val="20"/>
          <w:szCs w:val="20"/>
        </w:rPr>
      </w:pPr>
      <w:r>
        <w:rPr>
          <w:rFonts w:ascii="Arial Narrow" w:hAnsi="Arial Narrow" w:cs="Arial Narrow"/>
          <w:color w:val="231F20"/>
          <w:w w:val="110"/>
          <w:sz w:val="20"/>
          <w:szCs w:val="20"/>
        </w:rPr>
        <w:t>August 2018</w:t>
      </w:r>
    </w:p>
    <w:p w:rsidR="00973690" w:rsidRDefault="00973690">
      <w:pPr>
        <w:pStyle w:val="BodyText"/>
        <w:kinsoku w:val="0"/>
        <w:overflowPunct w:val="0"/>
        <w:spacing w:before="7"/>
        <w:rPr>
          <w:rFonts w:ascii="Arial Narrow" w:hAnsi="Arial Narrow" w:cs="Arial Narrow"/>
          <w:sz w:val="21"/>
          <w:szCs w:val="21"/>
        </w:rPr>
      </w:pPr>
    </w:p>
    <w:p w:rsidR="00973690" w:rsidRDefault="00973690">
      <w:pPr>
        <w:pStyle w:val="BodyText"/>
        <w:kinsoku w:val="0"/>
        <w:overflowPunct w:val="0"/>
        <w:spacing w:line="244" w:lineRule="exact"/>
        <w:ind w:left="118"/>
        <w:rPr>
          <w:b/>
          <w:bCs/>
          <w:color w:val="231F20"/>
          <w:w w:val="105"/>
          <w:sz w:val="20"/>
          <w:szCs w:val="20"/>
        </w:rPr>
      </w:pPr>
      <w:r>
        <w:rPr>
          <w:b/>
          <w:bCs/>
          <w:color w:val="231F20"/>
          <w:w w:val="105"/>
          <w:sz w:val="20"/>
          <w:szCs w:val="20"/>
        </w:rPr>
        <w:t>KOMPAK</w:t>
      </w:r>
    </w:p>
    <w:p w:rsidR="00973690" w:rsidRDefault="00973690">
      <w:pPr>
        <w:pStyle w:val="BodyText"/>
        <w:kinsoku w:val="0"/>
        <w:overflowPunct w:val="0"/>
        <w:spacing w:line="252" w:lineRule="auto"/>
        <w:ind w:left="118" w:right="5831"/>
        <w:rPr>
          <w:rFonts w:ascii="Arial Narrow" w:hAnsi="Arial Narrow" w:cs="Arial Narrow"/>
          <w:color w:val="231F20"/>
          <w:w w:val="105"/>
          <w:sz w:val="20"/>
          <w:szCs w:val="20"/>
        </w:rPr>
      </w:pPr>
      <w:r>
        <w:rPr>
          <w:rFonts w:ascii="Arial Narrow" w:hAnsi="Arial Narrow" w:cs="Arial Narrow"/>
          <w:color w:val="231F20"/>
          <w:w w:val="105"/>
          <w:sz w:val="20"/>
          <w:szCs w:val="20"/>
        </w:rPr>
        <w:t>Jalan Diponegoro No. 72, Jakarta 10320 Indonesia T: +62 21 8067 5000 F: +62 21 3190 3090</w:t>
      </w:r>
    </w:p>
    <w:p w:rsidR="00973690" w:rsidRDefault="00973690">
      <w:pPr>
        <w:pStyle w:val="BodyText"/>
        <w:kinsoku w:val="0"/>
        <w:overflowPunct w:val="0"/>
        <w:spacing w:line="252" w:lineRule="auto"/>
        <w:ind w:left="118" w:right="8183"/>
        <w:rPr>
          <w:rFonts w:ascii="Arial Narrow" w:hAnsi="Arial Narrow" w:cs="Arial Narrow"/>
          <w:color w:val="231F20"/>
          <w:w w:val="105"/>
          <w:sz w:val="20"/>
          <w:szCs w:val="20"/>
        </w:rPr>
      </w:pPr>
      <w:r>
        <w:rPr>
          <w:rFonts w:ascii="Arial Narrow" w:hAnsi="Arial Narrow" w:cs="Arial Narrow"/>
          <w:color w:val="231F20"/>
          <w:w w:val="105"/>
          <w:sz w:val="20"/>
          <w:szCs w:val="20"/>
        </w:rPr>
        <w:t xml:space="preserve">E: </w:t>
      </w:r>
      <w:hyperlink r:id="rId29" w:history="1">
        <w:r>
          <w:rPr>
            <w:rFonts w:ascii="Arial Narrow" w:hAnsi="Arial Narrow" w:cs="Arial Narrow"/>
            <w:color w:val="231F20"/>
            <w:w w:val="105"/>
            <w:sz w:val="20"/>
            <w:szCs w:val="20"/>
          </w:rPr>
          <w:t>info@kompak.or.id</w:t>
        </w:r>
      </w:hyperlink>
      <w:r>
        <w:rPr>
          <w:rFonts w:ascii="Arial Narrow" w:hAnsi="Arial Narrow" w:cs="Arial Narrow"/>
          <w:color w:val="231F20"/>
          <w:w w:val="105"/>
          <w:sz w:val="20"/>
          <w:szCs w:val="20"/>
        </w:rPr>
        <w:t xml:space="preserve"> </w:t>
      </w:r>
      <w:hyperlink r:id="rId30" w:history="1">
        <w:r>
          <w:rPr>
            <w:rFonts w:ascii="Arial Narrow" w:hAnsi="Arial Narrow" w:cs="Arial Narrow"/>
            <w:color w:val="231F20"/>
            <w:w w:val="105"/>
            <w:sz w:val="20"/>
            <w:szCs w:val="20"/>
          </w:rPr>
          <w:t>www.kompak.or.id</w:t>
        </w:r>
      </w:hyperlink>
    </w:p>
    <w:p w:rsidR="00973690" w:rsidRDefault="00973690">
      <w:pPr>
        <w:pStyle w:val="BodyText"/>
        <w:kinsoku w:val="0"/>
        <w:overflowPunct w:val="0"/>
        <w:rPr>
          <w:rFonts w:ascii="Arial Narrow" w:hAnsi="Arial Narrow" w:cs="Arial Narrow"/>
          <w:sz w:val="24"/>
          <w:szCs w:val="24"/>
        </w:rPr>
      </w:pPr>
    </w:p>
    <w:p w:rsidR="00973690" w:rsidRDefault="00973690">
      <w:pPr>
        <w:pStyle w:val="BodyText"/>
        <w:kinsoku w:val="0"/>
        <w:overflowPunct w:val="0"/>
        <w:spacing w:before="171" w:line="252" w:lineRule="auto"/>
        <w:ind w:left="118" w:right="5605"/>
        <w:rPr>
          <w:rFonts w:ascii="Arial Narrow" w:hAnsi="Arial Narrow" w:cs="Arial Narrow"/>
          <w:color w:val="231F20"/>
          <w:w w:val="110"/>
          <w:sz w:val="18"/>
          <w:szCs w:val="18"/>
        </w:rPr>
      </w:pPr>
      <w:r>
        <w:rPr>
          <w:rFonts w:ascii="Arial Narrow" w:hAnsi="Arial Narrow" w:cs="Arial Narrow"/>
          <w:color w:val="231F20"/>
          <w:spacing w:val="-4"/>
          <w:w w:val="110"/>
          <w:sz w:val="18"/>
          <w:szCs w:val="18"/>
        </w:rPr>
        <w:t>KOMPAK</w:t>
      </w:r>
      <w:r>
        <w:rPr>
          <w:rFonts w:ascii="Arial Narrow" w:hAnsi="Arial Narrow" w:cs="Arial Narrow"/>
          <w:color w:val="231F20"/>
          <w:spacing w:val="-24"/>
          <w:w w:val="110"/>
          <w:sz w:val="18"/>
          <w:szCs w:val="18"/>
        </w:rPr>
        <w:t xml:space="preserve"> </w:t>
      </w:r>
      <w:r>
        <w:rPr>
          <w:rFonts w:ascii="Arial Narrow" w:hAnsi="Arial Narrow" w:cs="Arial Narrow"/>
          <w:color w:val="231F20"/>
          <w:w w:val="110"/>
          <w:sz w:val="18"/>
          <w:szCs w:val="18"/>
        </w:rPr>
        <w:t>is</w:t>
      </w:r>
      <w:r>
        <w:rPr>
          <w:rFonts w:ascii="Arial Narrow" w:hAnsi="Arial Narrow" w:cs="Arial Narrow"/>
          <w:color w:val="231F20"/>
          <w:spacing w:val="-24"/>
          <w:w w:val="110"/>
          <w:sz w:val="18"/>
          <w:szCs w:val="18"/>
        </w:rPr>
        <w:t xml:space="preserve"> </w:t>
      </w:r>
      <w:r>
        <w:rPr>
          <w:rFonts w:ascii="Arial Narrow" w:hAnsi="Arial Narrow" w:cs="Arial Narrow"/>
          <w:color w:val="231F20"/>
          <w:w w:val="110"/>
          <w:sz w:val="18"/>
          <w:szCs w:val="18"/>
        </w:rPr>
        <w:t>an</w:t>
      </w:r>
      <w:r>
        <w:rPr>
          <w:rFonts w:ascii="Arial Narrow" w:hAnsi="Arial Narrow" w:cs="Arial Narrow"/>
          <w:color w:val="231F20"/>
          <w:spacing w:val="-23"/>
          <w:w w:val="110"/>
          <w:sz w:val="18"/>
          <w:szCs w:val="18"/>
        </w:rPr>
        <w:t xml:space="preserve"> </w:t>
      </w:r>
      <w:r>
        <w:rPr>
          <w:rFonts w:ascii="Arial Narrow" w:hAnsi="Arial Narrow" w:cs="Arial Narrow"/>
          <w:color w:val="231F20"/>
          <w:w w:val="110"/>
          <w:sz w:val="18"/>
          <w:szCs w:val="18"/>
        </w:rPr>
        <w:t>Australia–Indonesia</w:t>
      </w:r>
      <w:r>
        <w:rPr>
          <w:rFonts w:ascii="Arial Narrow" w:hAnsi="Arial Narrow" w:cs="Arial Narrow"/>
          <w:color w:val="231F20"/>
          <w:spacing w:val="-24"/>
          <w:w w:val="110"/>
          <w:sz w:val="18"/>
          <w:szCs w:val="18"/>
        </w:rPr>
        <w:t xml:space="preserve"> </w:t>
      </w:r>
      <w:r>
        <w:rPr>
          <w:rFonts w:ascii="Arial Narrow" w:hAnsi="Arial Narrow" w:cs="Arial Narrow"/>
          <w:color w:val="231F20"/>
          <w:w w:val="110"/>
          <w:sz w:val="18"/>
          <w:szCs w:val="18"/>
        </w:rPr>
        <w:t>Government</w:t>
      </w:r>
      <w:r>
        <w:rPr>
          <w:rFonts w:ascii="Arial Narrow" w:hAnsi="Arial Narrow" w:cs="Arial Narrow"/>
          <w:color w:val="231F20"/>
          <w:spacing w:val="-23"/>
          <w:w w:val="110"/>
          <w:sz w:val="18"/>
          <w:szCs w:val="18"/>
        </w:rPr>
        <w:t xml:space="preserve"> </w:t>
      </w:r>
      <w:r>
        <w:rPr>
          <w:rFonts w:ascii="Arial Narrow" w:hAnsi="Arial Narrow" w:cs="Arial Narrow"/>
          <w:color w:val="231F20"/>
          <w:w w:val="110"/>
          <w:sz w:val="18"/>
          <w:szCs w:val="18"/>
        </w:rPr>
        <w:t>Partnership Managed by Abt</w:t>
      </w:r>
      <w:r>
        <w:rPr>
          <w:rFonts w:ascii="Arial Narrow" w:hAnsi="Arial Narrow" w:cs="Arial Narrow"/>
          <w:color w:val="231F20"/>
          <w:spacing w:val="-20"/>
          <w:w w:val="110"/>
          <w:sz w:val="18"/>
          <w:szCs w:val="18"/>
        </w:rPr>
        <w:t xml:space="preserve"> </w:t>
      </w:r>
      <w:r>
        <w:rPr>
          <w:rFonts w:ascii="Arial Narrow" w:hAnsi="Arial Narrow" w:cs="Arial Narrow"/>
          <w:color w:val="231F20"/>
          <w:w w:val="110"/>
          <w:sz w:val="18"/>
          <w:szCs w:val="18"/>
        </w:rPr>
        <w:t>Associates</w:t>
      </w:r>
    </w:p>
    <w:p w:rsidR="00973690" w:rsidRDefault="00973690">
      <w:pPr>
        <w:pStyle w:val="BodyText"/>
        <w:kinsoku w:val="0"/>
        <w:overflowPunct w:val="0"/>
        <w:spacing w:before="171" w:line="252" w:lineRule="auto"/>
        <w:ind w:left="118" w:right="5605"/>
        <w:rPr>
          <w:rFonts w:ascii="Arial Narrow" w:hAnsi="Arial Narrow" w:cs="Arial Narrow"/>
          <w:color w:val="231F20"/>
          <w:w w:val="110"/>
          <w:sz w:val="18"/>
          <w:szCs w:val="18"/>
        </w:rPr>
        <w:sectPr w:rsidR="00973690">
          <w:pgSz w:w="11910" w:h="16840"/>
          <w:pgMar w:top="1580" w:right="1000" w:bottom="280" w:left="940" w:header="720" w:footer="720" w:gutter="0"/>
          <w:cols w:space="720"/>
          <w:noEndnote/>
        </w:sectPr>
      </w:pPr>
    </w:p>
    <w:p w:rsidR="00973690" w:rsidRDefault="001740D5">
      <w:pPr>
        <w:pStyle w:val="Heading1"/>
        <w:kinsoku w:val="0"/>
        <w:overflowPunct w:val="0"/>
        <w:ind w:left="230" w:firstLine="0"/>
        <w:rPr>
          <w:color w:val="6C6C6C"/>
          <w:w w:val="110"/>
        </w:rPr>
      </w:pPr>
      <w:r>
        <w:rPr>
          <w:noProof/>
        </w:rPr>
        <w:lastRenderedPageBreak/>
        <mc:AlternateContent>
          <mc:Choice Requires="wpg">
            <w:drawing>
              <wp:anchor distT="0" distB="0" distL="114300" distR="114300" simplePos="0" relativeHeight="251641344" behindDoc="0" locked="0" layoutInCell="0" allowOverlap="1">
                <wp:simplePos x="0" y="0"/>
                <wp:positionH relativeFrom="page">
                  <wp:posOffset>0</wp:posOffset>
                </wp:positionH>
                <wp:positionV relativeFrom="page">
                  <wp:posOffset>10403840</wp:posOffset>
                </wp:positionV>
                <wp:extent cx="7562215" cy="288290"/>
                <wp:effectExtent l="0" t="0" r="0" b="0"/>
                <wp:wrapNone/>
                <wp:docPr id="20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88290"/>
                          <a:chOff x="0" y="16384"/>
                          <a:chExt cx="11909" cy="454"/>
                        </a:xfrm>
                      </wpg:grpSpPr>
                      <wps:wsp>
                        <wps:cNvPr id="208" name="Freeform 44"/>
                        <wps:cNvSpPr>
                          <a:spLocks/>
                        </wps:cNvSpPr>
                        <wps:spPr bwMode="auto">
                          <a:xfrm>
                            <a:off x="10681" y="16497"/>
                            <a:ext cx="1228" cy="341"/>
                          </a:xfrm>
                          <a:custGeom>
                            <a:avLst/>
                            <a:gdLst>
                              <a:gd name="T0" fmla="*/ 0 w 1228"/>
                              <a:gd name="T1" fmla="*/ 340 h 341"/>
                              <a:gd name="T2" fmla="*/ 1227 w 1228"/>
                              <a:gd name="T3" fmla="*/ 340 h 341"/>
                              <a:gd name="T4" fmla="*/ 1227 w 1228"/>
                              <a:gd name="T5" fmla="*/ 0 h 341"/>
                              <a:gd name="T6" fmla="*/ 0 w 1228"/>
                              <a:gd name="T7" fmla="*/ 0 h 341"/>
                              <a:gd name="T8" fmla="*/ 0 w 1228"/>
                              <a:gd name="T9" fmla="*/ 340 h 341"/>
                            </a:gdLst>
                            <a:ahLst/>
                            <a:cxnLst>
                              <a:cxn ang="0">
                                <a:pos x="T0" y="T1"/>
                              </a:cxn>
                              <a:cxn ang="0">
                                <a:pos x="T2" y="T3"/>
                              </a:cxn>
                              <a:cxn ang="0">
                                <a:pos x="T4" y="T5"/>
                              </a:cxn>
                              <a:cxn ang="0">
                                <a:pos x="T6" y="T7"/>
                              </a:cxn>
                              <a:cxn ang="0">
                                <a:pos x="T8" y="T9"/>
                              </a:cxn>
                            </a:cxnLst>
                            <a:rect l="0" t="0" r="r" b="b"/>
                            <a:pathLst>
                              <a:path w="1228" h="341">
                                <a:moveTo>
                                  <a:pt x="0" y="340"/>
                                </a:moveTo>
                                <a:lnTo>
                                  <a:pt x="1227" y="340"/>
                                </a:lnTo>
                                <a:lnTo>
                                  <a:pt x="1227"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5"/>
                        <wps:cNvSpPr>
                          <a:spLocks/>
                        </wps:cNvSpPr>
                        <wps:spPr bwMode="auto">
                          <a:xfrm>
                            <a:off x="7608" y="16497"/>
                            <a:ext cx="3073" cy="341"/>
                          </a:xfrm>
                          <a:custGeom>
                            <a:avLst/>
                            <a:gdLst>
                              <a:gd name="T0" fmla="*/ 0 w 3073"/>
                              <a:gd name="T1" fmla="*/ 0 h 341"/>
                              <a:gd name="T2" fmla="*/ 3072 w 3073"/>
                              <a:gd name="T3" fmla="*/ 0 h 341"/>
                              <a:gd name="T4" fmla="*/ 3072 w 3073"/>
                              <a:gd name="T5" fmla="*/ 340 h 341"/>
                              <a:gd name="T6" fmla="*/ 0 w 3073"/>
                              <a:gd name="T7" fmla="*/ 340 h 341"/>
                              <a:gd name="T8" fmla="*/ 0 w 3073"/>
                              <a:gd name="T9" fmla="*/ 0 h 341"/>
                            </a:gdLst>
                            <a:ahLst/>
                            <a:cxnLst>
                              <a:cxn ang="0">
                                <a:pos x="T0" y="T1"/>
                              </a:cxn>
                              <a:cxn ang="0">
                                <a:pos x="T2" y="T3"/>
                              </a:cxn>
                              <a:cxn ang="0">
                                <a:pos x="T4" y="T5"/>
                              </a:cxn>
                              <a:cxn ang="0">
                                <a:pos x="T6" y="T7"/>
                              </a:cxn>
                              <a:cxn ang="0">
                                <a:pos x="T8" y="T9"/>
                              </a:cxn>
                            </a:cxnLst>
                            <a:rect l="0" t="0" r="r" b="b"/>
                            <a:pathLst>
                              <a:path w="3073" h="341">
                                <a:moveTo>
                                  <a:pt x="0" y="0"/>
                                </a:moveTo>
                                <a:lnTo>
                                  <a:pt x="3072" y="0"/>
                                </a:lnTo>
                                <a:lnTo>
                                  <a:pt x="3072" y="340"/>
                                </a:lnTo>
                                <a:lnTo>
                                  <a:pt x="0" y="340"/>
                                </a:lnTo>
                                <a:lnTo>
                                  <a:pt x="0"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6"/>
                        <wps:cNvSpPr>
                          <a:spLocks/>
                        </wps:cNvSpPr>
                        <wps:spPr bwMode="auto">
                          <a:xfrm>
                            <a:off x="0" y="16497"/>
                            <a:ext cx="4287" cy="341"/>
                          </a:xfrm>
                          <a:custGeom>
                            <a:avLst/>
                            <a:gdLst>
                              <a:gd name="T0" fmla="*/ 0 w 4287"/>
                              <a:gd name="T1" fmla="*/ 340 h 341"/>
                              <a:gd name="T2" fmla="*/ 4286 w 4287"/>
                              <a:gd name="T3" fmla="*/ 340 h 341"/>
                              <a:gd name="T4" fmla="*/ 4286 w 4287"/>
                              <a:gd name="T5" fmla="*/ 0 h 341"/>
                              <a:gd name="T6" fmla="*/ 0 w 4287"/>
                              <a:gd name="T7" fmla="*/ 0 h 341"/>
                              <a:gd name="T8" fmla="*/ 0 w 4287"/>
                              <a:gd name="T9" fmla="*/ 340 h 341"/>
                            </a:gdLst>
                            <a:ahLst/>
                            <a:cxnLst>
                              <a:cxn ang="0">
                                <a:pos x="T0" y="T1"/>
                              </a:cxn>
                              <a:cxn ang="0">
                                <a:pos x="T2" y="T3"/>
                              </a:cxn>
                              <a:cxn ang="0">
                                <a:pos x="T4" y="T5"/>
                              </a:cxn>
                              <a:cxn ang="0">
                                <a:pos x="T6" y="T7"/>
                              </a:cxn>
                              <a:cxn ang="0">
                                <a:pos x="T8" y="T9"/>
                              </a:cxn>
                            </a:cxnLst>
                            <a:rect l="0" t="0" r="r" b="b"/>
                            <a:pathLst>
                              <a:path w="4287" h="341">
                                <a:moveTo>
                                  <a:pt x="0" y="340"/>
                                </a:moveTo>
                                <a:lnTo>
                                  <a:pt x="4286" y="340"/>
                                </a:lnTo>
                                <a:lnTo>
                                  <a:pt x="428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7"/>
                        <wps:cNvSpPr>
                          <a:spLocks/>
                        </wps:cNvSpPr>
                        <wps:spPr bwMode="auto">
                          <a:xfrm>
                            <a:off x="4287" y="16497"/>
                            <a:ext cx="3322" cy="341"/>
                          </a:xfrm>
                          <a:custGeom>
                            <a:avLst/>
                            <a:gdLst>
                              <a:gd name="T0" fmla="*/ 0 w 3322"/>
                              <a:gd name="T1" fmla="*/ 0 h 341"/>
                              <a:gd name="T2" fmla="*/ 3321 w 3322"/>
                              <a:gd name="T3" fmla="*/ 0 h 341"/>
                              <a:gd name="T4" fmla="*/ 3321 w 3322"/>
                              <a:gd name="T5" fmla="*/ 340 h 341"/>
                              <a:gd name="T6" fmla="*/ 0 w 3322"/>
                              <a:gd name="T7" fmla="*/ 340 h 341"/>
                              <a:gd name="T8" fmla="*/ 0 w 3322"/>
                              <a:gd name="T9" fmla="*/ 0 h 341"/>
                            </a:gdLst>
                            <a:ahLst/>
                            <a:cxnLst>
                              <a:cxn ang="0">
                                <a:pos x="T0" y="T1"/>
                              </a:cxn>
                              <a:cxn ang="0">
                                <a:pos x="T2" y="T3"/>
                              </a:cxn>
                              <a:cxn ang="0">
                                <a:pos x="T4" y="T5"/>
                              </a:cxn>
                              <a:cxn ang="0">
                                <a:pos x="T6" y="T7"/>
                              </a:cxn>
                              <a:cxn ang="0">
                                <a:pos x="T8" y="T9"/>
                              </a:cxn>
                            </a:cxnLst>
                            <a:rect l="0" t="0" r="r" b="b"/>
                            <a:pathLst>
                              <a:path w="3322" h="341">
                                <a:moveTo>
                                  <a:pt x="0" y="0"/>
                                </a:moveTo>
                                <a:lnTo>
                                  <a:pt x="3321" y="0"/>
                                </a:lnTo>
                                <a:lnTo>
                                  <a:pt x="3321" y="340"/>
                                </a:lnTo>
                                <a:lnTo>
                                  <a:pt x="0" y="34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8"/>
                        <wps:cNvSpPr>
                          <a:spLocks/>
                        </wps:cNvSpPr>
                        <wps:spPr bwMode="auto">
                          <a:xfrm>
                            <a:off x="0" y="16497"/>
                            <a:ext cx="20" cy="341"/>
                          </a:xfrm>
                          <a:custGeom>
                            <a:avLst/>
                            <a:gdLst>
                              <a:gd name="T0" fmla="*/ 0 w 20"/>
                              <a:gd name="T1" fmla="*/ 0 h 341"/>
                              <a:gd name="T2" fmla="*/ 0 w 20"/>
                              <a:gd name="T3" fmla="*/ 340 h 341"/>
                            </a:gdLst>
                            <a:ahLst/>
                            <a:cxnLst>
                              <a:cxn ang="0">
                                <a:pos x="T0" y="T1"/>
                              </a:cxn>
                              <a:cxn ang="0">
                                <a:pos x="T2" y="T3"/>
                              </a:cxn>
                            </a:cxnLst>
                            <a:rect l="0" t="0" r="r" b="b"/>
                            <a:pathLst>
                              <a:path w="20" h="341">
                                <a:moveTo>
                                  <a:pt x="0" y="0"/>
                                </a:moveTo>
                                <a:lnTo>
                                  <a:pt x="0" y="340"/>
                                </a:lnTo>
                              </a:path>
                            </a:pathLst>
                          </a:custGeom>
                          <a:noFill/>
                          <a:ln w="609">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9"/>
                        <wps:cNvSpPr>
                          <a:spLocks/>
                        </wps:cNvSpPr>
                        <wps:spPr bwMode="auto">
                          <a:xfrm>
                            <a:off x="2" y="16384"/>
                            <a:ext cx="20" cy="454"/>
                          </a:xfrm>
                          <a:custGeom>
                            <a:avLst/>
                            <a:gdLst>
                              <a:gd name="T0" fmla="*/ 0 w 20"/>
                              <a:gd name="T1" fmla="*/ 0 h 454"/>
                              <a:gd name="T2" fmla="*/ 0 w 20"/>
                              <a:gd name="T3" fmla="*/ 453 h 454"/>
                            </a:gdLst>
                            <a:ahLst/>
                            <a:cxnLst>
                              <a:cxn ang="0">
                                <a:pos x="T0" y="T1"/>
                              </a:cxn>
                              <a:cxn ang="0">
                                <a:pos x="T2" y="T3"/>
                              </a:cxn>
                            </a:cxnLst>
                            <a:rect l="0" t="0" r="r" b="b"/>
                            <a:pathLst>
                              <a:path w="20" h="454">
                                <a:moveTo>
                                  <a:pt x="0" y="0"/>
                                </a:moveTo>
                                <a:lnTo>
                                  <a:pt x="0" y="453"/>
                                </a:lnTo>
                              </a:path>
                            </a:pathLst>
                          </a:custGeom>
                          <a:noFill/>
                          <a:ln w="35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49913" id="Group 43" o:spid="_x0000_s1026" style="position:absolute;margin-left:0;margin-top:819.2pt;width:595.45pt;height:22.7pt;z-index:251641344;mso-position-horizontal-relative:page;mso-position-vertical-relative:page" coordorigin=",16384" coordsize="1190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" o:allowincell="f">
                <v:shape id="Freeform 44" o:spid="_x0000_s1027" style="position:absolute;left:10681;top:16497;width:1228;height:341;visibility:visible;mso-wrap-style:square;v-text-anchor:top" coordsize="1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" path="m,340r1227,l1227,,,,,340xe" fillcolor="#e0e0e0" stroked="f">
                  <v:path arrowok="t" o:connecttype="custom" o:connectlocs="0,340;1227,340;1227,0;0,0;0,340" o:connectangles="0,0,0,0,0"/>
                </v:shape>
                <v:shape id="Freeform 45" o:spid="_x0000_s1028" style="position:absolute;left:7608;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" path="m,l3072,r,340l,340,,xe" fillcolor="#f38a20" stroked="f">
                  <v:path arrowok="t" o:connecttype="custom" o:connectlocs="0,0;3072,0;3072,340;0,340;0,0" o:connectangles="0,0,0,0,0"/>
                </v:shape>
                <v:shape id="Freeform 46" o:spid="_x0000_s1029" style="position:absolute;top:16497;width:4287;height:341;visibility:visible;mso-wrap-style:square;v-text-anchor:top" coordsize="4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" path="m,340r4286,l4286,,,,,340xe" fillcolor="#ac1f24" stroked="f">
                  <v:path arrowok="t" o:connecttype="custom" o:connectlocs="0,340;4286,340;4286,0;0,0;0,340" o:connectangles="0,0,0,0,0"/>
                </v:shape>
                <v:shape id="Freeform 47" o:spid="_x0000_s1030" style="position:absolute;left:4287;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" path="m,l3321,r,340l,340,,xe" fillcolor="#a7a9ac" stroked="f">
                  <v:path arrowok="t" o:connecttype="custom" o:connectlocs="0,0;3321,0;3321,340;0,340;0,0" o:connectangles="0,0,0,0,0"/>
                </v:shape>
                <v:shape id="Freeform 48" o:spid="_x0000_s1031" style="position:absolute;top:16497;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" path="m,l,340e" filled="f" strokecolor="#ac1f24" strokeweight=".01692mm">
                  <v:path arrowok="t" o:connecttype="custom" o:connectlocs="0,0;0,340" o:connectangles="0,0"/>
                </v:shape>
                <v:shape id="Freeform 49" o:spid="_x0000_s1032" style="position:absolute;left:2;top:16384;width:20;height:454;visibility:visible;mso-wrap-style:square;v-text-anchor:top" coordsize="2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" path="m,l,453e" filled="f" strokecolor="white" strokeweight=".09983mm">
                  <v:path arrowok="t" o:connecttype="custom" o:connectlocs="0,0;0,453" o:connectangles="0,0"/>
                </v:shape>
                <w10:wrap anchorx="page" anchory="page"/>
              </v:group>
            </w:pict>
          </mc:Fallback>
        </mc:AlternateContent>
      </w:r>
      <w:r w:rsidR="00973690">
        <w:rPr>
          <w:color w:val="6C6C6C"/>
          <w:w w:val="110"/>
        </w:rPr>
        <w:t>Contents</w:t>
      </w:r>
    </w:p>
    <w:p w:rsidR="00973690" w:rsidRDefault="00973690">
      <w:pPr>
        <w:pStyle w:val="ListParagraph"/>
        <w:numPr>
          <w:ilvl w:val="0"/>
          <w:numId w:val="7"/>
        </w:numPr>
        <w:tabs>
          <w:tab w:val="left" w:pos="854"/>
          <w:tab w:val="right" w:leader="dot" w:pos="9543"/>
        </w:tabs>
        <w:kinsoku w:val="0"/>
        <w:overflowPunct w:val="0"/>
        <w:spacing w:before="765"/>
        <w:rPr>
          <w:color w:val="231F20"/>
          <w:sz w:val="22"/>
          <w:szCs w:val="22"/>
        </w:rPr>
      </w:pPr>
      <w:r>
        <w:rPr>
          <w:color w:val="231F20"/>
          <w:sz w:val="22"/>
          <w:szCs w:val="22"/>
        </w:rPr>
        <w:t>Introduction</w:t>
      </w:r>
      <w:r>
        <w:rPr>
          <w:color w:val="231F20"/>
          <w:sz w:val="22"/>
          <w:szCs w:val="22"/>
        </w:rPr>
        <w:tab/>
        <w:t>2</w:t>
      </w:r>
    </w:p>
    <w:p w:rsidR="00973690" w:rsidRDefault="00973690">
      <w:pPr>
        <w:pStyle w:val="ListParagraph"/>
        <w:numPr>
          <w:ilvl w:val="0"/>
          <w:numId w:val="7"/>
        </w:numPr>
        <w:tabs>
          <w:tab w:val="left" w:pos="854"/>
          <w:tab w:val="right" w:leader="dot" w:pos="9543"/>
        </w:tabs>
        <w:kinsoku w:val="0"/>
        <w:overflowPunct w:val="0"/>
        <w:spacing w:before="131"/>
        <w:rPr>
          <w:color w:val="231F20"/>
          <w:sz w:val="22"/>
          <w:szCs w:val="22"/>
        </w:rPr>
      </w:pPr>
      <w:r>
        <w:rPr>
          <w:color w:val="231F20"/>
          <w:sz w:val="22"/>
          <w:szCs w:val="22"/>
        </w:rPr>
        <w:t>Objectives of Risk Management</w:t>
      </w:r>
      <w:r>
        <w:rPr>
          <w:color w:val="231F20"/>
          <w:spacing w:val="-13"/>
          <w:sz w:val="22"/>
          <w:szCs w:val="22"/>
        </w:rPr>
        <w:t xml:space="preserve"> </w:t>
      </w:r>
      <w:r>
        <w:rPr>
          <w:color w:val="231F20"/>
          <w:sz w:val="22"/>
          <w:szCs w:val="22"/>
        </w:rPr>
        <w:t>in</w:t>
      </w:r>
      <w:r>
        <w:rPr>
          <w:color w:val="231F20"/>
          <w:spacing w:val="-3"/>
          <w:sz w:val="22"/>
          <w:szCs w:val="22"/>
        </w:rPr>
        <w:t xml:space="preserve"> </w:t>
      </w:r>
      <w:r>
        <w:rPr>
          <w:color w:val="231F20"/>
          <w:spacing w:val="-4"/>
          <w:sz w:val="22"/>
          <w:szCs w:val="22"/>
        </w:rPr>
        <w:t>KOMPAK</w:t>
      </w:r>
      <w:r>
        <w:rPr>
          <w:color w:val="231F20"/>
          <w:spacing w:val="-4"/>
          <w:sz w:val="22"/>
          <w:szCs w:val="22"/>
        </w:rPr>
        <w:tab/>
      </w:r>
      <w:r>
        <w:rPr>
          <w:color w:val="231F20"/>
          <w:sz w:val="22"/>
          <w:szCs w:val="22"/>
        </w:rPr>
        <w:t>4</w:t>
      </w:r>
    </w:p>
    <w:p w:rsidR="00973690" w:rsidRDefault="00973690">
      <w:pPr>
        <w:pStyle w:val="ListParagraph"/>
        <w:numPr>
          <w:ilvl w:val="0"/>
          <w:numId w:val="7"/>
        </w:numPr>
        <w:tabs>
          <w:tab w:val="left" w:pos="854"/>
          <w:tab w:val="right" w:leader="dot" w:pos="9543"/>
        </w:tabs>
        <w:kinsoku w:val="0"/>
        <w:overflowPunct w:val="0"/>
        <w:spacing w:before="131"/>
        <w:rPr>
          <w:color w:val="231F20"/>
          <w:sz w:val="22"/>
          <w:szCs w:val="22"/>
        </w:rPr>
      </w:pPr>
      <w:r>
        <w:rPr>
          <w:color w:val="231F20"/>
          <w:sz w:val="22"/>
          <w:szCs w:val="22"/>
        </w:rPr>
        <w:t>Definitions</w:t>
      </w:r>
      <w:r>
        <w:rPr>
          <w:color w:val="231F20"/>
          <w:sz w:val="22"/>
          <w:szCs w:val="22"/>
        </w:rPr>
        <w:tab/>
        <w:t>4</w:t>
      </w:r>
    </w:p>
    <w:p w:rsidR="00973690" w:rsidRDefault="00973690">
      <w:pPr>
        <w:pStyle w:val="ListParagraph"/>
        <w:numPr>
          <w:ilvl w:val="0"/>
          <w:numId w:val="7"/>
        </w:numPr>
        <w:tabs>
          <w:tab w:val="left" w:pos="854"/>
          <w:tab w:val="right" w:leader="dot" w:pos="9543"/>
        </w:tabs>
        <w:kinsoku w:val="0"/>
        <w:overflowPunct w:val="0"/>
        <w:spacing w:before="132"/>
        <w:rPr>
          <w:color w:val="231F20"/>
          <w:sz w:val="22"/>
          <w:szCs w:val="22"/>
        </w:rPr>
      </w:pPr>
      <w:r>
        <w:rPr>
          <w:color w:val="231F20"/>
          <w:sz w:val="22"/>
          <w:szCs w:val="22"/>
        </w:rPr>
        <w:t>Risk</w:t>
      </w:r>
      <w:r>
        <w:rPr>
          <w:color w:val="231F20"/>
          <w:spacing w:val="-4"/>
          <w:sz w:val="22"/>
          <w:szCs w:val="22"/>
        </w:rPr>
        <w:t xml:space="preserve"> </w:t>
      </w:r>
      <w:r>
        <w:rPr>
          <w:color w:val="231F20"/>
          <w:sz w:val="22"/>
          <w:szCs w:val="22"/>
        </w:rPr>
        <w:t>Management</w:t>
      </w:r>
      <w:r>
        <w:rPr>
          <w:color w:val="231F20"/>
          <w:spacing w:val="-4"/>
          <w:sz w:val="22"/>
          <w:szCs w:val="22"/>
        </w:rPr>
        <w:t xml:space="preserve"> </w:t>
      </w:r>
      <w:r>
        <w:rPr>
          <w:color w:val="231F20"/>
          <w:sz w:val="22"/>
          <w:szCs w:val="22"/>
        </w:rPr>
        <w:t>Process</w:t>
      </w:r>
      <w:r>
        <w:rPr>
          <w:color w:val="231F20"/>
          <w:sz w:val="22"/>
          <w:szCs w:val="22"/>
        </w:rPr>
        <w:tab/>
        <w:t>5</w:t>
      </w:r>
    </w:p>
    <w:p w:rsidR="00973690" w:rsidRDefault="00973690">
      <w:pPr>
        <w:pStyle w:val="ListParagraph"/>
        <w:numPr>
          <w:ilvl w:val="1"/>
          <w:numId w:val="7"/>
        </w:numPr>
        <w:tabs>
          <w:tab w:val="left" w:pos="1294"/>
          <w:tab w:val="right" w:leader="dot" w:pos="9543"/>
        </w:tabs>
        <w:kinsoku w:val="0"/>
        <w:overflowPunct w:val="0"/>
        <w:spacing w:before="131"/>
        <w:ind w:hanging="476"/>
        <w:rPr>
          <w:color w:val="231F20"/>
          <w:sz w:val="22"/>
          <w:szCs w:val="22"/>
        </w:rPr>
      </w:pPr>
      <w:r>
        <w:rPr>
          <w:color w:val="231F20"/>
          <w:sz w:val="22"/>
          <w:szCs w:val="22"/>
        </w:rPr>
        <w:t>Risk</w:t>
      </w:r>
      <w:r>
        <w:rPr>
          <w:color w:val="231F20"/>
          <w:spacing w:val="-4"/>
          <w:sz w:val="22"/>
          <w:szCs w:val="22"/>
        </w:rPr>
        <w:t xml:space="preserve"> </w:t>
      </w:r>
      <w:r>
        <w:rPr>
          <w:color w:val="231F20"/>
          <w:sz w:val="22"/>
          <w:szCs w:val="22"/>
        </w:rPr>
        <w:t>Identification</w:t>
      </w:r>
      <w:r>
        <w:rPr>
          <w:color w:val="231F20"/>
          <w:sz w:val="22"/>
          <w:szCs w:val="22"/>
        </w:rPr>
        <w:tab/>
        <w:t>5</w:t>
      </w:r>
    </w:p>
    <w:p w:rsidR="00973690" w:rsidRDefault="00973690">
      <w:pPr>
        <w:pStyle w:val="ListParagraph"/>
        <w:numPr>
          <w:ilvl w:val="1"/>
          <w:numId w:val="7"/>
        </w:numPr>
        <w:tabs>
          <w:tab w:val="left" w:pos="1294"/>
          <w:tab w:val="right" w:leader="dot" w:pos="9543"/>
        </w:tabs>
        <w:kinsoku w:val="0"/>
        <w:overflowPunct w:val="0"/>
        <w:spacing w:before="132"/>
        <w:ind w:hanging="476"/>
        <w:rPr>
          <w:color w:val="231F20"/>
          <w:w w:val="105"/>
          <w:sz w:val="22"/>
          <w:szCs w:val="22"/>
        </w:rPr>
      </w:pPr>
      <w:r>
        <w:rPr>
          <w:color w:val="231F20"/>
          <w:w w:val="105"/>
          <w:sz w:val="22"/>
          <w:szCs w:val="22"/>
        </w:rPr>
        <w:t>Risk Analysis</w:t>
      </w:r>
      <w:r>
        <w:rPr>
          <w:color w:val="231F20"/>
          <w:spacing w:val="-14"/>
          <w:w w:val="105"/>
          <w:sz w:val="22"/>
          <w:szCs w:val="22"/>
        </w:rPr>
        <w:t xml:space="preserve"> </w:t>
      </w:r>
      <w:r>
        <w:rPr>
          <w:color w:val="231F20"/>
          <w:w w:val="105"/>
          <w:sz w:val="22"/>
          <w:szCs w:val="22"/>
        </w:rPr>
        <w:t>and</w:t>
      </w:r>
      <w:r>
        <w:rPr>
          <w:color w:val="231F20"/>
          <w:spacing w:val="-7"/>
          <w:w w:val="105"/>
          <w:sz w:val="22"/>
          <w:szCs w:val="22"/>
        </w:rPr>
        <w:t xml:space="preserve"> </w:t>
      </w:r>
      <w:r>
        <w:rPr>
          <w:color w:val="231F20"/>
          <w:w w:val="105"/>
          <w:sz w:val="22"/>
          <w:szCs w:val="22"/>
        </w:rPr>
        <w:t>Evaluation</w:t>
      </w:r>
      <w:r>
        <w:rPr>
          <w:color w:val="231F20"/>
          <w:w w:val="105"/>
          <w:sz w:val="22"/>
          <w:szCs w:val="22"/>
        </w:rPr>
        <w:tab/>
        <w:t>7</w:t>
      </w:r>
    </w:p>
    <w:p w:rsidR="00973690" w:rsidRDefault="00973690">
      <w:pPr>
        <w:pStyle w:val="ListParagraph"/>
        <w:numPr>
          <w:ilvl w:val="1"/>
          <w:numId w:val="7"/>
        </w:numPr>
        <w:tabs>
          <w:tab w:val="left" w:pos="1294"/>
          <w:tab w:val="right" w:leader="dot" w:pos="9543"/>
        </w:tabs>
        <w:kinsoku w:val="0"/>
        <w:overflowPunct w:val="0"/>
        <w:spacing w:before="131"/>
        <w:ind w:hanging="476"/>
        <w:rPr>
          <w:color w:val="231F20"/>
          <w:sz w:val="22"/>
          <w:szCs w:val="22"/>
        </w:rPr>
      </w:pPr>
      <w:r>
        <w:rPr>
          <w:color w:val="231F20"/>
          <w:sz w:val="22"/>
          <w:szCs w:val="22"/>
        </w:rPr>
        <w:t>Risk Treatment</w:t>
      </w:r>
      <w:r>
        <w:rPr>
          <w:color w:val="231F20"/>
          <w:spacing w:val="-17"/>
          <w:sz w:val="22"/>
          <w:szCs w:val="22"/>
        </w:rPr>
        <w:t xml:space="preserve"> </w:t>
      </w:r>
      <w:r>
        <w:rPr>
          <w:color w:val="231F20"/>
          <w:sz w:val="22"/>
          <w:szCs w:val="22"/>
        </w:rPr>
        <w:t>and</w:t>
      </w:r>
      <w:r>
        <w:rPr>
          <w:color w:val="231F20"/>
          <w:spacing w:val="-4"/>
          <w:sz w:val="22"/>
          <w:szCs w:val="22"/>
        </w:rPr>
        <w:t xml:space="preserve"> </w:t>
      </w:r>
      <w:r>
        <w:rPr>
          <w:color w:val="231F20"/>
          <w:sz w:val="22"/>
          <w:szCs w:val="22"/>
        </w:rPr>
        <w:t>Mitigation</w:t>
      </w:r>
      <w:r>
        <w:rPr>
          <w:color w:val="231F20"/>
          <w:sz w:val="22"/>
          <w:szCs w:val="22"/>
        </w:rPr>
        <w:tab/>
        <w:t>9</w:t>
      </w:r>
    </w:p>
    <w:p w:rsidR="00973690" w:rsidRDefault="00973690">
      <w:pPr>
        <w:pStyle w:val="ListParagraph"/>
        <w:numPr>
          <w:ilvl w:val="1"/>
          <w:numId w:val="7"/>
        </w:numPr>
        <w:tabs>
          <w:tab w:val="left" w:pos="1294"/>
          <w:tab w:val="right" w:leader="dot" w:pos="9543"/>
        </w:tabs>
        <w:kinsoku w:val="0"/>
        <w:overflowPunct w:val="0"/>
        <w:spacing w:before="132"/>
        <w:ind w:hanging="476"/>
        <w:rPr>
          <w:color w:val="231F20"/>
          <w:w w:val="105"/>
          <w:sz w:val="22"/>
          <w:szCs w:val="22"/>
        </w:rPr>
      </w:pPr>
      <w:r>
        <w:rPr>
          <w:color w:val="231F20"/>
          <w:w w:val="105"/>
          <w:sz w:val="22"/>
          <w:szCs w:val="22"/>
        </w:rPr>
        <w:t>Risk Monitoring</w:t>
      </w:r>
      <w:r>
        <w:rPr>
          <w:color w:val="231F20"/>
          <w:spacing w:val="-14"/>
          <w:w w:val="105"/>
          <w:sz w:val="22"/>
          <w:szCs w:val="22"/>
        </w:rPr>
        <w:t xml:space="preserve"> </w:t>
      </w:r>
      <w:r>
        <w:rPr>
          <w:color w:val="231F20"/>
          <w:w w:val="105"/>
          <w:sz w:val="22"/>
          <w:szCs w:val="22"/>
        </w:rPr>
        <w:t>and</w:t>
      </w:r>
      <w:r>
        <w:rPr>
          <w:color w:val="231F20"/>
          <w:spacing w:val="-7"/>
          <w:w w:val="105"/>
          <w:sz w:val="22"/>
          <w:szCs w:val="22"/>
        </w:rPr>
        <w:t xml:space="preserve"> </w:t>
      </w:r>
      <w:r>
        <w:rPr>
          <w:color w:val="231F20"/>
          <w:w w:val="105"/>
          <w:sz w:val="22"/>
          <w:szCs w:val="22"/>
        </w:rPr>
        <w:t>Reporting</w:t>
      </w:r>
      <w:r>
        <w:rPr>
          <w:color w:val="231F20"/>
          <w:w w:val="105"/>
          <w:sz w:val="22"/>
          <w:szCs w:val="22"/>
        </w:rPr>
        <w:tab/>
        <w:t>10</w:t>
      </w:r>
    </w:p>
    <w:p w:rsidR="00973690" w:rsidRDefault="00973690">
      <w:pPr>
        <w:pStyle w:val="ListParagraph"/>
        <w:numPr>
          <w:ilvl w:val="0"/>
          <w:numId w:val="7"/>
        </w:numPr>
        <w:tabs>
          <w:tab w:val="left" w:pos="854"/>
          <w:tab w:val="right" w:leader="dot" w:pos="9543"/>
        </w:tabs>
        <w:kinsoku w:val="0"/>
        <w:overflowPunct w:val="0"/>
        <w:spacing w:before="131"/>
        <w:rPr>
          <w:color w:val="231F20"/>
          <w:sz w:val="22"/>
          <w:szCs w:val="22"/>
        </w:rPr>
      </w:pPr>
      <w:r>
        <w:rPr>
          <w:color w:val="231F20"/>
          <w:sz w:val="22"/>
          <w:szCs w:val="22"/>
        </w:rPr>
        <w:t>Activity-level</w:t>
      </w:r>
      <w:r>
        <w:rPr>
          <w:color w:val="231F20"/>
          <w:spacing w:val="-4"/>
          <w:sz w:val="22"/>
          <w:szCs w:val="22"/>
        </w:rPr>
        <w:t xml:space="preserve"> </w:t>
      </w:r>
      <w:r>
        <w:rPr>
          <w:color w:val="231F20"/>
          <w:sz w:val="22"/>
          <w:szCs w:val="22"/>
        </w:rPr>
        <w:t>Risk</w:t>
      </w:r>
      <w:r>
        <w:rPr>
          <w:color w:val="231F20"/>
          <w:spacing w:val="-3"/>
          <w:sz w:val="22"/>
          <w:szCs w:val="22"/>
        </w:rPr>
        <w:t xml:space="preserve"> </w:t>
      </w:r>
      <w:r>
        <w:rPr>
          <w:color w:val="231F20"/>
          <w:sz w:val="22"/>
          <w:szCs w:val="22"/>
        </w:rPr>
        <w:t>Management</w:t>
      </w:r>
      <w:r>
        <w:rPr>
          <w:color w:val="231F20"/>
          <w:sz w:val="22"/>
          <w:szCs w:val="22"/>
        </w:rPr>
        <w:tab/>
        <w:t>10</w:t>
      </w:r>
    </w:p>
    <w:p w:rsidR="00973690" w:rsidRDefault="00973690">
      <w:pPr>
        <w:pStyle w:val="ListParagraph"/>
        <w:numPr>
          <w:ilvl w:val="0"/>
          <w:numId w:val="7"/>
        </w:numPr>
        <w:tabs>
          <w:tab w:val="left" w:pos="854"/>
          <w:tab w:val="right" w:leader="dot" w:pos="9543"/>
        </w:tabs>
        <w:kinsoku w:val="0"/>
        <w:overflowPunct w:val="0"/>
        <w:spacing w:before="131"/>
        <w:rPr>
          <w:color w:val="231F20"/>
          <w:sz w:val="22"/>
          <w:szCs w:val="22"/>
        </w:rPr>
      </w:pPr>
      <w:r>
        <w:rPr>
          <w:color w:val="231F20"/>
          <w:sz w:val="22"/>
          <w:szCs w:val="22"/>
        </w:rPr>
        <w:t>Portofolio</w:t>
      </w:r>
      <w:r>
        <w:rPr>
          <w:color w:val="231F20"/>
          <w:spacing w:val="-4"/>
          <w:sz w:val="22"/>
          <w:szCs w:val="22"/>
        </w:rPr>
        <w:t xml:space="preserve"> </w:t>
      </w:r>
      <w:r>
        <w:rPr>
          <w:color w:val="231F20"/>
          <w:sz w:val="22"/>
          <w:szCs w:val="22"/>
        </w:rPr>
        <w:t>Risk</w:t>
      </w:r>
      <w:r>
        <w:rPr>
          <w:color w:val="231F20"/>
          <w:spacing w:val="-4"/>
          <w:sz w:val="22"/>
          <w:szCs w:val="22"/>
        </w:rPr>
        <w:t xml:space="preserve"> </w:t>
      </w:r>
      <w:r>
        <w:rPr>
          <w:color w:val="231F20"/>
          <w:sz w:val="22"/>
          <w:szCs w:val="22"/>
        </w:rPr>
        <w:t>Management</w:t>
      </w:r>
      <w:r>
        <w:rPr>
          <w:color w:val="231F20"/>
          <w:sz w:val="22"/>
          <w:szCs w:val="22"/>
        </w:rPr>
        <w:tab/>
        <w:t>10</w:t>
      </w:r>
    </w:p>
    <w:p w:rsidR="00973690" w:rsidRDefault="00973690">
      <w:pPr>
        <w:pStyle w:val="ListParagraph"/>
        <w:numPr>
          <w:ilvl w:val="0"/>
          <w:numId w:val="7"/>
        </w:numPr>
        <w:tabs>
          <w:tab w:val="left" w:pos="854"/>
          <w:tab w:val="right" w:leader="dot" w:pos="9543"/>
        </w:tabs>
        <w:kinsoku w:val="0"/>
        <w:overflowPunct w:val="0"/>
        <w:spacing w:before="132"/>
        <w:rPr>
          <w:color w:val="231F20"/>
          <w:w w:val="105"/>
          <w:sz w:val="22"/>
          <w:szCs w:val="22"/>
        </w:rPr>
      </w:pPr>
      <w:r>
        <w:rPr>
          <w:color w:val="231F20"/>
          <w:w w:val="105"/>
          <w:sz w:val="22"/>
          <w:szCs w:val="22"/>
        </w:rPr>
        <w:t>Safeguard Assessment</w:t>
      </w:r>
      <w:r>
        <w:rPr>
          <w:color w:val="231F20"/>
          <w:spacing w:val="-14"/>
          <w:w w:val="105"/>
          <w:sz w:val="22"/>
          <w:szCs w:val="22"/>
        </w:rPr>
        <w:t xml:space="preserve"> </w:t>
      </w:r>
      <w:r>
        <w:rPr>
          <w:color w:val="231F20"/>
          <w:w w:val="105"/>
          <w:sz w:val="22"/>
          <w:szCs w:val="22"/>
        </w:rPr>
        <w:t>and</w:t>
      </w:r>
      <w:r>
        <w:rPr>
          <w:color w:val="231F20"/>
          <w:spacing w:val="-7"/>
          <w:w w:val="105"/>
          <w:sz w:val="22"/>
          <w:szCs w:val="22"/>
        </w:rPr>
        <w:t xml:space="preserve"> </w:t>
      </w:r>
      <w:r>
        <w:rPr>
          <w:color w:val="231F20"/>
          <w:w w:val="105"/>
          <w:sz w:val="22"/>
          <w:szCs w:val="22"/>
        </w:rPr>
        <w:t>Screening</w:t>
      </w:r>
      <w:r>
        <w:rPr>
          <w:color w:val="231F20"/>
          <w:w w:val="105"/>
          <w:sz w:val="22"/>
          <w:szCs w:val="22"/>
        </w:rPr>
        <w:tab/>
        <w:t>11</w:t>
      </w:r>
    </w:p>
    <w:p w:rsidR="00973690" w:rsidRDefault="00973690">
      <w:pPr>
        <w:pStyle w:val="ListParagraph"/>
        <w:numPr>
          <w:ilvl w:val="0"/>
          <w:numId w:val="7"/>
        </w:numPr>
        <w:tabs>
          <w:tab w:val="left" w:pos="854"/>
          <w:tab w:val="right" w:leader="dot" w:pos="9543"/>
        </w:tabs>
        <w:kinsoku w:val="0"/>
        <w:overflowPunct w:val="0"/>
        <w:spacing w:before="131"/>
        <w:rPr>
          <w:color w:val="231F20"/>
          <w:w w:val="105"/>
          <w:sz w:val="22"/>
          <w:szCs w:val="22"/>
        </w:rPr>
      </w:pPr>
      <w:r>
        <w:rPr>
          <w:color w:val="231F20"/>
          <w:w w:val="105"/>
          <w:sz w:val="22"/>
          <w:szCs w:val="22"/>
        </w:rPr>
        <w:t>Roles</w:t>
      </w:r>
      <w:r>
        <w:rPr>
          <w:color w:val="231F20"/>
          <w:spacing w:val="-7"/>
          <w:w w:val="105"/>
          <w:sz w:val="22"/>
          <w:szCs w:val="22"/>
        </w:rPr>
        <w:t xml:space="preserve"> </w:t>
      </w:r>
      <w:r>
        <w:rPr>
          <w:color w:val="231F20"/>
          <w:w w:val="105"/>
          <w:sz w:val="22"/>
          <w:szCs w:val="22"/>
        </w:rPr>
        <w:t>and</w:t>
      </w:r>
      <w:r>
        <w:rPr>
          <w:color w:val="231F20"/>
          <w:spacing w:val="-7"/>
          <w:w w:val="105"/>
          <w:sz w:val="22"/>
          <w:szCs w:val="22"/>
        </w:rPr>
        <w:t xml:space="preserve"> </w:t>
      </w:r>
      <w:r>
        <w:rPr>
          <w:color w:val="231F20"/>
          <w:w w:val="105"/>
          <w:sz w:val="22"/>
          <w:szCs w:val="22"/>
        </w:rPr>
        <w:t>Responsibilities</w:t>
      </w:r>
      <w:r>
        <w:rPr>
          <w:color w:val="231F20"/>
          <w:w w:val="105"/>
          <w:sz w:val="22"/>
          <w:szCs w:val="22"/>
        </w:rPr>
        <w:tab/>
        <w:t>12</w:t>
      </w:r>
    </w:p>
    <w:p w:rsidR="00973690" w:rsidRDefault="00973690">
      <w:pPr>
        <w:pStyle w:val="BodyText"/>
        <w:tabs>
          <w:tab w:val="right" w:leader="dot" w:pos="9543"/>
        </w:tabs>
        <w:kinsoku w:val="0"/>
        <w:overflowPunct w:val="0"/>
        <w:spacing w:before="258"/>
        <w:ind w:left="413"/>
        <w:rPr>
          <w:color w:val="231F20"/>
        </w:rPr>
      </w:pPr>
      <w:r>
        <w:rPr>
          <w:color w:val="231F20"/>
        </w:rPr>
        <w:t xml:space="preserve">Annex 1: </w:t>
      </w:r>
      <w:r>
        <w:rPr>
          <w:color w:val="231F20"/>
          <w:spacing w:val="-4"/>
        </w:rPr>
        <w:t xml:space="preserve">KOMPAK </w:t>
      </w:r>
      <w:r>
        <w:rPr>
          <w:color w:val="231F20"/>
        </w:rPr>
        <w:t>Risk</w:t>
      </w:r>
      <w:r>
        <w:rPr>
          <w:color w:val="231F20"/>
          <w:spacing w:val="-10"/>
        </w:rPr>
        <w:t xml:space="preserve"> </w:t>
      </w:r>
      <w:r>
        <w:rPr>
          <w:color w:val="231F20"/>
        </w:rPr>
        <w:t>Register</w:t>
      </w:r>
      <w:r>
        <w:rPr>
          <w:color w:val="231F20"/>
          <w:spacing w:val="-12"/>
        </w:rPr>
        <w:t xml:space="preserve"> </w:t>
      </w:r>
      <w:r>
        <w:rPr>
          <w:color w:val="231F20"/>
          <w:spacing w:val="-3"/>
        </w:rPr>
        <w:t>Template</w:t>
      </w:r>
      <w:r>
        <w:rPr>
          <w:color w:val="231F20"/>
          <w:spacing w:val="-3"/>
        </w:rPr>
        <w:tab/>
      </w:r>
      <w:r>
        <w:rPr>
          <w:color w:val="231F20"/>
        </w:rPr>
        <w:t>14</w:t>
      </w:r>
    </w:p>
    <w:p w:rsidR="00973690" w:rsidRDefault="00973690">
      <w:pPr>
        <w:pStyle w:val="BodyText"/>
        <w:tabs>
          <w:tab w:val="right" w:leader="dot" w:pos="9543"/>
        </w:tabs>
        <w:kinsoku w:val="0"/>
        <w:overflowPunct w:val="0"/>
        <w:spacing w:before="132"/>
        <w:ind w:left="413"/>
        <w:rPr>
          <w:color w:val="231F20"/>
          <w:w w:val="105"/>
        </w:rPr>
      </w:pPr>
      <w:r>
        <w:rPr>
          <w:color w:val="231F20"/>
          <w:w w:val="105"/>
        </w:rPr>
        <w:t>Annex 2: Safeguard Screening</w:t>
      </w:r>
      <w:r>
        <w:rPr>
          <w:color w:val="231F20"/>
          <w:spacing w:val="-29"/>
          <w:w w:val="105"/>
        </w:rPr>
        <w:t xml:space="preserve"> </w:t>
      </w:r>
      <w:r>
        <w:rPr>
          <w:color w:val="231F20"/>
          <w:w w:val="105"/>
        </w:rPr>
        <w:t>of</w:t>
      </w:r>
      <w:r>
        <w:rPr>
          <w:color w:val="231F20"/>
          <w:spacing w:val="-7"/>
          <w:w w:val="105"/>
        </w:rPr>
        <w:t xml:space="preserve"> </w:t>
      </w:r>
      <w:r>
        <w:rPr>
          <w:color w:val="231F20"/>
          <w:spacing w:val="-4"/>
          <w:w w:val="105"/>
        </w:rPr>
        <w:t>KOMPAK</w:t>
      </w:r>
      <w:r>
        <w:rPr>
          <w:color w:val="231F20"/>
          <w:spacing w:val="-4"/>
          <w:w w:val="105"/>
        </w:rPr>
        <w:tab/>
      </w:r>
      <w:r>
        <w:rPr>
          <w:color w:val="231F20"/>
          <w:w w:val="105"/>
        </w:rPr>
        <w:t>15</w:t>
      </w:r>
    </w:p>
    <w:p w:rsidR="00973690" w:rsidRDefault="00973690">
      <w:pPr>
        <w:pStyle w:val="BodyText"/>
        <w:tabs>
          <w:tab w:val="right" w:leader="dot" w:pos="9543"/>
        </w:tabs>
        <w:kinsoku w:val="0"/>
        <w:overflowPunct w:val="0"/>
        <w:spacing w:before="131"/>
        <w:ind w:left="413"/>
        <w:rPr>
          <w:color w:val="231F20"/>
        </w:rPr>
      </w:pPr>
      <w:r>
        <w:rPr>
          <w:color w:val="231F20"/>
        </w:rPr>
        <w:t>Annex 3: Risk</w:t>
      </w:r>
      <w:r>
        <w:rPr>
          <w:color w:val="231F20"/>
          <w:spacing w:val="-11"/>
        </w:rPr>
        <w:t xml:space="preserve"> </w:t>
      </w:r>
      <w:r>
        <w:rPr>
          <w:color w:val="231F20"/>
        </w:rPr>
        <w:t>Evaluation</w:t>
      </w:r>
      <w:r>
        <w:rPr>
          <w:color w:val="231F20"/>
          <w:spacing w:val="-13"/>
        </w:rPr>
        <w:t xml:space="preserve"> </w:t>
      </w:r>
      <w:r>
        <w:rPr>
          <w:color w:val="231F20"/>
          <w:spacing w:val="-4"/>
        </w:rPr>
        <w:t>Tools</w:t>
      </w:r>
      <w:r>
        <w:rPr>
          <w:color w:val="231F20"/>
          <w:spacing w:val="-4"/>
        </w:rPr>
        <w:tab/>
      </w:r>
      <w:r>
        <w:rPr>
          <w:color w:val="231F20"/>
        </w:rPr>
        <w:t>16</w:t>
      </w:r>
    </w:p>
    <w:p w:rsidR="00973690" w:rsidRDefault="00973690">
      <w:pPr>
        <w:pStyle w:val="BodyText"/>
        <w:tabs>
          <w:tab w:val="right" w:leader="dot" w:pos="9543"/>
        </w:tabs>
        <w:kinsoku w:val="0"/>
        <w:overflowPunct w:val="0"/>
        <w:spacing w:before="131"/>
        <w:ind w:left="413"/>
        <w:rPr>
          <w:color w:val="231F20"/>
        </w:rPr>
        <w:sectPr w:rsidR="00973690">
          <w:footerReference w:type="even" r:id="rId31"/>
          <w:footerReference w:type="default" r:id="rId32"/>
          <w:pgSz w:w="11910" w:h="16840"/>
          <w:pgMar w:top="960" w:right="1000" w:bottom="1120" w:left="940" w:header="0" w:footer="933" w:gutter="0"/>
          <w:pgNumType w:start="1"/>
          <w:cols w:space="720"/>
          <w:noEndnote/>
        </w:sectPr>
      </w:pPr>
    </w:p>
    <w:p w:rsidR="00973690" w:rsidRDefault="00973690">
      <w:pPr>
        <w:pStyle w:val="Heading1"/>
        <w:numPr>
          <w:ilvl w:val="0"/>
          <w:numId w:val="6"/>
        </w:numPr>
        <w:tabs>
          <w:tab w:val="left" w:pos="591"/>
        </w:tabs>
        <w:kinsoku w:val="0"/>
        <w:overflowPunct w:val="0"/>
        <w:rPr>
          <w:color w:val="6C6C6C"/>
          <w:w w:val="110"/>
        </w:rPr>
      </w:pPr>
      <w:r>
        <w:rPr>
          <w:color w:val="6C6C6C"/>
          <w:w w:val="110"/>
        </w:rPr>
        <w:t>Introduction</w:t>
      </w:r>
    </w:p>
    <w:p w:rsidR="00973690" w:rsidRDefault="00973690">
      <w:pPr>
        <w:pStyle w:val="BodyText"/>
        <w:kinsoku w:val="0"/>
        <w:overflowPunct w:val="0"/>
        <w:spacing w:before="1"/>
        <w:rPr>
          <w:b/>
          <w:bCs/>
          <w:sz w:val="38"/>
          <w:szCs w:val="38"/>
        </w:rPr>
      </w:pPr>
    </w:p>
    <w:p w:rsidR="00973690" w:rsidRDefault="00973690">
      <w:pPr>
        <w:pStyle w:val="BodyText"/>
        <w:kinsoku w:val="0"/>
        <w:overflowPunct w:val="0"/>
        <w:spacing w:line="268" w:lineRule="auto"/>
        <w:ind w:left="193" w:right="131"/>
        <w:jc w:val="both"/>
        <w:rPr>
          <w:color w:val="231F20"/>
        </w:rPr>
      </w:pPr>
      <w:r>
        <w:rPr>
          <w:color w:val="231F20"/>
        </w:rPr>
        <w:t>KOMPAK is a partnership between the Government of Indonesia (GoI) and the Government of Australia (GoA). It was established in 2015, working with five GoI ministries, including the Ministry of National Development Planning (Bappenas); Ministry of Finance; Ministry of Home Affairs; Ministry of Villages, Development of Disadvantaged Regions and Transmigration; and the Coordinating Ministry for Human Development and Culture. It operates across 26 districts in seven provinces. KOMPAK was established in 2015 and will continue until June 2022.</w:t>
      </w:r>
    </w:p>
    <w:p w:rsidR="00973690" w:rsidRDefault="00973690">
      <w:pPr>
        <w:pStyle w:val="BodyText"/>
        <w:kinsoku w:val="0"/>
        <w:overflowPunct w:val="0"/>
        <w:spacing w:before="2"/>
        <w:rPr>
          <w:sz w:val="24"/>
          <w:szCs w:val="24"/>
        </w:rPr>
      </w:pPr>
    </w:p>
    <w:p w:rsidR="00973690" w:rsidRDefault="00973690">
      <w:pPr>
        <w:pStyle w:val="BodyText"/>
        <w:kinsoku w:val="0"/>
        <w:overflowPunct w:val="0"/>
        <w:spacing w:line="268" w:lineRule="auto"/>
        <w:ind w:left="193" w:right="131"/>
        <w:jc w:val="both"/>
        <w:rPr>
          <w:color w:val="231F20"/>
          <w:w w:val="105"/>
        </w:rPr>
      </w:pPr>
      <w:r>
        <w:rPr>
          <w:color w:val="231F20"/>
          <w:w w:val="105"/>
        </w:rPr>
        <w:t>It</w:t>
      </w:r>
      <w:r>
        <w:rPr>
          <w:color w:val="231F20"/>
          <w:spacing w:val="-10"/>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governance</w:t>
      </w:r>
      <w:r>
        <w:rPr>
          <w:color w:val="231F20"/>
          <w:spacing w:val="-9"/>
          <w:w w:val="105"/>
        </w:rPr>
        <w:t xml:space="preserve"> </w:t>
      </w:r>
      <w:r>
        <w:rPr>
          <w:color w:val="231F20"/>
          <w:w w:val="105"/>
        </w:rPr>
        <w:t>facility</w:t>
      </w:r>
      <w:r>
        <w:rPr>
          <w:color w:val="231F20"/>
          <w:spacing w:val="-9"/>
          <w:w w:val="105"/>
        </w:rPr>
        <w:t xml:space="preserve"> </w:t>
      </w:r>
      <w:r>
        <w:rPr>
          <w:color w:val="231F20"/>
          <w:w w:val="105"/>
        </w:rPr>
        <w:t>aligned</w:t>
      </w:r>
      <w:r>
        <w:rPr>
          <w:color w:val="231F20"/>
          <w:spacing w:val="-10"/>
          <w:w w:val="105"/>
        </w:rPr>
        <w:t xml:space="preserve"> </w:t>
      </w:r>
      <w:r>
        <w:rPr>
          <w:color w:val="231F20"/>
          <w:w w:val="105"/>
        </w:rPr>
        <w:t>to</w:t>
      </w:r>
      <w:r>
        <w:rPr>
          <w:color w:val="231F20"/>
          <w:spacing w:val="-9"/>
          <w:w w:val="105"/>
        </w:rPr>
        <w:t xml:space="preserve"> </w:t>
      </w:r>
      <w:r>
        <w:rPr>
          <w:color w:val="231F20"/>
          <w:spacing w:val="-4"/>
          <w:w w:val="105"/>
        </w:rPr>
        <w:t>GoI’s</w:t>
      </w:r>
      <w:r>
        <w:rPr>
          <w:color w:val="231F20"/>
          <w:spacing w:val="-9"/>
          <w:w w:val="105"/>
        </w:rPr>
        <w:t xml:space="preserve"> </w:t>
      </w:r>
      <w:r>
        <w:rPr>
          <w:color w:val="231F20"/>
          <w:w w:val="105"/>
        </w:rPr>
        <w:t>two</w:t>
      </w:r>
      <w:r>
        <w:rPr>
          <w:color w:val="231F20"/>
          <w:spacing w:val="-9"/>
          <w:w w:val="105"/>
        </w:rPr>
        <w:t xml:space="preserve"> </w:t>
      </w:r>
      <w:r>
        <w:rPr>
          <w:color w:val="231F20"/>
          <w:w w:val="105"/>
        </w:rPr>
        <w:t>key</w:t>
      </w:r>
      <w:r>
        <w:rPr>
          <w:color w:val="231F20"/>
          <w:spacing w:val="-9"/>
          <w:w w:val="105"/>
        </w:rPr>
        <w:t xml:space="preserve"> </w:t>
      </w:r>
      <w:r>
        <w:rPr>
          <w:color w:val="231F20"/>
          <w:w w:val="105"/>
        </w:rPr>
        <w:t>poverty</w:t>
      </w:r>
      <w:r>
        <w:rPr>
          <w:color w:val="231F20"/>
          <w:spacing w:val="-9"/>
          <w:w w:val="105"/>
        </w:rPr>
        <w:t xml:space="preserve"> </w:t>
      </w:r>
      <w:r>
        <w:rPr>
          <w:color w:val="231F20"/>
          <w:w w:val="105"/>
        </w:rPr>
        <w:t>reduction</w:t>
      </w:r>
      <w:r>
        <w:rPr>
          <w:color w:val="231F20"/>
          <w:spacing w:val="-10"/>
          <w:w w:val="105"/>
        </w:rPr>
        <w:t xml:space="preserve"> </w:t>
      </w:r>
      <w:r>
        <w:rPr>
          <w:color w:val="231F20"/>
          <w:w w:val="105"/>
        </w:rPr>
        <w:t>objectives</w:t>
      </w:r>
      <w:r>
        <w:rPr>
          <w:color w:val="231F20"/>
          <w:spacing w:val="-9"/>
          <w:w w:val="105"/>
        </w:rPr>
        <w:t xml:space="preserve"> </w:t>
      </w:r>
      <w:r>
        <w:rPr>
          <w:color w:val="231F20"/>
          <w:w w:val="105"/>
        </w:rPr>
        <w:t>–</w:t>
      </w:r>
      <w:r>
        <w:rPr>
          <w:color w:val="231F20"/>
          <w:spacing w:val="-9"/>
          <w:w w:val="105"/>
        </w:rPr>
        <w:t xml:space="preserve"> </w:t>
      </w:r>
      <w:r>
        <w:rPr>
          <w:color w:val="231F20"/>
          <w:w w:val="105"/>
        </w:rPr>
        <w:t>improved</w:t>
      </w:r>
      <w:r>
        <w:rPr>
          <w:color w:val="231F20"/>
          <w:spacing w:val="-9"/>
          <w:w w:val="105"/>
        </w:rPr>
        <w:t xml:space="preserve"> </w:t>
      </w:r>
      <w:r>
        <w:rPr>
          <w:color w:val="231F20"/>
          <w:w w:val="105"/>
        </w:rPr>
        <w:t>access</w:t>
      </w:r>
      <w:r>
        <w:rPr>
          <w:color w:val="231F20"/>
          <w:spacing w:val="-9"/>
          <w:w w:val="105"/>
        </w:rPr>
        <w:t xml:space="preserve"> </w:t>
      </w:r>
      <w:r>
        <w:rPr>
          <w:color w:val="231F20"/>
          <w:w w:val="105"/>
        </w:rPr>
        <w:t>to</w:t>
      </w:r>
      <w:r>
        <w:rPr>
          <w:color w:val="231F20"/>
          <w:spacing w:val="-9"/>
          <w:w w:val="105"/>
        </w:rPr>
        <w:t xml:space="preserve"> </w:t>
      </w:r>
      <w:r>
        <w:rPr>
          <w:color w:val="231F20"/>
          <w:w w:val="105"/>
        </w:rPr>
        <w:t>and quality</w:t>
      </w:r>
      <w:r>
        <w:rPr>
          <w:color w:val="231F20"/>
          <w:spacing w:val="-4"/>
          <w:w w:val="105"/>
        </w:rPr>
        <w:t xml:space="preserve"> </w:t>
      </w:r>
      <w:r>
        <w:rPr>
          <w:color w:val="231F20"/>
          <w:w w:val="105"/>
        </w:rPr>
        <w:t>of</w:t>
      </w:r>
      <w:r>
        <w:rPr>
          <w:color w:val="231F20"/>
          <w:spacing w:val="-3"/>
          <w:w w:val="105"/>
        </w:rPr>
        <w:t xml:space="preserve"> </w:t>
      </w:r>
      <w:r>
        <w:rPr>
          <w:color w:val="231F20"/>
          <w:w w:val="105"/>
        </w:rPr>
        <w:t>frontline</w:t>
      </w:r>
      <w:r>
        <w:rPr>
          <w:color w:val="231F20"/>
          <w:spacing w:val="-4"/>
          <w:w w:val="105"/>
        </w:rPr>
        <w:t xml:space="preserve"> </w:t>
      </w:r>
      <w:r>
        <w:rPr>
          <w:color w:val="231F20"/>
          <w:w w:val="105"/>
        </w:rPr>
        <w:t>services,</w:t>
      </w:r>
      <w:r>
        <w:rPr>
          <w:color w:val="231F20"/>
          <w:spacing w:val="-3"/>
          <w:w w:val="105"/>
        </w:rPr>
        <w:t xml:space="preserve"> </w:t>
      </w:r>
      <w:r>
        <w:rPr>
          <w:color w:val="231F20"/>
          <w:w w:val="105"/>
        </w:rPr>
        <w:t>and</w:t>
      </w:r>
      <w:r>
        <w:rPr>
          <w:color w:val="231F20"/>
          <w:spacing w:val="-3"/>
          <w:w w:val="105"/>
        </w:rPr>
        <w:t xml:space="preserve"> </w:t>
      </w:r>
      <w:r>
        <w:rPr>
          <w:color w:val="231F20"/>
          <w:w w:val="105"/>
        </w:rPr>
        <w:t>increased</w:t>
      </w:r>
      <w:r>
        <w:rPr>
          <w:color w:val="231F20"/>
          <w:spacing w:val="-4"/>
          <w:w w:val="105"/>
        </w:rPr>
        <w:t xml:space="preserve"> </w:t>
      </w:r>
      <w:r>
        <w:rPr>
          <w:color w:val="231F20"/>
          <w:w w:val="105"/>
        </w:rPr>
        <w:t>income</w:t>
      </w:r>
      <w:r>
        <w:rPr>
          <w:color w:val="231F20"/>
          <w:spacing w:val="-3"/>
          <w:w w:val="105"/>
        </w:rPr>
        <w:t xml:space="preserve"> </w:t>
      </w:r>
      <w:r>
        <w:rPr>
          <w:color w:val="231F20"/>
          <w:w w:val="105"/>
        </w:rPr>
        <w:t>for</w:t>
      </w:r>
      <w:r>
        <w:rPr>
          <w:color w:val="231F20"/>
          <w:spacing w:val="-3"/>
          <w:w w:val="105"/>
        </w:rPr>
        <w:t xml:space="preserve"> </w:t>
      </w:r>
      <w:r>
        <w:rPr>
          <w:color w:val="231F20"/>
          <w:w w:val="105"/>
        </w:rPr>
        <w:t>Indonesia’s</w:t>
      </w:r>
      <w:r>
        <w:rPr>
          <w:color w:val="231F20"/>
          <w:spacing w:val="-4"/>
          <w:w w:val="105"/>
        </w:rPr>
        <w:t xml:space="preserve"> </w:t>
      </w:r>
      <w:r>
        <w:rPr>
          <w:color w:val="231F20"/>
          <w:w w:val="105"/>
        </w:rPr>
        <w:t>poorest</w:t>
      </w:r>
      <w:r>
        <w:rPr>
          <w:color w:val="231F20"/>
          <w:spacing w:val="-3"/>
          <w:w w:val="105"/>
        </w:rPr>
        <w:t xml:space="preserve"> </w:t>
      </w:r>
      <w:r>
        <w:rPr>
          <w:color w:val="231F20"/>
          <w:w w:val="105"/>
        </w:rPr>
        <w:t>and</w:t>
      </w:r>
      <w:r>
        <w:rPr>
          <w:color w:val="231F20"/>
          <w:spacing w:val="-4"/>
          <w:w w:val="105"/>
        </w:rPr>
        <w:t xml:space="preserve"> </w:t>
      </w:r>
      <w:r>
        <w:rPr>
          <w:color w:val="231F20"/>
          <w:w w:val="105"/>
        </w:rPr>
        <w:t>most</w:t>
      </w:r>
      <w:r>
        <w:rPr>
          <w:color w:val="231F20"/>
          <w:spacing w:val="-3"/>
          <w:w w:val="105"/>
        </w:rPr>
        <w:t xml:space="preserve"> </w:t>
      </w:r>
      <w:r>
        <w:rPr>
          <w:color w:val="231F20"/>
          <w:w w:val="105"/>
        </w:rPr>
        <w:t>vulnerable</w:t>
      </w:r>
      <w:r>
        <w:rPr>
          <w:color w:val="231F20"/>
          <w:spacing w:val="-3"/>
          <w:w w:val="105"/>
        </w:rPr>
        <w:t xml:space="preserve"> </w:t>
      </w:r>
      <w:r>
        <w:rPr>
          <w:color w:val="231F20"/>
          <w:w w:val="105"/>
        </w:rPr>
        <w:t xml:space="preserve">people. </w:t>
      </w:r>
      <w:r>
        <w:rPr>
          <w:color w:val="231F20"/>
          <w:spacing w:val="-4"/>
          <w:w w:val="105"/>
        </w:rPr>
        <w:t>KOMPAK</w:t>
      </w:r>
      <w:r>
        <w:rPr>
          <w:color w:val="231F20"/>
          <w:spacing w:val="-24"/>
          <w:w w:val="105"/>
        </w:rPr>
        <w:t xml:space="preserve"> </w:t>
      </w:r>
      <w:r>
        <w:rPr>
          <w:color w:val="231F20"/>
          <w:w w:val="105"/>
        </w:rPr>
        <w:t>supports</w:t>
      </w:r>
      <w:r>
        <w:rPr>
          <w:color w:val="231F20"/>
          <w:spacing w:val="-24"/>
          <w:w w:val="105"/>
        </w:rPr>
        <w:t xml:space="preserve"> </w:t>
      </w:r>
      <w:r>
        <w:rPr>
          <w:color w:val="231F20"/>
          <w:w w:val="105"/>
        </w:rPr>
        <w:t>GoI</w:t>
      </w:r>
      <w:r>
        <w:rPr>
          <w:color w:val="231F20"/>
          <w:spacing w:val="-23"/>
          <w:w w:val="105"/>
        </w:rPr>
        <w:t xml:space="preserve"> </w:t>
      </w:r>
      <w:r>
        <w:rPr>
          <w:color w:val="231F20"/>
          <w:w w:val="105"/>
        </w:rPr>
        <w:t>in</w:t>
      </w:r>
      <w:r>
        <w:rPr>
          <w:color w:val="231F20"/>
          <w:spacing w:val="-24"/>
          <w:w w:val="105"/>
        </w:rPr>
        <w:t xml:space="preserve"> </w:t>
      </w:r>
      <w:r>
        <w:rPr>
          <w:color w:val="231F20"/>
          <w:w w:val="105"/>
        </w:rPr>
        <w:t>its</w:t>
      </w:r>
      <w:r>
        <w:rPr>
          <w:color w:val="231F20"/>
          <w:spacing w:val="-24"/>
          <w:w w:val="105"/>
        </w:rPr>
        <w:t xml:space="preserve"> </w:t>
      </w:r>
      <w:r>
        <w:rPr>
          <w:color w:val="231F20"/>
          <w:w w:val="105"/>
        </w:rPr>
        <w:t>efforts</w:t>
      </w:r>
      <w:r>
        <w:rPr>
          <w:color w:val="231F20"/>
          <w:spacing w:val="-23"/>
          <w:w w:val="105"/>
        </w:rPr>
        <w:t xml:space="preserve"> </w:t>
      </w:r>
      <w:r>
        <w:rPr>
          <w:color w:val="231F20"/>
          <w:w w:val="105"/>
        </w:rPr>
        <w:t>to</w:t>
      </w:r>
      <w:r>
        <w:rPr>
          <w:color w:val="231F20"/>
          <w:spacing w:val="-24"/>
          <w:w w:val="105"/>
        </w:rPr>
        <w:t xml:space="preserve"> </w:t>
      </w:r>
      <w:r>
        <w:rPr>
          <w:color w:val="231F20"/>
          <w:w w:val="105"/>
        </w:rPr>
        <w:t>achieve</w:t>
      </w:r>
      <w:r>
        <w:rPr>
          <w:color w:val="231F20"/>
          <w:spacing w:val="-23"/>
          <w:w w:val="105"/>
        </w:rPr>
        <w:t xml:space="preserve"> </w:t>
      </w:r>
      <w:r>
        <w:rPr>
          <w:color w:val="231F20"/>
          <w:w w:val="105"/>
        </w:rPr>
        <w:t>these</w:t>
      </w:r>
      <w:r>
        <w:rPr>
          <w:color w:val="231F20"/>
          <w:spacing w:val="-24"/>
          <w:w w:val="105"/>
        </w:rPr>
        <w:t xml:space="preserve"> </w:t>
      </w:r>
      <w:r>
        <w:rPr>
          <w:color w:val="231F20"/>
          <w:w w:val="105"/>
        </w:rPr>
        <w:t>objectives,</w:t>
      </w:r>
      <w:r>
        <w:rPr>
          <w:color w:val="231F20"/>
          <w:spacing w:val="-24"/>
          <w:w w:val="105"/>
        </w:rPr>
        <w:t xml:space="preserve"> </w:t>
      </w:r>
      <w:r>
        <w:rPr>
          <w:color w:val="231F20"/>
          <w:w w:val="105"/>
        </w:rPr>
        <w:t>by</w:t>
      </w:r>
      <w:r>
        <w:rPr>
          <w:color w:val="231F20"/>
          <w:spacing w:val="-23"/>
          <w:w w:val="105"/>
        </w:rPr>
        <w:t xml:space="preserve"> </w:t>
      </w:r>
      <w:r>
        <w:rPr>
          <w:color w:val="231F20"/>
          <w:w w:val="105"/>
        </w:rPr>
        <w:t>improving</w:t>
      </w:r>
      <w:r>
        <w:rPr>
          <w:color w:val="231F20"/>
          <w:spacing w:val="-24"/>
          <w:w w:val="105"/>
        </w:rPr>
        <w:t xml:space="preserve"> </w:t>
      </w:r>
      <w:r>
        <w:rPr>
          <w:color w:val="231F20"/>
          <w:w w:val="105"/>
        </w:rPr>
        <w:t>village</w:t>
      </w:r>
      <w:r>
        <w:rPr>
          <w:color w:val="231F20"/>
          <w:spacing w:val="-24"/>
          <w:w w:val="105"/>
        </w:rPr>
        <w:t xml:space="preserve"> </w:t>
      </w:r>
      <w:r>
        <w:rPr>
          <w:color w:val="231F20"/>
          <w:w w:val="105"/>
        </w:rPr>
        <w:t>governance,</w:t>
      </w:r>
      <w:r>
        <w:rPr>
          <w:color w:val="231F20"/>
          <w:spacing w:val="-23"/>
          <w:w w:val="105"/>
        </w:rPr>
        <w:t xml:space="preserve"> </w:t>
      </w:r>
      <w:r>
        <w:rPr>
          <w:color w:val="231F20"/>
          <w:w w:val="105"/>
        </w:rPr>
        <w:t>strength- ening sub-national transfers and spending, and enabling local governments to deliver services and</w:t>
      </w:r>
      <w:r>
        <w:rPr>
          <w:color w:val="231F20"/>
          <w:spacing w:val="-31"/>
          <w:w w:val="105"/>
        </w:rPr>
        <w:t xml:space="preserve"> </w:t>
      </w:r>
      <w:r>
        <w:rPr>
          <w:color w:val="231F20"/>
          <w:w w:val="105"/>
        </w:rPr>
        <w:t>eco- nomic</w:t>
      </w:r>
      <w:r>
        <w:rPr>
          <w:color w:val="231F20"/>
          <w:spacing w:val="-10"/>
          <w:w w:val="105"/>
        </w:rPr>
        <w:t xml:space="preserve"> </w:t>
      </w:r>
      <w:r>
        <w:rPr>
          <w:color w:val="231F20"/>
          <w:w w:val="105"/>
        </w:rPr>
        <w:t>opportunities</w:t>
      </w:r>
      <w:r>
        <w:rPr>
          <w:color w:val="231F20"/>
          <w:spacing w:val="-10"/>
          <w:w w:val="105"/>
        </w:rPr>
        <w:t xml:space="preserve"> </w:t>
      </w:r>
      <w:r>
        <w:rPr>
          <w:color w:val="231F20"/>
          <w:w w:val="105"/>
        </w:rPr>
        <w:t>more</w:t>
      </w:r>
      <w:r>
        <w:rPr>
          <w:color w:val="231F20"/>
          <w:spacing w:val="-10"/>
          <w:w w:val="105"/>
        </w:rPr>
        <w:t xml:space="preserve"> </w:t>
      </w:r>
      <w:r>
        <w:rPr>
          <w:color w:val="231F20"/>
          <w:w w:val="105"/>
        </w:rPr>
        <w:t>effectively.</w:t>
      </w:r>
      <w:r>
        <w:rPr>
          <w:color w:val="231F20"/>
          <w:spacing w:val="-9"/>
          <w:w w:val="105"/>
        </w:rPr>
        <w:t xml:space="preserve"> </w:t>
      </w:r>
      <w:r>
        <w:rPr>
          <w:color w:val="231F20"/>
          <w:w w:val="105"/>
        </w:rPr>
        <w:t>It</w:t>
      </w:r>
      <w:r>
        <w:rPr>
          <w:color w:val="231F20"/>
          <w:spacing w:val="-10"/>
          <w:w w:val="105"/>
        </w:rPr>
        <w:t xml:space="preserve"> </w:t>
      </w:r>
      <w:r>
        <w:rPr>
          <w:color w:val="231F20"/>
          <w:w w:val="105"/>
        </w:rPr>
        <w:t>does</w:t>
      </w:r>
      <w:r>
        <w:rPr>
          <w:color w:val="231F20"/>
          <w:spacing w:val="-10"/>
          <w:w w:val="105"/>
        </w:rPr>
        <w:t xml:space="preserve"> </w:t>
      </w:r>
      <w:r>
        <w:rPr>
          <w:color w:val="231F20"/>
          <w:w w:val="105"/>
        </w:rPr>
        <w:t>this</w:t>
      </w:r>
      <w:r>
        <w:rPr>
          <w:color w:val="231F20"/>
          <w:spacing w:val="-10"/>
          <w:w w:val="105"/>
        </w:rPr>
        <w:t xml:space="preserve"> </w:t>
      </w:r>
      <w:r>
        <w:rPr>
          <w:color w:val="231F20"/>
          <w:w w:val="105"/>
        </w:rPr>
        <w:t>by</w:t>
      </w:r>
      <w:r>
        <w:rPr>
          <w:color w:val="231F20"/>
          <w:spacing w:val="-9"/>
          <w:w w:val="105"/>
        </w:rPr>
        <w:t xml:space="preserve"> </w:t>
      </w:r>
      <w:r>
        <w:rPr>
          <w:color w:val="231F20"/>
          <w:w w:val="105"/>
        </w:rPr>
        <w:t>working</w:t>
      </w:r>
      <w:r>
        <w:rPr>
          <w:color w:val="231F20"/>
          <w:spacing w:val="-10"/>
          <w:w w:val="105"/>
        </w:rPr>
        <w:t xml:space="preserve"> </w:t>
      </w:r>
      <w:r>
        <w:rPr>
          <w:color w:val="231F20"/>
          <w:w w:val="105"/>
        </w:rPr>
        <w:t>alongside</w:t>
      </w:r>
      <w:r>
        <w:rPr>
          <w:color w:val="231F20"/>
          <w:spacing w:val="-10"/>
          <w:w w:val="105"/>
        </w:rPr>
        <w:t xml:space="preserve"> </w:t>
      </w:r>
      <w:r>
        <w:rPr>
          <w:color w:val="231F20"/>
          <w:w w:val="105"/>
        </w:rPr>
        <w:t>GoI</w:t>
      </w:r>
      <w:r>
        <w:rPr>
          <w:color w:val="231F20"/>
          <w:spacing w:val="-10"/>
          <w:w w:val="105"/>
        </w:rPr>
        <w:t xml:space="preserve"> </w:t>
      </w:r>
      <w:r>
        <w:rPr>
          <w:color w:val="231F20"/>
          <w:w w:val="105"/>
        </w:rPr>
        <w:t>to</w:t>
      </w:r>
      <w:r>
        <w:rPr>
          <w:color w:val="231F20"/>
          <w:spacing w:val="-9"/>
          <w:w w:val="105"/>
        </w:rPr>
        <w:t xml:space="preserve"> </w:t>
      </w:r>
      <w:r>
        <w:rPr>
          <w:color w:val="231F20"/>
          <w:w w:val="105"/>
        </w:rPr>
        <w:t>improve</w:t>
      </w:r>
      <w:r>
        <w:rPr>
          <w:color w:val="231F20"/>
          <w:spacing w:val="-10"/>
          <w:w w:val="105"/>
        </w:rPr>
        <w:t xml:space="preserve"> </w:t>
      </w:r>
      <w:r>
        <w:rPr>
          <w:color w:val="231F20"/>
          <w:w w:val="105"/>
        </w:rPr>
        <w:t>policy</w:t>
      </w:r>
      <w:r>
        <w:rPr>
          <w:color w:val="231F20"/>
          <w:spacing w:val="-10"/>
          <w:w w:val="105"/>
        </w:rPr>
        <w:t xml:space="preserve"> </w:t>
      </w:r>
      <w:r>
        <w:rPr>
          <w:color w:val="231F20"/>
          <w:w w:val="105"/>
        </w:rPr>
        <w:t>nationally, and</w:t>
      </w:r>
      <w:r>
        <w:rPr>
          <w:color w:val="231F20"/>
          <w:spacing w:val="-24"/>
          <w:w w:val="105"/>
        </w:rPr>
        <w:t xml:space="preserve"> </w:t>
      </w:r>
      <w:r>
        <w:rPr>
          <w:color w:val="231F20"/>
          <w:w w:val="105"/>
        </w:rPr>
        <w:t>to</w:t>
      </w:r>
      <w:r>
        <w:rPr>
          <w:color w:val="231F20"/>
          <w:spacing w:val="-23"/>
          <w:w w:val="105"/>
        </w:rPr>
        <w:t xml:space="preserve"> </w:t>
      </w:r>
      <w:r>
        <w:rPr>
          <w:color w:val="231F20"/>
          <w:w w:val="105"/>
        </w:rPr>
        <w:t>implement</w:t>
      </w:r>
      <w:r>
        <w:rPr>
          <w:color w:val="231F20"/>
          <w:spacing w:val="-23"/>
          <w:w w:val="105"/>
        </w:rPr>
        <w:t xml:space="preserve"> </w:t>
      </w:r>
      <w:r>
        <w:rPr>
          <w:color w:val="231F20"/>
          <w:w w:val="105"/>
        </w:rPr>
        <w:t>those</w:t>
      </w:r>
      <w:r>
        <w:rPr>
          <w:color w:val="231F20"/>
          <w:spacing w:val="-24"/>
          <w:w w:val="105"/>
        </w:rPr>
        <w:t xml:space="preserve"> </w:t>
      </w:r>
      <w:r>
        <w:rPr>
          <w:color w:val="231F20"/>
          <w:w w:val="105"/>
        </w:rPr>
        <w:t>policies</w:t>
      </w:r>
      <w:r>
        <w:rPr>
          <w:color w:val="231F20"/>
          <w:spacing w:val="-23"/>
          <w:w w:val="105"/>
        </w:rPr>
        <w:t xml:space="preserve"> </w:t>
      </w:r>
      <w:r>
        <w:rPr>
          <w:color w:val="231F20"/>
          <w:w w:val="105"/>
        </w:rPr>
        <w:t>sub-nationally.</w:t>
      </w:r>
      <w:r>
        <w:rPr>
          <w:color w:val="231F20"/>
          <w:spacing w:val="-23"/>
          <w:w w:val="105"/>
        </w:rPr>
        <w:t xml:space="preserve"> </w:t>
      </w:r>
      <w:r>
        <w:rPr>
          <w:color w:val="231F20"/>
          <w:spacing w:val="-5"/>
          <w:w w:val="105"/>
        </w:rPr>
        <w:t>KOMPAK’s</w:t>
      </w:r>
      <w:r>
        <w:rPr>
          <w:color w:val="231F20"/>
          <w:spacing w:val="-24"/>
          <w:w w:val="105"/>
        </w:rPr>
        <w:t xml:space="preserve"> </w:t>
      </w:r>
      <w:r>
        <w:rPr>
          <w:color w:val="231F20"/>
          <w:w w:val="105"/>
        </w:rPr>
        <w:t>implementation</w:t>
      </w:r>
      <w:r>
        <w:rPr>
          <w:color w:val="231F20"/>
          <w:spacing w:val="-23"/>
          <w:w w:val="105"/>
        </w:rPr>
        <w:t xml:space="preserve"> </w:t>
      </w:r>
      <w:r>
        <w:rPr>
          <w:color w:val="231F20"/>
          <w:w w:val="105"/>
        </w:rPr>
        <w:t>instruments</w:t>
      </w:r>
      <w:r>
        <w:rPr>
          <w:color w:val="231F20"/>
          <w:spacing w:val="-23"/>
          <w:w w:val="105"/>
        </w:rPr>
        <w:t xml:space="preserve"> </w:t>
      </w:r>
      <w:r>
        <w:rPr>
          <w:color w:val="231F20"/>
          <w:w w:val="105"/>
        </w:rPr>
        <w:t>include</w:t>
      </w:r>
      <w:r>
        <w:rPr>
          <w:color w:val="231F20"/>
          <w:spacing w:val="-24"/>
          <w:w w:val="105"/>
        </w:rPr>
        <w:t xml:space="preserve"> </w:t>
      </w:r>
      <w:r>
        <w:rPr>
          <w:color w:val="231F20"/>
          <w:w w:val="105"/>
        </w:rPr>
        <w:t>policy</w:t>
      </w:r>
      <w:r>
        <w:rPr>
          <w:color w:val="231F20"/>
          <w:spacing w:val="-23"/>
          <w:w w:val="105"/>
        </w:rPr>
        <w:t xml:space="preserve"> </w:t>
      </w:r>
      <w:r>
        <w:rPr>
          <w:color w:val="231F20"/>
          <w:spacing w:val="-6"/>
          <w:w w:val="105"/>
        </w:rPr>
        <w:t xml:space="preserve">ad- </w:t>
      </w:r>
      <w:r>
        <w:rPr>
          <w:color w:val="231F20"/>
          <w:w w:val="105"/>
        </w:rPr>
        <w:t>vocacy and dialogue, research and analytics, pilots and demonstrations, and capacity development</w:t>
      </w:r>
      <w:r>
        <w:rPr>
          <w:color w:val="231F20"/>
          <w:spacing w:val="-37"/>
          <w:w w:val="105"/>
        </w:rPr>
        <w:t xml:space="preserve"> </w:t>
      </w:r>
      <w:r>
        <w:rPr>
          <w:color w:val="231F20"/>
          <w:w w:val="105"/>
        </w:rPr>
        <w:t>and institutional</w:t>
      </w:r>
      <w:r>
        <w:rPr>
          <w:color w:val="231F20"/>
          <w:spacing w:val="-7"/>
          <w:w w:val="105"/>
        </w:rPr>
        <w:t xml:space="preserve"> </w:t>
      </w:r>
      <w:r>
        <w:rPr>
          <w:color w:val="231F20"/>
          <w:w w:val="105"/>
        </w:rPr>
        <w:t>strengthening.</w:t>
      </w:r>
    </w:p>
    <w:p w:rsidR="00973690" w:rsidRDefault="00973690">
      <w:pPr>
        <w:pStyle w:val="BodyText"/>
        <w:kinsoku w:val="0"/>
        <w:overflowPunct w:val="0"/>
        <w:spacing w:before="2"/>
        <w:rPr>
          <w:sz w:val="24"/>
          <w:szCs w:val="24"/>
        </w:rPr>
      </w:pPr>
    </w:p>
    <w:p w:rsidR="00973690" w:rsidRDefault="00973690">
      <w:pPr>
        <w:pStyle w:val="BodyText"/>
        <w:kinsoku w:val="0"/>
        <w:overflowPunct w:val="0"/>
        <w:ind w:left="193"/>
        <w:jc w:val="both"/>
        <w:rPr>
          <w:color w:val="231F20"/>
        </w:rPr>
      </w:pPr>
      <w:r>
        <w:rPr>
          <w:color w:val="231F20"/>
        </w:rPr>
        <w:t>KOMPAK has three high-level End-of-Facility Outcomes (EOFOs):</w:t>
      </w:r>
    </w:p>
    <w:p w:rsidR="00973690" w:rsidRDefault="00973690">
      <w:pPr>
        <w:pStyle w:val="ListParagraph"/>
        <w:numPr>
          <w:ilvl w:val="0"/>
          <w:numId w:val="5"/>
        </w:numPr>
        <w:tabs>
          <w:tab w:val="left" w:pos="554"/>
        </w:tabs>
        <w:kinsoku w:val="0"/>
        <w:overflowPunct w:val="0"/>
        <w:spacing w:before="31" w:line="308" w:lineRule="exact"/>
        <w:jc w:val="both"/>
        <w:rPr>
          <w:color w:val="231F20"/>
          <w:w w:val="105"/>
          <w:sz w:val="22"/>
          <w:szCs w:val="22"/>
        </w:rPr>
      </w:pPr>
      <w:r>
        <w:rPr>
          <w:color w:val="231F20"/>
          <w:w w:val="105"/>
          <w:sz w:val="22"/>
          <w:szCs w:val="22"/>
        </w:rPr>
        <w:t>EoFO</w:t>
      </w:r>
      <w:r>
        <w:rPr>
          <w:color w:val="231F20"/>
          <w:spacing w:val="-12"/>
          <w:w w:val="105"/>
          <w:sz w:val="22"/>
          <w:szCs w:val="22"/>
        </w:rPr>
        <w:t xml:space="preserve"> </w:t>
      </w:r>
      <w:r>
        <w:rPr>
          <w:color w:val="231F20"/>
          <w:w w:val="105"/>
          <w:sz w:val="22"/>
          <w:szCs w:val="22"/>
        </w:rPr>
        <w:t>1:</w:t>
      </w:r>
      <w:r>
        <w:rPr>
          <w:color w:val="231F20"/>
          <w:spacing w:val="-12"/>
          <w:w w:val="105"/>
          <w:sz w:val="22"/>
          <w:szCs w:val="22"/>
        </w:rPr>
        <w:t xml:space="preserve"> </w:t>
      </w:r>
      <w:r>
        <w:rPr>
          <w:color w:val="231F20"/>
          <w:w w:val="105"/>
          <w:sz w:val="22"/>
          <w:szCs w:val="22"/>
        </w:rPr>
        <w:t>Local</w:t>
      </w:r>
      <w:r>
        <w:rPr>
          <w:color w:val="231F20"/>
          <w:spacing w:val="-12"/>
          <w:w w:val="105"/>
          <w:sz w:val="22"/>
          <w:szCs w:val="22"/>
        </w:rPr>
        <w:t xml:space="preserve"> </w:t>
      </w:r>
      <w:r>
        <w:rPr>
          <w:color w:val="231F20"/>
          <w:w w:val="105"/>
          <w:sz w:val="22"/>
          <w:szCs w:val="22"/>
        </w:rPr>
        <w:t>government</w:t>
      </w:r>
      <w:r>
        <w:rPr>
          <w:color w:val="231F20"/>
          <w:spacing w:val="-11"/>
          <w:w w:val="105"/>
          <w:sz w:val="22"/>
          <w:szCs w:val="22"/>
        </w:rPr>
        <w:t xml:space="preserve"> </w:t>
      </w:r>
      <w:r>
        <w:rPr>
          <w:color w:val="231F20"/>
          <w:w w:val="105"/>
          <w:sz w:val="22"/>
          <w:szCs w:val="22"/>
        </w:rPr>
        <w:t>and</w:t>
      </w:r>
      <w:r>
        <w:rPr>
          <w:color w:val="231F20"/>
          <w:spacing w:val="-12"/>
          <w:w w:val="105"/>
          <w:sz w:val="22"/>
          <w:szCs w:val="22"/>
        </w:rPr>
        <w:t xml:space="preserve"> </w:t>
      </w:r>
      <w:r>
        <w:rPr>
          <w:color w:val="231F20"/>
          <w:w w:val="105"/>
          <w:sz w:val="22"/>
          <w:szCs w:val="22"/>
        </w:rPr>
        <w:t>service</w:t>
      </w:r>
      <w:r>
        <w:rPr>
          <w:color w:val="231F20"/>
          <w:spacing w:val="-12"/>
          <w:w w:val="105"/>
          <w:sz w:val="22"/>
          <w:szCs w:val="22"/>
        </w:rPr>
        <w:t xml:space="preserve"> </w:t>
      </w:r>
      <w:r>
        <w:rPr>
          <w:color w:val="231F20"/>
          <w:w w:val="105"/>
          <w:sz w:val="22"/>
          <w:szCs w:val="22"/>
        </w:rPr>
        <w:t>units</w:t>
      </w:r>
      <w:r>
        <w:rPr>
          <w:color w:val="231F20"/>
          <w:spacing w:val="-11"/>
          <w:w w:val="105"/>
          <w:sz w:val="22"/>
          <w:szCs w:val="22"/>
        </w:rPr>
        <w:t xml:space="preserve"> </w:t>
      </w:r>
      <w:r>
        <w:rPr>
          <w:color w:val="231F20"/>
          <w:w w:val="105"/>
          <w:sz w:val="22"/>
          <w:szCs w:val="22"/>
        </w:rPr>
        <w:t>better</w:t>
      </w:r>
      <w:r>
        <w:rPr>
          <w:color w:val="231F20"/>
          <w:spacing w:val="-12"/>
          <w:w w:val="105"/>
          <w:sz w:val="22"/>
          <w:szCs w:val="22"/>
        </w:rPr>
        <w:t xml:space="preserve"> </w:t>
      </w:r>
      <w:r>
        <w:rPr>
          <w:color w:val="231F20"/>
          <w:w w:val="105"/>
          <w:sz w:val="22"/>
          <w:szCs w:val="22"/>
        </w:rPr>
        <w:t>address</w:t>
      </w:r>
      <w:r>
        <w:rPr>
          <w:color w:val="231F20"/>
          <w:spacing w:val="-12"/>
          <w:w w:val="105"/>
          <w:sz w:val="22"/>
          <w:szCs w:val="22"/>
        </w:rPr>
        <w:t xml:space="preserve"> </w:t>
      </w:r>
      <w:r>
        <w:rPr>
          <w:color w:val="231F20"/>
          <w:w w:val="105"/>
          <w:sz w:val="22"/>
          <w:szCs w:val="22"/>
        </w:rPr>
        <w:t>the</w:t>
      </w:r>
      <w:r>
        <w:rPr>
          <w:color w:val="231F20"/>
          <w:spacing w:val="-11"/>
          <w:w w:val="105"/>
          <w:sz w:val="22"/>
          <w:szCs w:val="22"/>
        </w:rPr>
        <w:t xml:space="preserve"> </w:t>
      </w:r>
      <w:r>
        <w:rPr>
          <w:color w:val="231F20"/>
          <w:w w:val="105"/>
          <w:sz w:val="22"/>
          <w:szCs w:val="22"/>
        </w:rPr>
        <w:t>needs</w:t>
      </w:r>
      <w:r>
        <w:rPr>
          <w:color w:val="231F20"/>
          <w:spacing w:val="-12"/>
          <w:w w:val="105"/>
          <w:sz w:val="22"/>
          <w:szCs w:val="22"/>
        </w:rPr>
        <w:t xml:space="preserve"> </w:t>
      </w:r>
      <w:r>
        <w:rPr>
          <w:color w:val="231F20"/>
          <w:w w:val="105"/>
          <w:sz w:val="22"/>
          <w:szCs w:val="22"/>
        </w:rPr>
        <w:t>of</w:t>
      </w:r>
      <w:r>
        <w:rPr>
          <w:color w:val="231F20"/>
          <w:spacing w:val="-12"/>
          <w:w w:val="105"/>
          <w:sz w:val="22"/>
          <w:szCs w:val="22"/>
        </w:rPr>
        <w:t xml:space="preserve"> </w:t>
      </w:r>
      <w:r>
        <w:rPr>
          <w:color w:val="231F20"/>
          <w:w w:val="105"/>
          <w:sz w:val="22"/>
          <w:szCs w:val="22"/>
        </w:rPr>
        <w:t>basic</w:t>
      </w:r>
      <w:r>
        <w:rPr>
          <w:color w:val="231F20"/>
          <w:spacing w:val="-11"/>
          <w:w w:val="105"/>
          <w:sz w:val="22"/>
          <w:szCs w:val="22"/>
        </w:rPr>
        <w:t xml:space="preserve"> </w:t>
      </w:r>
      <w:r>
        <w:rPr>
          <w:color w:val="231F20"/>
          <w:w w:val="105"/>
          <w:sz w:val="22"/>
          <w:szCs w:val="22"/>
        </w:rPr>
        <w:t>service</w:t>
      </w:r>
      <w:r>
        <w:rPr>
          <w:color w:val="231F20"/>
          <w:spacing w:val="-12"/>
          <w:w w:val="105"/>
          <w:sz w:val="22"/>
          <w:szCs w:val="22"/>
        </w:rPr>
        <w:t xml:space="preserve"> </w:t>
      </w:r>
      <w:r>
        <w:rPr>
          <w:color w:val="231F20"/>
          <w:w w:val="105"/>
          <w:sz w:val="22"/>
          <w:szCs w:val="22"/>
        </w:rPr>
        <w:t>users.</w:t>
      </w:r>
    </w:p>
    <w:p w:rsidR="00973690" w:rsidRDefault="00973690">
      <w:pPr>
        <w:pStyle w:val="ListParagraph"/>
        <w:numPr>
          <w:ilvl w:val="0"/>
          <w:numId w:val="5"/>
        </w:numPr>
        <w:tabs>
          <w:tab w:val="left" w:pos="554"/>
        </w:tabs>
        <w:kinsoku w:val="0"/>
        <w:overflowPunct w:val="0"/>
        <w:spacing w:line="300" w:lineRule="exact"/>
        <w:jc w:val="both"/>
        <w:rPr>
          <w:color w:val="231F20"/>
          <w:sz w:val="22"/>
          <w:szCs w:val="22"/>
        </w:rPr>
      </w:pPr>
      <w:r>
        <w:rPr>
          <w:color w:val="231F20"/>
          <w:sz w:val="22"/>
          <w:szCs w:val="22"/>
        </w:rPr>
        <w:t>EoFO 2: The poor and vulnerable benefit from improved village</w:t>
      </w:r>
      <w:r>
        <w:rPr>
          <w:color w:val="231F20"/>
          <w:spacing w:val="-24"/>
          <w:sz w:val="22"/>
          <w:szCs w:val="22"/>
        </w:rPr>
        <w:t xml:space="preserve"> </w:t>
      </w:r>
      <w:r>
        <w:rPr>
          <w:color w:val="231F20"/>
          <w:sz w:val="22"/>
          <w:szCs w:val="22"/>
        </w:rPr>
        <w:t>governance.</w:t>
      </w:r>
    </w:p>
    <w:p w:rsidR="00973690" w:rsidRDefault="00973690">
      <w:pPr>
        <w:pStyle w:val="ListParagraph"/>
        <w:numPr>
          <w:ilvl w:val="0"/>
          <w:numId w:val="5"/>
        </w:numPr>
        <w:tabs>
          <w:tab w:val="left" w:pos="554"/>
        </w:tabs>
        <w:kinsoku w:val="0"/>
        <w:overflowPunct w:val="0"/>
        <w:spacing w:line="308" w:lineRule="exact"/>
        <w:jc w:val="both"/>
        <w:rPr>
          <w:color w:val="231F20"/>
          <w:sz w:val="22"/>
          <w:szCs w:val="22"/>
        </w:rPr>
      </w:pPr>
      <w:r>
        <w:rPr>
          <w:color w:val="231F20"/>
          <w:sz w:val="22"/>
          <w:szCs w:val="22"/>
        </w:rPr>
        <w:t>EoFO 3: The poor and vulnerable benefit from increased opportunities for economic</w:t>
      </w:r>
      <w:r>
        <w:rPr>
          <w:color w:val="231F20"/>
          <w:spacing w:val="3"/>
          <w:sz w:val="22"/>
          <w:szCs w:val="22"/>
        </w:rPr>
        <w:t xml:space="preserve"> </w:t>
      </w:r>
      <w:r>
        <w:rPr>
          <w:color w:val="231F20"/>
          <w:sz w:val="22"/>
          <w:szCs w:val="22"/>
        </w:rPr>
        <w:t>development.</w:t>
      </w:r>
    </w:p>
    <w:p w:rsidR="00973690" w:rsidRDefault="00973690">
      <w:pPr>
        <w:pStyle w:val="BodyText"/>
        <w:kinsoku w:val="0"/>
        <w:overflowPunct w:val="0"/>
        <w:spacing w:before="3"/>
        <w:rPr>
          <w:sz w:val="23"/>
          <w:szCs w:val="23"/>
        </w:rPr>
      </w:pPr>
    </w:p>
    <w:p w:rsidR="00973690" w:rsidRDefault="00973690">
      <w:pPr>
        <w:pStyle w:val="BodyText"/>
        <w:kinsoku w:val="0"/>
        <w:overflowPunct w:val="0"/>
        <w:spacing w:line="268" w:lineRule="auto"/>
        <w:ind w:left="193" w:right="132"/>
        <w:jc w:val="both"/>
        <w:rPr>
          <w:color w:val="231F20"/>
        </w:rPr>
      </w:pPr>
      <w:r>
        <w:rPr>
          <w:color w:val="231F20"/>
        </w:rPr>
        <w:t>KOMPAK’s high-level results framework, comprising its broader goal, EOFOs, and Intermediate Outcomes (IOs), is presented in Figure 1 below.</w:t>
      </w:r>
    </w:p>
    <w:p w:rsidR="00973690" w:rsidRDefault="00973690">
      <w:pPr>
        <w:pStyle w:val="BodyText"/>
        <w:kinsoku w:val="0"/>
        <w:overflowPunct w:val="0"/>
        <w:spacing w:before="11"/>
        <w:rPr>
          <w:sz w:val="25"/>
          <w:szCs w:val="25"/>
        </w:rPr>
      </w:pPr>
    </w:p>
    <w:p w:rsidR="00973690" w:rsidRDefault="00973690">
      <w:pPr>
        <w:pStyle w:val="BodyText"/>
        <w:kinsoku w:val="0"/>
        <w:overflowPunct w:val="0"/>
        <w:spacing w:before="1"/>
        <w:ind w:left="193"/>
        <w:rPr>
          <w:b/>
          <w:bCs/>
          <w:color w:val="6C6C6C"/>
          <w:w w:val="110"/>
          <w:sz w:val="20"/>
          <w:szCs w:val="20"/>
        </w:rPr>
      </w:pPr>
      <w:r>
        <w:rPr>
          <w:b/>
          <w:bCs/>
          <w:color w:val="6C6C6C"/>
          <w:w w:val="110"/>
          <w:sz w:val="20"/>
          <w:szCs w:val="20"/>
        </w:rPr>
        <w:t>Figure 1: Kompak’s Higher-Level Results Framework</w:t>
      </w:r>
    </w:p>
    <w:p w:rsidR="00973690" w:rsidRDefault="001740D5">
      <w:pPr>
        <w:pStyle w:val="BodyText"/>
        <w:kinsoku w:val="0"/>
        <w:overflowPunct w:val="0"/>
        <w:spacing w:before="9"/>
        <w:rPr>
          <w:b/>
          <w:bCs/>
          <w:sz w:val="16"/>
          <w:szCs w:val="16"/>
        </w:rPr>
      </w:pPr>
      <w:r>
        <w:rPr>
          <w:noProof/>
        </w:rPr>
        <mc:AlternateContent>
          <mc:Choice Requires="wpg">
            <w:drawing>
              <wp:anchor distT="0" distB="0" distL="0" distR="0" simplePos="0" relativeHeight="251642368" behindDoc="0" locked="0" layoutInCell="0" allowOverlap="1">
                <wp:simplePos x="0" y="0"/>
                <wp:positionH relativeFrom="page">
                  <wp:posOffset>1929130</wp:posOffset>
                </wp:positionH>
                <wp:positionV relativeFrom="paragraph">
                  <wp:posOffset>154305</wp:posOffset>
                </wp:positionV>
                <wp:extent cx="3499485" cy="299720"/>
                <wp:effectExtent l="0" t="0" r="0" b="0"/>
                <wp:wrapTopAndBottom/>
                <wp:docPr id="20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299720"/>
                          <a:chOff x="3038" y="243"/>
                          <a:chExt cx="5511" cy="472"/>
                        </a:xfrm>
                      </wpg:grpSpPr>
                      <wps:wsp>
                        <wps:cNvPr id="205" name="Freeform 51"/>
                        <wps:cNvSpPr>
                          <a:spLocks/>
                        </wps:cNvSpPr>
                        <wps:spPr bwMode="auto">
                          <a:xfrm>
                            <a:off x="3038" y="243"/>
                            <a:ext cx="5511" cy="472"/>
                          </a:xfrm>
                          <a:custGeom>
                            <a:avLst/>
                            <a:gdLst>
                              <a:gd name="T0" fmla="*/ 5430 w 5511"/>
                              <a:gd name="T1" fmla="*/ 0 h 472"/>
                              <a:gd name="T2" fmla="*/ 80 w 5511"/>
                              <a:gd name="T3" fmla="*/ 0 h 472"/>
                              <a:gd name="T4" fmla="*/ 49 w 5511"/>
                              <a:gd name="T5" fmla="*/ 6 h 472"/>
                              <a:gd name="T6" fmla="*/ 23 w 5511"/>
                              <a:gd name="T7" fmla="*/ 23 h 472"/>
                              <a:gd name="T8" fmla="*/ 6 w 5511"/>
                              <a:gd name="T9" fmla="*/ 49 h 472"/>
                              <a:gd name="T10" fmla="*/ 0 w 5511"/>
                              <a:gd name="T11" fmla="*/ 80 h 472"/>
                              <a:gd name="T12" fmla="*/ 0 w 5511"/>
                              <a:gd name="T13" fmla="*/ 391 h 472"/>
                              <a:gd name="T14" fmla="*/ 6 w 5511"/>
                              <a:gd name="T15" fmla="*/ 422 h 472"/>
                              <a:gd name="T16" fmla="*/ 23 w 5511"/>
                              <a:gd name="T17" fmla="*/ 448 h 472"/>
                              <a:gd name="T18" fmla="*/ 49 w 5511"/>
                              <a:gd name="T19" fmla="*/ 465 h 472"/>
                              <a:gd name="T20" fmla="*/ 80 w 5511"/>
                              <a:gd name="T21" fmla="*/ 471 h 472"/>
                              <a:gd name="T22" fmla="*/ 5430 w 5511"/>
                              <a:gd name="T23" fmla="*/ 471 h 472"/>
                              <a:gd name="T24" fmla="*/ 5461 w 5511"/>
                              <a:gd name="T25" fmla="*/ 465 h 472"/>
                              <a:gd name="T26" fmla="*/ 5486 w 5511"/>
                              <a:gd name="T27" fmla="*/ 448 h 472"/>
                              <a:gd name="T28" fmla="*/ 5504 w 5511"/>
                              <a:gd name="T29" fmla="*/ 422 h 472"/>
                              <a:gd name="T30" fmla="*/ 5510 w 5511"/>
                              <a:gd name="T31" fmla="*/ 391 h 472"/>
                              <a:gd name="T32" fmla="*/ 5510 w 5511"/>
                              <a:gd name="T33" fmla="*/ 80 h 472"/>
                              <a:gd name="T34" fmla="*/ 5504 w 5511"/>
                              <a:gd name="T35" fmla="*/ 49 h 472"/>
                              <a:gd name="T36" fmla="*/ 5486 w 5511"/>
                              <a:gd name="T37" fmla="*/ 23 h 472"/>
                              <a:gd name="T38" fmla="*/ 5461 w 5511"/>
                              <a:gd name="T39" fmla="*/ 6 h 472"/>
                              <a:gd name="T40" fmla="*/ 5430 w 5511"/>
                              <a:gd name="T41" fmla="*/ 0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11" h="472">
                                <a:moveTo>
                                  <a:pt x="5430" y="0"/>
                                </a:moveTo>
                                <a:lnTo>
                                  <a:pt x="80" y="0"/>
                                </a:lnTo>
                                <a:lnTo>
                                  <a:pt x="49" y="6"/>
                                </a:lnTo>
                                <a:lnTo>
                                  <a:pt x="23" y="23"/>
                                </a:lnTo>
                                <a:lnTo>
                                  <a:pt x="6" y="49"/>
                                </a:lnTo>
                                <a:lnTo>
                                  <a:pt x="0" y="80"/>
                                </a:lnTo>
                                <a:lnTo>
                                  <a:pt x="0" y="391"/>
                                </a:lnTo>
                                <a:lnTo>
                                  <a:pt x="6" y="422"/>
                                </a:lnTo>
                                <a:lnTo>
                                  <a:pt x="23" y="448"/>
                                </a:lnTo>
                                <a:lnTo>
                                  <a:pt x="49" y="465"/>
                                </a:lnTo>
                                <a:lnTo>
                                  <a:pt x="80" y="471"/>
                                </a:lnTo>
                                <a:lnTo>
                                  <a:pt x="5430" y="471"/>
                                </a:lnTo>
                                <a:lnTo>
                                  <a:pt x="5461" y="465"/>
                                </a:lnTo>
                                <a:lnTo>
                                  <a:pt x="5486" y="448"/>
                                </a:lnTo>
                                <a:lnTo>
                                  <a:pt x="5504" y="422"/>
                                </a:lnTo>
                                <a:lnTo>
                                  <a:pt x="5510" y="391"/>
                                </a:lnTo>
                                <a:lnTo>
                                  <a:pt x="5510" y="80"/>
                                </a:lnTo>
                                <a:lnTo>
                                  <a:pt x="5504" y="49"/>
                                </a:lnTo>
                                <a:lnTo>
                                  <a:pt x="5486" y="23"/>
                                </a:lnTo>
                                <a:lnTo>
                                  <a:pt x="5461" y="6"/>
                                </a:lnTo>
                                <a:lnTo>
                                  <a:pt x="543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52"/>
                        <wps:cNvSpPr txBox="1">
                          <a:spLocks noChangeArrowheads="1"/>
                        </wps:cNvSpPr>
                        <wps:spPr bwMode="auto">
                          <a:xfrm>
                            <a:off x="3038" y="243"/>
                            <a:ext cx="551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89" w:line="249" w:lineRule="auto"/>
                                <w:ind w:left="1422" w:right="1205" w:firstLine="68"/>
                                <w:rPr>
                                  <w:color w:val="FFFFFF"/>
                                  <w:w w:val="110"/>
                                  <w:sz w:val="12"/>
                                  <w:szCs w:val="12"/>
                                </w:rPr>
                              </w:pPr>
                              <w:r>
                                <w:rPr>
                                  <w:color w:val="FFFFFF"/>
                                  <w:w w:val="110"/>
                                  <w:sz w:val="12"/>
                                  <w:szCs w:val="12"/>
                                </w:rPr>
                                <w:t>The poor and vulnerable benefit from improved basic services and greater economic 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7" style="position:absolute;margin-left:151.9pt;margin-top:12.15pt;width:275.55pt;height:23.6pt;z-index:251642368;mso-wrap-distance-left:0;mso-wrap-distance-right:0;mso-position-horizontal-relative:page" coordorigin="3038,243" coordsize="551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" o:allowincell="f">
                <v:shape id="Freeform 51" o:spid="_x0000_s1028" style="position:absolute;left:3038;top:243;width:5511;height:472;visibility:visible;mso-wrap-style:square;v-text-anchor:top" coordsize="55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" path="m5430,l80,,49,6,23,23,6,49,,80,,391r6,31l23,448r26,17l80,471r5350,l5461,465r25,-17l5504,422r6,-31l5510,80r-6,-31l5486,23,5461,6,5430,xe" fillcolor="#ac1f24" stroked="f">
                  <v:path arrowok="t" o:connecttype="custom" o:connectlocs="5430,0;80,0;49,6;23,23;6,49;0,80;0,391;6,422;23,448;49,465;80,471;5430,471;5461,465;5486,448;5504,422;5510,391;5510,80;5504,49;5486,23;5461,6;5430,0" o:connectangles="0,0,0,0,0,0,0,0,0,0,0,0,0,0,0,0,0,0,0,0,0"/>
                </v:shape>
                <v:shapetype id="_x0000_t202" coordsize="21600,21600" o:spt="202" path="m,l,21600r21600,l21600,xe">
                  <v:stroke joinstyle="miter"/>
                  <v:path gradientshapeok="t" o:connecttype="rect"/>
                </v:shapetype>
                <v:shape id="Text Box 52" o:spid="_x0000_s1029" type="#_x0000_t202" style="position:absolute;left:3038;top:243;width:551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973690" w:rsidRDefault="00973690">
                        <w:pPr>
                          <w:pStyle w:val="BodyText"/>
                          <w:kinsoku w:val="0"/>
                          <w:overflowPunct w:val="0"/>
                          <w:spacing w:before="89" w:line="249" w:lineRule="auto"/>
                          <w:ind w:left="1422" w:right="1205" w:firstLine="68"/>
                          <w:rPr>
                            <w:color w:val="FFFFFF"/>
                            <w:w w:val="110"/>
                            <w:sz w:val="12"/>
                            <w:szCs w:val="12"/>
                          </w:rPr>
                        </w:pPr>
                        <w:r>
                          <w:rPr>
                            <w:color w:val="FFFFFF"/>
                            <w:w w:val="110"/>
                            <w:sz w:val="12"/>
                            <w:szCs w:val="12"/>
                          </w:rPr>
                          <w:t>The poor and vulnerable benefit from improved basic services and greater economic opportunities</w:t>
                        </w:r>
                      </w:p>
                    </w:txbxContent>
                  </v:textbox>
                </v:shape>
                <w10:wrap type="topAndBottom" anchorx="page"/>
              </v:group>
            </w:pict>
          </mc:Fallback>
        </mc:AlternateContent>
      </w:r>
    </w:p>
    <w:p w:rsidR="00973690" w:rsidRDefault="00973690">
      <w:pPr>
        <w:pStyle w:val="BodyText"/>
        <w:kinsoku w:val="0"/>
        <w:overflowPunct w:val="0"/>
        <w:spacing w:before="11"/>
        <w:rPr>
          <w:b/>
          <w:bCs/>
          <w:sz w:val="3"/>
          <w:szCs w:val="3"/>
        </w:rPr>
      </w:pPr>
    </w:p>
    <w:p w:rsidR="00973690" w:rsidRDefault="001740D5">
      <w:pPr>
        <w:pStyle w:val="BodyText"/>
        <w:kinsoku w:val="0"/>
        <w:overflowPunct w:val="0"/>
        <w:ind w:left="2141"/>
        <w:rPr>
          <w:sz w:val="20"/>
          <w:szCs w:val="20"/>
        </w:rPr>
      </w:pPr>
      <w:r>
        <w:rPr>
          <w:noProof/>
          <w:sz w:val="20"/>
          <w:szCs w:val="20"/>
        </w:rPr>
        <mc:AlternateContent>
          <mc:Choice Requires="wpg">
            <w:drawing>
              <wp:inline distT="0" distB="0" distL="0" distR="0">
                <wp:extent cx="3428365" cy="214630"/>
                <wp:effectExtent l="13335" t="5080" r="6350" b="8890"/>
                <wp:docPr id="1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214630"/>
                          <a:chOff x="0" y="0"/>
                          <a:chExt cx="5399" cy="338"/>
                        </a:xfrm>
                      </wpg:grpSpPr>
                      <pic:pic xmlns:pic="http://schemas.openxmlformats.org/drawingml/2006/picture">
                        <pic:nvPicPr>
                          <pic:cNvPr id="20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75"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77"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4"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57"/>
                        <wps:cNvSpPr>
                          <a:spLocks/>
                        </wps:cNvSpPr>
                        <wps:spPr bwMode="auto">
                          <a:xfrm>
                            <a:off x="0" y="330"/>
                            <a:ext cx="5399" cy="20"/>
                          </a:xfrm>
                          <a:custGeom>
                            <a:avLst/>
                            <a:gdLst>
                              <a:gd name="T0" fmla="*/ 0 w 5399"/>
                              <a:gd name="T1" fmla="*/ 0 h 20"/>
                              <a:gd name="T2" fmla="*/ 5398 w 5399"/>
                              <a:gd name="T3" fmla="*/ 0 h 20"/>
                            </a:gdLst>
                            <a:ahLst/>
                            <a:cxnLst>
                              <a:cxn ang="0">
                                <a:pos x="T0" y="T1"/>
                              </a:cxn>
                              <a:cxn ang="0">
                                <a:pos x="T2" y="T3"/>
                              </a:cxn>
                            </a:cxnLst>
                            <a:rect l="0" t="0" r="r" b="b"/>
                            <a:pathLst>
                              <a:path w="5399" h="20">
                                <a:moveTo>
                                  <a:pt x="0" y="0"/>
                                </a:moveTo>
                                <a:lnTo>
                                  <a:pt x="5398" y="0"/>
                                </a:lnTo>
                              </a:path>
                            </a:pathLst>
                          </a:custGeom>
                          <a:noFill/>
                          <a:ln w="899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CA62E1" id="Group 53" o:spid="_x0000_s1026" style="width:269.95pt;height:16.9pt;mso-position-horizontal-relative:char;mso-position-vertical-relative:line" coordsize="539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">
                <v:shape id="Picture 54" o:spid="_x0000_s1027" type="#_x0000_t75" style="position:absolute;left:2575;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">
                  <v:imagedata r:id="rId35" o:title=""/>
                </v:shape>
                <v:shape id="Picture 55" o:spid="_x0000_s1028" type="#_x0000_t75" style="position:absolute;left:4477;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">
                  <v:imagedata r:id="rId36" o:title=""/>
                </v:shape>
                <v:shape id="Picture 56" o:spid="_x0000_s1029" type="#_x0000_t75" style="position:absolute;left:674;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">
                  <v:imagedata r:id="rId36" o:title=""/>
                </v:shape>
                <v:shape id="Freeform 57" o:spid="_x0000_s1030" style="position:absolute;top:330;width:5399;height:20;visibility:visible;mso-wrap-style:square;v-text-anchor:top" coordsize="53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" path="m,l5398,e" filled="f" strokecolor="#58595b" strokeweight=".24975mm">
                  <v:path arrowok="t" o:connecttype="custom" o:connectlocs="0,0;5398,0" o:connectangles="0,0"/>
                </v:shape>
                <w10:anchorlock/>
              </v:group>
            </w:pict>
          </mc:Fallback>
        </mc:AlternateContent>
      </w:r>
    </w:p>
    <w:p w:rsidR="00973690" w:rsidRDefault="00973690">
      <w:pPr>
        <w:pStyle w:val="BodyText"/>
        <w:kinsoku w:val="0"/>
        <w:overflowPunct w:val="0"/>
        <w:spacing w:before="2"/>
        <w:rPr>
          <w:b/>
          <w:bCs/>
          <w:sz w:val="5"/>
          <w:szCs w:val="5"/>
        </w:rPr>
      </w:pPr>
    </w:p>
    <w:p w:rsidR="00973690" w:rsidRDefault="001740D5">
      <w:pPr>
        <w:pStyle w:val="BodyText"/>
        <w:kinsoku w:val="0"/>
        <w:overflowPunct w:val="0"/>
        <w:ind w:left="2098"/>
        <w:rPr>
          <w:spacing w:val="131"/>
          <w:sz w:val="20"/>
          <w:szCs w:val="20"/>
        </w:rPr>
      </w:pPr>
      <w:r>
        <w:rPr>
          <w:noProof/>
          <w:sz w:val="20"/>
          <w:szCs w:val="20"/>
        </w:rPr>
        <mc:AlternateContent>
          <mc:Choice Requires="wpg">
            <w:drawing>
              <wp:inline distT="0" distB="0" distL="0" distR="0">
                <wp:extent cx="1084580" cy="494030"/>
                <wp:effectExtent l="5080" t="6985" r="5715" b="3810"/>
                <wp:docPr id="1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494030"/>
                          <a:chOff x="0" y="0"/>
                          <a:chExt cx="1708" cy="778"/>
                        </a:xfrm>
                      </wpg:grpSpPr>
                      <wps:wsp>
                        <wps:cNvPr id="197" name="Freeform 59"/>
                        <wps:cNvSpPr>
                          <a:spLocks/>
                        </wps:cNvSpPr>
                        <wps:spPr bwMode="auto">
                          <a:xfrm>
                            <a:off x="0" y="0"/>
                            <a:ext cx="1708" cy="778"/>
                          </a:xfrm>
                          <a:custGeom>
                            <a:avLst/>
                            <a:gdLst>
                              <a:gd name="T0" fmla="*/ 1627 w 1708"/>
                              <a:gd name="T1" fmla="*/ 0 h 778"/>
                              <a:gd name="T2" fmla="*/ 80 w 1708"/>
                              <a:gd name="T3" fmla="*/ 0 h 778"/>
                              <a:gd name="T4" fmla="*/ 49 w 1708"/>
                              <a:gd name="T5" fmla="*/ 6 h 778"/>
                              <a:gd name="T6" fmla="*/ 23 w 1708"/>
                              <a:gd name="T7" fmla="*/ 23 h 778"/>
                              <a:gd name="T8" fmla="*/ 6 w 1708"/>
                              <a:gd name="T9" fmla="*/ 49 h 778"/>
                              <a:gd name="T10" fmla="*/ 0 w 1708"/>
                              <a:gd name="T11" fmla="*/ 80 h 778"/>
                              <a:gd name="T12" fmla="*/ 0 w 1708"/>
                              <a:gd name="T13" fmla="*/ 697 h 778"/>
                              <a:gd name="T14" fmla="*/ 6 w 1708"/>
                              <a:gd name="T15" fmla="*/ 728 h 778"/>
                              <a:gd name="T16" fmla="*/ 23 w 1708"/>
                              <a:gd name="T17" fmla="*/ 754 h 778"/>
                              <a:gd name="T18" fmla="*/ 49 w 1708"/>
                              <a:gd name="T19" fmla="*/ 771 h 778"/>
                              <a:gd name="T20" fmla="*/ 80 w 1708"/>
                              <a:gd name="T21" fmla="*/ 777 h 778"/>
                              <a:gd name="T22" fmla="*/ 1627 w 1708"/>
                              <a:gd name="T23" fmla="*/ 777 h 778"/>
                              <a:gd name="T24" fmla="*/ 1658 w 1708"/>
                              <a:gd name="T25" fmla="*/ 771 h 778"/>
                              <a:gd name="T26" fmla="*/ 1684 w 1708"/>
                              <a:gd name="T27" fmla="*/ 754 h 778"/>
                              <a:gd name="T28" fmla="*/ 1701 w 1708"/>
                              <a:gd name="T29" fmla="*/ 728 h 778"/>
                              <a:gd name="T30" fmla="*/ 1707 w 1708"/>
                              <a:gd name="T31" fmla="*/ 697 h 778"/>
                              <a:gd name="T32" fmla="*/ 1707 w 1708"/>
                              <a:gd name="T33" fmla="*/ 80 h 778"/>
                              <a:gd name="T34" fmla="*/ 1701 w 1708"/>
                              <a:gd name="T35" fmla="*/ 49 h 778"/>
                              <a:gd name="T36" fmla="*/ 1684 w 1708"/>
                              <a:gd name="T37" fmla="*/ 23 h 778"/>
                              <a:gd name="T38" fmla="*/ 1658 w 1708"/>
                              <a:gd name="T39" fmla="*/ 6 h 778"/>
                              <a:gd name="T40" fmla="*/ 1627 w 1708"/>
                              <a:gd name="T41"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8" h="778">
                                <a:moveTo>
                                  <a:pt x="1627" y="0"/>
                                </a:moveTo>
                                <a:lnTo>
                                  <a:pt x="80" y="0"/>
                                </a:lnTo>
                                <a:lnTo>
                                  <a:pt x="49" y="6"/>
                                </a:lnTo>
                                <a:lnTo>
                                  <a:pt x="23" y="23"/>
                                </a:lnTo>
                                <a:lnTo>
                                  <a:pt x="6" y="49"/>
                                </a:lnTo>
                                <a:lnTo>
                                  <a:pt x="0" y="80"/>
                                </a:lnTo>
                                <a:lnTo>
                                  <a:pt x="0" y="697"/>
                                </a:lnTo>
                                <a:lnTo>
                                  <a:pt x="6" y="728"/>
                                </a:lnTo>
                                <a:lnTo>
                                  <a:pt x="23" y="754"/>
                                </a:lnTo>
                                <a:lnTo>
                                  <a:pt x="49" y="771"/>
                                </a:lnTo>
                                <a:lnTo>
                                  <a:pt x="80" y="777"/>
                                </a:lnTo>
                                <a:lnTo>
                                  <a:pt x="1627" y="777"/>
                                </a:lnTo>
                                <a:lnTo>
                                  <a:pt x="1658" y="771"/>
                                </a:lnTo>
                                <a:lnTo>
                                  <a:pt x="1684" y="754"/>
                                </a:lnTo>
                                <a:lnTo>
                                  <a:pt x="1701" y="728"/>
                                </a:lnTo>
                                <a:lnTo>
                                  <a:pt x="1707" y="697"/>
                                </a:lnTo>
                                <a:lnTo>
                                  <a:pt x="1707" y="80"/>
                                </a:lnTo>
                                <a:lnTo>
                                  <a:pt x="1701" y="49"/>
                                </a:lnTo>
                                <a:lnTo>
                                  <a:pt x="1684" y="23"/>
                                </a:lnTo>
                                <a:lnTo>
                                  <a:pt x="1658" y="6"/>
                                </a:lnTo>
                                <a:lnTo>
                                  <a:pt x="1627"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60"/>
                        <wps:cNvSpPr txBox="1">
                          <a:spLocks noChangeArrowheads="1"/>
                        </wps:cNvSpPr>
                        <wps:spPr bwMode="auto">
                          <a:xfrm>
                            <a:off x="0" y="0"/>
                            <a:ext cx="17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98"/>
                                <w:ind w:left="117" w:right="117"/>
                                <w:jc w:val="center"/>
                                <w:rPr>
                                  <w:color w:val="FFFFFF"/>
                                  <w:w w:val="105"/>
                                  <w:sz w:val="11"/>
                                  <w:szCs w:val="11"/>
                                </w:rPr>
                              </w:pPr>
                              <w:r>
                                <w:rPr>
                                  <w:color w:val="FFFFFF"/>
                                  <w:w w:val="105"/>
                                  <w:sz w:val="11"/>
                                  <w:szCs w:val="11"/>
                                </w:rPr>
                                <w:t>EOFO 1:</w:t>
                              </w:r>
                            </w:p>
                            <w:p w:rsidR="00973690" w:rsidRDefault="00973690">
                              <w:pPr>
                                <w:pStyle w:val="BodyText"/>
                                <w:kinsoku w:val="0"/>
                                <w:overflowPunct w:val="0"/>
                                <w:spacing w:before="2"/>
                                <w:ind w:left="119" w:right="117"/>
                                <w:jc w:val="center"/>
                                <w:rPr>
                                  <w:color w:val="FFFFFF"/>
                                  <w:w w:val="105"/>
                                  <w:sz w:val="11"/>
                                  <w:szCs w:val="11"/>
                                </w:rPr>
                              </w:pPr>
                              <w:r>
                                <w:rPr>
                                  <w:color w:val="FFFFFF"/>
                                  <w:w w:val="105"/>
                                  <w:sz w:val="11"/>
                                  <w:szCs w:val="11"/>
                                </w:rPr>
                                <w:t>Local government and service units better address the needs of basic service users</w:t>
                              </w:r>
                            </w:p>
                          </w:txbxContent>
                        </wps:txbx>
                        <wps:bodyPr rot="0" vert="horz" wrap="square" lIns="0" tIns="0" rIns="0" bIns="0" anchor="t" anchorCtr="0" upright="1">
                          <a:noAutofit/>
                        </wps:bodyPr>
                      </wps:wsp>
                    </wpg:wgp>
                  </a:graphicData>
                </a:graphic>
              </wp:inline>
            </w:drawing>
          </mc:Choice>
          <mc:Fallback>
            <w:pict>
              <v:group id="Group 58" o:spid="_x0000_s1030" style="width:85.4pt;height:38.9pt;mso-position-horizontal-relative:char;mso-position-vertical-relative:line" coordsize="17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">
                <v:shape id="Freeform 59" o:spid="_x0000_s1031" style="position:absolute;width:1708;height:778;visibility:visible;mso-wrap-style:square;v-text-anchor:top" coordsize="170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" path="m1627,l80,,49,6,23,23,6,49,,80,,697r6,31l23,754r26,17l80,777r1547,l1658,771r26,-17l1701,728r6,-31l1707,80r-6,-31l1684,23,1658,6,1627,xe" fillcolor="#1f4e60" stroked="f">
                  <v:path arrowok="t" o:connecttype="custom" o:connectlocs="1627,0;80,0;49,6;23,23;6,49;0,80;0,697;6,728;23,754;49,771;80,777;1627,777;1658,771;1684,754;1701,728;1707,697;1707,80;1701,49;1684,23;1658,6;1627,0" o:connectangles="0,0,0,0,0,0,0,0,0,0,0,0,0,0,0,0,0,0,0,0,0"/>
                </v:shape>
                <v:shape id="Text Box 60" o:spid="_x0000_s1032" type="#_x0000_t202" style="position:absolute;width:170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973690" w:rsidRDefault="00973690">
                        <w:pPr>
                          <w:pStyle w:val="BodyText"/>
                          <w:kinsoku w:val="0"/>
                          <w:overflowPunct w:val="0"/>
                          <w:spacing w:before="98"/>
                          <w:ind w:left="117" w:right="117"/>
                          <w:jc w:val="center"/>
                          <w:rPr>
                            <w:color w:val="FFFFFF"/>
                            <w:w w:val="105"/>
                            <w:sz w:val="11"/>
                            <w:szCs w:val="11"/>
                          </w:rPr>
                        </w:pPr>
                        <w:r>
                          <w:rPr>
                            <w:color w:val="FFFFFF"/>
                            <w:w w:val="105"/>
                            <w:sz w:val="11"/>
                            <w:szCs w:val="11"/>
                          </w:rPr>
                          <w:t>EOFO 1:</w:t>
                        </w:r>
                      </w:p>
                      <w:p w:rsidR="00973690" w:rsidRDefault="00973690">
                        <w:pPr>
                          <w:pStyle w:val="BodyText"/>
                          <w:kinsoku w:val="0"/>
                          <w:overflowPunct w:val="0"/>
                          <w:spacing w:before="2"/>
                          <w:ind w:left="119" w:right="117"/>
                          <w:jc w:val="center"/>
                          <w:rPr>
                            <w:color w:val="FFFFFF"/>
                            <w:w w:val="105"/>
                            <w:sz w:val="11"/>
                            <w:szCs w:val="11"/>
                          </w:rPr>
                        </w:pPr>
                        <w:r>
                          <w:rPr>
                            <w:color w:val="FFFFFF"/>
                            <w:w w:val="105"/>
                            <w:sz w:val="11"/>
                            <w:szCs w:val="11"/>
                          </w:rPr>
                          <w:t>Local government and service units better address the needs of basic service users</w:t>
                        </w:r>
                      </w:p>
                    </w:txbxContent>
                  </v:textbox>
                </v:shape>
                <w10:anchorlock/>
              </v:group>
            </w:pict>
          </mc:Fallback>
        </mc:AlternateContent>
      </w:r>
      <w:r w:rsidR="00973690">
        <w:rPr>
          <w:rFonts w:ascii="Times New Roman" w:hAnsi="Times New Roman" w:cs="Times New Roman"/>
          <w:spacing w:val="131"/>
          <w:sz w:val="20"/>
          <w:szCs w:val="20"/>
        </w:rPr>
        <w:t xml:space="preserve"> </w:t>
      </w:r>
      <w:r>
        <w:rPr>
          <w:noProof/>
          <w:spacing w:val="131"/>
          <w:sz w:val="20"/>
          <w:szCs w:val="20"/>
        </w:rPr>
        <mc:AlternateContent>
          <mc:Choice Requires="wpg">
            <w:drawing>
              <wp:inline distT="0" distB="0" distL="0" distR="0">
                <wp:extent cx="1084580" cy="494030"/>
                <wp:effectExtent l="5715" t="6985" r="5080" b="3810"/>
                <wp:docPr id="1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494030"/>
                          <a:chOff x="0" y="0"/>
                          <a:chExt cx="1708" cy="778"/>
                        </a:xfrm>
                      </wpg:grpSpPr>
                      <wps:wsp>
                        <wps:cNvPr id="194" name="Freeform 62"/>
                        <wps:cNvSpPr>
                          <a:spLocks/>
                        </wps:cNvSpPr>
                        <wps:spPr bwMode="auto">
                          <a:xfrm>
                            <a:off x="0" y="0"/>
                            <a:ext cx="1708" cy="778"/>
                          </a:xfrm>
                          <a:custGeom>
                            <a:avLst/>
                            <a:gdLst>
                              <a:gd name="T0" fmla="*/ 1627 w 1708"/>
                              <a:gd name="T1" fmla="*/ 0 h 778"/>
                              <a:gd name="T2" fmla="*/ 80 w 1708"/>
                              <a:gd name="T3" fmla="*/ 0 h 778"/>
                              <a:gd name="T4" fmla="*/ 49 w 1708"/>
                              <a:gd name="T5" fmla="*/ 6 h 778"/>
                              <a:gd name="T6" fmla="*/ 23 w 1708"/>
                              <a:gd name="T7" fmla="*/ 23 h 778"/>
                              <a:gd name="T8" fmla="*/ 6 w 1708"/>
                              <a:gd name="T9" fmla="*/ 49 h 778"/>
                              <a:gd name="T10" fmla="*/ 0 w 1708"/>
                              <a:gd name="T11" fmla="*/ 80 h 778"/>
                              <a:gd name="T12" fmla="*/ 0 w 1708"/>
                              <a:gd name="T13" fmla="*/ 697 h 778"/>
                              <a:gd name="T14" fmla="*/ 6 w 1708"/>
                              <a:gd name="T15" fmla="*/ 728 h 778"/>
                              <a:gd name="T16" fmla="*/ 23 w 1708"/>
                              <a:gd name="T17" fmla="*/ 754 h 778"/>
                              <a:gd name="T18" fmla="*/ 49 w 1708"/>
                              <a:gd name="T19" fmla="*/ 771 h 778"/>
                              <a:gd name="T20" fmla="*/ 80 w 1708"/>
                              <a:gd name="T21" fmla="*/ 777 h 778"/>
                              <a:gd name="T22" fmla="*/ 1627 w 1708"/>
                              <a:gd name="T23" fmla="*/ 777 h 778"/>
                              <a:gd name="T24" fmla="*/ 1658 w 1708"/>
                              <a:gd name="T25" fmla="*/ 771 h 778"/>
                              <a:gd name="T26" fmla="*/ 1684 w 1708"/>
                              <a:gd name="T27" fmla="*/ 754 h 778"/>
                              <a:gd name="T28" fmla="*/ 1701 w 1708"/>
                              <a:gd name="T29" fmla="*/ 728 h 778"/>
                              <a:gd name="T30" fmla="*/ 1707 w 1708"/>
                              <a:gd name="T31" fmla="*/ 697 h 778"/>
                              <a:gd name="T32" fmla="*/ 1707 w 1708"/>
                              <a:gd name="T33" fmla="*/ 80 h 778"/>
                              <a:gd name="T34" fmla="*/ 1701 w 1708"/>
                              <a:gd name="T35" fmla="*/ 49 h 778"/>
                              <a:gd name="T36" fmla="*/ 1684 w 1708"/>
                              <a:gd name="T37" fmla="*/ 23 h 778"/>
                              <a:gd name="T38" fmla="*/ 1658 w 1708"/>
                              <a:gd name="T39" fmla="*/ 6 h 778"/>
                              <a:gd name="T40" fmla="*/ 1627 w 1708"/>
                              <a:gd name="T41"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8" h="778">
                                <a:moveTo>
                                  <a:pt x="1627" y="0"/>
                                </a:moveTo>
                                <a:lnTo>
                                  <a:pt x="80" y="0"/>
                                </a:lnTo>
                                <a:lnTo>
                                  <a:pt x="49" y="6"/>
                                </a:lnTo>
                                <a:lnTo>
                                  <a:pt x="23" y="23"/>
                                </a:lnTo>
                                <a:lnTo>
                                  <a:pt x="6" y="49"/>
                                </a:lnTo>
                                <a:lnTo>
                                  <a:pt x="0" y="80"/>
                                </a:lnTo>
                                <a:lnTo>
                                  <a:pt x="0" y="697"/>
                                </a:lnTo>
                                <a:lnTo>
                                  <a:pt x="6" y="728"/>
                                </a:lnTo>
                                <a:lnTo>
                                  <a:pt x="23" y="754"/>
                                </a:lnTo>
                                <a:lnTo>
                                  <a:pt x="49" y="771"/>
                                </a:lnTo>
                                <a:lnTo>
                                  <a:pt x="80" y="777"/>
                                </a:lnTo>
                                <a:lnTo>
                                  <a:pt x="1627" y="777"/>
                                </a:lnTo>
                                <a:lnTo>
                                  <a:pt x="1658" y="771"/>
                                </a:lnTo>
                                <a:lnTo>
                                  <a:pt x="1684" y="754"/>
                                </a:lnTo>
                                <a:lnTo>
                                  <a:pt x="1701" y="728"/>
                                </a:lnTo>
                                <a:lnTo>
                                  <a:pt x="1707" y="697"/>
                                </a:lnTo>
                                <a:lnTo>
                                  <a:pt x="1707" y="80"/>
                                </a:lnTo>
                                <a:lnTo>
                                  <a:pt x="1701" y="49"/>
                                </a:lnTo>
                                <a:lnTo>
                                  <a:pt x="1684" y="23"/>
                                </a:lnTo>
                                <a:lnTo>
                                  <a:pt x="1658" y="6"/>
                                </a:lnTo>
                                <a:lnTo>
                                  <a:pt x="1627"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63"/>
                        <wps:cNvSpPr txBox="1">
                          <a:spLocks noChangeArrowheads="1"/>
                        </wps:cNvSpPr>
                        <wps:spPr bwMode="auto">
                          <a:xfrm>
                            <a:off x="0" y="0"/>
                            <a:ext cx="17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98"/>
                                <w:ind w:left="117" w:right="117"/>
                                <w:jc w:val="center"/>
                                <w:rPr>
                                  <w:color w:val="FFFFFF"/>
                                  <w:sz w:val="11"/>
                                  <w:szCs w:val="11"/>
                                </w:rPr>
                              </w:pPr>
                              <w:r>
                                <w:rPr>
                                  <w:color w:val="FFFFFF"/>
                                  <w:sz w:val="11"/>
                                  <w:szCs w:val="11"/>
                                </w:rPr>
                                <w:t>EOFO2 :</w:t>
                              </w:r>
                            </w:p>
                            <w:p w:rsidR="00973690" w:rsidRDefault="00973690">
                              <w:pPr>
                                <w:pStyle w:val="BodyText"/>
                                <w:kinsoku w:val="0"/>
                                <w:overflowPunct w:val="0"/>
                                <w:spacing w:before="2"/>
                                <w:ind w:left="95" w:right="93"/>
                                <w:jc w:val="center"/>
                                <w:rPr>
                                  <w:color w:val="FFFFFF"/>
                                  <w:w w:val="105"/>
                                  <w:sz w:val="11"/>
                                  <w:szCs w:val="11"/>
                                </w:rPr>
                              </w:pPr>
                              <w:r>
                                <w:rPr>
                                  <w:color w:val="FFFFFF"/>
                                  <w:w w:val="105"/>
                                  <w:sz w:val="11"/>
                                  <w:szCs w:val="11"/>
                                </w:rPr>
                                <w:t>The poor and vulnerable benefit from improved village governance</w:t>
                              </w:r>
                            </w:p>
                          </w:txbxContent>
                        </wps:txbx>
                        <wps:bodyPr rot="0" vert="horz" wrap="square" lIns="0" tIns="0" rIns="0" bIns="0" anchor="t" anchorCtr="0" upright="1">
                          <a:noAutofit/>
                        </wps:bodyPr>
                      </wps:wsp>
                    </wpg:wgp>
                  </a:graphicData>
                </a:graphic>
              </wp:inline>
            </w:drawing>
          </mc:Choice>
          <mc:Fallback>
            <w:pict>
              <v:group id="Group 61" o:spid="_x0000_s1033" style="width:85.4pt;height:38.9pt;mso-position-horizontal-relative:char;mso-position-vertical-relative:line" coordsize="17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">
                <v:shape id="Freeform 62" o:spid="_x0000_s1034" style="position:absolute;width:1708;height:778;visibility:visible;mso-wrap-style:square;v-text-anchor:top" coordsize="170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" path="m1627,l80,,49,6,23,23,6,49,,80,,697r6,31l23,754r26,17l80,777r1547,l1658,771r26,-17l1701,728r6,-31l1707,80r-6,-31l1684,23,1658,6,1627,xe" fillcolor="#1f4e60" stroked="f">
                  <v:path arrowok="t" o:connecttype="custom" o:connectlocs="1627,0;80,0;49,6;23,23;6,49;0,80;0,697;6,728;23,754;49,771;80,777;1627,777;1658,771;1684,754;1701,728;1707,697;1707,80;1701,49;1684,23;1658,6;1627,0" o:connectangles="0,0,0,0,0,0,0,0,0,0,0,0,0,0,0,0,0,0,0,0,0"/>
                </v:shape>
                <v:shape id="_x0000_s1035" type="#_x0000_t202" style="position:absolute;width:170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973690" w:rsidRDefault="00973690">
                        <w:pPr>
                          <w:pStyle w:val="BodyText"/>
                          <w:kinsoku w:val="0"/>
                          <w:overflowPunct w:val="0"/>
                          <w:spacing w:before="98"/>
                          <w:ind w:left="117" w:right="117"/>
                          <w:jc w:val="center"/>
                          <w:rPr>
                            <w:color w:val="FFFFFF"/>
                            <w:sz w:val="11"/>
                            <w:szCs w:val="11"/>
                          </w:rPr>
                        </w:pPr>
                        <w:r>
                          <w:rPr>
                            <w:color w:val="FFFFFF"/>
                            <w:sz w:val="11"/>
                            <w:szCs w:val="11"/>
                          </w:rPr>
                          <w:t>EOFO2 :</w:t>
                        </w:r>
                      </w:p>
                      <w:p w:rsidR="00973690" w:rsidRDefault="00973690">
                        <w:pPr>
                          <w:pStyle w:val="BodyText"/>
                          <w:kinsoku w:val="0"/>
                          <w:overflowPunct w:val="0"/>
                          <w:spacing w:before="2"/>
                          <w:ind w:left="95" w:right="93"/>
                          <w:jc w:val="center"/>
                          <w:rPr>
                            <w:color w:val="FFFFFF"/>
                            <w:w w:val="105"/>
                            <w:sz w:val="11"/>
                            <w:szCs w:val="11"/>
                          </w:rPr>
                        </w:pPr>
                        <w:r>
                          <w:rPr>
                            <w:color w:val="FFFFFF"/>
                            <w:w w:val="105"/>
                            <w:sz w:val="11"/>
                            <w:szCs w:val="11"/>
                          </w:rPr>
                          <w:t>The poor and vulnerable benefit from improved village governance</w:t>
                        </w:r>
                      </w:p>
                    </w:txbxContent>
                  </v:textbox>
                </v:shape>
                <w10:anchorlock/>
              </v:group>
            </w:pict>
          </mc:Fallback>
        </mc:AlternateContent>
      </w:r>
      <w:r w:rsidR="00973690">
        <w:rPr>
          <w:rFonts w:ascii="Times New Roman" w:hAnsi="Times New Roman" w:cs="Times New Roman"/>
          <w:spacing w:val="131"/>
          <w:sz w:val="20"/>
          <w:szCs w:val="20"/>
        </w:rPr>
        <w:t xml:space="preserve"> </w:t>
      </w:r>
      <w:r>
        <w:rPr>
          <w:noProof/>
          <w:spacing w:val="131"/>
          <w:sz w:val="20"/>
          <w:szCs w:val="20"/>
        </w:rPr>
        <mc:AlternateContent>
          <mc:Choice Requires="wpg">
            <w:drawing>
              <wp:inline distT="0" distB="0" distL="0" distR="0">
                <wp:extent cx="1084580" cy="494030"/>
                <wp:effectExtent l="6350" t="6985" r="4445" b="3810"/>
                <wp:docPr id="19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494030"/>
                          <a:chOff x="0" y="0"/>
                          <a:chExt cx="1708" cy="778"/>
                        </a:xfrm>
                      </wpg:grpSpPr>
                      <wps:wsp>
                        <wps:cNvPr id="191" name="Freeform 65"/>
                        <wps:cNvSpPr>
                          <a:spLocks/>
                        </wps:cNvSpPr>
                        <wps:spPr bwMode="auto">
                          <a:xfrm>
                            <a:off x="0" y="0"/>
                            <a:ext cx="1708" cy="778"/>
                          </a:xfrm>
                          <a:custGeom>
                            <a:avLst/>
                            <a:gdLst>
                              <a:gd name="T0" fmla="*/ 1627 w 1708"/>
                              <a:gd name="T1" fmla="*/ 0 h 778"/>
                              <a:gd name="T2" fmla="*/ 80 w 1708"/>
                              <a:gd name="T3" fmla="*/ 0 h 778"/>
                              <a:gd name="T4" fmla="*/ 49 w 1708"/>
                              <a:gd name="T5" fmla="*/ 6 h 778"/>
                              <a:gd name="T6" fmla="*/ 23 w 1708"/>
                              <a:gd name="T7" fmla="*/ 23 h 778"/>
                              <a:gd name="T8" fmla="*/ 6 w 1708"/>
                              <a:gd name="T9" fmla="*/ 49 h 778"/>
                              <a:gd name="T10" fmla="*/ 0 w 1708"/>
                              <a:gd name="T11" fmla="*/ 80 h 778"/>
                              <a:gd name="T12" fmla="*/ 0 w 1708"/>
                              <a:gd name="T13" fmla="*/ 697 h 778"/>
                              <a:gd name="T14" fmla="*/ 6 w 1708"/>
                              <a:gd name="T15" fmla="*/ 728 h 778"/>
                              <a:gd name="T16" fmla="*/ 23 w 1708"/>
                              <a:gd name="T17" fmla="*/ 754 h 778"/>
                              <a:gd name="T18" fmla="*/ 49 w 1708"/>
                              <a:gd name="T19" fmla="*/ 771 h 778"/>
                              <a:gd name="T20" fmla="*/ 80 w 1708"/>
                              <a:gd name="T21" fmla="*/ 777 h 778"/>
                              <a:gd name="T22" fmla="*/ 1627 w 1708"/>
                              <a:gd name="T23" fmla="*/ 777 h 778"/>
                              <a:gd name="T24" fmla="*/ 1658 w 1708"/>
                              <a:gd name="T25" fmla="*/ 771 h 778"/>
                              <a:gd name="T26" fmla="*/ 1684 w 1708"/>
                              <a:gd name="T27" fmla="*/ 754 h 778"/>
                              <a:gd name="T28" fmla="*/ 1701 w 1708"/>
                              <a:gd name="T29" fmla="*/ 728 h 778"/>
                              <a:gd name="T30" fmla="*/ 1707 w 1708"/>
                              <a:gd name="T31" fmla="*/ 697 h 778"/>
                              <a:gd name="T32" fmla="*/ 1707 w 1708"/>
                              <a:gd name="T33" fmla="*/ 80 h 778"/>
                              <a:gd name="T34" fmla="*/ 1701 w 1708"/>
                              <a:gd name="T35" fmla="*/ 49 h 778"/>
                              <a:gd name="T36" fmla="*/ 1684 w 1708"/>
                              <a:gd name="T37" fmla="*/ 23 h 778"/>
                              <a:gd name="T38" fmla="*/ 1658 w 1708"/>
                              <a:gd name="T39" fmla="*/ 6 h 778"/>
                              <a:gd name="T40" fmla="*/ 1627 w 1708"/>
                              <a:gd name="T41"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8" h="778">
                                <a:moveTo>
                                  <a:pt x="1627" y="0"/>
                                </a:moveTo>
                                <a:lnTo>
                                  <a:pt x="80" y="0"/>
                                </a:lnTo>
                                <a:lnTo>
                                  <a:pt x="49" y="6"/>
                                </a:lnTo>
                                <a:lnTo>
                                  <a:pt x="23" y="23"/>
                                </a:lnTo>
                                <a:lnTo>
                                  <a:pt x="6" y="49"/>
                                </a:lnTo>
                                <a:lnTo>
                                  <a:pt x="0" y="80"/>
                                </a:lnTo>
                                <a:lnTo>
                                  <a:pt x="0" y="697"/>
                                </a:lnTo>
                                <a:lnTo>
                                  <a:pt x="6" y="728"/>
                                </a:lnTo>
                                <a:lnTo>
                                  <a:pt x="23" y="754"/>
                                </a:lnTo>
                                <a:lnTo>
                                  <a:pt x="49" y="771"/>
                                </a:lnTo>
                                <a:lnTo>
                                  <a:pt x="80" y="777"/>
                                </a:lnTo>
                                <a:lnTo>
                                  <a:pt x="1627" y="777"/>
                                </a:lnTo>
                                <a:lnTo>
                                  <a:pt x="1658" y="771"/>
                                </a:lnTo>
                                <a:lnTo>
                                  <a:pt x="1684" y="754"/>
                                </a:lnTo>
                                <a:lnTo>
                                  <a:pt x="1701" y="728"/>
                                </a:lnTo>
                                <a:lnTo>
                                  <a:pt x="1707" y="697"/>
                                </a:lnTo>
                                <a:lnTo>
                                  <a:pt x="1707" y="80"/>
                                </a:lnTo>
                                <a:lnTo>
                                  <a:pt x="1701" y="49"/>
                                </a:lnTo>
                                <a:lnTo>
                                  <a:pt x="1684" y="23"/>
                                </a:lnTo>
                                <a:lnTo>
                                  <a:pt x="1658" y="6"/>
                                </a:lnTo>
                                <a:lnTo>
                                  <a:pt x="1627" y="0"/>
                                </a:lnTo>
                                <a:close/>
                              </a:path>
                            </a:pathLst>
                          </a:custGeom>
                          <a:solidFill>
                            <a:srgbClr val="1F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Text Box 66"/>
                        <wps:cNvSpPr txBox="1">
                          <a:spLocks noChangeArrowheads="1"/>
                        </wps:cNvSpPr>
                        <wps:spPr bwMode="auto">
                          <a:xfrm>
                            <a:off x="0" y="0"/>
                            <a:ext cx="170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98"/>
                                <w:ind w:left="117" w:right="117"/>
                                <w:jc w:val="center"/>
                                <w:rPr>
                                  <w:color w:val="FFFFFF"/>
                                  <w:w w:val="105"/>
                                  <w:sz w:val="11"/>
                                  <w:szCs w:val="11"/>
                                </w:rPr>
                              </w:pPr>
                              <w:r>
                                <w:rPr>
                                  <w:color w:val="FFFFFF"/>
                                  <w:w w:val="105"/>
                                  <w:sz w:val="11"/>
                                  <w:szCs w:val="11"/>
                                </w:rPr>
                                <w:t>EOFO 3:</w:t>
                              </w:r>
                            </w:p>
                            <w:p w:rsidR="00973690" w:rsidRDefault="00973690">
                              <w:pPr>
                                <w:pStyle w:val="BodyText"/>
                                <w:kinsoku w:val="0"/>
                                <w:overflowPunct w:val="0"/>
                                <w:spacing w:before="2"/>
                                <w:ind w:left="68" w:right="66"/>
                                <w:jc w:val="center"/>
                                <w:rPr>
                                  <w:color w:val="FFFFFF"/>
                                  <w:w w:val="105"/>
                                  <w:sz w:val="11"/>
                                  <w:szCs w:val="11"/>
                                </w:rPr>
                              </w:pPr>
                              <w:r>
                                <w:rPr>
                                  <w:color w:val="FFFFFF"/>
                                  <w:w w:val="105"/>
                                  <w:sz w:val="11"/>
                                  <w:szCs w:val="11"/>
                                </w:rPr>
                                <w:t>The poor and vulnerable benefit from increased opportunities for economic development</w:t>
                              </w:r>
                            </w:p>
                          </w:txbxContent>
                        </wps:txbx>
                        <wps:bodyPr rot="0" vert="horz" wrap="square" lIns="0" tIns="0" rIns="0" bIns="0" anchor="t" anchorCtr="0" upright="1">
                          <a:noAutofit/>
                        </wps:bodyPr>
                      </wps:wsp>
                    </wpg:wgp>
                  </a:graphicData>
                </a:graphic>
              </wp:inline>
            </w:drawing>
          </mc:Choice>
          <mc:Fallback>
            <w:pict>
              <v:group id="Group 64" o:spid="_x0000_s1036" style="width:85.4pt;height:38.9pt;mso-position-horizontal-relative:char;mso-position-vertical-relative:line" coordsize="17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">
                <v:shape id="Freeform 65" o:spid="_x0000_s1037" style="position:absolute;width:1708;height:778;visibility:visible;mso-wrap-style:square;v-text-anchor:top" coordsize="170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" path="m1627,l80,,49,6,23,23,6,49,,80,,697r6,31l23,754r26,17l80,777r1547,l1658,771r26,-17l1701,728r6,-31l1707,80r-6,-31l1684,23,1658,6,1627,xe" fillcolor="#1f4e60" stroked="f">
                  <v:path arrowok="t" o:connecttype="custom" o:connectlocs="1627,0;80,0;49,6;23,23;6,49;0,80;0,697;6,728;23,754;49,771;80,777;1627,777;1658,771;1684,754;1701,728;1707,697;1707,80;1701,49;1684,23;1658,6;1627,0" o:connectangles="0,0,0,0,0,0,0,0,0,0,0,0,0,0,0,0,0,0,0,0,0"/>
                </v:shape>
                <v:shape id="Text Box 66" o:spid="_x0000_s1038" type="#_x0000_t202" style="position:absolute;width:1708;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973690" w:rsidRDefault="00973690">
                        <w:pPr>
                          <w:pStyle w:val="BodyText"/>
                          <w:kinsoku w:val="0"/>
                          <w:overflowPunct w:val="0"/>
                          <w:spacing w:before="98"/>
                          <w:ind w:left="117" w:right="117"/>
                          <w:jc w:val="center"/>
                          <w:rPr>
                            <w:color w:val="FFFFFF"/>
                            <w:w w:val="105"/>
                            <w:sz w:val="11"/>
                            <w:szCs w:val="11"/>
                          </w:rPr>
                        </w:pPr>
                        <w:r>
                          <w:rPr>
                            <w:color w:val="FFFFFF"/>
                            <w:w w:val="105"/>
                            <w:sz w:val="11"/>
                            <w:szCs w:val="11"/>
                          </w:rPr>
                          <w:t>EOFO 3:</w:t>
                        </w:r>
                      </w:p>
                      <w:p w:rsidR="00973690" w:rsidRDefault="00973690">
                        <w:pPr>
                          <w:pStyle w:val="BodyText"/>
                          <w:kinsoku w:val="0"/>
                          <w:overflowPunct w:val="0"/>
                          <w:spacing w:before="2"/>
                          <w:ind w:left="68" w:right="66"/>
                          <w:jc w:val="center"/>
                          <w:rPr>
                            <w:color w:val="FFFFFF"/>
                            <w:w w:val="105"/>
                            <w:sz w:val="11"/>
                            <w:szCs w:val="11"/>
                          </w:rPr>
                        </w:pPr>
                        <w:r>
                          <w:rPr>
                            <w:color w:val="FFFFFF"/>
                            <w:w w:val="105"/>
                            <w:sz w:val="11"/>
                            <w:szCs w:val="11"/>
                          </w:rPr>
                          <w:t>The poor and vulnerable benefit from increased opportunities for economic development</w:t>
                        </w:r>
                      </w:p>
                    </w:txbxContent>
                  </v:textbox>
                </v:shape>
                <w10:anchorlock/>
              </v:group>
            </w:pict>
          </mc:Fallback>
        </mc:AlternateContent>
      </w:r>
    </w:p>
    <w:p w:rsidR="00973690" w:rsidRDefault="00973690">
      <w:pPr>
        <w:pStyle w:val="BodyText"/>
        <w:kinsoku w:val="0"/>
        <w:overflowPunct w:val="0"/>
        <w:spacing w:before="8"/>
        <w:rPr>
          <w:b/>
          <w:bCs/>
          <w:sz w:val="4"/>
          <w:szCs w:val="4"/>
        </w:rPr>
      </w:pPr>
    </w:p>
    <w:p w:rsidR="00973690" w:rsidRDefault="001740D5">
      <w:pPr>
        <w:pStyle w:val="BodyText"/>
        <w:kinsoku w:val="0"/>
        <w:overflowPunct w:val="0"/>
        <w:ind w:left="1423"/>
        <w:rPr>
          <w:sz w:val="20"/>
          <w:szCs w:val="20"/>
        </w:rPr>
      </w:pPr>
      <w:r>
        <w:rPr>
          <w:noProof/>
          <w:sz w:val="20"/>
          <w:szCs w:val="20"/>
        </w:rPr>
        <mc:AlternateContent>
          <mc:Choice Requires="wpg">
            <w:drawing>
              <wp:inline distT="0" distB="0" distL="0" distR="0">
                <wp:extent cx="4182745" cy="214630"/>
                <wp:effectExtent l="5080" t="4445" r="12700" b="0"/>
                <wp:docPr id="18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745" cy="214630"/>
                          <a:chOff x="0" y="0"/>
                          <a:chExt cx="6587" cy="338"/>
                        </a:xfrm>
                      </wpg:grpSpPr>
                      <pic:pic xmlns:pic="http://schemas.openxmlformats.org/drawingml/2006/picture">
                        <pic:nvPicPr>
                          <pic:cNvPr id="186"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293"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95"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2" y="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71"/>
                        <wps:cNvSpPr>
                          <a:spLocks/>
                        </wps:cNvSpPr>
                        <wps:spPr bwMode="auto">
                          <a:xfrm>
                            <a:off x="0" y="330"/>
                            <a:ext cx="6587" cy="20"/>
                          </a:xfrm>
                          <a:custGeom>
                            <a:avLst/>
                            <a:gdLst>
                              <a:gd name="T0" fmla="*/ 0 w 6587"/>
                              <a:gd name="T1" fmla="*/ 0 h 20"/>
                              <a:gd name="T2" fmla="*/ 6586 w 6587"/>
                              <a:gd name="T3" fmla="*/ 0 h 20"/>
                            </a:gdLst>
                            <a:ahLst/>
                            <a:cxnLst>
                              <a:cxn ang="0">
                                <a:pos x="T0" y="T1"/>
                              </a:cxn>
                              <a:cxn ang="0">
                                <a:pos x="T2" y="T3"/>
                              </a:cxn>
                            </a:cxnLst>
                            <a:rect l="0" t="0" r="r" b="b"/>
                            <a:pathLst>
                              <a:path w="6587" h="20">
                                <a:moveTo>
                                  <a:pt x="0" y="0"/>
                                </a:moveTo>
                                <a:lnTo>
                                  <a:pt x="6586" y="0"/>
                                </a:lnTo>
                              </a:path>
                            </a:pathLst>
                          </a:custGeom>
                          <a:noFill/>
                          <a:ln w="899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B9F284" id="Group 67" o:spid="_x0000_s1026" style="width:329.35pt;height:16.9pt;mso-position-horizontal-relative:char;mso-position-vertical-relative:line" coordsize="658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">
                <v:shape id="Picture 68" o:spid="_x0000_s1027" type="#_x0000_t75" style="position:absolute;left:3293;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">
                  <v:imagedata r:id="rId35" o:title=""/>
                </v:shape>
                <v:shape id="Picture 69" o:spid="_x0000_s1028" type="#_x0000_t75" style="position:absolute;left:5195;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">
                  <v:imagedata r:id="rId36" o:title=""/>
                </v:shape>
                <v:shape id="Picture 70" o:spid="_x0000_s1029" type="#_x0000_t75" style="position:absolute;left:1392;width:2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">
                  <v:imagedata r:id="rId36" o:title=""/>
                </v:shape>
                <v:shape id="Freeform 71" o:spid="_x0000_s1030" style="position:absolute;top:330;width:6587;height:20;visibility:visible;mso-wrap-style:square;v-text-anchor:top" coordsize="6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" path="m,l6586,e" filled="f" strokecolor="#58595b" strokeweight=".24975mm">
                  <v:path arrowok="t" o:connecttype="custom" o:connectlocs="0,0;6586,0" o:connectangles="0,0"/>
                </v:shape>
                <w10:anchorlock/>
              </v:group>
            </w:pict>
          </mc:Fallback>
        </mc:AlternateContent>
      </w:r>
    </w:p>
    <w:p w:rsidR="00973690" w:rsidRDefault="00973690">
      <w:pPr>
        <w:pStyle w:val="BodyText"/>
        <w:kinsoku w:val="0"/>
        <w:overflowPunct w:val="0"/>
        <w:rPr>
          <w:b/>
          <w:bCs/>
          <w:sz w:val="4"/>
          <w:szCs w:val="4"/>
        </w:rPr>
      </w:pPr>
    </w:p>
    <w:p w:rsidR="00973690" w:rsidRDefault="001740D5">
      <w:pPr>
        <w:pStyle w:val="BodyText"/>
        <w:kinsoku w:val="0"/>
        <w:overflowPunct w:val="0"/>
        <w:ind w:left="1431"/>
        <w:rPr>
          <w:spacing w:val="139"/>
          <w:sz w:val="20"/>
          <w:szCs w:val="20"/>
        </w:rPr>
      </w:pPr>
      <w:r>
        <w:rPr>
          <w:noProof/>
          <w:sz w:val="20"/>
          <w:szCs w:val="20"/>
        </w:rPr>
        <mc:AlternateContent>
          <mc:Choice Requires="wpg">
            <w:drawing>
              <wp:inline distT="0" distB="0" distL="0" distR="0">
                <wp:extent cx="945515" cy="598170"/>
                <wp:effectExtent l="635" t="6985" r="6350" b="4445"/>
                <wp:docPr id="18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98170"/>
                          <a:chOff x="0" y="0"/>
                          <a:chExt cx="1489" cy="942"/>
                        </a:xfrm>
                      </wpg:grpSpPr>
                      <wps:wsp>
                        <wps:cNvPr id="183" name="Freeform 73"/>
                        <wps:cNvSpPr>
                          <a:spLocks/>
                        </wps:cNvSpPr>
                        <wps:spPr bwMode="auto">
                          <a:xfrm>
                            <a:off x="0" y="0"/>
                            <a:ext cx="1489" cy="942"/>
                          </a:xfrm>
                          <a:custGeom>
                            <a:avLst/>
                            <a:gdLst>
                              <a:gd name="T0" fmla="*/ 1405 w 1489"/>
                              <a:gd name="T1" fmla="*/ 0 h 942"/>
                              <a:gd name="T2" fmla="*/ 82 w 1489"/>
                              <a:gd name="T3" fmla="*/ 0 h 942"/>
                              <a:gd name="T4" fmla="*/ 50 w 1489"/>
                              <a:gd name="T5" fmla="*/ 6 h 942"/>
                              <a:gd name="T6" fmla="*/ 24 w 1489"/>
                              <a:gd name="T7" fmla="*/ 24 h 942"/>
                              <a:gd name="T8" fmla="*/ 6 w 1489"/>
                              <a:gd name="T9" fmla="*/ 50 h 942"/>
                              <a:gd name="T10" fmla="*/ 0 w 1489"/>
                              <a:gd name="T11" fmla="*/ 82 h 942"/>
                              <a:gd name="T12" fmla="*/ 0 w 1489"/>
                              <a:gd name="T13" fmla="*/ 858 h 942"/>
                              <a:gd name="T14" fmla="*/ 6 w 1489"/>
                              <a:gd name="T15" fmla="*/ 890 h 942"/>
                              <a:gd name="T16" fmla="*/ 24 w 1489"/>
                              <a:gd name="T17" fmla="*/ 917 h 942"/>
                              <a:gd name="T18" fmla="*/ 50 w 1489"/>
                              <a:gd name="T19" fmla="*/ 935 h 942"/>
                              <a:gd name="T20" fmla="*/ 82 w 1489"/>
                              <a:gd name="T21" fmla="*/ 941 h 942"/>
                              <a:gd name="T22" fmla="*/ 1405 w 1489"/>
                              <a:gd name="T23" fmla="*/ 941 h 942"/>
                              <a:gd name="T24" fmla="*/ 1437 w 1489"/>
                              <a:gd name="T25" fmla="*/ 935 h 942"/>
                              <a:gd name="T26" fmla="*/ 1463 w 1489"/>
                              <a:gd name="T27" fmla="*/ 917 h 942"/>
                              <a:gd name="T28" fmla="*/ 1481 w 1489"/>
                              <a:gd name="T29" fmla="*/ 890 h 942"/>
                              <a:gd name="T30" fmla="*/ 1488 w 1489"/>
                              <a:gd name="T31" fmla="*/ 858 h 942"/>
                              <a:gd name="T32" fmla="*/ 1488 w 1489"/>
                              <a:gd name="T33" fmla="*/ 82 h 942"/>
                              <a:gd name="T34" fmla="*/ 1481 w 1489"/>
                              <a:gd name="T35" fmla="*/ 50 h 942"/>
                              <a:gd name="T36" fmla="*/ 1463 w 1489"/>
                              <a:gd name="T37" fmla="*/ 24 h 942"/>
                              <a:gd name="T38" fmla="*/ 1437 w 1489"/>
                              <a:gd name="T39" fmla="*/ 6 h 942"/>
                              <a:gd name="T40" fmla="*/ 1405 w 1489"/>
                              <a:gd name="T41" fmla="*/ 0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942">
                                <a:moveTo>
                                  <a:pt x="1405" y="0"/>
                                </a:moveTo>
                                <a:lnTo>
                                  <a:pt x="82" y="0"/>
                                </a:lnTo>
                                <a:lnTo>
                                  <a:pt x="50" y="6"/>
                                </a:lnTo>
                                <a:lnTo>
                                  <a:pt x="24" y="24"/>
                                </a:lnTo>
                                <a:lnTo>
                                  <a:pt x="6" y="50"/>
                                </a:lnTo>
                                <a:lnTo>
                                  <a:pt x="0" y="82"/>
                                </a:lnTo>
                                <a:lnTo>
                                  <a:pt x="0" y="858"/>
                                </a:lnTo>
                                <a:lnTo>
                                  <a:pt x="6" y="890"/>
                                </a:lnTo>
                                <a:lnTo>
                                  <a:pt x="24" y="917"/>
                                </a:lnTo>
                                <a:lnTo>
                                  <a:pt x="50" y="935"/>
                                </a:lnTo>
                                <a:lnTo>
                                  <a:pt x="82" y="941"/>
                                </a:lnTo>
                                <a:lnTo>
                                  <a:pt x="1405" y="941"/>
                                </a:lnTo>
                                <a:lnTo>
                                  <a:pt x="1437" y="935"/>
                                </a:lnTo>
                                <a:lnTo>
                                  <a:pt x="1463" y="917"/>
                                </a:lnTo>
                                <a:lnTo>
                                  <a:pt x="1481" y="890"/>
                                </a:lnTo>
                                <a:lnTo>
                                  <a:pt x="1488" y="858"/>
                                </a:lnTo>
                                <a:lnTo>
                                  <a:pt x="1488" y="82"/>
                                </a:lnTo>
                                <a:lnTo>
                                  <a:pt x="1481" y="50"/>
                                </a:lnTo>
                                <a:lnTo>
                                  <a:pt x="1463" y="24"/>
                                </a:lnTo>
                                <a:lnTo>
                                  <a:pt x="1437" y="6"/>
                                </a:lnTo>
                                <a:lnTo>
                                  <a:pt x="140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74"/>
                        <wps:cNvSpPr txBox="1">
                          <a:spLocks noChangeArrowheads="1"/>
                        </wps:cNvSpPr>
                        <wps:spPr bwMode="auto">
                          <a:xfrm>
                            <a:off x="0" y="0"/>
                            <a:ext cx="1489"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2"/>
                                <w:ind w:left="574"/>
                                <w:rPr>
                                  <w:rFonts w:ascii="Century Gothic" w:hAnsi="Century Gothic" w:cs="Century Gothic"/>
                                  <w:b/>
                                  <w:bCs/>
                                  <w:color w:val="FFFFFF"/>
                                  <w:sz w:val="14"/>
                                  <w:szCs w:val="14"/>
                                </w:rPr>
                              </w:pPr>
                              <w:r>
                                <w:rPr>
                                  <w:rFonts w:ascii="Century Gothic" w:hAnsi="Century Gothic" w:cs="Century Gothic"/>
                                  <w:b/>
                                  <w:bCs/>
                                  <w:color w:val="FFFFFF"/>
                                  <w:sz w:val="14"/>
                                  <w:szCs w:val="14"/>
                                </w:rPr>
                                <w:t>IO 1:</w:t>
                              </w:r>
                            </w:p>
                            <w:p w:rsidR="00973690" w:rsidRDefault="00973690">
                              <w:pPr>
                                <w:pStyle w:val="BodyText"/>
                                <w:kinsoku w:val="0"/>
                                <w:overflowPunct w:val="0"/>
                                <w:ind w:left="96" w:right="146" w:firstLine="44"/>
                                <w:jc w:val="both"/>
                                <w:rPr>
                                  <w:color w:val="FFFFFF"/>
                                  <w:w w:val="105"/>
                                  <w:sz w:val="11"/>
                                  <w:szCs w:val="11"/>
                                </w:rPr>
                              </w:pPr>
                              <w:r>
                                <w:rPr>
                                  <w:color w:val="FFFFFF"/>
                                  <w:w w:val="105"/>
                                  <w:sz w:val="11"/>
                                  <w:szCs w:val="11"/>
                                </w:rPr>
                                <w:t>Relevant GoI institutions improve the quality and consistency of key policies</w:t>
                              </w:r>
                            </w:p>
                          </w:txbxContent>
                        </wps:txbx>
                        <wps:bodyPr rot="0" vert="horz" wrap="square" lIns="0" tIns="0" rIns="0" bIns="0" anchor="t" anchorCtr="0" upright="1">
                          <a:noAutofit/>
                        </wps:bodyPr>
                      </wps:wsp>
                    </wpg:wgp>
                  </a:graphicData>
                </a:graphic>
              </wp:inline>
            </w:drawing>
          </mc:Choice>
          <mc:Fallback>
            <w:pict>
              <v:group id="Group 72" o:spid="_x0000_s1039" style="width:74.45pt;height:47.1pt;mso-position-horizontal-relative:char;mso-position-vertical-relative:line" coordsize="148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">
                <v:shape id="Freeform 73" o:spid="_x0000_s1040" style="position:absolute;width:1489;height:942;visibility:visible;mso-wrap-style:square;v-text-anchor:top" coordsize="148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" path="m1405,l82,,50,6,24,24,6,50,,82,,858r6,32l24,917r26,18l82,941r1323,l1437,935r26,-18l1481,890r7,-32l1488,82r-7,-32l1463,24,1437,6,1405,xe" fillcolor="#414042" stroked="f">
                  <v:path arrowok="t" o:connecttype="custom" o:connectlocs="1405,0;82,0;50,6;24,24;6,50;0,82;0,858;6,890;24,917;50,935;82,941;1405,941;1437,935;1463,917;1481,890;1488,858;1488,82;1481,50;1463,24;1437,6;1405,0" o:connectangles="0,0,0,0,0,0,0,0,0,0,0,0,0,0,0,0,0,0,0,0,0"/>
                </v:shape>
                <v:shape id="Text Box 74" o:spid="_x0000_s1041" type="#_x0000_t202" style="position:absolute;width:14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973690" w:rsidRDefault="00973690">
                        <w:pPr>
                          <w:pStyle w:val="BodyText"/>
                          <w:kinsoku w:val="0"/>
                          <w:overflowPunct w:val="0"/>
                          <w:spacing w:before="22"/>
                          <w:ind w:left="574"/>
                          <w:rPr>
                            <w:rFonts w:ascii="Century Gothic" w:hAnsi="Century Gothic" w:cs="Century Gothic"/>
                            <w:b/>
                            <w:bCs/>
                            <w:color w:val="FFFFFF"/>
                            <w:sz w:val="14"/>
                            <w:szCs w:val="14"/>
                          </w:rPr>
                        </w:pPr>
                        <w:r>
                          <w:rPr>
                            <w:rFonts w:ascii="Century Gothic" w:hAnsi="Century Gothic" w:cs="Century Gothic"/>
                            <w:b/>
                            <w:bCs/>
                            <w:color w:val="FFFFFF"/>
                            <w:sz w:val="14"/>
                            <w:szCs w:val="14"/>
                          </w:rPr>
                          <w:t>IO 1:</w:t>
                        </w:r>
                      </w:p>
                      <w:p w:rsidR="00973690" w:rsidRDefault="00973690">
                        <w:pPr>
                          <w:pStyle w:val="BodyText"/>
                          <w:kinsoku w:val="0"/>
                          <w:overflowPunct w:val="0"/>
                          <w:ind w:left="96" w:right="146" w:firstLine="44"/>
                          <w:jc w:val="both"/>
                          <w:rPr>
                            <w:color w:val="FFFFFF"/>
                            <w:w w:val="105"/>
                            <w:sz w:val="11"/>
                            <w:szCs w:val="11"/>
                          </w:rPr>
                        </w:pPr>
                        <w:r>
                          <w:rPr>
                            <w:color w:val="FFFFFF"/>
                            <w:w w:val="105"/>
                            <w:sz w:val="11"/>
                            <w:szCs w:val="11"/>
                          </w:rPr>
                          <w:t>Relevant GoI institutions improve the quality and consistency of key policies</w:t>
                        </w:r>
                      </w:p>
                    </w:txbxContent>
                  </v:textbox>
                </v:shape>
                <w10:anchorlock/>
              </v:group>
            </w:pict>
          </mc:Fallback>
        </mc:AlternateContent>
      </w:r>
      <w:r w:rsidR="00973690">
        <w:rPr>
          <w:rFonts w:ascii="Times New Roman" w:hAnsi="Times New Roman" w:cs="Times New Roman"/>
          <w:spacing w:val="139"/>
          <w:sz w:val="20"/>
          <w:szCs w:val="20"/>
        </w:rPr>
        <w:t xml:space="preserve"> </w:t>
      </w:r>
      <w:r>
        <w:rPr>
          <w:noProof/>
          <w:spacing w:val="139"/>
          <w:sz w:val="20"/>
          <w:szCs w:val="20"/>
        </w:rPr>
        <mc:AlternateContent>
          <mc:Choice Requires="wpg">
            <w:drawing>
              <wp:inline distT="0" distB="0" distL="0" distR="0">
                <wp:extent cx="945515" cy="598170"/>
                <wp:effectExtent l="6350" t="6985" r="635" b="4445"/>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98170"/>
                          <a:chOff x="0" y="0"/>
                          <a:chExt cx="1489" cy="942"/>
                        </a:xfrm>
                      </wpg:grpSpPr>
                      <wps:wsp>
                        <wps:cNvPr id="180" name="Freeform 76"/>
                        <wps:cNvSpPr>
                          <a:spLocks/>
                        </wps:cNvSpPr>
                        <wps:spPr bwMode="auto">
                          <a:xfrm>
                            <a:off x="0" y="0"/>
                            <a:ext cx="1489" cy="942"/>
                          </a:xfrm>
                          <a:custGeom>
                            <a:avLst/>
                            <a:gdLst>
                              <a:gd name="T0" fmla="*/ 1405 w 1489"/>
                              <a:gd name="T1" fmla="*/ 0 h 942"/>
                              <a:gd name="T2" fmla="*/ 82 w 1489"/>
                              <a:gd name="T3" fmla="*/ 0 h 942"/>
                              <a:gd name="T4" fmla="*/ 50 w 1489"/>
                              <a:gd name="T5" fmla="*/ 6 h 942"/>
                              <a:gd name="T6" fmla="*/ 24 w 1489"/>
                              <a:gd name="T7" fmla="*/ 24 h 942"/>
                              <a:gd name="T8" fmla="*/ 6 w 1489"/>
                              <a:gd name="T9" fmla="*/ 50 h 942"/>
                              <a:gd name="T10" fmla="*/ 0 w 1489"/>
                              <a:gd name="T11" fmla="*/ 82 h 942"/>
                              <a:gd name="T12" fmla="*/ 0 w 1489"/>
                              <a:gd name="T13" fmla="*/ 858 h 942"/>
                              <a:gd name="T14" fmla="*/ 6 w 1489"/>
                              <a:gd name="T15" fmla="*/ 890 h 942"/>
                              <a:gd name="T16" fmla="*/ 24 w 1489"/>
                              <a:gd name="T17" fmla="*/ 917 h 942"/>
                              <a:gd name="T18" fmla="*/ 50 w 1489"/>
                              <a:gd name="T19" fmla="*/ 935 h 942"/>
                              <a:gd name="T20" fmla="*/ 82 w 1489"/>
                              <a:gd name="T21" fmla="*/ 941 h 942"/>
                              <a:gd name="T22" fmla="*/ 1405 w 1489"/>
                              <a:gd name="T23" fmla="*/ 941 h 942"/>
                              <a:gd name="T24" fmla="*/ 1437 w 1489"/>
                              <a:gd name="T25" fmla="*/ 935 h 942"/>
                              <a:gd name="T26" fmla="*/ 1463 w 1489"/>
                              <a:gd name="T27" fmla="*/ 917 h 942"/>
                              <a:gd name="T28" fmla="*/ 1481 w 1489"/>
                              <a:gd name="T29" fmla="*/ 890 h 942"/>
                              <a:gd name="T30" fmla="*/ 1488 w 1489"/>
                              <a:gd name="T31" fmla="*/ 858 h 942"/>
                              <a:gd name="T32" fmla="*/ 1488 w 1489"/>
                              <a:gd name="T33" fmla="*/ 82 h 942"/>
                              <a:gd name="T34" fmla="*/ 1481 w 1489"/>
                              <a:gd name="T35" fmla="*/ 50 h 942"/>
                              <a:gd name="T36" fmla="*/ 1463 w 1489"/>
                              <a:gd name="T37" fmla="*/ 24 h 942"/>
                              <a:gd name="T38" fmla="*/ 1437 w 1489"/>
                              <a:gd name="T39" fmla="*/ 6 h 942"/>
                              <a:gd name="T40" fmla="*/ 1405 w 1489"/>
                              <a:gd name="T41" fmla="*/ 0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942">
                                <a:moveTo>
                                  <a:pt x="1405" y="0"/>
                                </a:moveTo>
                                <a:lnTo>
                                  <a:pt x="82" y="0"/>
                                </a:lnTo>
                                <a:lnTo>
                                  <a:pt x="50" y="6"/>
                                </a:lnTo>
                                <a:lnTo>
                                  <a:pt x="24" y="24"/>
                                </a:lnTo>
                                <a:lnTo>
                                  <a:pt x="6" y="50"/>
                                </a:lnTo>
                                <a:lnTo>
                                  <a:pt x="0" y="82"/>
                                </a:lnTo>
                                <a:lnTo>
                                  <a:pt x="0" y="858"/>
                                </a:lnTo>
                                <a:lnTo>
                                  <a:pt x="6" y="890"/>
                                </a:lnTo>
                                <a:lnTo>
                                  <a:pt x="24" y="917"/>
                                </a:lnTo>
                                <a:lnTo>
                                  <a:pt x="50" y="935"/>
                                </a:lnTo>
                                <a:lnTo>
                                  <a:pt x="82" y="941"/>
                                </a:lnTo>
                                <a:lnTo>
                                  <a:pt x="1405" y="941"/>
                                </a:lnTo>
                                <a:lnTo>
                                  <a:pt x="1437" y="935"/>
                                </a:lnTo>
                                <a:lnTo>
                                  <a:pt x="1463" y="917"/>
                                </a:lnTo>
                                <a:lnTo>
                                  <a:pt x="1481" y="890"/>
                                </a:lnTo>
                                <a:lnTo>
                                  <a:pt x="1488" y="858"/>
                                </a:lnTo>
                                <a:lnTo>
                                  <a:pt x="1488" y="82"/>
                                </a:lnTo>
                                <a:lnTo>
                                  <a:pt x="1481" y="50"/>
                                </a:lnTo>
                                <a:lnTo>
                                  <a:pt x="1463" y="24"/>
                                </a:lnTo>
                                <a:lnTo>
                                  <a:pt x="1437" y="6"/>
                                </a:lnTo>
                                <a:lnTo>
                                  <a:pt x="140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Text Box 77"/>
                        <wps:cNvSpPr txBox="1">
                          <a:spLocks noChangeArrowheads="1"/>
                        </wps:cNvSpPr>
                        <wps:spPr bwMode="auto">
                          <a:xfrm>
                            <a:off x="0" y="0"/>
                            <a:ext cx="1489"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2"/>
                                <w:ind w:left="130" w:right="130"/>
                                <w:jc w:val="center"/>
                                <w:rPr>
                                  <w:rFonts w:ascii="Century Gothic" w:hAnsi="Century Gothic" w:cs="Century Gothic"/>
                                  <w:b/>
                                  <w:bCs/>
                                  <w:color w:val="FFFFFF"/>
                                  <w:sz w:val="14"/>
                                  <w:szCs w:val="14"/>
                                </w:rPr>
                              </w:pPr>
                              <w:r>
                                <w:rPr>
                                  <w:rFonts w:ascii="Century Gothic" w:hAnsi="Century Gothic" w:cs="Century Gothic"/>
                                  <w:b/>
                                  <w:bCs/>
                                  <w:color w:val="FFFFFF"/>
                                  <w:sz w:val="14"/>
                                  <w:szCs w:val="14"/>
                                </w:rPr>
                                <w:t>IO 2:</w:t>
                              </w:r>
                            </w:p>
                            <w:p w:rsidR="00973690" w:rsidRDefault="00973690">
                              <w:pPr>
                                <w:pStyle w:val="BodyText"/>
                                <w:kinsoku w:val="0"/>
                                <w:overflowPunct w:val="0"/>
                                <w:ind w:left="132" w:right="130"/>
                                <w:jc w:val="center"/>
                                <w:rPr>
                                  <w:color w:val="FFFFFF"/>
                                  <w:w w:val="105"/>
                                  <w:sz w:val="11"/>
                                  <w:szCs w:val="11"/>
                                </w:rPr>
                              </w:pPr>
                              <w:r>
                                <w:rPr>
                                  <w:color w:val="FFFFFF"/>
                                  <w:w w:val="105"/>
                                  <w:sz w:val="11"/>
                                  <w:szCs w:val="11"/>
                                </w:rPr>
                                <w:t>Relevant GoI institutions improve fiscal transfer arrangements.</w:t>
                              </w:r>
                            </w:p>
                          </w:txbxContent>
                        </wps:txbx>
                        <wps:bodyPr rot="0" vert="horz" wrap="square" lIns="0" tIns="0" rIns="0" bIns="0" anchor="t" anchorCtr="0" upright="1">
                          <a:noAutofit/>
                        </wps:bodyPr>
                      </wps:wsp>
                    </wpg:wgp>
                  </a:graphicData>
                </a:graphic>
              </wp:inline>
            </w:drawing>
          </mc:Choice>
          <mc:Fallback>
            <w:pict>
              <v:group id="Group 75" o:spid="_x0000_s1042" style="width:74.45pt;height:47.1pt;mso-position-horizontal-relative:char;mso-position-vertical-relative:line" coordsize="148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">
                <v:shape id="Freeform 76" o:spid="_x0000_s1043" style="position:absolute;width:1489;height:942;visibility:visible;mso-wrap-style:square;v-text-anchor:top" coordsize="148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" path="m1405,l82,,50,6,24,24,6,50,,82,,858r6,32l24,917r26,18l82,941r1323,l1437,935r26,-18l1481,890r7,-32l1488,82r-7,-32l1463,24,1437,6,1405,xe" fillcolor="#414042" stroked="f">
                  <v:path arrowok="t" o:connecttype="custom" o:connectlocs="1405,0;82,0;50,6;24,24;6,50;0,82;0,858;6,890;24,917;50,935;82,941;1405,941;1437,935;1463,917;1481,890;1488,858;1488,82;1481,50;1463,24;1437,6;1405,0" o:connectangles="0,0,0,0,0,0,0,0,0,0,0,0,0,0,0,0,0,0,0,0,0"/>
                </v:shape>
                <v:shape id="Text Box 77" o:spid="_x0000_s1044" type="#_x0000_t202" style="position:absolute;width:14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973690" w:rsidRDefault="00973690">
                        <w:pPr>
                          <w:pStyle w:val="BodyText"/>
                          <w:kinsoku w:val="0"/>
                          <w:overflowPunct w:val="0"/>
                          <w:spacing w:before="22"/>
                          <w:ind w:left="130" w:right="130"/>
                          <w:jc w:val="center"/>
                          <w:rPr>
                            <w:rFonts w:ascii="Century Gothic" w:hAnsi="Century Gothic" w:cs="Century Gothic"/>
                            <w:b/>
                            <w:bCs/>
                            <w:color w:val="FFFFFF"/>
                            <w:sz w:val="14"/>
                            <w:szCs w:val="14"/>
                          </w:rPr>
                        </w:pPr>
                        <w:r>
                          <w:rPr>
                            <w:rFonts w:ascii="Century Gothic" w:hAnsi="Century Gothic" w:cs="Century Gothic"/>
                            <w:b/>
                            <w:bCs/>
                            <w:color w:val="FFFFFF"/>
                            <w:sz w:val="14"/>
                            <w:szCs w:val="14"/>
                          </w:rPr>
                          <w:t>IO 2:</w:t>
                        </w:r>
                      </w:p>
                      <w:p w:rsidR="00973690" w:rsidRDefault="00973690">
                        <w:pPr>
                          <w:pStyle w:val="BodyText"/>
                          <w:kinsoku w:val="0"/>
                          <w:overflowPunct w:val="0"/>
                          <w:ind w:left="132" w:right="130"/>
                          <w:jc w:val="center"/>
                          <w:rPr>
                            <w:color w:val="FFFFFF"/>
                            <w:w w:val="105"/>
                            <w:sz w:val="11"/>
                            <w:szCs w:val="11"/>
                          </w:rPr>
                        </w:pPr>
                        <w:r>
                          <w:rPr>
                            <w:color w:val="FFFFFF"/>
                            <w:w w:val="105"/>
                            <w:sz w:val="11"/>
                            <w:szCs w:val="11"/>
                          </w:rPr>
                          <w:t>Relevant GoI institutions improve fiscal transfer arrangements.</w:t>
                        </w:r>
                      </w:p>
                    </w:txbxContent>
                  </v:textbox>
                </v:shape>
                <w10:anchorlock/>
              </v:group>
            </w:pict>
          </mc:Fallback>
        </mc:AlternateContent>
      </w:r>
      <w:r w:rsidR="00973690">
        <w:rPr>
          <w:rFonts w:ascii="Times New Roman" w:hAnsi="Times New Roman" w:cs="Times New Roman"/>
          <w:spacing w:val="139"/>
          <w:sz w:val="20"/>
          <w:szCs w:val="20"/>
        </w:rPr>
        <w:t xml:space="preserve"> </w:t>
      </w:r>
      <w:r>
        <w:rPr>
          <w:noProof/>
          <w:spacing w:val="139"/>
          <w:sz w:val="20"/>
          <w:szCs w:val="20"/>
        </w:rPr>
        <mc:AlternateContent>
          <mc:Choice Requires="wpg">
            <w:drawing>
              <wp:inline distT="0" distB="0" distL="0" distR="0">
                <wp:extent cx="945515" cy="598170"/>
                <wp:effectExtent l="2540" t="6985" r="4445" b="4445"/>
                <wp:docPr id="17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98170"/>
                          <a:chOff x="0" y="0"/>
                          <a:chExt cx="1489" cy="942"/>
                        </a:xfrm>
                      </wpg:grpSpPr>
                      <wps:wsp>
                        <wps:cNvPr id="177" name="Freeform 79"/>
                        <wps:cNvSpPr>
                          <a:spLocks/>
                        </wps:cNvSpPr>
                        <wps:spPr bwMode="auto">
                          <a:xfrm>
                            <a:off x="0" y="0"/>
                            <a:ext cx="1489" cy="942"/>
                          </a:xfrm>
                          <a:custGeom>
                            <a:avLst/>
                            <a:gdLst>
                              <a:gd name="T0" fmla="*/ 1405 w 1489"/>
                              <a:gd name="T1" fmla="*/ 0 h 942"/>
                              <a:gd name="T2" fmla="*/ 82 w 1489"/>
                              <a:gd name="T3" fmla="*/ 0 h 942"/>
                              <a:gd name="T4" fmla="*/ 50 w 1489"/>
                              <a:gd name="T5" fmla="*/ 6 h 942"/>
                              <a:gd name="T6" fmla="*/ 24 w 1489"/>
                              <a:gd name="T7" fmla="*/ 24 h 942"/>
                              <a:gd name="T8" fmla="*/ 6 w 1489"/>
                              <a:gd name="T9" fmla="*/ 50 h 942"/>
                              <a:gd name="T10" fmla="*/ 0 w 1489"/>
                              <a:gd name="T11" fmla="*/ 82 h 942"/>
                              <a:gd name="T12" fmla="*/ 0 w 1489"/>
                              <a:gd name="T13" fmla="*/ 858 h 942"/>
                              <a:gd name="T14" fmla="*/ 6 w 1489"/>
                              <a:gd name="T15" fmla="*/ 890 h 942"/>
                              <a:gd name="T16" fmla="*/ 24 w 1489"/>
                              <a:gd name="T17" fmla="*/ 917 h 942"/>
                              <a:gd name="T18" fmla="*/ 50 w 1489"/>
                              <a:gd name="T19" fmla="*/ 935 h 942"/>
                              <a:gd name="T20" fmla="*/ 82 w 1489"/>
                              <a:gd name="T21" fmla="*/ 941 h 942"/>
                              <a:gd name="T22" fmla="*/ 1405 w 1489"/>
                              <a:gd name="T23" fmla="*/ 941 h 942"/>
                              <a:gd name="T24" fmla="*/ 1437 w 1489"/>
                              <a:gd name="T25" fmla="*/ 935 h 942"/>
                              <a:gd name="T26" fmla="*/ 1463 w 1489"/>
                              <a:gd name="T27" fmla="*/ 917 h 942"/>
                              <a:gd name="T28" fmla="*/ 1481 w 1489"/>
                              <a:gd name="T29" fmla="*/ 890 h 942"/>
                              <a:gd name="T30" fmla="*/ 1488 w 1489"/>
                              <a:gd name="T31" fmla="*/ 858 h 942"/>
                              <a:gd name="T32" fmla="*/ 1488 w 1489"/>
                              <a:gd name="T33" fmla="*/ 82 h 942"/>
                              <a:gd name="T34" fmla="*/ 1481 w 1489"/>
                              <a:gd name="T35" fmla="*/ 50 h 942"/>
                              <a:gd name="T36" fmla="*/ 1463 w 1489"/>
                              <a:gd name="T37" fmla="*/ 24 h 942"/>
                              <a:gd name="T38" fmla="*/ 1437 w 1489"/>
                              <a:gd name="T39" fmla="*/ 6 h 942"/>
                              <a:gd name="T40" fmla="*/ 1405 w 1489"/>
                              <a:gd name="T41" fmla="*/ 0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942">
                                <a:moveTo>
                                  <a:pt x="1405" y="0"/>
                                </a:moveTo>
                                <a:lnTo>
                                  <a:pt x="82" y="0"/>
                                </a:lnTo>
                                <a:lnTo>
                                  <a:pt x="50" y="6"/>
                                </a:lnTo>
                                <a:lnTo>
                                  <a:pt x="24" y="24"/>
                                </a:lnTo>
                                <a:lnTo>
                                  <a:pt x="6" y="50"/>
                                </a:lnTo>
                                <a:lnTo>
                                  <a:pt x="0" y="82"/>
                                </a:lnTo>
                                <a:lnTo>
                                  <a:pt x="0" y="858"/>
                                </a:lnTo>
                                <a:lnTo>
                                  <a:pt x="6" y="890"/>
                                </a:lnTo>
                                <a:lnTo>
                                  <a:pt x="24" y="917"/>
                                </a:lnTo>
                                <a:lnTo>
                                  <a:pt x="50" y="935"/>
                                </a:lnTo>
                                <a:lnTo>
                                  <a:pt x="82" y="941"/>
                                </a:lnTo>
                                <a:lnTo>
                                  <a:pt x="1405" y="941"/>
                                </a:lnTo>
                                <a:lnTo>
                                  <a:pt x="1437" y="935"/>
                                </a:lnTo>
                                <a:lnTo>
                                  <a:pt x="1463" y="917"/>
                                </a:lnTo>
                                <a:lnTo>
                                  <a:pt x="1481" y="890"/>
                                </a:lnTo>
                                <a:lnTo>
                                  <a:pt x="1488" y="858"/>
                                </a:lnTo>
                                <a:lnTo>
                                  <a:pt x="1488" y="82"/>
                                </a:lnTo>
                                <a:lnTo>
                                  <a:pt x="1481" y="50"/>
                                </a:lnTo>
                                <a:lnTo>
                                  <a:pt x="1463" y="24"/>
                                </a:lnTo>
                                <a:lnTo>
                                  <a:pt x="1437" y="6"/>
                                </a:lnTo>
                                <a:lnTo>
                                  <a:pt x="140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80"/>
                        <wps:cNvSpPr txBox="1">
                          <a:spLocks noChangeArrowheads="1"/>
                        </wps:cNvSpPr>
                        <wps:spPr bwMode="auto">
                          <a:xfrm>
                            <a:off x="0" y="0"/>
                            <a:ext cx="1489"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2"/>
                                <w:ind w:left="130" w:right="130"/>
                                <w:jc w:val="center"/>
                                <w:rPr>
                                  <w:rFonts w:ascii="Century Gothic" w:hAnsi="Century Gothic" w:cs="Century Gothic"/>
                                  <w:b/>
                                  <w:bCs/>
                                  <w:color w:val="FFFFFF"/>
                                  <w:sz w:val="14"/>
                                  <w:szCs w:val="14"/>
                                </w:rPr>
                              </w:pPr>
                              <w:r>
                                <w:rPr>
                                  <w:rFonts w:ascii="Century Gothic" w:hAnsi="Century Gothic" w:cs="Century Gothic"/>
                                  <w:b/>
                                  <w:bCs/>
                                  <w:color w:val="FFFFFF"/>
                                  <w:sz w:val="14"/>
                                  <w:szCs w:val="14"/>
                                </w:rPr>
                                <w:t>IO 3:</w:t>
                              </w:r>
                            </w:p>
                            <w:p w:rsidR="00973690" w:rsidRDefault="00973690">
                              <w:pPr>
                                <w:pStyle w:val="BodyText"/>
                                <w:kinsoku w:val="0"/>
                                <w:overflowPunct w:val="0"/>
                                <w:ind w:left="132" w:right="130"/>
                                <w:jc w:val="center"/>
                                <w:rPr>
                                  <w:color w:val="FFFFFF"/>
                                  <w:w w:val="105"/>
                                  <w:sz w:val="11"/>
                                  <w:szCs w:val="11"/>
                                </w:rPr>
                              </w:pPr>
                              <w:r>
                                <w:rPr>
                                  <w:color w:val="FFFFFF"/>
                                  <w:w w:val="105"/>
                                  <w:sz w:val="11"/>
                                  <w:szCs w:val="11"/>
                                </w:rPr>
                                <w:t>Local governments and service units have strengthened systems, processes and procedures</w:t>
                              </w:r>
                            </w:p>
                          </w:txbxContent>
                        </wps:txbx>
                        <wps:bodyPr rot="0" vert="horz" wrap="square" lIns="0" tIns="0" rIns="0" bIns="0" anchor="t" anchorCtr="0" upright="1">
                          <a:noAutofit/>
                        </wps:bodyPr>
                      </wps:wsp>
                    </wpg:wgp>
                  </a:graphicData>
                </a:graphic>
              </wp:inline>
            </w:drawing>
          </mc:Choice>
          <mc:Fallback>
            <w:pict>
              <v:group id="Group 78" o:spid="_x0000_s1045" style="width:74.45pt;height:47.1pt;mso-position-horizontal-relative:char;mso-position-vertical-relative:line" coordsize="148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">
                <v:shape id="Freeform 79" o:spid="_x0000_s1046" style="position:absolute;width:1489;height:942;visibility:visible;mso-wrap-style:square;v-text-anchor:top" coordsize="148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" path="m1405,l82,,50,6,24,24,6,50,,82,,858r6,32l24,917r26,18l82,941r1323,l1437,935r26,-18l1481,890r7,-32l1488,82r-7,-32l1463,24,1437,6,1405,xe" fillcolor="#414042" stroked="f">
                  <v:path arrowok="t" o:connecttype="custom" o:connectlocs="1405,0;82,0;50,6;24,24;6,50;0,82;0,858;6,890;24,917;50,935;82,941;1405,941;1437,935;1463,917;1481,890;1488,858;1488,82;1481,50;1463,24;1437,6;1405,0" o:connectangles="0,0,0,0,0,0,0,0,0,0,0,0,0,0,0,0,0,0,0,0,0"/>
                </v:shape>
                <v:shape id="Text Box 80" o:spid="_x0000_s1047" type="#_x0000_t202" style="position:absolute;width:14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973690" w:rsidRDefault="00973690">
                        <w:pPr>
                          <w:pStyle w:val="BodyText"/>
                          <w:kinsoku w:val="0"/>
                          <w:overflowPunct w:val="0"/>
                          <w:spacing w:before="22"/>
                          <w:ind w:left="130" w:right="130"/>
                          <w:jc w:val="center"/>
                          <w:rPr>
                            <w:rFonts w:ascii="Century Gothic" w:hAnsi="Century Gothic" w:cs="Century Gothic"/>
                            <w:b/>
                            <w:bCs/>
                            <w:color w:val="FFFFFF"/>
                            <w:sz w:val="14"/>
                            <w:szCs w:val="14"/>
                          </w:rPr>
                        </w:pPr>
                        <w:r>
                          <w:rPr>
                            <w:rFonts w:ascii="Century Gothic" w:hAnsi="Century Gothic" w:cs="Century Gothic"/>
                            <w:b/>
                            <w:bCs/>
                            <w:color w:val="FFFFFF"/>
                            <w:sz w:val="14"/>
                            <w:szCs w:val="14"/>
                          </w:rPr>
                          <w:t>IO 3:</w:t>
                        </w:r>
                      </w:p>
                      <w:p w:rsidR="00973690" w:rsidRDefault="00973690">
                        <w:pPr>
                          <w:pStyle w:val="BodyText"/>
                          <w:kinsoku w:val="0"/>
                          <w:overflowPunct w:val="0"/>
                          <w:ind w:left="132" w:right="130"/>
                          <w:jc w:val="center"/>
                          <w:rPr>
                            <w:color w:val="FFFFFF"/>
                            <w:w w:val="105"/>
                            <w:sz w:val="11"/>
                            <w:szCs w:val="11"/>
                          </w:rPr>
                        </w:pPr>
                        <w:r>
                          <w:rPr>
                            <w:color w:val="FFFFFF"/>
                            <w:w w:val="105"/>
                            <w:sz w:val="11"/>
                            <w:szCs w:val="11"/>
                          </w:rPr>
                          <w:t>Local governments and service units have strengthened systems, processes and procedures</w:t>
                        </w:r>
                      </w:p>
                    </w:txbxContent>
                  </v:textbox>
                </v:shape>
                <w10:anchorlock/>
              </v:group>
            </w:pict>
          </mc:Fallback>
        </mc:AlternateContent>
      </w:r>
      <w:r w:rsidR="00973690">
        <w:rPr>
          <w:rFonts w:ascii="Times New Roman" w:hAnsi="Times New Roman" w:cs="Times New Roman"/>
          <w:spacing w:val="139"/>
          <w:sz w:val="20"/>
          <w:szCs w:val="20"/>
        </w:rPr>
        <w:t xml:space="preserve"> </w:t>
      </w:r>
      <w:r>
        <w:rPr>
          <w:noProof/>
          <w:spacing w:val="139"/>
          <w:sz w:val="20"/>
          <w:szCs w:val="20"/>
        </w:rPr>
        <mc:AlternateContent>
          <mc:Choice Requires="wpg">
            <w:drawing>
              <wp:inline distT="0" distB="0" distL="0" distR="0">
                <wp:extent cx="945515" cy="598170"/>
                <wp:effectExtent l="8255" t="6985" r="8255" b="4445"/>
                <wp:docPr id="17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98170"/>
                          <a:chOff x="0" y="0"/>
                          <a:chExt cx="1489" cy="942"/>
                        </a:xfrm>
                      </wpg:grpSpPr>
                      <wps:wsp>
                        <wps:cNvPr id="174" name="Freeform 82"/>
                        <wps:cNvSpPr>
                          <a:spLocks/>
                        </wps:cNvSpPr>
                        <wps:spPr bwMode="auto">
                          <a:xfrm>
                            <a:off x="0" y="0"/>
                            <a:ext cx="1489" cy="942"/>
                          </a:xfrm>
                          <a:custGeom>
                            <a:avLst/>
                            <a:gdLst>
                              <a:gd name="T0" fmla="*/ 1405 w 1489"/>
                              <a:gd name="T1" fmla="*/ 0 h 942"/>
                              <a:gd name="T2" fmla="*/ 82 w 1489"/>
                              <a:gd name="T3" fmla="*/ 0 h 942"/>
                              <a:gd name="T4" fmla="*/ 50 w 1489"/>
                              <a:gd name="T5" fmla="*/ 6 h 942"/>
                              <a:gd name="T6" fmla="*/ 24 w 1489"/>
                              <a:gd name="T7" fmla="*/ 24 h 942"/>
                              <a:gd name="T8" fmla="*/ 6 w 1489"/>
                              <a:gd name="T9" fmla="*/ 50 h 942"/>
                              <a:gd name="T10" fmla="*/ 0 w 1489"/>
                              <a:gd name="T11" fmla="*/ 82 h 942"/>
                              <a:gd name="T12" fmla="*/ 0 w 1489"/>
                              <a:gd name="T13" fmla="*/ 858 h 942"/>
                              <a:gd name="T14" fmla="*/ 6 w 1489"/>
                              <a:gd name="T15" fmla="*/ 890 h 942"/>
                              <a:gd name="T16" fmla="*/ 24 w 1489"/>
                              <a:gd name="T17" fmla="*/ 917 h 942"/>
                              <a:gd name="T18" fmla="*/ 50 w 1489"/>
                              <a:gd name="T19" fmla="*/ 935 h 942"/>
                              <a:gd name="T20" fmla="*/ 82 w 1489"/>
                              <a:gd name="T21" fmla="*/ 941 h 942"/>
                              <a:gd name="T22" fmla="*/ 1405 w 1489"/>
                              <a:gd name="T23" fmla="*/ 941 h 942"/>
                              <a:gd name="T24" fmla="*/ 1437 w 1489"/>
                              <a:gd name="T25" fmla="*/ 935 h 942"/>
                              <a:gd name="T26" fmla="*/ 1463 w 1489"/>
                              <a:gd name="T27" fmla="*/ 917 h 942"/>
                              <a:gd name="T28" fmla="*/ 1481 w 1489"/>
                              <a:gd name="T29" fmla="*/ 890 h 942"/>
                              <a:gd name="T30" fmla="*/ 1488 w 1489"/>
                              <a:gd name="T31" fmla="*/ 858 h 942"/>
                              <a:gd name="T32" fmla="*/ 1488 w 1489"/>
                              <a:gd name="T33" fmla="*/ 82 h 942"/>
                              <a:gd name="T34" fmla="*/ 1481 w 1489"/>
                              <a:gd name="T35" fmla="*/ 50 h 942"/>
                              <a:gd name="T36" fmla="*/ 1463 w 1489"/>
                              <a:gd name="T37" fmla="*/ 24 h 942"/>
                              <a:gd name="T38" fmla="*/ 1437 w 1489"/>
                              <a:gd name="T39" fmla="*/ 6 h 942"/>
                              <a:gd name="T40" fmla="*/ 1405 w 1489"/>
                              <a:gd name="T41" fmla="*/ 0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942">
                                <a:moveTo>
                                  <a:pt x="1405" y="0"/>
                                </a:moveTo>
                                <a:lnTo>
                                  <a:pt x="82" y="0"/>
                                </a:lnTo>
                                <a:lnTo>
                                  <a:pt x="50" y="6"/>
                                </a:lnTo>
                                <a:lnTo>
                                  <a:pt x="24" y="24"/>
                                </a:lnTo>
                                <a:lnTo>
                                  <a:pt x="6" y="50"/>
                                </a:lnTo>
                                <a:lnTo>
                                  <a:pt x="0" y="82"/>
                                </a:lnTo>
                                <a:lnTo>
                                  <a:pt x="0" y="858"/>
                                </a:lnTo>
                                <a:lnTo>
                                  <a:pt x="6" y="890"/>
                                </a:lnTo>
                                <a:lnTo>
                                  <a:pt x="24" y="917"/>
                                </a:lnTo>
                                <a:lnTo>
                                  <a:pt x="50" y="935"/>
                                </a:lnTo>
                                <a:lnTo>
                                  <a:pt x="82" y="941"/>
                                </a:lnTo>
                                <a:lnTo>
                                  <a:pt x="1405" y="941"/>
                                </a:lnTo>
                                <a:lnTo>
                                  <a:pt x="1437" y="935"/>
                                </a:lnTo>
                                <a:lnTo>
                                  <a:pt x="1463" y="917"/>
                                </a:lnTo>
                                <a:lnTo>
                                  <a:pt x="1481" y="890"/>
                                </a:lnTo>
                                <a:lnTo>
                                  <a:pt x="1488" y="858"/>
                                </a:lnTo>
                                <a:lnTo>
                                  <a:pt x="1488" y="82"/>
                                </a:lnTo>
                                <a:lnTo>
                                  <a:pt x="1481" y="50"/>
                                </a:lnTo>
                                <a:lnTo>
                                  <a:pt x="1463" y="24"/>
                                </a:lnTo>
                                <a:lnTo>
                                  <a:pt x="1437" y="6"/>
                                </a:lnTo>
                                <a:lnTo>
                                  <a:pt x="140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Text Box 83"/>
                        <wps:cNvSpPr txBox="1">
                          <a:spLocks noChangeArrowheads="1"/>
                        </wps:cNvSpPr>
                        <wps:spPr bwMode="auto">
                          <a:xfrm>
                            <a:off x="0" y="0"/>
                            <a:ext cx="1489"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2"/>
                                <w:ind w:left="132" w:right="127"/>
                                <w:jc w:val="center"/>
                                <w:rPr>
                                  <w:rFonts w:ascii="Century Gothic" w:hAnsi="Century Gothic" w:cs="Century Gothic"/>
                                  <w:b/>
                                  <w:bCs/>
                                  <w:color w:val="FFFFFF"/>
                                  <w:sz w:val="14"/>
                                  <w:szCs w:val="14"/>
                                </w:rPr>
                              </w:pPr>
                              <w:r>
                                <w:rPr>
                                  <w:rFonts w:ascii="Century Gothic" w:hAnsi="Century Gothic" w:cs="Century Gothic"/>
                                  <w:b/>
                                  <w:bCs/>
                                  <w:color w:val="FFFFFF"/>
                                  <w:sz w:val="14"/>
                                  <w:szCs w:val="14"/>
                                </w:rPr>
                                <w:t>IO</w:t>
                              </w:r>
                              <w:r>
                                <w:rPr>
                                  <w:rFonts w:ascii="Century Gothic" w:hAnsi="Century Gothic" w:cs="Century Gothic"/>
                                  <w:b/>
                                  <w:bCs/>
                                  <w:color w:val="FFFFFF"/>
                                  <w:spacing w:val="-29"/>
                                  <w:sz w:val="14"/>
                                  <w:szCs w:val="14"/>
                                </w:rPr>
                                <w:t xml:space="preserve"> </w:t>
                              </w:r>
                              <w:r>
                                <w:rPr>
                                  <w:rFonts w:ascii="Century Gothic" w:hAnsi="Century Gothic" w:cs="Century Gothic"/>
                                  <w:b/>
                                  <w:bCs/>
                                  <w:color w:val="FFFFFF"/>
                                  <w:sz w:val="14"/>
                                  <w:szCs w:val="14"/>
                                </w:rPr>
                                <w:t>4:</w:t>
                              </w:r>
                            </w:p>
                            <w:p w:rsidR="00973690" w:rsidRDefault="00973690">
                              <w:pPr>
                                <w:pStyle w:val="BodyText"/>
                                <w:kinsoku w:val="0"/>
                                <w:overflowPunct w:val="0"/>
                                <w:ind w:left="132" w:right="124"/>
                                <w:jc w:val="center"/>
                                <w:rPr>
                                  <w:color w:val="FFFFFF"/>
                                  <w:w w:val="105"/>
                                  <w:sz w:val="11"/>
                                  <w:szCs w:val="11"/>
                                </w:rPr>
                              </w:pPr>
                              <w:r>
                                <w:rPr>
                                  <w:color w:val="FFFFFF"/>
                                  <w:w w:val="105"/>
                                  <w:sz w:val="11"/>
                                  <w:szCs w:val="11"/>
                                </w:rPr>
                                <w:t xml:space="preserve">Communities and their institutions effectively engage with local governments and </w:t>
                              </w:r>
                              <w:r>
                                <w:rPr>
                                  <w:color w:val="FFFFFF"/>
                                  <w:spacing w:val="-3"/>
                                  <w:w w:val="105"/>
                                  <w:sz w:val="11"/>
                                  <w:szCs w:val="11"/>
                                </w:rPr>
                                <w:t xml:space="preserve">service </w:t>
                              </w:r>
                              <w:r>
                                <w:rPr>
                                  <w:color w:val="FFFFFF"/>
                                  <w:w w:val="105"/>
                                  <w:sz w:val="11"/>
                                  <w:szCs w:val="11"/>
                                </w:rPr>
                                <w:t>units</w:t>
                              </w:r>
                            </w:p>
                          </w:txbxContent>
                        </wps:txbx>
                        <wps:bodyPr rot="0" vert="horz" wrap="square" lIns="0" tIns="0" rIns="0" bIns="0" anchor="t" anchorCtr="0" upright="1">
                          <a:noAutofit/>
                        </wps:bodyPr>
                      </wps:wsp>
                    </wpg:wgp>
                  </a:graphicData>
                </a:graphic>
              </wp:inline>
            </w:drawing>
          </mc:Choice>
          <mc:Fallback>
            <w:pict>
              <v:group id="Group 81" o:spid="_x0000_s1048" style="width:74.45pt;height:47.1pt;mso-position-horizontal-relative:char;mso-position-vertical-relative:line" coordsize="148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">
                <v:shape id="Freeform 82" o:spid="_x0000_s1049" style="position:absolute;width:1489;height:942;visibility:visible;mso-wrap-style:square;v-text-anchor:top" coordsize="148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" path="m1405,l82,,50,6,24,24,6,50,,82,,858r6,32l24,917r26,18l82,941r1323,l1437,935r26,-18l1481,890r7,-32l1488,82r-7,-32l1463,24,1437,6,1405,xe" fillcolor="#414042" stroked="f">
                  <v:path arrowok="t" o:connecttype="custom" o:connectlocs="1405,0;82,0;50,6;24,24;6,50;0,82;0,858;6,890;24,917;50,935;82,941;1405,941;1437,935;1463,917;1481,890;1488,858;1488,82;1481,50;1463,24;1437,6;1405,0" o:connectangles="0,0,0,0,0,0,0,0,0,0,0,0,0,0,0,0,0,0,0,0,0"/>
                </v:shape>
                <v:shape id="Text Box 83" o:spid="_x0000_s1050" type="#_x0000_t202" style="position:absolute;width:14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973690" w:rsidRDefault="00973690">
                        <w:pPr>
                          <w:pStyle w:val="BodyText"/>
                          <w:kinsoku w:val="0"/>
                          <w:overflowPunct w:val="0"/>
                          <w:spacing w:before="22"/>
                          <w:ind w:left="132" w:right="127"/>
                          <w:jc w:val="center"/>
                          <w:rPr>
                            <w:rFonts w:ascii="Century Gothic" w:hAnsi="Century Gothic" w:cs="Century Gothic"/>
                            <w:b/>
                            <w:bCs/>
                            <w:color w:val="FFFFFF"/>
                            <w:sz w:val="14"/>
                            <w:szCs w:val="14"/>
                          </w:rPr>
                        </w:pPr>
                        <w:r>
                          <w:rPr>
                            <w:rFonts w:ascii="Century Gothic" w:hAnsi="Century Gothic" w:cs="Century Gothic"/>
                            <w:b/>
                            <w:bCs/>
                            <w:color w:val="FFFFFF"/>
                            <w:sz w:val="14"/>
                            <w:szCs w:val="14"/>
                          </w:rPr>
                          <w:t>IO</w:t>
                        </w:r>
                        <w:r>
                          <w:rPr>
                            <w:rFonts w:ascii="Century Gothic" w:hAnsi="Century Gothic" w:cs="Century Gothic"/>
                            <w:b/>
                            <w:bCs/>
                            <w:color w:val="FFFFFF"/>
                            <w:spacing w:val="-29"/>
                            <w:sz w:val="14"/>
                            <w:szCs w:val="14"/>
                          </w:rPr>
                          <w:t xml:space="preserve"> </w:t>
                        </w:r>
                        <w:r>
                          <w:rPr>
                            <w:rFonts w:ascii="Century Gothic" w:hAnsi="Century Gothic" w:cs="Century Gothic"/>
                            <w:b/>
                            <w:bCs/>
                            <w:color w:val="FFFFFF"/>
                            <w:sz w:val="14"/>
                            <w:szCs w:val="14"/>
                          </w:rPr>
                          <w:t>4:</w:t>
                        </w:r>
                      </w:p>
                      <w:p w:rsidR="00973690" w:rsidRDefault="00973690">
                        <w:pPr>
                          <w:pStyle w:val="BodyText"/>
                          <w:kinsoku w:val="0"/>
                          <w:overflowPunct w:val="0"/>
                          <w:ind w:left="132" w:right="124"/>
                          <w:jc w:val="center"/>
                          <w:rPr>
                            <w:color w:val="FFFFFF"/>
                            <w:w w:val="105"/>
                            <w:sz w:val="11"/>
                            <w:szCs w:val="11"/>
                          </w:rPr>
                        </w:pPr>
                        <w:r>
                          <w:rPr>
                            <w:color w:val="FFFFFF"/>
                            <w:w w:val="105"/>
                            <w:sz w:val="11"/>
                            <w:szCs w:val="11"/>
                          </w:rPr>
                          <w:t xml:space="preserve">Communities and their institutions effectively engage with local governments and </w:t>
                        </w:r>
                        <w:r>
                          <w:rPr>
                            <w:color w:val="FFFFFF"/>
                            <w:spacing w:val="-3"/>
                            <w:w w:val="105"/>
                            <w:sz w:val="11"/>
                            <w:szCs w:val="11"/>
                          </w:rPr>
                          <w:t xml:space="preserve">service </w:t>
                        </w:r>
                        <w:r>
                          <w:rPr>
                            <w:color w:val="FFFFFF"/>
                            <w:w w:val="105"/>
                            <w:sz w:val="11"/>
                            <w:szCs w:val="11"/>
                          </w:rPr>
                          <w:t>units</w:t>
                        </w:r>
                      </w:p>
                    </w:txbxContent>
                  </v:textbox>
                </v:shape>
                <w10:anchorlock/>
              </v:group>
            </w:pict>
          </mc:Fallback>
        </mc:AlternateContent>
      </w:r>
    </w:p>
    <w:p w:rsidR="00973690" w:rsidRDefault="00973690">
      <w:pPr>
        <w:pStyle w:val="BodyText"/>
        <w:kinsoku w:val="0"/>
        <w:overflowPunct w:val="0"/>
        <w:spacing w:before="8"/>
        <w:rPr>
          <w:b/>
          <w:bCs/>
          <w:sz w:val="23"/>
          <w:szCs w:val="23"/>
        </w:rPr>
      </w:pPr>
    </w:p>
    <w:p w:rsidR="00973690" w:rsidRDefault="00973690">
      <w:pPr>
        <w:pStyle w:val="BodyText"/>
        <w:kinsoku w:val="0"/>
        <w:overflowPunct w:val="0"/>
        <w:spacing w:line="268" w:lineRule="auto"/>
        <w:ind w:left="193" w:right="128"/>
        <w:jc w:val="both"/>
        <w:rPr>
          <w:color w:val="231F20"/>
          <w:spacing w:val="-3"/>
        </w:rPr>
      </w:pPr>
      <w:r>
        <w:rPr>
          <w:color w:val="231F20"/>
        </w:rPr>
        <w:t xml:space="preserve">Although it works flexibly and adaptively across many different issues, </w:t>
      </w:r>
      <w:r>
        <w:rPr>
          <w:color w:val="231F20"/>
          <w:spacing w:val="-3"/>
        </w:rPr>
        <w:t xml:space="preserve">KOMPAK </w:t>
      </w:r>
      <w:r>
        <w:rPr>
          <w:color w:val="231F20"/>
        </w:rPr>
        <w:t xml:space="preserve">works in a few specific  ways to drive IO-level and EOFO-level change in a ‘complex’ and ‘complicated’ environment. At the </w:t>
      </w:r>
      <w:r>
        <w:rPr>
          <w:color w:val="231F20"/>
          <w:spacing w:val="2"/>
        </w:rPr>
        <w:t xml:space="preserve">heart  </w:t>
      </w:r>
      <w:r>
        <w:rPr>
          <w:color w:val="231F20"/>
        </w:rPr>
        <w:t xml:space="preserve">of </w:t>
      </w:r>
      <w:r>
        <w:rPr>
          <w:color w:val="231F20"/>
          <w:spacing w:val="-3"/>
        </w:rPr>
        <w:t xml:space="preserve">KOMPAK </w:t>
      </w:r>
      <w:r>
        <w:rPr>
          <w:color w:val="231F20"/>
        </w:rPr>
        <w:t xml:space="preserve">is the approach of ‘experimentation, evidence, and targeted </w:t>
      </w:r>
      <w:r>
        <w:rPr>
          <w:color w:val="231F20"/>
          <w:spacing w:val="2"/>
        </w:rPr>
        <w:t xml:space="preserve">policy support’ </w:t>
      </w:r>
      <w:r>
        <w:rPr>
          <w:color w:val="231F20"/>
        </w:rPr>
        <w:t xml:space="preserve">(see 2018 </w:t>
      </w:r>
      <w:r>
        <w:rPr>
          <w:color w:val="231F20"/>
          <w:spacing w:val="2"/>
        </w:rPr>
        <w:t xml:space="preserve">Living </w:t>
      </w:r>
      <w:r>
        <w:rPr>
          <w:color w:val="231F20"/>
        </w:rPr>
        <w:t xml:space="preserve">Design Document, LDD). How this strategy leads to </w:t>
      </w:r>
      <w:r>
        <w:rPr>
          <w:color w:val="231F20"/>
          <w:spacing w:val="-3"/>
        </w:rPr>
        <w:t xml:space="preserve">KOMPAK’s </w:t>
      </w:r>
      <w:r>
        <w:rPr>
          <w:color w:val="231F20"/>
        </w:rPr>
        <w:t xml:space="preserve">IOs and  EOFOs  is  elaborated  </w:t>
      </w:r>
      <w:r>
        <w:rPr>
          <w:color w:val="231F20"/>
          <w:spacing w:val="2"/>
        </w:rPr>
        <w:t xml:space="preserve">further  </w:t>
      </w:r>
      <w:r>
        <w:rPr>
          <w:color w:val="231F20"/>
        </w:rPr>
        <w:t xml:space="preserve">below, including graphically in Figure 2. This is referred to as the ‘lower-level’ program logic of KOMPAK, because it elaborates the presumed </w:t>
      </w:r>
      <w:r>
        <w:rPr>
          <w:color w:val="231F20"/>
          <w:spacing w:val="2"/>
        </w:rPr>
        <w:t xml:space="preserve">cause-and-effect </w:t>
      </w:r>
      <w:r>
        <w:rPr>
          <w:color w:val="231F20"/>
        </w:rPr>
        <w:t xml:space="preserve">relationships between </w:t>
      </w:r>
      <w:r>
        <w:rPr>
          <w:color w:val="231F20"/>
          <w:spacing w:val="-3"/>
        </w:rPr>
        <w:t xml:space="preserve">KOMPAK’s  </w:t>
      </w:r>
      <w:r>
        <w:rPr>
          <w:color w:val="231F20"/>
        </w:rPr>
        <w:t xml:space="preserve">work (presented  as six generic types of </w:t>
      </w:r>
      <w:r>
        <w:rPr>
          <w:color w:val="231F20"/>
          <w:spacing w:val="2"/>
        </w:rPr>
        <w:t xml:space="preserve">activities), </w:t>
      </w:r>
      <w:r>
        <w:rPr>
          <w:color w:val="231F20"/>
        </w:rPr>
        <w:t xml:space="preserve">the main outputs of those activities, </w:t>
      </w:r>
      <w:r>
        <w:rPr>
          <w:color w:val="231F20"/>
          <w:spacing w:val="2"/>
        </w:rPr>
        <w:t xml:space="preserve">various‘lower-level </w:t>
      </w:r>
      <w:r>
        <w:rPr>
          <w:color w:val="231F20"/>
          <w:spacing w:val="-3"/>
        </w:rPr>
        <w:t xml:space="preserve">outcomes’, </w:t>
      </w:r>
      <w:r>
        <w:rPr>
          <w:color w:val="231F20"/>
          <w:spacing w:val="2"/>
        </w:rPr>
        <w:t xml:space="preserve">and </w:t>
      </w:r>
      <w:r>
        <w:rPr>
          <w:color w:val="231F20"/>
        </w:rPr>
        <w:t>finally ‘higher-level</w:t>
      </w:r>
      <w:r>
        <w:rPr>
          <w:color w:val="231F20"/>
          <w:spacing w:val="-16"/>
        </w:rPr>
        <w:t xml:space="preserve"> </w:t>
      </w:r>
      <w:r>
        <w:rPr>
          <w:color w:val="231F20"/>
          <w:spacing w:val="-3"/>
        </w:rPr>
        <w:t>results’.</w:t>
      </w:r>
    </w:p>
    <w:p w:rsidR="00973690" w:rsidRDefault="00973690">
      <w:pPr>
        <w:pStyle w:val="BodyText"/>
        <w:kinsoku w:val="0"/>
        <w:overflowPunct w:val="0"/>
        <w:spacing w:line="268" w:lineRule="auto"/>
        <w:ind w:left="193" w:right="128"/>
        <w:jc w:val="both"/>
        <w:rPr>
          <w:color w:val="231F20"/>
          <w:spacing w:val="-3"/>
        </w:rPr>
        <w:sectPr w:rsidR="00973690">
          <w:pgSz w:w="11910" w:h="16840"/>
          <w:pgMar w:top="960" w:right="1000" w:bottom="1120" w:left="940" w:header="0" w:footer="939" w:gutter="0"/>
          <w:cols w:space="720"/>
          <w:noEndnote/>
        </w:sectPr>
      </w:pPr>
    </w:p>
    <w:p w:rsidR="00973690" w:rsidRDefault="00973690">
      <w:pPr>
        <w:pStyle w:val="BodyText"/>
        <w:kinsoku w:val="0"/>
        <w:overflowPunct w:val="0"/>
        <w:spacing w:before="95"/>
        <w:ind w:left="193"/>
        <w:rPr>
          <w:b/>
          <w:bCs/>
          <w:color w:val="6C6C6C"/>
          <w:w w:val="110"/>
          <w:sz w:val="20"/>
          <w:szCs w:val="20"/>
        </w:rPr>
      </w:pPr>
      <w:r>
        <w:rPr>
          <w:b/>
          <w:bCs/>
          <w:color w:val="6C6C6C"/>
          <w:w w:val="110"/>
          <w:sz w:val="20"/>
          <w:szCs w:val="20"/>
        </w:rPr>
        <w:t>Figure 2: Kompak’s Lower-Level Program Logic</w:t>
      </w:r>
    </w:p>
    <w:p w:rsidR="00973690" w:rsidRDefault="00973690">
      <w:pPr>
        <w:pStyle w:val="BodyText"/>
        <w:kinsoku w:val="0"/>
        <w:overflowPunct w:val="0"/>
        <w:rPr>
          <w:b/>
          <w:bCs/>
          <w:sz w:val="20"/>
          <w:szCs w:val="20"/>
        </w:rPr>
      </w:pPr>
    </w:p>
    <w:p w:rsidR="00973690" w:rsidRDefault="001740D5">
      <w:pPr>
        <w:pStyle w:val="BodyText"/>
        <w:kinsoku w:val="0"/>
        <w:overflowPunct w:val="0"/>
        <w:spacing w:before="9"/>
        <w:rPr>
          <w:b/>
          <w:bCs/>
          <w:sz w:val="12"/>
          <w:szCs w:val="12"/>
        </w:rPr>
      </w:pPr>
      <w:r>
        <w:rPr>
          <w:noProof/>
        </w:rPr>
        <mc:AlternateContent>
          <mc:Choice Requires="wpg">
            <w:drawing>
              <wp:anchor distT="0" distB="0" distL="0" distR="0" simplePos="0" relativeHeight="251643392" behindDoc="0" locked="0" layoutInCell="0" allowOverlap="1">
                <wp:simplePos x="0" y="0"/>
                <wp:positionH relativeFrom="page">
                  <wp:posOffset>714375</wp:posOffset>
                </wp:positionH>
                <wp:positionV relativeFrom="paragraph">
                  <wp:posOffset>129540</wp:posOffset>
                </wp:positionV>
                <wp:extent cx="6075045" cy="3088005"/>
                <wp:effectExtent l="0" t="0" r="0" b="0"/>
                <wp:wrapTopAndBottom/>
                <wp:docPr id="13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045" cy="3088005"/>
                          <a:chOff x="1125" y="204"/>
                          <a:chExt cx="9567" cy="4863"/>
                        </a:xfrm>
                      </wpg:grpSpPr>
                      <pic:pic xmlns:pic="http://schemas.openxmlformats.org/drawingml/2006/picture">
                        <pic:nvPicPr>
                          <pic:cNvPr id="136"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6" y="205"/>
                            <a:ext cx="956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100"/>
                        <wps:cNvSpPr txBox="1">
                          <a:spLocks noChangeArrowheads="1"/>
                        </wps:cNvSpPr>
                        <wps:spPr bwMode="auto">
                          <a:xfrm>
                            <a:off x="2255" y="228"/>
                            <a:ext cx="249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379" w:lineRule="auto"/>
                                <w:ind w:right="3" w:firstLine="29"/>
                                <w:rPr>
                                  <w:color w:val="231F20"/>
                                  <w:w w:val="105"/>
                                  <w:sz w:val="14"/>
                                  <w:szCs w:val="14"/>
                                </w:rPr>
                              </w:pPr>
                              <w:r>
                                <w:rPr>
                                  <w:color w:val="231F20"/>
                                  <w:w w:val="105"/>
                                  <w:sz w:val="14"/>
                                  <w:szCs w:val="14"/>
                                </w:rPr>
                                <w:t>Goal-level achievement in pilot locations EOFO-level achievement in pilot locations</w:t>
                              </w:r>
                            </w:p>
                            <w:p w:rsidR="00973690" w:rsidRDefault="00973690">
                              <w:pPr>
                                <w:pStyle w:val="BodyText"/>
                                <w:kinsoku w:val="0"/>
                                <w:overflowPunct w:val="0"/>
                                <w:spacing w:before="24"/>
                                <w:ind w:left="99"/>
                                <w:rPr>
                                  <w:color w:val="231F20"/>
                                  <w:w w:val="105"/>
                                  <w:sz w:val="14"/>
                                  <w:szCs w:val="14"/>
                                </w:rPr>
                              </w:pPr>
                              <w:r>
                                <w:rPr>
                                  <w:color w:val="231F20"/>
                                  <w:w w:val="105"/>
                                  <w:sz w:val="14"/>
                                  <w:szCs w:val="14"/>
                                </w:rPr>
                                <w:t>IO-level achievement in pilot locations</w:t>
                              </w:r>
                            </w:p>
                          </w:txbxContent>
                        </wps:txbx>
                        <wps:bodyPr rot="0" vert="horz" wrap="square" lIns="0" tIns="0" rIns="0" bIns="0" anchor="t" anchorCtr="0" upright="1">
                          <a:noAutofit/>
                        </wps:bodyPr>
                      </wps:wsp>
                      <wps:wsp>
                        <wps:cNvPr id="138" name="Text Box 101"/>
                        <wps:cNvSpPr txBox="1">
                          <a:spLocks noChangeArrowheads="1"/>
                        </wps:cNvSpPr>
                        <wps:spPr bwMode="auto">
                          <a:xfrm>
                            <a:off x="6681" y="234"/>
                            <a:ext cx="2328"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379" w:lineRule="auto"/>
                                <w:ind w:right="8" w:firstLine="29"/>
                                <w:rPr>
                                  <w:color w:val="231F20"/>
                                  <w:spacing w:val="-4"/>
                                  <w:w w:val="105"/>
                                  <w:sz w:val="14"/>
                                  <w:szCs w:val="14"/>
                                </w:rPr>
                              </w:pPr>
                              <w:r>
                                <w:rPr>
                                  <w:color w:val="231F20"/>
                                  <w:w w:val="105"/>
                                  <w:sz w:val="14"/>
                                  <w:szCs w:val="14"/>
                                </w:rPr>
                                <w:t xml:space="preserve">Goal-level achievement at larger scale EOFO-level achievement at larger </w:t>
                              </w:r>
                              <w:r>
                                <w:rPr>
                                  <w:color w:val="231F20"/>
                                  <w:spacing w:val="-4"/>
                                  <w:w w:val="105"/>
                                  <w:sz w:val="14"/>
                                  <w:szCs w:val="14"/>
                                </w:rPr>
                                <w:t>scale</w:t>
                              </w:r>
                            </w:p>
                            <w:p w:rsidR="00973690" w:rsidRDefault="00973690">
                              <w:pPr>
                                <w:pStyle w:val="BodyText"/>
                                <w:kinsoku w:val="0"/>
                                <w:overflowPunct w:val="0"/>
                                <w:spacing w:before="24"/>
                                <w:ind w:left="99"/>
                                <w:rPr>
                                  <w:color w:val="231F20"/>
                                  <w:w w:val="105"/>
                                  <w:sz w:val="14"/>
                                  <w:szCs w:val="14"/>
                                </w:rPr>
                              </w:pPr>
                              <w:r>
                                <w:rPr>
                                  <w:color w:val="231F20"/>
                                  <w:w w:val="105"/>
                                  <w:sz w:val="14"/>
                                  <w:szCs w:val="14"/>
                                </w:rPr>
                                <w:t>IO-level achievement at larger scale</w:t>
                              </w:r>
                            </w:p>
                          </w:txbxContent>
                        </wps:txbx>
                        <wps:bodyPr rot="0" vert="horz" wrap="square" lIns="0" tIns="0" rIns="0" bIns="0" anchor="t" anchorCtr="0" upright="1">
                          <a:noAutofit/>
                        </wps:bodyPr>
                      </wps:wsp>
                      <wps:wsp>
                        <wps:cNvPr id="139" name="Text Box 102"/>
                        <wps:cNvSpPr txBox="1">
                          <a:spLocks noChangeArrowheads="1"/>
                        </wps:cNvSpPr>
                        <wps:spPr bwMode="auto">
                          <a:xfrm>
                            <a:off x="9968" y="352"/>
                            <a:ext cx="517"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231F20"/>
                                  <w:w w:val="105"/>
                                  <w:sz w:val="14"/>
                                  <w:szCs w:val="14"/>
                                </w:rPr>
                              </w:pPr>
                              <w:r>
                                <w:rPr>
                                  <w:color w:val="231F20"/>
                                  <w:spacing w:val="-1"/>
                                  <w:w w:val="105"/>
                                  <w:sz w:val="14"/>
                                  <w:szCs w:val="14"/>
                                </w:rPr>
                                <w:t xml:space="preserve">“Higher- </w:t>
                              </w:r>
                              <w:r>
                                <w:rPr>
                                  <w:color w:val="231F20"/>
                                  <w:w w:val="105"/>
                                  <w:sz w:val="14"/>
                                  <w:szCs w:val="14"/>
                                </w:rPr>
                                <w:t>Level” Results</w:t>
                              </w:r>
                            </w:p>
                          </w:txbxContent>
                        </wps:txbx>
                        <wps:bodyPr rot="0" vert="horz" wrap="square" lIns="0" tIns="0" rIns="0" bIns="0" anchor="t" anchorCtr="0" upright="1">
                          <a:noAutofit/>
                        </wps:bodyPr>
                      </wps:wsp>
                      <wps:wsp>
                        <wps:cNvPr id="140" name="Text Box 103"/>
                        <wps:cNvSpPr txBox="1">
                          <a:spLocks noChangeArrowheads="1"/>
                        </wps:cNvSpPr>
                        <wps:spPr bwMode="auto">
                          <a:xfrm>
                            <a:off x="5408" y="1228"/>
                            <a:ext cx="123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3" w:firstLine="246"/>
                                <w:rPr>
                                  <w:color w:val="FFFFFF"/>
                                  <w:w w:val="105"/>
                                  <w:sz w:val="14"/>
                                  <w:szCs w:val="14"/>
                                </w:rPr>
                              </w:pPr>
                              <w:r>
                                <w:rPr>
                                  <w:color w:val="FFFFFF"/>
                                  <w:w w:val="105"/>
                                  <w:sz w:val="14"/>
                                  <w:szCs w:val="14"/>
                                </w:rPr>
                                <w:t>CSOs access additional resources</w:t>
                              </w:r>
                            </w:p>
                          </w:txbxContent>
                        </wps:txbx>
                        <wps:bodyPr rot="0" vert="horz" wrap="square" lIns="0" tIns="0" rIns="0" bIns="0" anchor="t" anchorCtr="0" upright="1">
                          <a:noAutofit/>
                        </wps:bodyPr>
                      </wps:wsp>
                      <wps:wsp>
                        <wps:cNvPr id="141" name="Text Box 104"/>
                        <wps:cNvSpPr txBox="1">
                          <a:spLocks noChangeArrowheads="1"/>
                        </wps:cNvSpPr>
                        <wps:spPr bwMode="auto">
                          <a:xfrm>
                            <a:off x="7408" y="1201"/>
                            <a:ext cx="13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National, provincial &amp;</w:t>
                              </w:r>
                            </w:p>
                          </w:txbxContent>
                        </wps:txbx>
                        <wps:bodyPr rot="0" vert="horz" wrap="square" lIns="0" tIns="0" rIns="0" bIns="0" anchor="t" anchorCtr="0" upright="1">
                          <a:noAutofit/>
                        </wps:bodyPr>
                      </wps:wsp>
                      <wps:wsp>
                        <wps:cNvPr id="142" name="Text Box 105"/>
                        <wps:cNvSpPr txBox="1">
                          <a:spLocks noChangeArrowheads="1"/>
                        </wps:cNvSpPr>
                        <wps:spPr bwMode="auto">
                          <a:xfrm>
                            <a:off x="3495" y="1654"/>
                            <a:ext cx="124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left="18" w:right="18" w:hanging="19"/>
                                <w:jc w:val="both"/>
                                <w:rPr>
                                  <w:color w:val="FFFFFF"/>
                                  <w:w w:val="105"/>
                                  <w:sz w:val="14"/>
                                  <w:szCs w:val="14"/>
                                </w:rPr>
                              </w:pPr>
                              <w:r>
                                <w:rPr>
                                  <w:color w:val="FFFFFF"/>
                                  <w:w w:val="105"/>
                                  <w:sz w:val="14"/>
                                  <w:szCs w:val="14"/>
                                </w:rPr>
                                <w:t>Key decision-makers are</w:t>
                              </w:r>
                              <w:r>
                                <w:rPr>
                                  <w:color w:val="FFFFFF"/>
                                  <w:spacing w:val="-10"/>
                                  <w:w w:val="105"/>
                                  <w:sz w:val="14"/>
                                  <w:szCs w:val="14"/>
                                </w:rPr>
                                <w:t xml:space="preserve"> </w:t>
                              </w:r>
                              <w:r>
                                <w:rPr>
                                  <w:color w:val="FFFFFF"/>
                                  <w:w w:val="105"/>
                                  <w:sz w:val="14"/>
                                  <w:szCs w:val="14"/>
                                </w:rPr>
                                <w:t>interested</w:t>
                              </w:r>
                              <w:r>
                                <w:rPr>
                                  <w:color w:val="FFFFFF"/>
                                  <w:spacing w:val="-10"/>
                                  <w:w w:val="105"/>
                                  <w:sz w:val="14"/>
                                  <w:szCs w:val="14"/>
                                </w:rPr>
                                <w:t xml:space="preserve"> </w:t>
                              </w:r>
                              <w:r>
                                <w:rPr>
                                  <w:color w:val="FFFFFF"/>
                                  <w:w w:val="105"/>
                                  <w:sz w:val="14"/>
                                  <w:szCs w:val="14"/>
                                </w:rPr>
                                <w:t>in</w:t>
                              </w:r>
                              <w:r>
                                <w:rPr>
                                  <w:color w:val="FFFFFF"/>
                                  <w:spacing w:val="-10"/>
                                  <w:w w:val="105"/>
                                  <w:sz w:val="14"/>
                                  <w:szCs w:val="14"/>
                                </w:rPr>
                                <w:t xml:space="preserve"> </w:t>
                              </w:r>
                              <w:r>
                                <w:rPr>
                                  <w:color w:val="FFFFFF"/>
                                  <w:w w:val="105"/>
                                  <w:sz w:val="14"/>
                                  <w:szCs w:val="14"/>
                                </w:rPr>
                                <w:t>the piloted</w:t>
                              </w:r>
                              <w:r>
                                <w:rPr>
                                  <w:color w:val="FFFFFF"/>
                                  <w:spacing w:val="-5"/>
                                  <w:w w:val="105"/>
                                  <w:sz w:val="14"/>
                                  <w:szCs w:val="14"/>
                                </w:rPr>
                                <w:t xml:space="preserve"> </w:t>
                              </w:r>
                              <w:r>
                                <w:rPr>
                                  <w:color w:val="FFFFFF"/>
                                  <w:w w:val="105"/>
                                  <w:sz w:val="14"/>
                                  <w:szCs w:val="14"/>
                                </w:rPr>
                                <w:t>approach</w:t>
                              </w:r>
                            </w:p>
                          </w:txbxContent>
                        </wps:txbx>
                        <wps:bodyPr rot="0" vert="horz" wrap="square" lIns="0" tIns="0" rIns="0" bIns="0" anchor="t" anchorCtr="0" upright="1">
                          <a:noAutofit/>
                        </wps:bodyPr>
                      </wps:wsp>
                      <wps:wsp>
                        <wps:cNvPr id="143" name="Text Box 106"/>
                        <wps:cNvSpPr txBox="1">
                          <a:spLocks noChangeArrowheads="1"/>
                        </wps:cNvSpPr>
                        <wps:spPr bwMode="auto">
                          <a:xfrm>
                            <a:off x="7233" y="1712"/>
                            <a:ext cx="164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171" w:lineRule="exact"/>
                                <w:ind w:left="90"/>
                                <w:rPr>
                                  <w:color w:val="FFFFFF"/>
                                  <w:w w:val="105"/>
                                  <w:sz w:val="14"/>
                                  <w:szCs w:val="14"/>
                                </w:rPr>
                              </w:pPr>
                              <w:r>
                                <w:rPr>
                                  <w:color w:val="FFFFFF"/>
                                  <w:w w:val="105"/>
                                  <w:sz w:val="14"/>
                                  <w:szCs w:val="14"/>
                                </w:rPr>
                                <w:t>Adjust Policy Framew</w:t>
                              </w:r>
                            </w:p>
                            <w:p w:rsidR="00973690" w:rsidRDefault="00973690">
                              <w:pPr>
                                <w:pStyle w:val="BodyText"/>
                                <w:tabs>
                                  <w:tab w:val="left" w:pos="1380"/>
                                </w:tabs>
                                <w:kinsoku w:val="0"/>
                                <w:overflowPunct w:val="0"/>
                                <w:spacing w:line="171" w:lineRule="exact"/>
                                <w:rPr>
                                  <w:color w:val="FFFFFF"/>
                                  <w:w w:val="105"/>
                                  <w:sz w:val="14"/>
                                  <w:szCs w:val="14"/>
                                </w:rPr>
                              </w:pPr>
                              <w:r>
                                <w:rPr>
                                  <w:color w:val="FFFFFF"/>
                                  <w:w w:val="105"/>
                                  <w:sz w:val="14"/>
                                  <w:szCs w:val="14"/>
                                </w:rPr>
                                <w:t>-</w:t>
                              </w:r>
                              <w:r>
                                <w:rPr>
                                  <w:color w:val="FFFFFF"/>
                                  <w:w w:val="105"/>
                                  <w:sz w:val="14"/>
                                  <w:szCs w:val="14"/>
                                </w:rPr>
                                <w:tab/>
                                <w:t>ems</w:t>
                              </w:r>
                            </w:p>
                          </w:txbxContent>
                        </wps:txbx>
                        <wps:bodyPr rot="0" vert="horz" wrap="square" lIns="0" tIns="0" rIns="0" bIns="0" anchor="t" anchorCtr="0" upright="1">
                          <a:noAutofit/>
                        </wps:bodyPr>
                      </wps:wsp>
                      <wps:wsp>
                        <wps:cNvPr id="144" name="Text Box 107"/>
                        <wps:cNvSpPr txBox="1">
                          <a:spLocks noChangeArrowheads="1"/>
                        </wps:cNvSpPr>
                        <wps:spPr bwMode="auto">
                          <a:xfrm>
                            <a:off x="7251" y="1712"/>
                            <a:ext cx="6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3"/>
                                  <w:sz w:val="14"/>
                                  <w:szCs w:val="14"/>
                                </w:rPr>
                              </w:pPr>
                              <w:r>
                                <w:rPr>
                                  <w:color w:val="FFFFFF"/>
                                  <w:w w:val="103"/>
                                  <w:sz w:val="14"/>
                                  <w:szCs w:val="14"/>
                                </w:rPr>
                                <w:t>-</w:t>
                              </w:r>
                            </w:p>
                          </w:txbxContent>
                        </wps:txbx>
                        <wps:bodyPr rot="0" vert="horz" wrap="square" lIns="0" tIns="0" rIns="0" bIns="0" anchor="t" anchorCtr="0" upright="1">
                          <a:noAutofit/>
                        </wps:bodyPr>
                      </wps:wsp>
                      <wps:wsp>
                        <wps:cNvPr id="145" name="Text Box 108"/>
                        <wps:cNvSpPr txBox="1">
                          <a:spLocks noChangeArrowheads="1"/>
                        </wps:cNvSpPr>
                        <wps:spPr bwMode="auto">
                          <a:xfrm>
                            <a:off x="7455" y="1542"/>
                            <a:ext cx="141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171" w:lineRule="exact"/>
                                <w:rPr>
                                  <w:color w:val="FFFFFF"/>
                                  <w:w w:val="105"/>
                                  <w:sz w:val="14"/>
                                  <w:szCs w:val="14"/>
                                </w:rPr>
                              </w:pPr>
                              <w:r>
                                <w:rPr>
                                  <w:color w:val="FFFFFF"/>
                                  <w:w w:val="105"/>
                                  <w:sz w:val="14"/>
                                  <w:szCs w:val="14"/>
                                </w:rPr>
                                <w:t>- Allocate Resourc</w:t>
                              </w:r>
                            </w:p>
                            <w:p w:rsidR="00973690" w:rsidRDefault="00973690">
                              <w:pPr>
                                <w:pStyle w:val="BodyText"/>
                                <w:kinsoku w:val="0"/>
                                <w:overflowPunct w:val="0"/>
                                <w:spacing w:line="171" w:lineRule="exact"/>
                                <w:ind w:right="18"/>
                                <w:jc w:val="right"/>
                                <w:rPr>
                                  <w:color w:val="FFFFFF"/>
                                  <w:w w:val="105"/>
                                  <w:sz w:val="14"/>
                                  <w:szCs w:val="14"/>
                                </w:rPr>
                              </w:pPr>
                              <w:r>
                                <w:rPr>
                                  <w:color w:val="FFFFFF"/>
                                  <w:w w:val="105"/>
                                  <w:sz w:val="14"/>
                                  <w:szCs w:val="14"/>
                                </w:rPr>
                                <w:t>orks</w:t>
                              </w:r>
                            </w:p>
                          </w:txbxContent>
                        </wps:txbx>
                        <wps:bodyPr rot="0" vert="horz" wrap="square" lIns="0" tIns="0" rIns="0" bIns="0" anchor="t" anchorCtr="0" upright="1">
                          <a:noAutofit/>
                        </wps:bodyPr>
                      </wps:wsp>
                      <wps:wsp>
                        <wps:cNvPr id="146" name="Text Box 109"/>
                        <wps:cNvSpPr txBox="1">
                          <a:spLocks noChangeArrowheads="1"/>
                        </wps:cNvSpPr>
                        <wps:spPr bwMode="auto">
                          <a:xfrm>
                            <a:off x="7647" y="1371"/>
                            <a:ext cx="101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171" w:lineRule="exact"/>
                                <w:rPr>
                                  <w:color w:val="FFFFFF"/>
                                  <w:w w:val="105"/>
                                  <w:sz w:val="14"/>
                                  <w:szCs w:val="14"/>
                                </w:rPr>
                              </w:pPr>
                              <w:r>
                                <w:rPr>
                                  <w:color w:val="FFFFFF"/>
                                  <w:w w:val="105"/>
                                  <w:sz w:val="14"/>
                                  <w:szCs w:val="14"/>
                                </w:rPr>
                                <w:t>district govts:</w:t>
                              </w:r>
                            </w:p>
                            <w:p w:rsidR="00973690" w:rsidRDefault="00973690">
                              <w:pPr>
                                <w:pStyle w:val="BodyText"/>
                                <w:kinsoku w:val="0"/>
                                <w:overflowPunct w:val="0"/>
                                <w:spacing w:line="171" w:lineRule="exact"/>
                                <w:ind w:right="18"/>
                                <w:jc w:val="right"/>
                                <w:rPr>
                                  <w:color w:val="FFFFFF"/>
                                  <w:w w:val="105"/>
                                  <w:sz w:val="14"/>
                                  <w:szCs w:val="14"/>
                                </w:rPr>
                              </w:pPr>
                              <w:r>
                                <w:rPr>
                                  <w:color w:val="FFFFFF"/>
                                  <w:w w:val="105"/>
                                  <w:sz w:val="14"/>
                                  <w:szCs w:val="14"/>
                                </w:rPr>
                                <w:t>es</w:t>
                              </w:r>
                            </w:p>
                          </w:txbxContent>
                        </wps:txbx>
                        <wps:bodyPr rot="0" vert="horz" wrap="square" lIns="0" tIns="0" rIns="0" bIns="0" anchor="t" anchorCtr="0" upright="1">
                          <a:noAutofit/>
                        </wps:bodyPr>
                      </wps:wsp>
                      <wps:wsp>
                        <wps:cNvPr id="147" name="Text Box 110"/>
                        <wps:cNvSpPr txBox="1">
                          <a:spLocks noChangeArrowheads="1"/>
                        </wps:cNvSpPr>
                        <wps:spPr bwMode="auto">
                          <a:xfrm>
                            <a:off x="7306" y="1882"/>
                            <a:ext cx="133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Adapt or Improve Syst</w:t>
                              </w:r>
                            </w:p>
                          </w:txbxContent>
                        </wps:txbx>
                        <wps:bodyPr rot="0" vert="horz" wrap="square" lIns="0" tIns="0" rIns="0" bIns="0" anchor="t" anchorCtr="0" upright="1">
                          <a:noAutofit/>
                        </wps:bodyPr>
                      </wps:wsp>
                      <wps:wsp>
                        <wps:cNvPr id="148" name="Text Box 111"/>
                        <wps:cNvSpPr txBox="1">
                          <a:spLocks noChangeArrowheads="1"/>
                        </wps:cNvSpPr>
                        <wps:spPr bwMode="auto">
                          <a:xfrm>
                            <a:off x="1252" y="2356"/>
                            <a:ext cx="1218"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FFFFFF"/>
                                  <w:w w:val="105"/>
                                  <w:sz w:val="14"/>
                                  <w:szCs w:val="14"/>
                                </w:rPr>
                              </w:pPr>
                              <w:r>
                                <w:rPr>
                                  <w:color w:val="FFFFFF"/>
                                  <w:w w:val="105"/>
                                  <w:sz w:val="14"/>
                                  <w:szCs w:val="14"/>
                                </w:rPr>
                                <w:t>Govt &amp; CSO</w:t>
                              </w:r>
                              <w:r>
                                <w:rPr>
                                  <w:color w:val="FFFFFF"/>
                                  <w:spacing w:val="-26"/>
                                  <w:w w:val="105"/>
                                  <w:sz w:val="14"/>
                                  <w:szCs w:val="14"/>
                                </w:rPr>
                                <w:t xml:space="preserve"> </w:t>
                              </w:r>
                              <w:r>
                                <w:rPr>
                                  <w:color w:val="FFFFFF"/>
                                  <w:spacing w:val="-4"/>
                                  <w:w w:val="105"/>
                                  <w:sz w:val="14"/>
                                  <w:szCs w:val="14"/>
                                </w:rPr>
                                <w:t xml:space="preserve">partners </w:t>
                              </w:r>
                              <w:r>
                                <w:rPr>
                                  <w:color w:val="FFFFFF"/>
                                  <w:w w:val="105"/>
                                  <w:sz w:val="14"/>
                                  <w:szCs w:val="14"/>
                                </w:rPr>
                                <w:t>agree to proceed with</w:t>
                              </w:r>
                              <w:r>
                                <w:rPr>
                                  <w:color w:val="FFFFFF"/>
                                  <w:spacing w:val="-5"/>
                                  <w:w w:val="105"/>
                                  <w:sz w:val="14"/>
                                  <w:szCs w:val="14"/>
                                </w:rPr>
                                <w:t xml:space="preserve"> </w:t>
                              </w:r>
                              <w:r>
                                <w:rPr>
                                  <w:color w:val="FFFFFF"/>
                                  <w:w w:val="105"/>
                                  <w:sz w:val="14"/>
                                  <w:szCs w:val="14"/>
                                </w:rPr>
                                <w:t>pilot</w:t>
                              </w:r>
                            </w:p>
                          </w:txbxContent>
                        </wps:txbx>
                        <wps:bodyPr rot="0" vert="horz" wrap="square" lIns="0" tIns="0" rIns="0" bIns="0" anchor="t" anchorCtr="0" upright="1">
                          <a:noAutofit/>
                        </wps:bodyPr>
                      </wps:wsp>
                      <wps:wsp>
                        <wps:cNvPr id="149" name="Text Box 112"/>
                        <wps:cNvSpPr txBox="1">
                          <a:spLocks noChangeArrowheads="1"/>
                        </wps:cNvSpPr>
                        <wps:spPr bwMode="auto">
                          <a:xfrm>
                            <a:off x="3185" y="2602"/>
                            <a:ext cx="142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FFFFFF"/>
                                  <w:w w:val="105"/>
                                  <w:sz w:val="14"/>
                                  <w:szCs w:val="14"/>
                                </w:rPr>
                              </w:pPr>
                              <w:r>
                                <w:rPr>
                                  <w:color w:val="FFFFFF"/>
                                  <w:w w:val="105"/>
                                  <w:sz w:val="14"/>
                                  <w:szCs w:val="14"/>
                                </w:rPr>
                                <w:t xml:space="preserve">Descriptive </w:t>
                              </w:r>
                              <w:r>
                                <w:rPr>
                                  <w:color w:val="FFFFFF"/>
                                  <w:spacing w:val="-3"/>
                                  <w:w w:val="105"/>
                                  <w:sz w:val="14"/>
                                  <w:szCs w:val="14"/>
                                </w:rPr>
                                <w:t xml:space="preserve">information </w:t>
                              </w:r>
                              <w:r>
                                <w:rPr>
                                  <w:color w:val="FFFFFF"/>
                                  <w:w w:val="105"/>
                                  <w:sz w:val="14"/>
                                  <w:szCs w:val="14"/>
                                </w:rPr>
                                <w:t>about the pilot approach &amp; results</w:t>
                              </w:r>
                            </w:p>
                          </w:txbxContent>
                        </wps:txbx>
                        <wps:bodyPr rot="0" vert="horz" wrap="square" lIns="0" tIns="0" rIns="0" bIns="0" anchor="t" anchorCtr="0" upright="1">
                          <a:noAutofit/>
                        </wps:bodyPr>
                      </wps:wsp>
                      <wps:wsp>
                        <wps:cNvPr id="150" name="Text Box 113"/>
                        <wps:cNvSpPr txBox="1">
                          <a:spLocks noChangeArrowheads="1"/>
                        </wps:cNvSpPr>
                        <wps:spPr bwMode="auto">
                          <a:xfrm>
                            <a:off x="4806" y="2295"/>
                            <a:ext cx="1533"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FFFFFF"/>
                                  <w:w w:val="105"/>
                                  <w:sz w:val="14"/>
                                  <w:szCs w:val="14"/>
                                </w:rPr>
                              </w:pPr>
                              <w:r>
                                <w:rPr>
                                  <w:color w:val="FFFFFF"/>
                                  <w:w w:val="105"/>
                                  <w:sz w:val="14"/>
                                  <w:szCs w:val="14"/>
                                </w:rPr>
                                <w:t>Govt</w:t>
                              </w:r>
                              <w:r>
                                <w:rPr>
                                  <w:color w:val="FFFFFF"/>
                                  <w:spacing w:val="-10"/>
                                  <w:w w:val="105"/>
                                  <w:sz w:val="14"/>
                                  <w:szCs w:val="14"/>
                                </w:rPr>
                                <w:t xml:space="preserve"> </w:t>
                              </w:r>
                              <w:r>
                                <w:rPr>
                                  <w:color w:val="FFFFFF"/>
                                  <w:w w:val="105"/>
                                  <w:sz w:val="14"/>
                                  <w:szCs w:val="14"/>
                                </w:rPr>
                                <w:t>&amp;</w:t>
                              </w:r>
                              <w:r>
                                <w:rPr>
                                  <w:color w:val="FFFFFF"/>
                                  <w:spacing w:val="-10"/>
                                  <w:w w:val="105"/>
                                  <w:sz w:val="14"/>
                                  <w:szCs w:val="14"/>
                                </w:rPr>
                                <w:t xml:space="preserve"> </w:t>
                              </w:r>
                              <w:r>
                                <w:rPr>
                                  <w:color w:val="FFFFFF"/>
                                  <w:w w:val="105"/>
                                  <w:sz w:val="14"/>
                                  <w:szCs w:val="14"/>
                                </w:rPr>
                                <w:t>CSO</w:t>
                              </w:r>
                              <w:r>
                                <w:rPr>
                                  <w:color w:val="FFFFFF"/>
                                  <w:spacing w:val="-10"/>
                                  <w:w w:val="105"/>
                                  <w:sz w:val="14"/>
                                  <w:szCs w:val="14"/>
                                </w:rPr>
                                <w:t xml:space="preserve"> </w:t>
                              </w:r>
                              <w:r>
                                <w:rPr>
                                  <w:color w:val="FFFFFF"/>
                                  <w:w w:val="105"/>
                                  <w:sz w:val="14"/>
                                  <w:szCs w:val="14"/>
                                </w:rPr>
                                <w:t>partners</w:t>
                              </w:r>
                              <w:r>
                                <w:rPr>
                                  <w:color w:val="FFFFFF"/>
                                  <w:spacing w:val="-10"/>
                                  <w:w w:val="105"/>
                                  <w:sz w:val="14"/>
                                  <w:szCs w:val="14"/>
                                </w:rPr>
                                <w:t xml:space="preserve"> </w:t>
                              </w:r>
                              <w:r>
                                <w:rPr>
                                  <w:color w:val="FFFFFF"/>
                                  <w:spacing w:val="-6"/>
                                  <w:w w:val="105"/>
                                  <w:sz w:val="14"/>
                                  <w:szCs w:val="14"/>
                                </w:rPr>
                                <w:t xml:space="preserve">have </w:t>
                              </w:r>
                              <w:r>
                                <w:rPr>
                                  <w:color w:val="FFFFFF"/>
                                  <w:w w:val="105"/>
                                  <w:sz w:val="14"/>
                                  <w:szCs w:val="14"/>
                                </w:rPr>
                                <w:t>increased understanding of problems &amp; ways to address</w:t>
                              </w:r>
                              <w:r>
                                <w:rPr>
                                  <w:color w:val="FFFFFF"/>
                                  <w:spacing w:val="-5"/>
                                  <w:w w:val="105"/>
                                  <w:sz w:val="14"/>
                                  <w:szCs w:val="14"/>
                                </w:rPr>
                                <w:t xml:space="preserve"> </w:t>
                              </w:r>
                              <w:r>
                                <w:rPr>
                                  <w:color w:val="FFFFFF"/>
                                  <w:w w:val="105"/>
                                  <w:sz w:val="14"/>
                                  <w:szCs w:val="14"/>
                                </w:rPr>
                                <w:t>them</w:t>
                              </w:r>
                            </w:p>
                          </w:txbxContent>
                        </wps:txbx>
                        <wps:bodyPr rot="0" vert="horz" wrap="square" lIns="0" tIns="0" rIns="0" bIns="0" anchor="t" anchorCtr="0" upright="1">
                          <a:noAutofit/>
                        </wps:bodyPr>
                      </wps:wsp>
                      <wps:wsp>
                        <wps:cNvPr id="151" name="Text Box 114"/>
                        <wps:cNvSpPr txBox="1">
                          <a:spLocks noChangeArrowheads="1"/>
                        </wps:cNvSpPr>
                        <wps:spPr bwMode="auto">
                          <a:xfrm>
                            <a:off x="8477" y="2338"/>
                            <a:ext cx="92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left="24" w:right="18" w:hanging="25"/>
                                <w:jc w:val="both"/>
                                <w:rPr>
                                  <w:color w:val="FFFFFF"/>
                                  <w:w w:val="105"/>
                                  <w:sz w:val="14"/>
                                  <w:szCs w:val="14"/>
                                </w:rPr>
                              </w:pPr>
                              <w:r>
                                <w:rPr>
                                  <w:color w:val="FFFFFF"/>
                                  <w:w w:val="105"/>
                                  <w:sz w:val="14"/>
                                  <w:szCs w:val="14"/>
                                </w:rPr>
                                <w:t xml:space="preserve">GoI </w:t>
                              </w:r>
                              <w:r>
                                <w:rPr>
                                  <w:color w:val="FFFFFF"/>
                                  <w:spacing w:val="-3"/>
                                  <w:w w:val="105"/>
                                  <w:sz w:val="14"/>
                                  <w:szCs w:val="14"/>
                                </w:rPr>
                                <w:t xml:space="preserve">institutions </w:t>
                              </w:r>
                              <w:r>
                                <w:rPr>
                                  <w:color w:val="FFFFFF"/>
                                  <w:w w:val="105"/>
                                  <w:sz w:val="14"/>
                                  <w:szCs w:val="14"/>
                                </w:rPr>
                                <w:t>collaborate to address issues</w:t>
                              </w:r>
                            </w:p>
                          </w:txbxContent>
                        </wps:txbx>
                        <wps:bodyPr rot="0" vert="horz" wrap="square" lIns="0" tIns="0" rIns="0" bIns="0" anchor="t" anchorCtr="0" upright="1">
                          <a:noAutofit/>
                        </wps:bodyPr>
                      </wps:wsp>
                      <wps:wsp>
                        <wps:cNvPr id="152" name="Text Box 115"/>
                        <wps:cNvSpPr txBox="1">
                          <a:spLocks noChangeArrowheads="1"/>
                        </wps:cNvSpPr>
                        <wps:spPr bwMode="auto">
                          <a:xfrm>
                            <a:off x="9798" y="1283"/>
                            <a:ext cx="85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FFFFFF"/>
                                  <w:spacing w:val="-2"/>
                                  <w:w w:val="105"/>
                                  <w:sz w:val="14"/>
                                  <w:szCs w:val="14"/>
                                </w:rPr>
                              </w:pPr>
                              <w:r>
                                <w:rPr>
                                  <w:color w:val="FFFFFF"/>
                                  <w:spacing w:val="-1"/>
                                  <w:w w:val="105"/>
                                  <w:sz w:val="14"/>
                                  <w:szCs w:val="14"/>
                                </w:rPr>
                                <w:t xml:space="preserve">“Lower-Level” </w:t>
                              </w:r>
                              <w:r>
                                <w:rPr>
                                  <w:color w:val="FFFFFF"/>
                                  <w:w w:val="105"/>
                                  <w:sz w:val="14"/>
                                  <w:szCs w:val="14"/>
                                </w:rPr>
                                <w:t xml:space="preserve">Outcomes What </w:t>
                              </w:r>
                              <w:r>
                                <w:rPr>
                                  <w:color w:val="FFFFFF"/>
                                  <w:spacing w:val="-3"/>
                                  <w:w w:val="105"/>
                                  <w:sz w:val="14"/>
                                  <w:szCs w:val="14"/>
                                </w:rPr>
                                <w:t xml:space="preserve">changes </w:t>
                              </w:r>
                              <w:r>
                                <w:rPr>
                                  <w:color w:val="FFFFFF"/>
                                  <w:spacing w:val="-2"/>
                                  <w:w w:val="105"/>
                                  <w:sz w:val="14"/>
                                  <w:szCs w:val="14"/>
                                </w:rPr>
                                <w:t>KOMPAK</w:t>
                              </w:r>
                            </w:p>
                            <w:p w:rsidR="00973690" w:rsidRDefault="00973690">
                              <w:pPr>
                                <w:pStyle w:val="BodyText"/>
                                <w:kinsoku w:val="0"/>
                                <w:overflowPunct w:val="0"/>
                                <w:ind w:right="18"/>
                                <w:jc w:val="center"/>
                                <w:rPr>
                                  <w:color w:val="FFFFFF"/>
                                  <w:w w:val="105"/>
                                  <w:sz w:val="14"/>
                                  <w:szCs w:val="14"/>
                                </w:rPr>
                              </w:pPr>
                              <w:r>
                                <w:rPr>
                                  <w:color w:val="FFFFFF"/>
                                  <w:w w:val="105"/>
                                  <w:sz w:val="14"/>
                                  <w:szCs w:val="14"/>
                                </w:rPr>
                                <w:t>expects to</w:t>
                              </w:r>
                              <w:r>
                                <w:rPr>
                                  <w:color w:val="FFFFFF"/>
                                  <w:spacing w:val="-17"/>
                                  <w:w w:val="105"/>
                                  <w:sz w:val="14"/>
                                  <w:szCs w:val="14"/>
                                </w:rPr>
                                <w:t xml:space="preserve"> </w:t>
                              </w:r>
                              <w:r>
                                <w:rPr>
                                  <w:color w:val="FFFFFF"/>
                                  <w:spacing w:val="-6"/>
                                  <w:w w:val="105"/>
                                  <w:sz w:val="14"/>
                                  <w:szCs w:val="14"/>
                                </w:rPr>
                                <w:t xml:space="preserve">see </w:t>
                              </w:r>
                              <w:r>
                                <w:rPr>
                                  <w:color w:val="FFFFFF"/>
                                  <w:w w:val="105"/>
                                  <w:sz w:val="14"/>
                                  <w:szCs w:val="14"/>
                                </w:rPr>
                                <w:t>along the</w:t>
                              </w:r>
                              <w:r>
                                <w:rPr>
                                  <w:color w:val="FFFFFF"/>
                                  <w:spacing w:val="-10"/>
                                  <w:w w:val="105"/>
                                  <w:sz w:val="14"/>
                                  <w:szCs w:val="14"/>
                                </w:rPr>
                                <w:t xml:space="preserve"> </w:t>
                              </w:r>
                              <w:r>
                                <w:rPr>
                                  <w:color w:val="FFFFFF"/>
                                  <w:w w:val="105"/>
                                  <w:sz w:val="14"/>
                                  <w:szCs w:val="14"/>
                                </w:rPr>
                                <w:t>way toward</w:t>
                              </w:r>
                            </w:p>
                            <w:p w:rsidR="00973690" w:rsidRDefault="00973690">
                              <w:pPr>
                                <w:pStyle w:val="BodyText"/>
                                <w:kinsoku w:val="0"/>
                                <w:overflowPunct w:val="0"/>
                                <w:ind w:right="18"/>
                                <w:jc w:val="center"/>
                                <w:rPr>
                                  <w:color w:val="FFFFFF"/>
                                  <w:w w:val="105"/>
                                  <w:sz w:val="14"/>
                                  <w:szCs w:val="14"/>
                                </w:rPr>
                              </w:pPr>
                              <w:r>
                                <w:rPr>
                                  <w:color w:val="FFFFFF"/>
                                  <w:spacing w:val="-1"/>
                                  <w:w w:val="105"/>
                                  <w:sz w:val="14"/>
                                  <w:szCs w:val="14"/>
                                </w:rPr>
                                <w:t xml:space="preserve">higher-level </w:t>
                              </w:r>
                              <w:r>
                                <w:rPr>
                                  <w:color w:val="FFFFFF"/>
                                  <w:w w:val="105"/>
                                  <w:sz w:val="14"/>
                                  <w:szCs w:val="14"/>
                                </w:rPr>
                                <w:t>results</w:t>
                              </w:r>
                            </w:p>
                          </w:txbxContent>
                        </wps:txbx>
                        <wps:bodyPr rot="0" vert="horz" wrap="square" lIns="0" tIns="0" rIns="0" bIns="0" anchor="t" anchorCtr="0" upright="1">
                          <a:noAutofit/>
                        </wps:bodyPr>
                      </wps:wsp>
                      <wps:wsp>
                        <wps:cNvPr id="153" name="Text Box 116"/>
                        <wps:cNvSpPr txBox="1">
                          <a:spLocks noChangeArrowheads="1"/>
                        </wps:cNvSpPr>
                        <wps:spPr bwMode="auto">
                          <a:xfrm>
                            <a:off x="1412" y="3175"/>
                            <a:ext cx="87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left="-1" w:right="18" w:hanging="1"/>
                                <w:jc w:val="center"/>
                                <w:rPr>
                                  <w:color w:val="231F20"/>
                                  <w:w w:val="105"/>
                                  <w:sz w:val="14"/>
                                  <w:szCs w:val="14"/>
                                </w:rPr>
                              </w:pPr>
                              <w:r>
                                <w:rPr>
                                  <w:color w:val="231F20"/>
                                  <w:w w:val="105"/>
                                  <w:sz w:val="14"/>
                                  <w:szCs w:val="14"/>
                                </w:rPr>
                                <w:t xml:space="preserve">Concept </w:t>
                              </w:r>
                              <w:r>
                                <w:rPr>
                                  <w:color w:val="231F20"/>
                                  <w:spacing w:val="-1"/>
                                  <w:w w:val="105"/>
                                  <w:sz w:val="14"/>
                                  <w:szCs w:val="14"/>
                                </w:rPr>
                                <w:t xml:space="preserve">note/proposal </w:t>
                              </w:r>
                              <w:r>
                                <w:rPr>
                                  <w:color w:val="231F20"/>
                                  <w:w w:val="105"/>
                                  <w:sz w:val="14"/>
                                  <w:szCs w:val="14"/>
                                </w:rPr>
                                <w:t>for pilot</w:t>
                              </w:r>
                            </w:p>
                          </w:txbxContent>
                        </wps:txbx>
                        <wps:bodyPr rot="0" vert="horz" wrap="square" lIns="0" tIns="0" rIns="0" bIns="0" anchor="t" anchorCtr="0" upright="1">
                          <a:noAutofit/>
                        </wps:bodyPr>
                      </wps:wsp>
                      <wps:wsp>
                        <wps:cNvPr id="154" name="Text Box 117"/>
                        <wps:cNvSpPr txBox="1">
                          <a:spLocks noChangeArrowheads="1"/>
                        </wps:cNvSpPr>
                        <wps:spPr bwMode="auto">
                          <a:xfrm>
                            <a:off x="9975" y="3099"/>
                            <a:ext cx="50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231F20"/>
                                  <w:w w:val="105"/>
                                  <w:sz w:val="14"/>
                                  <w:szCs w:val="14"/>
                                </w:rPr>
                              </w:pPr>
                              <w:r>
                                <w:rPr>
                                  <w:color w:val="231F20"/>
                                  <w:w w:val="105"/>
                                  <w:sz w:val="14"/>
                                  <w:szCs w:val="14"/>
                                </w:rPr>
                                <w:t>Outputs</w:t>
                              </w:r>
                            </w:p>
                          </w:txbxContent>
                        </wps:txbx>
                        <wps:bodyPr rot="0" vert="horz" wrap="square" lIns="0" tIns="0" rIns="0" bIns="0" anchor="t" anchorCtr="0" upright="1">
                          <a:noAutofit/>
                        </wps:bodyPr>
                      </wps:wsp>
                      <wps:wsp>
                        <wps:cNvPr id="155" name="Text Box 118"/>
                        <wps:cNvSpPr txBox="1">
                          <a:spLocks noChangeArrowheads="1"/>
                        </wps:cNvSpPr>
                        <wps:spPr bwMode="auto">
                          <a:xfrm>
                            <a:off x="3591" y="3254"/>
                            <a:ext cx="163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231F20"/>
                                  <w:w w:val="105"/>
                                  <w:sz w:val="14"/>
                                  <w:szCs w:val="14"/>
                                </w:rPr>
                              </w:pPr>
                              <w:r>
                                <w:rPr>
                                  <w:color w:val="231F20"/>
                                  <w:w w:val="105"/>
                                  <w:sz w:val="14"/>
                                  <w:szCs w:val="14"/>
                                </w:rPr>
                                <w:t xml:space="preserve">Learning about what </w:t>
                              </w:r>
                              <w:r>
                                <w:rPr>
                                  <w:color w:val="231F20"/>
                                  <w:spacing w:val="-5"/>
                                  <w:w w:val="105"/>
                                  <w:sz w:val="14"/>
                                  <w:szCs w:val="14"/>
                                </w:rPr>
                                <w:t xml:space="preserve">works </w:t>
                              </w:r>
                              <w:r>
                                <w:rPr>
                                  <w:color w:val="231F20"/>
                                  <w:w w:val="105"/>
                                  <w:sz w:val="14"/>
                                  <w:szCs w:val="14"/>
                                </w:rPr>
                                <w:t>(&amp; what does not) under what circumstances &amp; why</w:t>
                              </w:r>
                            </w:p>
                          </w:txbxContent>
                        </wps:txbx>
                        <wps:bodyPr rot="0" vert="horz" wrap="square" lIns="0" tIns="0" rIns="0" bIns="0" anchor="t" anchorCtr="0" upright="1">
                          <a:noAutofit/>
                        </wps:bodyPr>
                      </wps:wsp>
                      <wps:wsp>
                        <wps:cNvPr id="156" name="Text Box 119"/>
                        <wps:cNvSpPr txBox="1">
                          <a:spLocks noChangeArrowheads="1"/>
                        </wps:cNvSpPr>
                        <wps:spPr bwMode="auto">
                          <a:xfrm>
                            <a:off x="5625" y="3340"/>
                            <a:ext cx="124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3" w:firstLine="130"/>
                                <w:rPr>
                                  <w:color w:val="231F20"/>
                                  <w:w w:val="105"/>
                                  <w:sz w:val="14"/>
                                  <w:szCs w:val="14"/>
                                </w:rPr>
                              </w:pPr>
                              <w:r>
                                <w:rPr>
                                  <w:color w:val="231F20"/>
                                  <w:w w:val="105"/>
                                  <w:sz w:val="14"/>
                                  <w:szCs w:val="14"/>
                                </w:rPr>
                                <w:t>Plans for scaling and/or sustainability</w:t>
                              </w:r>
                            </w:p>
                          </w:txbxContent>
                        </wps:txbx>
                        <wps:bodyPr rot="0" vert="horz" wrap="square" lIns="0" tIns="0" rIns="0" bIns="0" anchor="t" anchorCtr="0" upright="1">
                          <a:noAutofit/>
                        </wps:bodyPr>
                      </wps:wsp>
                      <wps:wsp>
                        <wps:cNvPr id="157" name="Text Box 120"/>
                        <wps:cNvSpPr txBox="1">
                          <a:spLocks noChangeArrowheads="1"/>
                        </wps:cNvSpPr>
                        <wps:spPr bwMode="auto">
                          <a:xfrm>
                            <a:off x="7226" y="3337"/>
                            <a:ext cx="91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left="256" w:right="1" w:hanging="257"/>
                                <w:rPr>
                                  <w:color w:val="231F20"/>
                                  <w:w w:val="105"/>
                                  <w:sz w:val="14"/>
                                  <w:szCs w:val="14"/>
                                </w:rPr>
                              </w:pPr>
                              <w:r>
                                <w:rPr>
                                  <w:color w:val="231F20"/>
                                  <w:w w:val="105"/>
                                  <w:sz w:val="14"/>
                                  <w:szCs w:val="14"/>
                                </w:rPr>
                                <w:t>Policy-relevant inputs</w:t>
                              </w:r>
                            </w:p>
                          </w:txbxContent>
                        </wps:txbx>
                        <wps:bodyPr rot="0" vert="horz" wrap="square" lIns="0" tIns="0" rIns="0" bIns="0" anchor="t" anchorCtr="0" upright="1">
                          <a:noAutofit/>
                        </wps:bodyPr>
                      </wps:wsp>
                      <wps:wsp>
                        <wps:cNvPr id="158" name="Text Box 121"/>
                        <wps:cNvSpPr txBox="1">
                          <a:spLocks noChangeArrowheads="1"/>
                        </wps:cNvSpPr>
                        <wps:spPr bwMode="auto">
                          <a:xfrm>
                            <a:off x="8449" y="3263"/>
                            <a:ext cx="983"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231F20"/>
                                  <w:w w:val="105"/>
                                  <w:sz w:val="14"/>
                                  <w:szCs w:val="14"/>
                                </w:rPr>
                              </w:pPr>
                              <w:r>
                                <w:rPr>
                                  <w:color w:val="231F20"/>
                                  <w:w w:val="105"/>
                                  <w:sz w:val="14"/>
                                  <w:szCs w:val="14"/>
                                </w:rPr>
                                <w:t>Interaction between key decision makers</w:t>
                              </w:r>
                            </w:p>
                          </w:txbxContent>
                        </wps:txbx>
                        <wps:bodyPr rot="0" vert="horz" wrap="square" lIns="0" tIns="0" rIns="0" bIns="0" anchor="t" anchorCtr="0" upright="1">
                          <a:noAutofit/>
                        </wps:bodyPr>
                      </wps:wsp>
                      <wps:wsp>
                        <wps:cNvPr id="159" name="Text Box 122"/>
                        <wps:cNvSpPr txBox="1">
                          <a:spLocks noChangeArrowheads="1"/>
                        </wps:cNvSpPr>
                        <wps:spPr bwMode="auto">
                          <a:xfrm>
                            <a:off x="9963" y="3269"/>
                            <a:ext cx="42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171" w:lineRule="exact"/>
                                <w:ind w:left="98"/>
                                <w:rPr>
                                  <w:color w:val="231F20"/>
                                  <w:sz w:val="14"/>
                                  <w:szCs w:val="14"/>
                                </w:rPr>
                              </w:pPr>
                              <w:r>
                                <w:rPr>
                                  <w:color w:val="231F20"/>
                                  <w:sz w:val="14"/>
                                  <w:szCs w:val="14"/>
                                </w:rPr>
                                <w:t>What</w:t>
                              </w:r>
                            </w:p>
                            <w:p w:rsidR="00973690" w:rsidRDefault="00973690">
                              <w:pPr>
                                <w:pStyle w:val="BodyText"/>
                                <w:kinsoku w:val="0"/>
                                <w:overflowPunct w:val="0"/>
                                <w:spacing w:line="171" w:lineRule="exact"/>
                                <w:rPr>
                                  <w:color w:val="231F20"/>
                                  <w:w w:val="112"/>
                                  <w:sz w:val="14"/>
                                  <w:szCs w:val="14"/>
                                </w:rPr>
                              </w:pPr>
                              <w:r>
                                <w:rPr>
                                  <w:color w:val="231F20"/>
                                  <w:w w:val="112"/>
                                  <w:sz w:val="14"/>
                                  <w:szCs w:val="14"/>
                                </w:rPr>
                                <w:t>K</w:t>
                              </w:r>
                            </w:p>
                          </w:txbxContent>
                        </wps:txbx>
                        <wps:bodyPr rot="0" vert="horz" wrap="square" lIns="0" tIns="0" rIns="0" bIns="0" anchor="t" anchorCtr="0" upright="1">
                          <a:noAutofit/>
                        </wps:bodyPr>
                      </wps:wsp>
                      <wps:wsp>
                        <wps:cNvPr id="160" name="Text Box 123"/>
                        <wps:cNvSpPr txBox="1">
                          <a:spLocks noChangeArrowheads="1"/>
                        </wps:cNvSpPr>
                        <wps:spPr bwMode="auto">
                          <a:xfrm>
                            <a:off x="10041" y="3439"/>
                            <a:ext cx="44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231F20"/>
                                  <w:sz w:val="14"/>
                                  <w:szCs w:val="14"/>
                                </w:rPr>
                              </w:pPr>
                              <w:r>
                                <w:rPr>
                                  <w:color w:val="231F20"/>
                                  <w:sz w:val="14"/>
                                  <w:szCs w:val="14"/>
                                </w:rPr>
                                <w:t>OMPAK</w:t>
                              </w:r>
                            </w:p>
                          </w:txbxContent>
                        </wps:txbx>
                        <wps:bodyPr rot="0" vert="horz" wrap="square" lIns="0" tIns="0" rIns="0" bIns="0" anchor="t" anchorCtr="0" upright="1">
                          <a:noAutofit/>
                        </wps:bodyPr>
                      </wps:wsp>
                      <wps:wsp>
                        <wps:cNvPr id="161" name="Text Box 124"/>
                        <wps:cNvSpPr txBox="1">
                          <a:spLocks noChangeArrowheads="1"/>
                        </wps:cNvSpPr>
                        <wps:spPr bwMode="auto">
                          <a:xfrm>
                            <a:off x="9941" y="3610"/>
                            <a:ext cx="57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231F20"/>
                                  <w:w w:val="105"/>
                                  <w:sz w:val="14"/>
                                  <w:szCs w:val="14"/>
                                </w:rPr>
                              </w:pPr>
                              <w:r>
                                <w:rPr>
                                  <w:color w:val="231F20"/>
                                  <w:w w:val="105"/>
                                  <w:sz w:val="14"/>
                                  <w:szCs w:val="14"/>
                                </w:rPr>
                                <w:t>produces</w:t>
                              </w:r>
                            </w:p>
                          </w:txbxContent>
                        </wps:txbx>
                        <wps:bodyPr rot="0" vert="horz" wrap="square" lIns="0" tIns="0" rIns="0" bIns="0" anchor="t" anchorCtr="0" upright="1">
                          <a:noAutofit/>
                        </wps:bodyPr>
                      </wps:wsp>
                      <wps:wsp>
                        <wps:cNvPr id="162" name="Text Box 125"/>
                        <wps:cNvSpPr txBox="1">
                          <a:spLocks noChangeArrowheads="1"/>
                        </wps:cNvSpPr>
                        <wps:spPr bwMode="auto">
                          <a:xfrm>
                            <a:off x="1617" y="3975"/>
                            <a:ext cx="86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171" w:lineRule="exact"/>
                                <w:ind w:right="17"/>
                                <w:jc w:val="center"/>
                                <w:rPr>
                                  <w:color w:val="FFFFFF"/>
                                  <w:w w:val="105"/>
                                  <w:sz w:val="14"/>
                                  <w:szCs w:val="14"/>
                                </w:rPr>
                              </w:pPr>
                              <w:r>
                                <w:rPr>
                                  <w:color w:val="FFFFFF"/>
                                  <w:w w:val="105"/>
                                  <w:sz w:val="14"/>
                                  <w:szCs w:val="14"/>
                                </w:rPr>
                                <w:t>Concept</w:t>
                              </w:r>
                            </w:p>
                            <w:p w:rsidR="00973690" w:rsidRDefault="00973690">
                              <w:pPr>
                                <w:pStyle w:val="BodyText"/>
                                <w:tabs>
                                  <w:tab w:val="left" w:pos="793"/>
                                </w:tabs>
                                <w:kinsoku w:val="0"/>
                                <w:overflowPunct w:val="0"/>
                                <w:spacing w:line="171" w:lineRule="exact"/>
                                <w:ind w:right="18"/>
                                <w:jc w:val="center"/>
                                <w:rPr>
                                  <w:color w:val="FFFFFF"/>
                                  <w:spacing w:val="-18"/>
                                  <w:sz w:val="14"/>
                                  <w:szCs w:val="14"/>
                                </w:rPr>
                              </w:pPr>
                              <w:r>
                                <w:rPr>
                                  <w:color w:val="FFFFFF"/>
                                  <w:sz w:val="14"/>
                                  <w:szCs w:val="14"/>
                                </w:rPr>
                                <w:t>de</w:t>
                              </w:r>
                              <w:r>
                                <w:rPr>
                                  <w:color w:val="FFFFFF"/>
                                  <w:sz w:val="14"/>
                                  <w:szCs w:val="14"/>
                                </w:rPr>
                                <w:tab/>
                              </w:r>
                              <w:r>
                                <w:rPr>
                                  <w:color w:val="FFFFFF"/>
                                  <w:spacing w:val="-18"/>
                                  <w:sz w:val="14"/>
                                  <w:szCs w:val="14"/>
                                </w:rPr>
                                <w:t>/</w:t>
                              </w:r>
                            </w:p>
                          </w:txbxContent>
                        </wps:txbx>
                        <wps:bodyPr rot="0" vert="horz" wrap="square" lIns="0" tIns="0" rIns="0" bIns="0" anchor="t" anchorCtr="0" upright="1">
                          <a:noAutofit/>
                        </wps:bodyPr>
                      </wps:wsp>
                      <wps:wsp>
                        <wps:cNvPr id="163" name="Text Box 126"/>
                        <wps:cNvSpPr txBox="1">
                          <a:spLocks noChangeArrowheads="1"/>
                        </wps:cNvSpPr>
                        <wps:spPr bwMode="auto">
                          <a:xfrm>
                            <a:off x="1767" y="4146"/>
                            <a:ext cx="66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velopment</w:t>
                              </w:r>
                            </w:p>
                          </w:txbxContent>
                        </wps:txbx>
                        <wps:bodyPr rot="0" vert="horz" wrap="square" lIns="0" tIns="0" rIns="0" bIns="0" anchor="t" anchorCtr="0" upright="1">
                          <a:noAutofit/>
                        </wps:bodyPr>
                      </wps:wsp>
                      <wps:wsp>
                        <wps:cNvPr id="164" name="Text Box 127"/>
                        <wps:cNvSpPr txBox="1">
                          <a:spLocks noChangeArrowheads="1"/>
                        </wps:cNvSpPr>
                        <wps:spPr bwMode="auto">
                          <a:xfrm>
                            <a:off x="3083" y="4146"/>
                            <a:ext cx="125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Piloting and learning</w:t>
                              </w:r>
                            </w:p>
                          </w:txbxContent>
                        </wps:txbx>
                        <wps:bodyPr rot="0" vert="horz" wrap="square" lIns="0" tIns="0" rIns="0" bIns="0" anchor="t" anchorCtr="0" upright="1">
                          <a:noAutofit/>
                        </wps:bodyPr>
                      </wps:wsp>
                      <wps:wsp>
                        <wps:cNvPr id="165" name="Text Box 128"/>
                        <wps:cNvSpPr txBox="1">
                          <a:spLocks noChangeArrowheads="1"/>
                        </wps:cNvSpPr>
                        <wps:spPr bwMode="auto">
                          <a:xfrm>
                            <a:off x="4784" y="4060"/>
                            <a:ext cx="1754"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left="128" w:hanging="129"/>
                                <w:rPr>
                                  <w:color w:val="FFFFFF"/>
                                  <w:w w:val="105"/>
                                  <w:sz w:val="14"/>
                                  <w:szCs w:val="14"/>
                                </w:rPr>
                              </w:pPr>
                              <w:r>
                                <w:rPr>
                                  <w:color w:val="FFFFFF"/>
                                  <w:w w:val="105"/>
                                  <w:sz w:val="14"/>
                                  <w:szCs w:val="14"/>
                                </w:rPr>
                                <w:t>Facilitating the application of pilot results and learning</w:t>
                              </w:r>
                            </w:p>
                          </w:txbxContent>
                        </wps:txbx>
                        <wps:bodyPr rot="0" vert="horz" wrap="square" lIns="0" tIns="0" rIns="0" bIns="0" anchor="t" anchorCtr="0" upright="1">
                          <a:noAutofit/>
                        </wps:bodyPr>
                      </wps:wsp>
                      <wps:wsp>
                        <wps:cNvPr id="166" name="Text Box 129"/>
                        <wps:cNvSpPr txBox="1">
                          <a:spLocks noChangeArrowheads="1"/>
                        </wps:cNvSpPr>
                        <wps:spPr bwMode="auto">
                          <a:xfrm>
                            <a:off x="7007" y="3976"/>
                            <a:ext cx="91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line="171" w:lineRule="exact"/>
                                <w:ind w:left="160"/>
                                <w:rPr>
                                  <w:color w:val="FFFFFF"/>
                                  <w:w w:val="105"/>
                                  <w:sz w:val="14"/>
                                  <w:szCs w:val="14"/>
                                </w:rPr>
                              </w:pPr>
                              <w:r>
                                <w:rPr>
                                  <w:color w:val="FFFFFF"/>
                                  <w:w w:val="105"/>
                                  <w:sz w:val="14"/>
                                  <w:szCs w:val="14"/>
                                </w:rPr>
                                <w:t>TA for policy</w:t>
                              </w:r>
                            </w:p>
                            <w:p w:rsidR="00973690" w:rsidRDefault="00973690">
                              <w:pPr>
                                <w:pStyle w:val="BodyText"/>
                                <w:kinsoku w:val="0"/>
                                <w:overflowPunct w:val="0"/>
                                <w:spacing w:line="171" w:lineRule="exact"/>
                                <w:rPr>
                                  <w:color w:val="FFFFFF"/>
                                  <w:w w:val="105"/>
                                  <w:sz w:val="14"/>
                                  <w:szCs w:val="14"/>
                                </w:rPr>
                              </w:pPr>
                              <w:r>
                                <w:rPr>
                                  <w:color w:val="FFFFFF"/>
                                  <w:w w:val="105"/>
                                  <w:sz w:val="14"/>
                                  <w:szCs w:val="14"/>
                                </w:rPr>
                                <w:t>de</w:t>
                              </w:r>
                            </w:p>
                          </w:txbxContent>
                        </wps:txbx>
                        <wps:bodyPr rot="0" vert="horz" wrap="square" lIns="0" tIns="0" rIns="0" bIns="0" anchor="t" anchorCtr="0" upright="1">
                          <a:noAutofit/>
                        </wps:bodyPr>
                      </wps:wsp>
                      <wps:wsp>
                        <wps:cNvPr id="167" name="Text Box 130"/>
                        <wps:cNvSpPr txBox="1">
                          <a:spLocks noChangeArrowheads="1"/>
                        </wps:cNvSpPr>
                        <wps:spPr bwMode="auto">
                          <a:xfrm>
                            <a:off x="7157" y="4146"/>
                            <a:ext cx="92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velopment and</w:t>
                              </w:r>
                            </w:p>
                          </w:txbxContent>
                        </wps:txbx>
                        <wps:bodyPr rot="0" vert="horz" wrap="square" lIns="0" tIns="0" rIns="0" bIns="0" anchor="t" anchorCtr="0" upright="1">
                          <a:noAutofit/>
                        </wps:bodyPr>
                      </wps:wsp>
                      <wps:wsp>
                        <wps:cNvPr id="168" name="Text Box 131"/>
                        <wps:cNvSpPr txBox="1">
                          <a:spLocks noChangeArrowheads="1"/>
                        </wps:cNvSpPr>
                        <wps:spPr bwMode="auto">
                          <a:xfrm>
                            <a:off x="1688" y="4316"/>
                            <a:ext cx="72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pre-piloting</w:t>
                              </w:r>
                            </w:p>
                          </w:txbxContent>
                        </wps:txbx>
                        <wps:bodyPr rot="0" vert="horz" wrap="square" lIns="0" tIns="0" rIns="0" bIns="0" anchor="t" anchorCtr="0" upright="1">
                          <a:noAutofit/>
                        </wps:bodyPr>
                      </wps:wsp>
                      <wps:wsp>
                        <wps:cNvPr id="169" name="Text Box 132"/>
                        <wps:cNvSpPr txBox="1">
                          <a:spLocks noChangeArrowheads="1"/>
                        </wps:cNvSpPr>
                        <wps:spPr bwMode="auto">
                          <a:xfrm>
                            <a:off x="7052" y="4316"/>
                            <a:ext cx="9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implementation</w:t>
                              </w:r>
                            </w:p>
                          </w:txbxContent>
                        </wps:txbx>
                        <wps:bodyPr rot="0" vert="horz" wrap="square" lIns="0" tIns="0" rIns="0" bIns="0" anchor="t" anchorCtr="0" upright="1">
                          <a:noAutofit/>
                        </wps:bodyPr>
                      </wps:wsp>
                      <wps:wsp>
                        <wps:cNvPr id="170" name="Text Box 133"/>
                        <wps:cNvSpPr txBox="1">
                          <a:spLocks noChangeArrowheads="1"/>
                        </wps:cNvSpPr>
                        <wps:spPr bwMode="auto">
                          <a:xfrm>
                            <a:off x="8501" y="4069"/>
                            <a:ext cx="87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left="46" w:right="-6" w:hanging="47"/>
                                <w:rPr>
                                  <w:color w:val="FFFFFF"/>
                                  <w:w w:val="105"/>
                                  <w:sz w:val="14"/>
                                  <w:szCs w:val="14"/>
                                </w:rPr>
                              </w:pPr>
                              <w:r>
                                <w:rPr>
                                  <w:color w:val="FFFFFF"/>
                                  <w:w w:val="105"/>
                                  <w:sz w:val="14"/>
                                  <w:szCs w:val="14"/>
                                </w:rPr>
                                <w:t>Facilitation for coordination</w:t>
                              </w:r>
                            </w:p>
                          </w:txbxContent>
                        </wps:txbx>
                        <wps:bodyPr rot="0" vert="horz" wrap="square" lIns="0" tIns="0" rIns="0" bIns="0" anchor="t" anchorCtr="0" upright="1">
                          <a:noAutofit/>
                        </wps:bodyPr>
                      </wps:wsp>
                      <wps:wsp>
                        <wps:cNvPr id="171" name="Text Box 134"/>
                        <wps:cNvSpPr txBox="1">
                          <a:spLocks noChangeArrowheads="1"/>
                        </wps:cNvSpPr>
                        <wps:spPr bwMode="auto">
                          <a:xfrm>
                            <a:off x="9947" y="4057"/>
                            <a:ext cx="559"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ind w:right="18"/>
                                <w:jc w:val="center"/>
                                <w:rPr>
                                  <w:color w:val="FFFFFF"/>
                                  <w:sz w:val="14"/>
                                  <w:szCs w:val="14"/>
                                </w:rPr>
                              </w:pPr>
                              <w:r>
                                <w:rPr>
                                  <w:color w:val="FFFFFF"/>
                                  <w:sz w:val="14"/>
                                  <w:szCs w:val="14"/>
                                </w:rPr>
                                <w:t>Activities What KOMPAK</w:t>
                              </w:r>
                            </w:p>
                            <w:p w:rsidR="00973690" w:rsidRDefault="00973690">
                              <w:pPr>
                                <w:pStyle w:val="BodyText"/>
                                <w:kinsoku w:val="0"/>
                                <w:overflowPunct w:val="0"/>
                                <w:spacing w:line="169" w:lineRule="exact"/>
                                <w:ind w:right="17"/>
                                <w:jc w:val="center"/>
                                <w:rPr>
                                  <w:color w:val="FFFFFF"/>
                                  <w:w w:val="105"/>
                                  <w:sz w:val="14"/>
                                  <w:szCs w:val="14"/>
                                </w:rPr>
                              </w:pPr>
                              <w:r>
                                <w:rPr>
                                  <w:color w:val="FFFFFF"/>
                                  <w:w w:val="105"/>
                                  <w:sz w:val="14"/>
                                  <w:szCs w:val="14"/>
                                </w:rPr>
                                <w:t>does</w:t>
                              </w:r>
                            </w:p>
                          </w:txbxContent>
                        </wps:txbx>
                        <wps:bodyPr rot="0" vert="horz" wrap="square" lIns="0" tIns="0" rIns="0" bIns="0" anchor="t" anchorCtr="0" upright="1">
                          <a:noAutofit/>
                        </wps:bodyPr>
                      </wps:wsp>
                      <wps:wsp>
                        <wps:cNvPr id="172" name="Text Box 135"/>
                        <wps:cNvSpPr txBox="1">
                          <a:spLocks noChangeArrowheads="1"/>
                        </wps:cNvSpPr>
                        <wps:spPr bwMode="auto">
                          <a:xfrm>
                            <a:off x="4465" y="4848"/>
                            <a:ext cx="268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2"/>
                                <w:rPr>
                                  <w:color w:val="FFFFFF"/>
                                  <w:w w:val="105"/>
                                  <w:sz w:val="14"/>
                                  <w:szCs w:val="14"/>
                                </w:rPr>
                              </w:pPr>
                              <w:r>
                                <w:rPr>
                                  <w:color w:val="FFFFFF"/>
                                  <w:w w:val="105"/>
                                  <w:sz w:val="14"/>
                                  <w:szCs w:val="14"/>
                                </w:rPr>
                                <w:t>Understanding problems &amp; prioritising</w:t>
                              </w:r>
                              <w:r>
                                <w:rPr>
                                  <w:color w:val="FFFFFF"/>
                                  <w:spacing w:val="-23"/>
                                  <w:w w:val="105"/>
                                  <w:sz w:val="14"/>
                                  <w:szCs w:val="14"/>
                                </w:rPr>
                                <w:t xml:space="preserve"> </w:t>
                              </w:r>
                              <w:r>
                                <w:rPr>
                                  <w:color w:val="FFFFFF"/>
                                  <w:w w:val="105"/>
                                  <w:sz w:val="14"/>
                                  <w:szCs w:val="14"/>
                                </w:rPr>
                                <w:t>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51" style="position:absolute;margin-left:56.25pt;margin-top:10.2pt;width:478.35pt;height:243.15pt;z-index:251643392;mso-wrap-distance-left:0;mso-wrap-distance-right:0;mso-position-horizontal-relative:page;mso-position-vertical-relative:text" coordorigin="1125,204" coordsize="9567,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" o:allowincell="f">
                <v:shape id="Picture 99" o:spid="_x0000_s1052" type="#_x0000_t75" style="position:absolute;left:1126;top:205;width:9560;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">
                  <v:imagedata r:id="rId38" o:title=""/>
                </v:shape>
                <v:shape id="Text Box 100" o:spid="_x0000_s1053" type="#_x0000_t202" style="position:absolute;left:2255;top:228;width:2493;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973690" w:rsidRDefault="00973690">
                        <w:pPr>
                          <w:pStyle w:val="BodyText"/>
                          <w:kinsoku w:val="0"/>
                          <w:overflowPunct w:val="0"/>
                          <w:spacing w:before="2" w:line="379" w:lineRule="auto"/>
                          <w:ind w:right="3" w:firstLine="29"/>
                          <w:rPr>
                            <w:color w:val="231F20"/>
                            <w:w w:val="105"/>
                            <w:sz w:val="14"/>
                            <w:szCs w:val="14"/>
                          </w:rPr>
                        </w:pPr>
                        <w:r>
                          <w:rPr>
                            <w:color w:val="231F20"/>
                            <w:w w:val="105"/>
                            <w:sz w:val="14"/>
                            <w:szCs w:val="14"/>
                          </w:rPr>
                          <w:t>Goal-level achievement in pilot locations EOFO-level achievement in pilot locations</w:t>
                        </w:r>
                      </w:p>
                      <w:p w:rsidR="00973690" w:rsidRDefault="00973690">
                        <w:pPr>
                          <w:pStyle w:val="BodyText"/>
                          <w:kinsoku w:val="0"/>
                          <w:overflowPunct w:val="0"/>
                          <w:spacing w:before="24"/>
                          <w:ind w:left="99"/>
                          <w:rPr>
                            <w:color w:val="231F20"/>
                            <w:w w:val="105"/>
                            <w:sz w:val="14"/>
                            <w:szCs w:val="14"/>
                          </w:rPr>
                        </w:pPr>
                        <w:r>
                          <w:rPr>
                            <w:color w:val="231F20"/>
                            <w:w w:val="105"/>
                            <w:sz w:val="14"/>
                            <w:szCs w:val="14"/>
                          </w:rPr>
                          <w:t>IO-level achievement in pilot locations</w:t>
                        </w:r>
                      </w:p>
                    </w:txbxContent>
                  </v:textbox>
                </v:shape>
                <v:shape id="Text Box 101" o:spid="_x0000_s1054" type="#_x0000_t202" style="position:absolute;left:6681;top:234;width:2328;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973690" w:rsidRDefault="00973690">
                        <w:pPr>
                          <w:pStyle w:val="BodyText"/>
                          <w:kinsoku w:val="0"/>
                          <w:overflowPunct w:val="0"/>
                          <w:spacing w:before="2" w:line="379" w:lineRule="auto"/>
                          <w:ind w:right="8" w:firstLine="29"/>
                          <w:rPr>
                            <w:color w:val="231F20"/>
                            <w:spacing w:val="-4"/>
                            <w:w w:val="105"/>
                            <w:sz w:val="14"/>
                            <w:szCs w:val="14"/>
                          </w:rPr>
                        </w:pPr>
                        <w:r>
                          <w:rPr>
                            <w:color w:val="231F20"/>
                            <w:w w:val="105"/>
                            <w:sz w:val="14"/>
                            <w:szCs w:val="14"/>
                          </w:rPr>
                          <w:t xml:space="preserve">Goal-level achievement at larger scale EOFO-level achievement at larger </w:t>
                        </w:r>
                        <w:r>
                          <w:rPr>
                            <w:color w:val="231F20"/>
                            <w:spacing w:val="-4"/>
                            <w:w w:val="105"/>
                            <w:sz w:val="14"/>
                            <w:szCs w:val="14"/>
                          </w:rPr>
                          <w:t>scale</w:t>
                        </w:r>
                      </w:p>
                      <w:p w:rsidR="00973690" w:rsidRDefault="00973690">
                        <w:pPr>
                          <w:pStyle w:val="BodyText"/>
                          <w:kinsoku w:val="0"/>
                          <w:overflowPunct w:val="0"/>
                          <w:spacing w:before="24"/>
                          <w:ind w:left="99"/>
                          <w:rPr>
                            <w:color w:val="231F20"/>
                            <w:w w:val="105"/>
                            <w:sz w:val="14"/>
                            <w:szCs w:val="14"/>
                          </w:rPr>
                        </w:pPr>
                        <w:r>
                          <w:rPr>
                            <w:color w:val="231F20"/>
                            <w:w w:val="105"/>
                            <w:sz w:val="14"/>
                            <w:szCs w:val="14"/>
                          </w:rPr>
                          <w:t>IO-level achievement at larger scale</w:t>
                        </w:r>
                      </w:p>
                    </w:txbxContent>
                  </v:textbox>
                </v:shape>
                <v:shape id="Text Box 102" o:spid="_x0000_s1055" type="#_x0000_t202" style="position:absolute;left:9968;top:352;width:517;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973690" w:rsidRDefault="00973690">
                        <w:pPr>
                          <w:pStyle w:val="BodyText"/>
                          <w:kinsoku w:val="0"/>
                          <w:overflowPunct w:val="0"/>
                          <w:spacing w:before="2"/>
                          <w:ind w:right="18"/>
                          <w:jc w:val="center"/>
                          <w:rPr>
                            <w:color w:val="231F20"/>
                            <w:w w:val="105"/>
                            <w:sz w:val="14"/>
                            <w:szCs w:val="14"/>
                          </w:rPr>
                        </w:pPr>
                        <w:r>
                          <w:rPr>
                            <w:color w:val="231F20"/>
                            <w:spacing w:val="-1"/>
                            <w:w w:val="105"/>
                            <w:sz w:val="14"/>
                            <w:szCs w:val="14"/>
                          </w:rPr>
                          <w:t xml:space="preserve">“Higher- </w:t>
                        </w:r>
                        <w:r>
                          <w:rPr>
                            <w:color w:val="231F20"/>
                            <w:w w:val="105"/>
                            <w:sz w:val="14"/>
                            <w:szCs w:val="14"/>
                          </w:rPr>
                          <w:t>Level” Results</w:t>
                        </w:r>
                      </w:p>
                    </w:txbxContent>
                  </v:textbox>
                </v:shape>
                <v:shape id="Text Box 103" o:spid="_x0000_s1056" type="#_x0000_t202" style="position:absolute;left:5408;top:1228;width:123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973690" w:rsidRDefault="00973690">
                        <w:pPr>
                          <w:pStyle w:val="BodyText"/>
                          <w:kinsoku w:val="0"/>
                          <w:overflowPunct w:val="0"/>
                          <w:spacing w:before="2"/>
                          <w:ind w:right="-3" w:firstLine="246"/>
                          <w:rPr>
                            <w:color w:val="FFFFFF"/>
                            <w:w w:val="105"/>
                            <w:sz w:val="14"/>
                            <w:szCs w:val="14"/>
                          </w:rPr>
                        </w:pPr>
                        <w:r>
                          <w:rPr>
                            <w:color w:val="FFFFFF"/>
                            <w:w w:val="105"/>
                            <w:sz w:val="14"/>
                            <w:szCs w:val="14"/>
                          </w:rPr>
                          <w:t>CSOs access additional resources</w:t>
                        </w:r>
                      </w:p>
                    </w:txbxContent>
                  </v:textbox>
                </v:shape>
                <v:shape id="Text Box 104" o:spid="_x0000_s1057" type="#_x0000_t202" style="position:absolute;left:7408;top:1201;width:130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National, provincial &amp;</w:t>
                        </w:r>
                      </w:p>
                    </w:txbxContent>
                  </v:textbox>
                </v:shape>
                <v:shape id="Text Box 105" o:spid="_x0000_s1058" type="#_x0000_t202" style="position:absolute;left:3495;top:1654;width:124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973690" w:rsidRDefault="00973690">
                        <w:pPr>
                          <w:pStyle w:val="BodyText"/>
                          <w:kinsoku w:val="0"/>
                          <w:overflowPunct w:val="0"/>
                          <w:spacing w:before="2"/>
                          <w:ind w:left="18" w:right="18" w:hanging="19"/>
                          <w:jc w:val="both"/>
                          <w:rPr>
                            <w:color w:val="FFFFFF"/>
                            <w:w w:val="105"/>
                            <w:sz w:val="14"/>
                            <w:szCs w:val="14"/>
                          </w:rPr>
                        </w:pPr>
                        <w:r>
                          <w:rPr>
                            <w:color w:val="FFFFFF"/>
                            <w:w w:val="105"/>
                            <w:sz w:val="14"/>
                            <w:szCs w:val="14"/>
                          </w:rPr>
                          <w:t>Key decision-makers are</w:t>
                        </w:r>
                        <w:r>
                          <w:rPr>
                            <w:color w:val="FFFFFF"/>
                            <w:spacing w:val="-10"/>
                            <w:w w:val="105"/>
                            <w:sz w:val="14"/>
                            <w:szCs w:val="14"/>
                          </w:rPr>
                          <w:t xml:space="preserve"> </w:t>
                        </w:r>
                        <w:r>
                          <w:rPr>
                            <w:color w:val="FFFFFF"/>
                            <w:w w:val="105"/>
                            <w:sz w:val="14"/>
                            <w:szCs w:val="14"/>
                          </w:rPr>
                          <w:t>interested</w:t>
                        </w:r>
                        <w:r>
                          <w:rPr>
                            <w:color w:val="FFFFFF"/>
                            <w:spacing w:val="-10"/>
                            <w:w w:val="105"/>
                            <w:sz w:val="14"/>
                            <w:szCs w:val="14"/>
                          </w:rPr>
                          <w:t xml:space="preserve"> </w:t>
                        </w:r>
                        <w:r>
                          <w:rPr>
                            <w:color w:val="FFFFFF"/>
                            <w:w w:val="105"/>
                            <w:sz w:val="14"/>
                            <w:szCs w:val="14"/>
                          </w:rPr>
                          <w:t>in</w:t>
                        </w:r>
                        <w:r>
                          <w:rPr>
                            <w:color w:val="FFFFFF"/>
                            <w:spacing w:val="-10"/>
                            <w:w w:val="105"/>
                            <w:sz w:val="14"/>
                            <w:szCs w:val="14"/>
                          </w:rPr>
                          <w:t xml:space="preserve"> </w:t>
                        </w:r>
                        <w:r>
                          <w:rPr>
                            <w:color w:val="FFFFFF"/>
                            <w:w w:val="105"/>
                            <w:sz w:val="14"/>
                            <w:szCs w:val="14"/>
                          </w:rPr>
                          <w:t>the piloted</w:t>
                        </w:r>
                        <w:r>
                          <w:rPr>
                            <w:color w:val="FFFFFF"/>
                            <w:spacing w:val="-5"/>
                            <w:w w:val="105"/>
                            <w:sz w:val="14"/>
                            <w:szCs w:val="14"/>
                          </w:rPr>
                          <w:t xml:space="preserve"> </w:t>
                        </w:r>
                        <w:r>
                          <w:rPr>
                            <w:color w:val="FFFFFF"/>
                            <w:w w:val="105"/>
                            <w:sz w:val="14"/>
                            <w:szCs w:val="14"/>
                          </w:rPr>
                          <w:t>approach</w:t>
                        </w:r>
                      </w:p>
                    </w:txbxContent>
                  </v:textbox>
                </v:shape>
                <v:shape id="Text Box 106" o:spid="_x0000_s1059" type="#_x0000_t202" style="position:absolute;left:7233;top:1712;width:164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973690" w:rsidRDefault="00973690">
                        <w:pPr>
                          <w:pStyle w:val="BodyText"/>
                          <w:kinsoku w:val="0"/>
                          <w:overflowPunct w:val="0"/>
                          <w:spacing w:before="2" w:line="171" w:lineRule="exact"/>
                          <w:ind w:left="90"/>
                          <w:rPr>
                            <w:color w:val="FFFFFF"/>
                            <w:w w:val="105"/>
                            <w:sz w:val="14"/>
                            <w:szCs w:val="14"/>
                          </w:rPr>
                        </w:pPr>
                        <w:r>
                          <w:rPr>
                            <w:color w:val="FFFFFF"/>
                            <w:w w:val="105"/>
                            <w:sz w:val="14"/>
                            <w:szCs w:val="14"/>
                          </w:rPr>
                          <w:t>Adjust Policy Framew</w:t>
                        </w:r>
                      </w:p>
                      <w:p w:rsidR="00973690" w:rsidRDefault="00973690">
                        <w:pPr>
                          <w:pStyle w:val="BodyText"/>
                          <w:tabs>
                            <w:tab w:val="left" w:pos="1380"/>
                          </w:tabs>
                          <w:kinsoku w:val="0"/>
                          <w:overflowPunct w:val="0"/>
                          <w:spacing w:line="171" w:lineRule="exact"/>
                          <w:rPr>
                            <w:color w:val="FFFFFF"/>
                            <w:w w:val="105"/>
                            <w:sz w:val="14"/>
                            <w:szCs w:val="14"/>
                          </w:rPr>
                        </w:pPr>
                        <w:r>
                          <w:rPr>
                            <w:color w:val="FFFFFF"/>
                            <w:w w:val="105"/>
                            <w:sz w:val="14"/>
                            <w:szCs w:val="14"/>
                          </w:rPr>
                          <w:t>-</w:t>
                        </w:r>
                        <w:r>
                          <w:rPr>
                            <w:color w:val="FFFFFF"/>
                            <w:w w:val="105"/>
                            <w:sz w:val="14"/>
                            <w:szCs w:val="14"/>
                          </w:rPr>
                          <w:tab/>
                          <w:t>ems</w:t>
                        </w:r>
                      </w:p>
                    </w:txbxContent>
                  </v:textbox>
                </v:shape>
                <v:shape id="Text Box 107" o:spid="_x0000_s1060" type="#_x0000_t202" style="position:absolute;left:7251;top:1712;width:6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973690" w:rsidRDefault="00973690">
                        <w:pPr>
                          <w:pStyle w:val="BodyText"/>
                          <w:kinsoku w:val="0"/>
                          <w:overflowPunct w:val="0"/>
                          <w:spacing w:before="2"/>
                          <w:rPr>
                            <w:color w:val="FFFFFF"/>
                            <w:w w:val="103"/>
                            <w:sz w:val="14"/>
                            <w:szCs w:val="14"/>
                          </w:rPr>
                        </w:pPr>
                        <w:r>
                          <w:rPr>
                            <w:color w:val="FFFFFF"/>
                            <w:w w:val="103"/>
                            <w:sz w:val="14"/>
                            <w:szCs w:val="14"/>
                          </w:rPr>
                          <w:t>-</w:t>
                        </w:r>
                      </w:p>
                    </w:txbxContent>
                  </v:textbox>
                </v:shape>
                <v:shape id="Text Box 108" o:spid="_x0000_s1061" type="#_x0000_t202" style="position:absolute;left:7455;top:1542;width:1410;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973690" w:rsidRDefault="00973690">
                        <w:pPr>
                          <w:pStyle w:val="BodyText"/>
                          <w:kinsoku w:val="0"/>
                          <w:overflowPunct w:val="0"/>
                          <w:spacing w:before="2" w:line="171" w:lineRule="exact"/>
                          <w:rPr>
                            <w:color w:val="FFFFFF"/>
                            <w:w w:val="105"/>
                            <w:sz w:val="14"/>
                            <w:szCs w:val="14"/>
                          </w:rPr>
                        </w:pPr>
                        <w:r>
                          <w:rPr>
                            <w:color w:val="FFFFFF"/>
                            <w:w w:val="105"/>
                            <w:sz w:val="14"/>
                            <w:szCs w:val="14"/>
                          </w:rPr>
                          <w:t>- Allocate Resourc</w:t>
                        </w:r>
                      </w:p>
                      <w:p w:rsidR="00973690" w:rsidRDefault="00973690">
                        <w:pPr>
                          <w:pStyle w:val="BodyText"/>
                          <w:kinsoku w:val="0"/>
                          <w:overflowPunct w:val="0"/>
                          <w:spacing w:line="171" w:lineRule="exact"/>
                          <w:ind w:right="18"/>
                          <w:jc w:val="right"/>
                          <w:rPr>
                            <w:color w:val="FFFFFF"/>
                            <w:w w:val="105"/>
                            <w:sz w:val="14"/>
                            <w:szCs w:val="14"/>
                          </w:rPr>
                        </w:pPr>
                        <w:r>
                          <w:rPr>
                            <w:color w:val="FFFFFF"/>
                            <w:w w:val="105"/>
                            <w:sz w:val="14"/>
                            <w:szCs w:val="14"/>
                          </w:rPr>
                          <w:t>orks</w:t>
                        </w:r>
                      </w:p>
                    </w:txbxContent>
                  </v:textbox>
                </v:shape>
                <v:shape id="Text Box 109" o:spid="_x0000_s1062" type="#_x0000_t202" style="position:absolute;left:7647;top:1371;width:101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973690" w:rsidRDefault="00973690">
                        <w:pPr>
                          <w:pStyle w:val="BodyText"/>
                          <w:kinsoku w:val="0"/>
                          <w:overflowPunct w:val="0"/>
                          <w:spacing w:before="2" w:line="171" w:lineRule="exact"/>
                          <w:rPr>
                            <w:color w:val="FFFFFF"/>
                            <w:w w:val="105"/>
                            <w:sz w:val="14"/>
                            <w:szCs w:val="14"/>
                          </w:rPr>
                        </w:pPr>
                        <w:r>
                          <w:rPr>
                            <w:color w:val="FFFFFF"/>
                            <w:w w:val="105"/>
                            <w:sz w:val="14"/>
                            <w:szCs w:val="14"/>
                          </w:rPr>
                          <w:t>district govts:</w:t>
                        </w:r>
                      </w:p>
                      <w:p w:rsidR="00973690" w:rsidRDefault="00973690">
                        <w:pPr>
                          <w:pStyle w:val="BodyText"/>
                          <w:kinsoku w:val="0"/>
                          <w:overflowPunct w:val="0"/>
                          <w:spacing w:line="171" w:lineRule="exact"/>
                          <w:ind w:right="18"/>
                          <w:jc w:val="right"/>
                          <w:rPr>
                            <w:color w:val="FFFFFF"/>
                            <w:w w:val="105"/>
                            <w:sz w:val="14"/>
                            <w:szCs w:val="14"/>
                          </w:rPr>
                        </w:pPr>
                        <w:r>
                          <w:rPr>
                            <w:color w:val="FFFFFF"/>
                            <w:w w:val="105"/>
                            <w:sz w:val="14"/>
                            <w:szCs w:val="14"/>
                          </w:rPr>
                          <w:t>es</w:t>
                        </w:r>
                      </w:p>
                    </w:txbxContent>
                  </v:textbox>
                </v:shape>
                <v:shape id="Text Box 110" o:spid="_x0000_s1063" type="#_x0000_t202" style="position:absolute;left:7306;top:1882;width:133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Adapt or Improve Syst</w:t>
                        </w:r>
                      </w:p>
                    </w:txbxContent>
                  </v:textbox>
                </v:shape>
                <v:shape id="Text Box 111" o:spid="_x0000_s1064" type="#_x0000_t202" style="position:absolute;left:1252;top:2356;width:121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973690" w:rsidRDefault="00973690">
                        <w:pPr>
                          <w:pStyle w:val="BodyText"/>
                          <w:kinsoku w:val="0"/>
                          <w:overflowPunct w:val="0"/>
                          <w:spacing w:before="2"/>
                          <w:ind w:right="18"/>
                          <w:jc w:val="center"/>
                          <w:rPr>
                            <w:color w:val="FFFFFF"/>
                            <w:w w:val="105"/>
                            <w:sz w:val="14"/>
                            <w:szCs w:val="14"/>
                          </w:rPr>
                        </w:pPr>
                        <w:r>
                          <w:rPr>
                            <w:color w:val="FFFFFF"/>
                            <w:w w:val="105"/>
                            <w:sz w:val="14"/>
                            <w:szCs w:val="14"/>
                          </w:rPr>
                          <w:t>Govt &amp; CSO</w:t>
                        </w:r>
                        <w:r>
                          <w:rPr>
                            <w:color w:val="FFFFFF"/>
                            <w:spacing w:val="-26"/>
                            <w:w w:val="105"/>
                            <w:sz w:val="14"/>
                            <w:szCs w:val="14"/>
                          </w:rPr>
                          <w:t xml:space="preserve"> </w:t>
                        </w:r>
                        <w:r>
                          <w:rPr>
                            <w:color w:val="FFFFFF"/>
                            <w:spacing w:val="-4"/>
                            <w:w w:val="105"/>
                            <w:sz w:val="14"/>
                            <w:szCs w:val="14"/>
                          </w:rPr>
                          <w:t xml:space="preserve">partners </w:t>
                        </w:r>
                        <w:r>
                          <w:rPr>
                            <w:color w:val="FFFFFF"/>
                            <w:w w:val="105"/>
                            <w:sz w:val="14"/>
                            <w:szCs w:val="14"/>
                          </w:rPr>
                          <w:t>agree to proceed with</w:t>
                        </w:r>
                        <w:r>
                          <w:rPr>
                            <w:color w:val="FFFFFF"/>
                            <w:spacing w:val="-5"/>
                            <w:w w:val="105"/>
                            <w:sz w:val="14"/>
                            <w:szCs w:val="14"/>
                          </w:rPr>
                          <w:t xml:space="preserve"> </w:t>
                        </w:r>
                        <w:r>
                          <w:rPr>
                            <w:color w:val="FFFFFF"/>
                            <w:w w:val="105"/>
                            <w:sz w:val="14"/>
                            <w:szCs w:val="14"/>
                          </w:rPr>
                          <w:t>pilot</w:t>
                        </w:r>
                      </w:p>
                    </w:txbxContent>
                  </v:textbox>
                </v:shape>
                <v:shape id="Text Box 112" o:spid="_x0000_s1065" type="#_x0000_t202" style="position:absolute;left:3185;top:2602;width:142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973690" w:rsidRDefault="00973690">
                        <w:pPr>
                          <w:pStyle w:val="BodyText"/>
                          <w:kinsoku w:val="0"/>
                          <w:overflowPunct w:val="0"/>
                          <w:spacing w:before="2"/>
                          <w:ind w:right="18"/>
                          <w:jc w:val="center"/>
                          <w:rPr>
                            <w:color w:val="FFFFFF"/>
                            <w:w w:val="105"/>
                            <w:sz w:val="14"/>
                            <w:szCs w:val="14"/>
                          </w:rPr>
                        </w:pPr>
                        <w:r>
                          <w:rPr>
                            <w:color w:val="FFFFFF"/>
                            <w:w w:val="105"/>
                            <w:sz w:val="14"/>
                            <w:szCs w:val="14"/>
                          </w:rPr>
                          <w:t xml:space="preserve">Descriptive </w:t>
                        </w:r>
                        <w:r>
                          <w:rPr>
                            <w:color w:val="FFFFFF"/>
                            <w:spacing w:val="-3"/>
                            <w:w w:val="105"/>
                            <w:sz w:val="14"/>
                            <w:szCs w:val="14"/>
                          </w:rPr>
                          <w:t xml:space="preserve">information </w:t>
                        </w:r>
                        <w:r>
                          <w:rPr>
                            <w:color w:val="FFFFFF"/>
                            <w:w w:val="105"/>
                            <w:sz w:val="14"/>
                            <w:szCs w:val="14"/>
                          </w:rPr>
                          <w:t>about the pilot approach &amp; results</w:t>
                        </w:r>
                      </w:p>
                    </w:txbxContent>
                  </v:textbox>
                </v:shape>
                <v:shape id="Text Box 113" o:spid="_x0000_s1066" type="#_x0000_t202" style="position:absolute;left:4806;top:2295;width:153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973690" w:rsidRDefault="00973690">
                        <w:pPr>
                          <w:pStyle w:val="BodyText"/>
                          <w:kinsoku w:val="0"/>
                          <w:overflowPunct w:val="0"/>
                          <w:spacing w:before="2"/>
                          <w:ind w:right="18"/>
                          <w:jc w:val="center"/>
                          <w:rPr>
                            <w:color w:val="FFFFFF"/>
                            <w:w w:val="105"/>
                            <w:sz w:val="14"/>
                            <w:szCs w:val="14"/>
                          </w:rPr>
                        </w:pPr>
                        <w:r>
                          <w:rPr>
                            <w:color w:val="FFFFFF"/>
                            <w:w w:val="105"/>
                            <w:sz w:val="14"/>
                            <w:szCs w:val="14"/>
                          </w:rPr>
                          <w:t>Govt</w:t>
                        </w:r>
                        <w:r>
                          <w:rPr>
                            <w:color w:val="FFFFFF"/>
                            <w:spacing w:val="-10"/>
                            <w:w w:val="105"/>
                            <w:sz w:val="14"/>
                            <w:szCs w:val="14"/>
                          </w:rPr>
                          <w:t xml:space="preserve"> </w:t>
                        </w:r>
                        <w:r>
                          <w:rPr>
                            <w:color w:val="FFFFFF"/>
                            <w:w w:val="105"/>
                            <w:sz w:val="14"/>
                            <w:szCs w:val="14"/>
                          </w:rPr>
                          <w:t>&amp;</w:t>
                        </w:r>
                        <w:r>
                          <w:rPr>
                            <w:color w:val="FFFFFF"/>
                            <w:spacing w:val="-10"/>
                            <w:w w:val="105"/>
                            <w:sz w:val="14"/>
                            <w:szCs w:val="14"/>
                          </w:rPr>
                          <w:t xml:space="preserve"> </w:t>
                        </w:r>
                        <w:r>
                          <w:rPr>
                            <w:color w:val="FFFFFF"/>
                            <w:w w:val="105"/>
                            <w:sz w:val="14"/>
                            <w:szCs w:val="14"/>
                          </w:rPr>
                          <w:t>CSO</w:t>
                        </w:r>
                        <w:r>
                          <w:rPr>
                            <w:color w:val="FFFFFF"/>
                            <w:spacing w:val="-10"/>
                            <w:w w:val="105"/>
                            <w:sz w:val="14"/>
                            <w:szCs w:val="14"/>
                          </w:rPr>
                          <w:t xml:space="preserve"> </w:t>
                        </w:r>
                        <w:r>
                          <w:rPr>
                            <w:color w:val="FFFFFF"/>
                            <w:w w:val="105"/>
                            <w:sz w:val="14"/>
                            <w:szCs w:val="14"/>
                          </w:rPr>
                          <w:t>partners</w:t>
                        </w:r>
                        <w:r>
                          <w:rPr>
                            <w:color w:val="FFFFFF"/>
                            <w:spacing w:val="-10"/>
                            <w:w w:val="105"/>
                            <w:sz w:val="14"/>
                            <w:szCs w:val="14"/>
                          </w:rPr>
                          <w:t xml:space="preserve"> </w:t>
                        </w:r>
                        <w:r>
                          <w:rPr>
                            <w:color w:val="FFFFFF"/>
                            <w:spacing w:val="-6"/>
                            <w:w w:val="105"/>
                            <w:sz w:val="14"/>
                            <w:szCs w:val="14"/>
                          </w:rPr>
                          <w:t xml:space="preserve">have </w:t>
                        </w:r>
                        <w:r>
                          <w:rPr>
                            <w:color w:val="FFFFFF"/>
                            <w:w w:val="105"/>
                            <w:sz w:val="14"/>
                            <w:szCs w:val="14"/>
                          </w:rPr>
                          <w:t>increased understanding of problems &amp; ways to address</w:t>
                        </w:r>
                        <w:r>
                          <w:rPr>
                            <w:color w:val="FFFFFF"/>
                            <w:spacing w:val="-5"/>
                            <w:w w:val="105"/>
                            <w:sz w:val="14"/>
                            <w:szCs w:val="14"/>
                          </w:rPr>
                          <w:t xml:space="preserve"> </w:t>
                        </w:r>
                        <w:r>
                          <w:rPr>
                            <w:color w:val="FFFFFF"/>
                            <w:w w:val="105"/>
                            <w:sz w:val="14"/>
                            <w:szCs w:val="14"/>
                          </w:rPr>
                          <w:t>them</w:t>
                        </w:r>
                      </w:p>
                    </w:txbxContent>
                  </v:textbox>
                </v:shape>
                <v:shape id="Text Box 114" o:spid="_x0000_s1067" type="#_x0000_t202" style="position:absolute;left:8477;top:2338;width:926;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973690" w:rsidRDefault="00973690">
                        <w:pPr>
                          <w:pStyle w:val="BodyText"/>
                          <w:kinsoku w:val="0"/>
                          <w:overflowPunct w:val="0"/>
                          <w:spacing w:before="2"/>
                          <w:ind w:left="24" w:right="18" w:hanging="25"/>
                          <w:jc w:val="both"/>
                          <w:rPr>
                            <w:color w:val="FFFFFF"/>
                            <w:w w:val="105"/>
                            <w:sz w:val="14"/>
                            <w:szCs w:val="14"/>
                          </w:rPr>
                        </w:pPr>
                        <w:r>
                          <w:rPr>
                            <w:color w:val="FFFFFF"/>
                            <w:w w:val="105"/>
                            <w:sz w:val="14"/>
                            <w:szCs w:val="14"/>
                          </w:rPr>
                          <w:t xml:space="preserve">GoI </w:t>
                        </w:r>
                        <w:r>
                          <w:rPr>
                            <w:color w:val="FFFFFF"/>
                            <w:spacing w:val="-3"/>
                            <w:w w:val="105"/>
                            <w:sz w:val="14"/>
                            <w:szCs w:val="14"/>
                          </w:rPr>
                          <w:t xml:space="preserve">institutions </w:t>
                        </w:r>
                        <w:r>
                          <w:rPr>
                            <w:color w:val="FFFFFF"/>
                            <w:w w:val="105"/>
                            <w:sz w:val="14"/>
                            <w:szCs w:val="14"/>
                          </w:rPr>
                          <w:t>collaborate to address issues</w:t>
                        </w:r>
                      </w:p>
                    </w:txbxContent>
                  </v:textbox>
                </v:shape>
                <v:shape id="Text Box 115" o:spid="_x0000_s1068" type="#_x0000_t202" style="position:absolute;left:9798;top:1283;width:856;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973690" w:rsidRDefault="00973690">
                        <w:pPr>
                          <w:pStyle w:val="BodyText"/>
                          <w:kinsoku w:val="0"/>
                          <w:overflowPunct w:val="0"/>
                          <w:spacing w:before="2"/>
                          <w:ind w:right="18"/>
                          <w:jc w:val="center"/>
                          <w:rPr>
                            <w:color w:val="FFFFFF"/>
                            <w:spacing w:val="-2"/>
                            <w:w w:val="105"/>
                            <w:sz w:val="14"/>
                            <w:szCs w:val="14"/>
                          </w:rPr>
                        </w:pPr>
                        <w:r>
                          <w:rPr>
                            <w:color w:val="FFFFFF"/>
                            <w:spacing w:val="-1"/>
                            <w:w w:val="105"/>
                            <w:sz w:val="14"/>
                            <w:szCs w:val="14"/>
                          </w:rPr>
                          <w:t xml:space="preserve">“Lower-Level” </w:t>
                        </w:r>
                        <w:r>
                          <w:rPr>
                            <w:color w:val="FFFFFF"/>
                            <w:w w:val="105"/>
                            <w:sz w:val="14"/>
                            <w:szCs w:val="14"/>
                          </w:rPr>
                          <w:t xml:space="preserve">Outcomes What </w:t>
                        </w:r>
                        <w:r>
                          <w:rPr>
                            <w:color w:val="FFFFFF"/>
                            <w:spacing w:val="-3"/>
                            <w:w w:val="105"/>
                            <w:sz w:val="14"/>
                            <w:szCs w:val="14"/>
                          </w:rPr>
                          <w:t xml:space="preserve">changes </w:t>
                        </w:r>
                        <w:r>
                          <w:rPr>
                            <w:color w:val="FFFFFF"/>
                            <w:spacing w:val="-2"/>
                            <w:w w:val="105"/>
                            <w:sz w:val="14"/>
                            <w:szCs w:val="14"/>
                          </w:rPr>
                          <w:t>KOMPAK</w:t>
                        </w:r>
                      </w:p>
                      <w:p w:rsidR="00973690" w:rsidRDefault="00973690">
                        <w:pPr>
                          <w:pStyle w:val="BodyText"/>
                          <w:kinsoku w:val="0"/>
                          <w:overflowPunct w:val="0"/>
                          <w:ind w:right="18"/>
                          <w:jc w:val="center"/>
                          <w:rPr>
                            <w:color w:val="FFFFFF"/>
                            <w:w w:val="105"/>
                            <w:sz w:val="14"/>
                            <w:szCs w:val="14"/>
                          </w:rPr>
                        </w:pPr>
                        <w:r>
                          <w:rPr>
                            <w:color w:val="FFFFFF"/>
                            <w:w w:val="105"/>
                            <w:sz w:val="14"/>
                            <w:szCs w:val="14"/>
                          </w:rPr>
                          <w:t>expects to</w:t>
                        </w:r>
                        <w:r>
                          <w:rPr>
                            <w:color w:val="FFFFFF"/>
                            <w:spacing w:val="-17"/>
                            <w:w w:val="105"/>
                            <w:sz w:val="14"/>
                            <w:szCs w:val="14"/>
                          </w:rPr>
                          <w:t xml:space="preserve"> </w:t>
                        </w:r>
                        <w:r>
                          <w:rPr>
                            <w:color w:val="FFFFFF"/>
                            <w:spacing w:val="-6"/>
                            <w:w w:val="105"/>
                            <w:sz w:val="14"/>
                            <w:szCs w:val="14"/>
                          </w:rPr>
                          <w:t xml:space="preserve">see </w:t>
                        </w:r>
                        <w:r>
                          <w:rPr>
                            <w:color w:val="FFFFFF"/>
                            <w:w w:val="105"/>
                            <w:sz w:val="14"/>
                            <w:szCs w:val="14"/>
                          </w:rPr>
                          <w:t>along the</w:t>
                        </w:r>
                        <w:r>
                          <w:rPr>
                            <w:color w:val="FFFFFF"/>
                            <w:spacing w:val="-10"/>
                            <w:w w:val="105"/>
                            <w:sz w:val="14"/>
                            <w:szCs w:val="14"/>
                          </w:rPr>
                          <w:t xml:space="preserve"> </w:t>
                        </w:r>
                        <w:r>
                          <w:rPr>
                            <w:color w:val="FFFFFF"/>
                            <w:w w:val="105"/>
                            <w:sz w:val="14"/>
                            <w:szCs w:val="14"/>
                          </w:rPr>
                          <w:t>way toward</w:t>
                        </w:r>
                      </w:p>
                      <w:p w:rsidR="00973690" w:rsidRDefault="00973690">
                        <w:pPr>
                          <w:pStyle w:val="BodyText"/>
                          <w:kinsoku w:val="0"/>
                          <w:overflowPunct w:val="0"/>
                          <w:ind w:right="18"/>
                          <w:jc w:val="center"/>
                          <w:rPr>
                            <w:color w:val="FFFFFF"/>
                            <w:w w:val="105"/>
                            <w:sz w:val="14"/>
                            <w:szCs w:val="14"/>
                          </w:rPr>
                        </w:pPr>
                        <w:r>
                          <w:rPr>
                            <w:color w:val="FFFFFF"/>
                            <w:spacing w:val="-1"/>
                            <w:w w:val="105"/>
                            <w:sz w:val="14"/>
                            <w:szCs w:val="14"/>
                          </w:rPr>
                          <w:t xml:space="preserve">higher-level </w:t>
                        </w:r>
                        <w:r>
                          <w:rPr>
                            <w:color w:val="FFFFFF"/>
                            <w:w w:val="105"/>
                            <w:sz w:val="14"/>
                            <w:szCs w:val="14"/>
                          </w:rPr>
                          <w:t>results</w:t>
                        </w:r>
                      </w:p>
                    </w:txbxContent>
                  </v:textbox>
                </v:shape>
                <v:shape id="Text Box 116" o:spid="_x0000_s1069" type="#_x0000_t202" style="position:absolute;left:1412;top:3175;width:87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973690" w:rsidRDefault="00973690">
                        <w:pPr>
                          <w:pStyle w:val="BodyText"/>
                          <w:kinsoku w:val="0"/>
                          <w:overflowPunct w:val="0"/>
                          <w:spacing w:before="2"/>
                          <w:ind w:left="-1" w:right="18" w:hanging="1"/>
                          <w:jc w:val="center"/>
                          <w:rPr>
                            <w:color w:val="231F20"/>
                            <w:w w:val="105"/>
                            <w:sz w:val="14"/>
                            <w:szCs w:val="14"/>
                          </w:rPr>
                        </w:pPr>
                        <w:r>
                          <w:rPr>
                            <w:color w:val="231F20"/>
                            <w:w w:val="105"/>
                            <w:sz w:val="14"/>
                            <w:szCs w:val="14"/>
                          </w:rPr>
                          <w:t xml:space="preserve">Concept </w:t>
                        </w:r>
                        <w:r>
                          <w:rPr>
                            <w:color w:val="231F20"/>
                            <w:spacing w:val="-1"/>
                            <w:w w:val="105"/>
                            <w:sz w:val="14"/>
                            <w:szCs w:val="14"/>
                          </w:rPr>
                          <w:t xml:space="preserve">note/proposal </w:t>
                        </w:r>
                        <w:r>
                          <w:rPr>
                            <w:color w:val="231F20"/>
                            <w:w w:val="105"/>
                            <w:sz w:val="14"/>
                            <w:szCs w:val="14"/>
                          </w:rPr>
                          <w:t>for pilot</w:t>
                        </w:r>
                      </w:p>
                    </w:txbxContent>
                  </v:textbox>
                </v:shape>
                <v:shape id="Text Box 117" o:spid="_x0000_s1070" type="#_x0000_t202" style="position:absolute;left:9975;top:3099;width:503;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973690" w:rsidRDefault="00973690">
                        <w:pPr>
                          <w:pStyle w:val="BodyText"/>
                          <w:kinsoku w:val="0"/>
                          <w:overflowPunct w:val="0"/>
                          <w:spacing w:before="2"/>
                          <w:rPr>
                            <w:color w:val="231F20"/>
                            <w:w w:val="105"/>
                            <w:sz w:val="14"/>
                            <w:szCs w:val="14"/>
                          </w:rPr>
                        </w:pPr>
                        <w:r>
                          <w:rPr>
                            <w:color w:val="231F20"/>
                            <w:w w:val="105"/>
                            <w:sz w:val="14"/>
                            <w:szCs w:val="14"/>
                          </w:rPr>
                          <w:t>Outputs</w:t>
                        </w:r>
                      </w:p>
                    </w:txbxContent>
                  </v:textbox>
                </v:shape>
                <v:shape id="Text Box 118" o:spid="_x0000_s1071" type="#_x0000_t202" style="position:absolute;left:3591;top:3254;width:1636;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973690" w:rsidRDefault="00973690">
                        <w:pPr>
                          <w:pStyle w:val="BodyText"/>
                          <w:kinsoku w:val="0"/>
                          <w:overflowPunct w:val="0"/>
                          <w:spacing w:before="2"/>
                          <w:ind w:right="18"/>
                          <w:jc w:val="center"/>
                          <w:rPr>
                            <w:color w:val="231F20"/>
                            <w:w w:val="105"/>
                            <w:sz w:val="14"/>
                            <w:szCs w:val="14"/>
                          </w:rPr>
                        </w:pPr>
                        <w:r>
                          <w:rPr>
                            <w:color w:val="231F20"/>
                            <w:w w:val="105"/>
                            <w:sz w:val="14"/>
                            <w:szCs w:val="14"/>
                          </w:rPr>
                          <w:t xml:space="preserve">Learning about what </w:t>
                        </w:r>
                        <w:r>
                          <w:rPr>
                            <w:color w:val="231F20"/>
                            <w:spacing w:val="-5"/>
                            <w:w w:val="105"/>
                            <w:sz w:val="14"/>
                            <w:szCs w:val="14"/>
                          </w:rPr>
                          <w:t xml:space="preserve">works </w:t>
                        </w:r>
                        <w:r>
                          <w:rPr>
                            <w:color w:val="231F20"/>
                            <w:w w:val="105"/>
                            <w:sz w:val="14"/>
                            <w:szCs w:val="14"/>
                          </w:rPr>
                          <w:t>(&amp; what does not) under what circumstances &amp; why</w:t>
                        </w:r>
                      </w:p>
                    </w:txbxContent>
                  </v:textbox>
                </v:shape>
                <v:shape id="Text Box 119" o:spid="_x0000_s1072" type="#_x0000_t202" style="position:absolute;left:5625;top:3340;width:124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973690" w:rsidRDefault="00973690">
                        <w:pPr>
                          <w:pStyle w:val="BodyText"/>
                          <w:kinsoku w:val="0"/>
                          <w:overflowPunct w:val="0"/>
                          <w:spacing w:before="2"/>
                          <w:ind w:right="-3" w:firstLine="130"/>
                          <w:rPr>
                            <w:color w:val="231F20"/>
                            <w:w w:val="105"/>
                            <w:sz w:val="14"/>
                            <w:szCs w:val="14"/>
                          </w:rPr>
                        </w:pPr>
                        <w:r>
                          <w:rPr>
                            <w:color w:val="231F20"/>
                            <w:w w:val="105"/>
                            <w:sz w:val="14"/>
                            <w:szCs w:val="14"/>
                          </w:rPr>
                          <w:t>Plans for scaling and/or sustainability</w:t>
                        </w:r>
                      </w:p>
                    </w:txbxContent>
                  </v:textbox>
                </v:shape>
                <v:shape id="Text Box 120" o:spid="_x0000_s1073" type="#_x0000_t202" style="position:absolute;left:7226;top:3337;width:910;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973690" w:rsidRDefault="00973690">
                        <w:pPr>
                          <w:pStyle w:val="BodyText"/>
                          <w:kinsoku w:val="0"/>
                          <w:overflowPunct w:val="0"/>
                          <w:spacing w:before="2"/>
                          <w:ind w:left="256" w:right="1" w:hanging="257"/>
                          <w:rPr>
                            <w:color w:val="231F20"/>
                            <w:w w:val="105"/>
                            <w:sz w:val="14"/>
                            <w:szCs w:val="14"/>
                          </w:rPr>
                        </w:pPr>
                        <w:r>
                          <w:rPr>
                            <w:color w:val="231F20"/>
                            <w:w w:val="105"/>
                            <w:sz w:val="14"/>
                            <w:szCs w:val="14"/>
                          </w:rPr>
                          <w:t>Policy-relevant inputs</w:t>
                        </w:r>
                      </w:p>
                    </w:txbxContent>
                  </v:textbox>
                </v:shape>
                <v:shape id="Text Box 121" o:spid="_x0000_s1074" type="#_x0000_t202" style="position:absolute;left:8449;top:3263;width:983;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973690" w:rsidRDefault="00973690">
                        <w:pPr>
                          <w:pStyle w:val="BodyText"/>
                          <w:kinsoku w:val="0"/>
                          <w:overflowPunct w:val="0"/>
                          <w:spacing w:before="2"/>
                          <w:ind w:right="18"/>
                          <w:jc w:val="center"/>
                          <w:rPr>
                            <w:color w:val="231F20"/>
                            <w:w w:val="105"/>
                            <w:sz w:val="14"/>
                            <w:szCs w:val="14"/>
                          </w:rPr>
                        </w:pPr>
                        <w:r>
                          <w:rPr>
                            <w:color w:val="231F20"/>
                            <w:w w:val="105"/>
                            <w:sz w:val="14"/>
                            <w:szCs w:val="14"/>
                          </w:rPr>
                          <w:t>Interaction between key decision makers</w:t>
                        </w:r>
                      </w:p>
                    </w:txbxContent>
                  </v:textbox>
                </v:shape>
                <v:shape id="Text Box 122" o:spid="_x0000_s1075" type="#_x0000_t202" style="position:absolute;left:9963;top:3269;width:42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973690" w:rsidRDefault="00973690">
                        <w:pPr>
                          <w:pStyle w:val="BodyText"/>
                          <w:kinsoku w:val="0"/>
                          <w:overflowPunct w:val="0"/>
                          <w:spacing w:before="2" w:line="171" w:lineRule="exact"/>
                          <w:ind w:left="98"/>
                          <w:rPr>
                            <w:color w:val="231F20"/>
                            <w:sz w:val="14"/>
                            <w:szCs w:val="14"/>
                          </w:rPr>
                        </w:pPr>
                        <w:r>
                          <w:rPr>
                            <w:color w:val="231F20"/>
                            <w:sz w:val="14"/>
                            <w:szCs w:val="14"/>
                          </w:rPr>
                          <w:t>What</w:t>
                        </w:r>
                      </w:p>
                      <w:p w:rsidR="00973690" w:rsidRDefault="00973690">
                        <w:pPr>
                          <w:pStyle w:val="BodyText"/>
                          <w:kinsoku w:val="0"/>
                          <w:overflowPunct w:val="0"/>
                          <w:spacing w:line="171" w:lineRule="exact"/>
                          <w:rPr>
                            <w:color w:val="231F20"/>
                            <w:w w:val="112"/>
                            <w:sz w:val="14"/>
                            <w:szCs w:val="14"/>
                          </w:rPr>
                        </w:pPr>
                        <w:r>
                          <w:rPr>
                            <w:color w:val="231F20"/>
                            <w:w w:val="112"/>
                            <w:sz w:val="14"/>
                            <w:szCs w:val="14"/>
                          </w:rPr>
                          <w:t>K</w:t>
                        </w:r>
                      </w:p>
                    </w:txbxContent>
                  </v:textbox>
                </v:shape>
                <v:shape id="Text Box 123" o:spid="_x0000_s1076" type="#_x0000_t202" style="position:absolute;left:10041;top:3439;width:448;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973690" w:rsidRDefault="00973690">
                        <w:pPr>
                          <w:pStyle w:val="BodyText"/>
                          <w:kinsoku w:val="0"/>
                          <w:overflowPunct w:val="0"/>
                          <w:spacing w:before="2"/>
                          <w:rPr>
                            <w:color w:val="231F20"/>
                            <w:sz w:val="14"/>
                            <w:szCs w:val="14"/>
                          </w:rPr>
                        </w:pPr>
                        <w:r>
                          <w:rPr>
                            <w:color w:val="231F20"/>
                            <w:sz w:val="14"/>
                            <w:szCs w:val="14"/>
                          </w:rPr>
                          <w:t>OMPAK</w:t>
                        </w:r>
                      </w:p>
                    </w:txbxContent>
                  </v:textbox>
                </v:shape>
                <v:shape id="Text Box 124" o:spid="_x0000_s1077" type="#_x0000_t202" style="position:absolute;left:9941;top:3610;width:57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973690" w:rsidRDefault="00973690">
                        <w:pPr>
                          <w:pStyle w:val="BodyText"/>
                          <w:kinsoku w:val="0"/>
                          <w:overflowPunct w:val="0"/>
                          <w:spacing w:before="2"/>
                          <w:rPr>
                            <w:color w:val="231F20"/>
                            <w:w w:val="105"/>
                            <w:sz w:val="14"/>
                            <w:szCs w:val="14"/>
                          </w:rPr>
                        </w:pPr>
                        <w:r>
                          <w:rPr>
                            <w:color w:val="231F20"/>
                            <w:w w:val="105"/>
                            <w:sz w:val="14"/>
                            <w:szCs w:val="14"/>
                          </w:rPr>
                          <w:t>produces</w:t>
                        </w:r>
                      </w:p>
                    </w:txbxContent>
                  </v:textbox>
                </v:shape>
                <v:shape id="Text Box 125" o:spid="_x0000_s1078" type="#_x0000_t202" style="position:absolute;left:1617;top:3975;width:86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973690" w:rsidRDefault="00973690">
                        <w:pPr>
                          <w:pStyle w:val="BodyText"/>
                          <w:kinsoku w:val="0"/>
                          <w:overflowPunct w:val="0"/>
                          <w:spacing w:before="2" w:line="171" w:lineRule="exact"/>
                          <w:ind w:right="17"/>
                          <w:jc w:val="center"/>
                          <w:rPr>
                            <w:color w:val="FFFFFF"/>
                            <w:w w:val="105"/>
                            <w:sz w:val="14"/>
                            <w:szCs w:val="14"/>
                          </w:rPr>
                        </w:pPr>
                        <w:r>
                          <w:rPr>
                            <w:color w:val="FFFFFF"/>
                            <w:w w:val="105"/>
                            <w:sz w:val="14"/>
                            <w:szCs w:val="14"/>
                          </w:rPr>
                          <w:t>Concept</w:t>
                        </w:r>
                      </w:p>
                      <w:p w:rsidR="00973690" w:rsidRDefault="00973690">
                        <w:pPr>
                          <w:pStyle w:val="BodyText"/>
                          <w:tabs>
                            <w:tab w:val="left" w:pos="793"/>
                          </w:tabs>
                          <w:kinsoku w:val="0"/>
                          <w:overflowPunct w:val="0"/>
                          <w:spacing w:line="171" w:lineRule="exact"/>
                          <w:ind w:right="18"/>
                          <w:jc w:val="center"/>
                          <w:rPr>
                            <w:color w:val="FFFFFF"/>
                            <w:spacing w:val="-18"/>
                            <w:sz w:val="14"/>
                            <w:szCs w:val="14"/>
                          </w:rPr>
                        </w:pPr>
                        <w:r>
                          <w:rPr>
                            <w:color w:val="FFFFFF"/>
                            <w:sz w:val="14"/>
                            <w:szCs w:val="14"/>
                          </w:rPr>
                          <w:t>de</w:t>
                        </w:r>
                        <w:r>
                          <w:rPr>
                            <w:color w:val="FFFFFF"/>
                            <w:sz w:val="14"/>
                            <w:szCs w:val="14"/>
                          </w:rPr>
                          <w:tab/>
                        </w:r>
                        <w:r>
                          <w:rPr>
                            <w:color w:val="FFFFFF"/>
                            <w:spacing w:val="-18"/>
                            <w:sz w:val="14"/>
                            <w:szCs w:val="14"/>
                          </w:rPr>
                          <w:t>/</w:t>
                        </w:r>
                      </w:p>
                    </w:txbxContent>
                  </v:textbox>
                </v:shape>
                <v:shape id="Text Box 126" o:spid="_x0000_s1079" type="#_x0000_t202" style="position:absolute;left:1767;top:4146;width:66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velopment</w:t>
                        </w:r>
                      </w:p>
                    </w:txbxContent>
                  </v:textbox>
                </v:shape>
                <v:shape id="Text Box 127" o:spid="_x0000_s1080" type="#_x0000_t202" style="position:absolute;left:3083;top:4146;width:125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Piloting and learning</w:t>
                        </w:r>
                      </w:p>
                    </w:txbxContent>
                  </v:textbox>
                </v:shape>
                <v:shape id="Text Box 128" o:spid="_x0000_s1081" type="#_x0000_t202" style="position:absolute;left:4784;top:4060;width:175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973690" w:rsidRDefault="00973690">
                        <w:pPr>
                          <w:pStyle w:val="BodyText"/>
                          <w:kinsoku w:val="0"/>
                          <w:overflowPunct w:val="0"/>
                          <w:spacing w:before="2"/>
                          <w:ind w:left="128" w:hanging="129"/>
                          <w:rPr>
                            <w:color w:val="FFFFFF"/>
                            <w:w w:val="105"/>
                            <w:sz w:val="14"/>
                            <w:szCs w:val="14"/>
                          </w:rPr>
                        </w:pPr>
                        <w:r>
                          <w:rPr>
                            <w:color w:val="FFFFFF"/>
                            <w:w w:val="105"/>
                            <w:sz w:val="14"/>
                            <w:szCs w:val="14"/>
                          </w:rPr>
                          <w:t>Facilitating the application of pilot results and learning</w:t>
                        </w:r>
                      </w:p>
                    </w:txbxContent>
                  </v:textbox>
                </v:shape>
                <v:shape id="Text Box 129" o:spid="_x0000_s1082" type="#_x0000_t202" style="position:absolute;left:7007;top:3976;width:910;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973690" w:rsidRDefault="00973690">
                        <w:pPr>
                          <w:pStyle w:val="BodyText"/>
                          <w:kinsoku w:val="0"/>
                          <w:overflowPunct w:val="0"/>
                          <w:spacing w:before="2" w:line="171" w:lineRule="exact"/>
                          <w:ind w:left="160"/>
                          <w:rPr>
                            <w:color w:val="FFFFFF"/>
                            <w:w w:val="105"/>
                            <w:sz w:val="14"/>
                            <w:szCs w:val="14"/>
                          </w:rPr>
                        </w:pPr>
                        <w:r>
                          <w:rPr>
                            <w:color w:val="FFFFFF"/>
                            <w:w w:val="105"/>
                            <w:sz w:val="14"/>
                            <w:szCs w:val="14"/>
                          </w:rPr>
                          <w:t>TA for policy</w:t>
                        </w:r>
                      </w:p>
                      <w:p w:rsidR="00973690" w:rsidRDefault="00973690">
                        <w:pPr>
                          <w:pStyle w:val="BodyText"/>
                          <w:kinsoku w:val="0"/>
                          <w:overflowPunct w:val="0"/>
                          <w:spacing w:line="171" w:lineRule="exact"/>
                          <w:rPr>
                            <w:color w:val="FFFFFF"/>
                            <w:w w:val="105"/>
                            <w:sz w:val="14"/>
                            <w:szCs w:val="14"/>
                          </w:rPr>
                        </w:pPr>
                        <w:r>
                          <w:rPr>
                            <w:color w:val="FFFFFF"/>
                            <w:w w:val="105"/>
                            <w:sz w:val="14"/>
                            <w:szCs w:val="14"/>
                          </w:rPr>
                          <w:t>de</w:t>
                        </w:r>
                      </w:p>
                    </w:txbxContent>
                  </v:textbox>
                </v:shape>
                <v:shape id="Text Box 130" o:spid="_x0000_s1083" type="#_x0000_t202" style="position:absolute;left:7157;top:4146;width:92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velopment and</w:t>
                        </w:r>
                      </w:p>
                    </w:txbxContent>
                  </v:textbox>
                </v:shape>
                <v:shape id="Text Box 131" o:spid="_x0000_s1084" type="#_x0000_t202" style="position:absolute;left:1688;top:4316;width:72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pre-piloting</w:t>
                        </w:r>
                      </w:p>
                    </w:txbxContent>
                  </v:textbox>
                </v:shape>
                <v:shape id="Text Box 132" o:spid="_x0000_s1085" type="#_x0000_t202" style="position:absolute;left:7052;top:4316;width:98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implementation</w:t>
                        </w:r>
                      </w:p>
                    </w:txbxContent>
                  </v:textbox>
                </v:shape>
                <v:shape id="Text Box 133" o:spid="_x0000_s1086" type="#_x0000_t202" style="position:absolute;left:8501;top:4069;width:87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973690" w:rsidRDefault="00973690">
                        <w:pPr>
                          <w:pStyle w:val="BodyText"/>
                          <w:kinsoku w:val="0"/>
                          <w:overflowPunct w:val="0"/>
                          <w:spacing w:before="2"/>
                          <w:ind w:left="46" w:right="-6" w:hanging="47"/>
                          <w:rPr>
                            <w:color w:val="FFFFFF"/>
                            <w:w w:val="105"/>
                            <w:sz w:val="14"/>
                            <w:szCs w:val="14"/>
                          </w:rPr>
                        </w:pPr>
                        <w:r>
                          <w:rPr>
                            <w:color w:val="FFFFFF"/>
                            <w:w w:val="105"/>
                            <w:sz w:val="14"/>
                            <w:szCs w:val="14"/>
                          </w:rPr>
                          <w:t>Facilitation for coordination</w:t>
                        </w:r>
                      </w:p>
                    </w:txbxContent>
                  </v:textbox>
                </v:shape>
                <v:shape id="Text Box 134" o:spid="_x0000_s1087" type="#_x0000_t202" style="position:absolute;left:9947;top:4057;width:55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973690" w:rsidRDefault="00973690">
                        <w:pPr>
                          <w:pStyle w:val="BodyText"/>
                          <w:kinsoku w:val="0"/>
                          <w:overflowPunct w:val="0"/>
                          <w:spacing w:before="2"/>
                          <w:ind w:right="18"/>
                          <w:jc w:val="center"/>
                          <w:rPr>
                            <w:color w:val="FFFFFF"/>
                            <w:sz w:val="14"/>
                            <w:szCs w:val="14"/>
                          </w:rPr>
                        </w:pPr>
                        <w:r>
                          <w:rPr>
                            <w:color w:val="FFFFFF"/>
                            <w:sz w:val="14"/>
                            <w:szCs w:val="14"/>
                          </w:rPr>
                          <w:t>Activities What KOMPAK</w:t>
                        </w:r>
                      </w:p>
                      <w:p w:rsidR="00973690" w:rsidRDefault="00973690">
                        <w:pPr>
                          <w:pStyle w:val="BodyText"/>
                          <w:kinsoku w:val="0"/>
                          <w:overflowPunct w:val="0"/>
                          <w:spacing w:line="169" w:lineRule="exact"/>
                          <w:ind w:right="17"/>
                          <w:jc w:val="center"/>
                          <w:rPr>
                            <w:color w:val="FFFFFF"/>
                            <w:w w:val="105"/>
                            <w:sz w:val="14"/>
                            <w:szCs w:val="14"/>
                          </w:rPr>
                        </w:pPr>
                        <w:r>
                          <w:rPr>
                            <w:color w:val="FFFFFF"/>
                            <w:w w:val="105"/>
                            <w:sz w:val="14"/>
                            <w:szCs w:val="14"/>
                          </w:rPr>
                          <w:t>does</w:t>
                        </w:r>
                      </w:p>
                    </w:txbxContent>
                  </v:textbox>
                </v:shape>
                <v:shape id="Text Box 135" o:spid="_x0000_s1088" type="#_x0000_t202" style="position:absolute;left:4465;top:4848;width:268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973690" w:rsidRDefault="00973690">
                        <w:pPr>
                          <w:pStyle w:val="BodyText"/>
                          <w:kinsoku w:val="0"/>
                          <w:overflowPunct w:val="0"/>
                          <w:spacing w:before="2"/>
                          <w:rPr>
                            <w:color w:val="FFFFFF"/>
                            <w:w w:val="105"/>
                            <w:sz w:val="14"/>
                            <w:szCs w:val="14"/>
                          </w:rPr>
                        </w:pPr>
                        <w:r>
                          <w:rPr>
                            <w:color w:val="FFFFFF"/>
                            <w:w w:val="105"/>
                            <w:sz w:val="14"/>
                            <w:szCs w:val="14"/>
                          </w:rPr>
                          <w:t>Understanding problems &amp; prioritising</w:t>
                        </w:r>
                        <w:r>
                          <w:rPr>
                            <w:color w:val="FFFFFF"/>
                            <w:spacing w:val="-23"/>
                            <w:w w:val="105"/>
                            <w:sz w:val="14"/>
                            <w:szCs w:val="14"/>
                          </w:rPr>
                          <w:t xml:space="preserve"> </w:t>
                        </w:r>
                        <w:r>
                          <w:rPr>
                            <w:color w:val="FFFFFF"/>
                            <w:w w:val="105"/>
                            <w:sz w:val="14"/>
                            <w:szCs w:val="14"/>
                          </w:rPr>
                          <w:t>issues</w:t>
                        </w:r>
                      </w:p>
                    </w:txbxContent>
                  </v:textbox>
                </v:shape>
                <w10:wrap type="topAndBottom" anchorx="page"/>
              </v:group>
            </w:pict>
          </mc:Fallback>
        </mc:AlternateContent>
      </w:r>
    </w:p>
    <w:p w:rsidR="00973690" w:rsidRDefault="00973690">
      <w:pPr>
        <w:pStyle w:val="BodyText"/>
        <w:kinsoku w:val="0"/>
        <w:overflowPunct w:val="0"/>
        <w:spacing w:before="6"/>
        <w:rPr>
          <w:b/>
          <w:bCs/>
          <w:sz w:val="25"/>
          <w:szCs w:val="25"/>
        </w:rPr>
      </w:pPr>
    </w:p>
    <w:p w:rsidR="00973690" w:rsidRDefault="00973690">
      <w:pPr>
        <w:pStyle w:val="BodyText"/>
        <w:kinsoku w:val="0"/>
        <w:overflowPunct w:val="0"/>
        <w:spacing w:before="100" w:line="268" w:lineRule="auto"/>
        <w:ind w:left="193" w:right="131"/>
        <w:jc w:val="both"/>
        <w:rPr>
          <w:color w:val="231F20"/>
        </w:rPr>
      </w:pPr>
      <w:r>
        <w:rPr>
          <w:color w:val="231F20"/>
        </w:rPr>
        <w:t xml:space="preserve">There is a complex mix of risks associated with striving to achieve these EOFOs. There are many risks       that have the potential to adversely impact on </w:t>
      </w:r>
      <w:r>
        <w:rPr>
          <w:color w:val="231F20"/>
          <w:spacing w:val="-5"/>
        </w:rPr>
        <w:t xml:space="preserve">KOMPAK’s </w:t>
      </w:r>
      <w:r>
        <w:rPr>
          <w:color w:val="231F20"/>
        </w:rPr>
        <w:t>ability to achieve its objectives and associated stakeholder</w:t>
      </w:r>
      <w:r>
        <w:rPr>
          <w:color w:val="231F20"/>
          <w:spacing w:val="-4"/>
        </w:rPr>
        <w:t xml:space="preserve"> </w:t>
      </w:r>
      <w:r>
        <w:rPr>
          <w:color w:val="231F20"/>
        </w:rPr>
        <w:t>expectations.</w:t>
      </w:r>
    </w:p>
    <w:p w:rsidR="00973690" w:rsidRDefault="00973690">
      <w:pPr>
        <w:pStyle w:val="BodyText"/>
        <w:kinsoku w:val="0"/>
        <w:overflowPunct w:val="0"/>
        <w:spacing w:before="5"/>
        <w:rPr>
          <w:sz w:val="24"/>
          <w:szCs w:val="24"/>
        </w:rPr>
      </w:pPr>
    </w:p>
    <w:p w:rsidR="00973690" w:rsidRDefault="00973690">
      <w:pPr>
        <w:pStyle w:val="BodyText"/>
        <w:kinsoku w:val="0"/>
        <w:overflowPunct w:val="0"/>
        <w:spacing w:line="268" w:lineRule="auto"/>
        <w:ind w:left="193" w:right="130"/>
        <w:jc w:val="both"/>
        <w:rPr>
          <w:color w:val="231F20"/>
        </w:rPr>
      </w:pPr>
      <w:r>
        <w:rPr>
          <w:color w:val="231F20"/>
        </w:rPr>
        <w:t xml:space="preserve">It is therefore essential that the </w:t>
      </w:r>
      <w:r>
        <w:rPr>
          <w:color w:val="231F20"/>
          <w:spacing w:val="-4"/>
        </w:rPr>
        <w:t xml:space="preserve">KOMPAK </w:t>
      </w:r>
      <w:r>
        <w:rPr>
          <w:color w:val="231F20"/>
        </w:rPr>
        <w:t>approach to risk management is robust, that it operates in a consistent</w:t>
      </w:r>
      <w:r>
        <w:rPr>
          <w:color w:val="231F20"/>
          <w:spacing w:val="-6"/>
        </w:rPr>
        <w:t xml:space="preserve"> </w:t>
      </w:r>
      <w:r>
        <w:rPr>
          <w:color w:val="231F20"/>
        </w:rPr>
        <w:t>manner</w:t>
      </w:r>
      <w:r>
        <w:rPr>
          <w:color w:val="231F20"/>
          <w:spacing w:val="-6"/>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organisation,</w:t>
      </w:r>
      <w:r>
        <w:rPr>
          <w:color w:val="231F20"/>
          <w:spacing w:val="-6"/>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staff</w:t>
      </w:r>
      <w:r>
        <w:rPr>
          <w:color w:val="231F20"/>
          <w:spacing w:val="-6"/>
        </w:rPr>
        <w:t xml:space="preserve"> </w:t>
      </w:r>
      <w:r>
        <w:rPr>
          <w:color w:val="231F20"/>
        </w:rPr>
        <w:t>at</w:t>
      </w:r>
      <w:r>
        <w:rPr>
          <w:color w:val="231F20"/>
          <w:spacing w:val="-6"/>
        </w:rPr>
        <w:t xml:space="preserve"> </w:t>
      </w:r>
      <w:r>
        <w:rPr>
          <w:color w:val="231F20"/>
        </w:rPr>
        <w:t>all</w:t>
      </w:r>
      <w:r>
        <w:rPr>
          <w:color w:val="231F20"/>
          <w:spacing w:val="-6"/>
        </w:rPr>
        <w:t xml:space="preserve"> </w:t>
      </w:r>
      <w:r>
        <w:rPr>
          <w:color w:val="231F20"/>
        </w:rPr>
        <w:t>levels</w:t>
      </w:r>
      <w:r>
        <w:rPr>
          <w:color w:val="231F20"/>
          <w:spacing w:val="-6"/>
        </w:rPr>
        <w:t xml:space="preserve"> </w:t>
      </w:r>
      <w:r>
        <w:rPr>
          <w:color w:val="231F20"/>
        </w:rPr>
        <w:t>actively</w:t>
      </w:r>
      <w:r>
        <w:rPr>
          <w:color w:val="231F20"/>
          <w:spacing w:val="-6"/>
        </w:rPr>
        <w:t xml:space="preserve"> </w:t>
      </w:r>
      <w:r>
        <w:rPr>
          <w:color w:val="231F20"/>
        </w:rPr>
        <w:t>practise</w:t>
      </w:r>
      <w:r>
        <w:rPr>
          <w:color w:val="231F20"/>
          <w:spacing w:val="-6"/>
        </w:rPr>
        <w:t xml:space="preserve"> </w:t>
      </w:r>
      <w:r>
        <w:rPr>
          <w:color w:val="231F20"/>
        </w:rPr>
        <w:t>risk</w:t>
      </w:r>
      <w:r>
        <w:rPr>
          <w:color w:val="231F20"/>
          <w:spacing w:val="-6"/>
        </w:rPr>
        <w:t xml:space="preserve"> </w:t>
      </w:r>
      <w:r>
        <w:rPr>
          <w:color w:val="231F20"/>
        </w:rPr>
        <w:t>management in carrying out their day-to-day</w:t>
      </w:r>
      <w:r>
        <w:rPr>
          <w:color w:val="231F20"/>
          <w:spacing w:val="-17"/>
        </w:rPr>
        <w:t xml:space="preserve"> </w:t>
      </w:r>
      <w:r>
        <w:rPr>
          <w:color w:val="231F20"/>
        </w:rPr>
        <w:t>duties.</w:t>
      </w:r>
    </w:p>
    <w:p w:rsidR="00973690" w:rsidRDefault="00973690">
      <w:pPr>
        <w:pStyle w:val="BodyText"/>
        <w:kinsoku w:val="0"/>
        <w:overflowPunct w:val="0"/>
        <w:spacing w:before="5"/>
        <w:rPr>
          <w:sz w:val="24"/>
          <w:szCs w:val="24"/>
        </w:rPr>
      </w:pPr>
    </w:p>
    <w:p w:rsidR="00973690" w:rsidRDefault="00973690">
      <w:pPr>
        <w:pStyle w:val="BodyText"/>
        <w:kinsoku w:val="0"/>
        <w:overflowPunct w:val="0"/>
        <w:spacing w:line="268" w:lineRule="auto"/>
        <w:ind w:left="193" w:right="130"/>
        <w:jc w:val="both"/>
        <w:rPr>
          <w:color w:val="231F20"/>
          <w:w w:val="105"/>
        </w:rPr>
      </w:pPr>
      <w:r>
        <w:rPr>
          <w:color w:val="231F20"/>
          <w:w w:val="105"/>
        </w:rPr>
        <w:t>As</w:t>
      </w:r>
      <w:r>
        <w:rPr>
          <w:color w:val="231F20"/>
          <w:spacing w:val="-18"/>
          <w:w w:val="105"/>
        </w:rPr>
        <w:t xml:space="preserve"> </w:t>
      </w:r>
      <w:r>
        <w:rPr>
          <w:color w:val="231F20"/>
          <w:w w:val="105"/>
        </w:rPr>
        <w:t>risk</w:t>
      </w:r>
      <w:r>
        <w:rPr>
          <w:color w:val="231F20"/>
          <w:spacing w:val="-18"/>
          <w:w w:val="105"/>
        </w:rPr>
        <w:t xml:space="preserve"> </w:t>
      </w:r>
      <w:r>
        <w:rPr>
          <w:color w:val="231F20"/>
          <w:w w:val="105"/>
        </w:rPr>
        <w:t>and</w:t>
      </w:r>
      <w:r>
        <w:rPr>
          <w:color w:val="231F20"/>
          <w:spacing w:val="-18"/>
          <w:w w:val="105"/>
        </w:rPr>
        <w:t xml:space="preserve"> </w:t>
      </w:r>
      <w:r>
        <w:rPr>
          <w:color w:val="231F20"/>
          <w:w w:val="105"/>
        </w:rPr>
        <w:t>safeguard</w:t>
      </w:r>
      <w:r>
        <w:rPr>
          <w:color w:val="231F20"/>
          <w:spacing w:val="-18"/>
          <w:w w:val="105"/>
        </w:rPr>
        <w:t xml:space="preserve"> </w:t>
      </w:r>
      <w:r>
        <w:rPr>
          <w:color w:val="231F20"/>
          <w:w w:val="105"/>
        </w:rPr>
        <w:t>management</w:t>
      </w:r>
      <w:r>
        <w:rPr>
          <w:color w:val="231F20"/>
          <w:spacing w:val="-18"/>
          <w:w w:val="105"/>
        </w:rPr>
        <w:t xml:space="preserve"> </w:t>
      </w:r>
      <w:r>
        <w:rPr>
          <w:color w:val="231F20"/>
          <w:w w:val="105"/>
        </w:rPr>
        <w:t>is</w:t>
      </w:r>
      <w:r>
        <w:rPr>
          <w:color w:val="231F20"/>
          <w:spacing w:val="-18"/>
          <w:w w:val="105"/>
        </w:rPr>
        <w:t xml:space="preserve"> </w:t>
      </w:r>
      <w:r>
        <w:rPr>
          <w:color w:val="231F20"/>
          <w:w w:val="105"/>
        </w:rPr>
        <w:t>an</w:t>
      </w:r>
      <w:r>
        <w:rPr>
          <w:color w:val="231F20"/>
          <w:spacing w:val="-18"/>
          <w:w w:val="105"/>
        </w:rPr>
        <w:t xml:space="preserve"> </w:t>
      </w:r>
      <w:r>
        <w:rPr>
          <w:color w:val="231F20"/>
          <w:w w:val="105"/>
        </w:rPr>
        <w:t>ongoing</w:t>
      </w:r>
      <w:r>
        <w:rPr>
          <w:color w:val="231F20"/>
          <w:spacing w:val="-18"/>
          <w:w w:val="105"/>
        </w:rPr>
        <w:t xml:space="preserve"> </w:t>
      </w:r>
      <w:r>
        <w:rPr>
          <w:color w:val="231F20"/>
          <w:w w:val="105"/>
        </w:rPr>
        <w:t>process</w:t>
      </w:r>
      <w:r>
        <w:rPr>
          <w:color w:val="231F20"/>
          <w:spacing w:val="-18"/>
          <w:w w:val="105"/>
        </w:rPr>
        <w:t xml:space="preserve"> </w:t>
      </w:r>
      <w:r>
        <w:rPr>
          <w:color w:val="231F20"/>
          <w:w w:val="105"/>
        </w:rPr>
        <w:t>over</w:t>
      </w:r>
      <w:r>
        <w:rPr>
          <w:color w:val="231F20"/>
          <w:spacing w:val="-18"/>
          <w:w w:val="105"/>
        </w:rPr>
        <w:t xml:space="preserve"> </w:t>
      </w:r>
      <w:r>
        <w:rPr>
          <w:color w:val="231F20"/>
          <w:w w:val="105"/>
        </w:rPr>
        <w:t>the</w:t>
      </w:r>
      <w:r>
        <w:rPr>
          <w:color w:val="231F20"/>
          <w:spacing w:val="-18"/>
          <w:w w:val="105"/>
        </w:rPr>
        <w:t xml:space="preserve"> </w:t>
      </w:r>
      <w:r>
        <w:rPr>
          <w:color w:val="231F20"/>
          <w:w w:val="105"/>
        </w:rPr>
        <w:t>life</w:t>
      </w:r>
      <w:r>
        <w:rPr>
          <w:color w:val="231F20"/>
          <w:spacing w:val="-18"/>
          <w:w w:val="105"/>
        </w:rPr>
        <w:t xml:space="preserve"> </w:t>
      </w:r>
      <w:r>
        <w:rPr>
          <w:color w:val="231F20"/>
          <w:w w:val="105"/>
        </w:rPr>
        <w:t>of</w:t>
      </w:r>
      <w:r>
        <w:rPr>
          <w:color w:val="231F20"/>
          <w:spacing w:val="-18"/>
          <w:w w:val="105"/>
        </w:rPr>
        <w:t xml:space="preserve"> </w:t>
      </w:r>
      <w:r>
        <w:rPr>
          <w:color w:val="231F20"/>
          <w:w w:val="105"/>
        </w:rPr>
        <w:t>a</w:t>
      </w:r>
      <w:r>
        <w:rPr>
          <w:color w:val="231F20"/>
          <w:spacing w:val="-18"/>
          <w:w w:val="105"/>
        </w:rPr>
        <w:t xml:space="preserve"> </w:t>
      </w:r>
      <w:r>
        <w:rPr>
          <w:color w:val="231F20"/>
          <w:w w:val="105"/>
        </w:rPr>
        <w:t>project,</w:t>
      </w:r>
      <w:r>
        <w:rPr>
          <w:color w:val="231F20"/>
          <w:spacing w:val="-18"/>
          <w:w w:val="105"/>
        </w:rPr>
        <w:t xml:space="preserve"> </w:t>
      </w:r>
      <w:r>
        <w:rPr>
          <w:color w:val="231F20"/>
          <w:w w:val="105"/>
        </w:rPr>
        <w:t>this</w:t>
      </w:r>
      <w:r>
        <w:rPr>
          <w:color w:val="231F20"/>
          <w:spacing w:val="-18"/>
          <w:w w:val="105"/>
        </w:rPr>
        <w:t xml:space="preserve"> </w:t>
      </w:r>
      <w:r>
        <w:rPr>
          <w:color w:val="231F20"/>
          <w:w w:val="105"/>
        </w:rPr>
        <w:t>Risk</w:t>
      </w:r>
      <w:r>
        <w:rPr>
          <w:color w:val="231F20"/>
          <w:spacing w:val="-18"/>
          <w:w w:val="105"/>
        </w:rPr>
        <w:t xml:space="preserve"> </w:t>
      </w:r>
      <w:r>
        <w:rPr>
          <w:color w:val="231F20"/>
          <w:w w:val="105"/>
        </w:rPr>
        <w:t>and</w:t>
      </w:r>
      <w:r>
        <w:rPr>
          <w:color w:val="231F20"/>
          <w:spacing w:val="-18"/>
          <w:w w:val="105"/>
        </w:rPr>
        <w:t xml:space="preserve"> </w:t>
      </w:r>
      <w:r>
        <w:rPr>
          <w:color w:val="231F20"/>
          <w:w w:val="105"/>
        </w:rPr>
        <w:t>Safeguard Management</w:t>
      </w:r>
      <w:r>
        <w:rPr>
          <w:color w:val="231F20"/>
          <w:spacing w:val="-10"/>
          <w:w w:val="105"/>
        </w:rPr>
        <w:t xml:space="preserve"> </w:t>
      </w:r>
      <w:r>
        <w:rPr>
          <w:color w:val="231F20"/>
          <w:w w:val="105"/>
        </w:rPr>
        <w:t>Plan</w:t>
      </w:r>
      <w:r>
        <w:rPr>
          <w:color w:val="231F20"/>
          <w:spacing w:val="-10"/>
          <w:w w:val="105"/>
        </w:rPr>
        <w:t xml:space="preserve"> </w:t>
      </w:r>
      <w:r>
        <w:rPr>
          <w:color w:val="231F20"/>
          <w:w w:val="105"/>
        </w:rPr>
        <w:t>is</w:t>
      </w:r>
      <w:r>
        <w:rPr>
          <w:color w:val="231F20"/>
          <w:spacing w:val="-10"/>
          <w:w w:val="105"/>
        </w:rPr>
        <w:t xml:space="preserve"> </w:t>
      </w:r>
      <w:r>
        <w:rPr>
          <w:color w:val="231F20"/>
          <w:w w:val="105"/>
        </w:rPr>
        <w:t>an</w:t>
      </w:r>
      <w:r>
        <w:rPr>
          <w:color w:val="231F20"/>
          <w:spacing w:val="-9"/>
          <w:w w:val="105"/>
        </w:rPr>
        <w:t xml:space="preserve"> </w:t>
      </w:r>
      <w:r>
        <w:rPr>
          <w:color w:val="231F20"/>
          <w:w w:val="105"/>
        </w:rPr>
        <w:t>iterative</w:t>
      </w:r>
      <w:r>
        <w:rPr>
          <w:color w:val="231F20"/>
          <w:spacing w:val="-10"/>
          <w:w w:val="105"/>
        </w:rPr>
        <w:t xml:space="preserve"> </w:t>
      </w:r>
      <w:r>
        <w:rPr>
          <w:color w:val="231F20"/>
          <w:w w:val="105"/>
        </w:rPr>
        <w:t>document.</w:t>
      </w:r>
      <w:r>
        <w:rPr>
          <w:color w:val="231F20"/>
          <w:spacing w:val="-16"/>
          <w:w w:val="105"/>
        </w:rPr>
        <w:t xml:space="preserve"> </w:t>
      </w:r>
      <w:r>
        <w:rPr>
          <w:color w:val="231F20"/>
          <w:w w:val="105"/>
        </w:rPr>
        <w:t>The</w:t>
      </w:r>
      <w:r>
        <w:rPr>
          <w:color w:val="231F20"/>
          <w:spacing w:val="-9"/>
          <w:w w:val="105"/>
        </w:rPr>
        <w:t xml:space="preserve"> </w:t>
      </w:r>
      <w:r>
        <w:rPr>
          <w:color w:val="231F20"/>
          <w:w w:val="105"/>
        </w:rPr>
        <w:t>associated</w:t>
      </w:r>
      <w:r>
        <w:rPr>
          <w:color w:val="231F20"/>
          <w:spacing w:val="-10"/>
          <w:w w:val="105"/>
        </w:rPr>
        <w:t xml:space="preserve"> </w:t>
      </w:r>
      <w:r>
        <w:rPr>
          <w:color w:val="231F20"/>
          <w:w w:val="105"/>
        </w:rPr>
        <w:t>Risk</w:t>
      </w:r>
      <w:r>
        <w:rPr>
          <w:color w:val="231F20"/>
          <w:spacing w:val="-10"/>
          <w:w w:val="105"/>
        </w:rPr>
        <w:t xml:space="preserve"> </w:t>
      </w:r>
      <w:r>
        <w:rPr>
          <w:color w:val="231F20"/>
          <w:w w:val="105"/>
        </w:rPr>
        <w:t>Register</w:t>
      </w:r>
      <w:r>
        <w:rPr>
          <w:color w:val="231F20"/>
          <w:spacing w:val="-9"/>
          <w:w w:val="105"/>
        </w:rPr>
        <w:t xml:space="preserve"> </w:t>
      </w:r>
      <w:r>
        <w:rPr>
          <w:color w:val="231F20"/>
          <w:w w:val="105"/>
        </w:rPr>
        <w:t>presents</w:t>
      </w:r>
      <w:r>
        <w:rPr>
          <w:color w:val="231F20"/>
          <w:spacing w:val="-10"/>
          <w:w w:val="105"/>
        </w:rPr>
        <w:t xml:space="preserve"> </w:t>
      </w:r>
      <w:r>
        <w:rPr>
          <w:color w:val="231F20"/>
          <w:w w:val="105"/>
        </w:rPr>
        <w:t>the</w:t>
      </w:r>
      <w:r>
        <w:rPr>
          <w:color w:val="231F20"/>
          <w:spacing w:val="-10"/>
          <w:w w:val="105"/>
        </w:rPr>
        <w:t xml:space="preserve"> </w:t>
      </w:r>
      <w:r>
        <w:rPr>
          <w:color w:val="231F20"/>
          <w:w w:val="105"/>
        </w:rPr>
        <w:t>details</w:t>
      </w:r>
      <w:r>
        <w:rPr>
          <w:color w:val="231F20"/>
          <w:spacing w:val="-9"/>
          <w:w w:val="105"/>
        </w:rPr>
        <w:t xml:space="preserve"> </w:t>
      </w:r>
      <w:r>
        <w:rPr>
          <w:color w:val="231F20"/>
          <w:w w:val="105"/>
        </w:rPr>
        <w:t>of</w:t>
      </w:r>
      <w:r>
        <w:rPr>
          <w:color w:val="231F20"/>
          <w:spacing w:val="-10"/>
          <w:w w:val="105"/>
        </w:rPr>
        <w:t xml:space="preserve"> </w:t>
      </w:r>
      <w:r>
        <w:rPr>
          <w:color w:val="231F20"/>
          <w:w w:val="105"/>
        </w:rPr>
        <w:t>relevant risks</w:t>
      </w:r>
      <w:r>
        <w:rPr>
          <w:color w:val="231F20"/>
          <w:spacing w:val="-22"/>
          <w:w w:val="105"/>
        </w:rPr>
        <w:t xml:space="preserve"> </w:t>
      </w:r>
      <w:r>
        <w:rPr>
          <w:color w:val="231F20"/>
          <w:w w:val="105"/>
        </w:rPr>
        <w:t>at</w:t>
      </w:r>
      <w:r>
        <w:rPr>
          <w:color w:val="231F20"/>
          <w:spacing w:val="-22"/>
          <w:w w:val="105"/>
        </w:rPr>
        <w:t xml:space="preserve"> </w:t>
      </w:r>
      <w:r>
        <w:rPr>
          <w:color w:val="231F20"/>
          <w:w w:val="105"/>
        </w:rPr>
        <w:t>any</w:t>
      </w:r>
      <w:r>
        <w:rPr>
          <w:color w:val="231F20"/>
          <w:spacing w:val="-22"/>
          <w:w w:val="105"/>
        </w:rPr>
        <w:t xml:space="preserve"> </w:t>
      </w:r>
      <w:r>
        <w:rPr>
          <w:color w:val="231F20"/>
          <w:w w:val="105"/>
        </w:rPr>
        <w:t>given</w:t>
      </w:r>
      <w:r>
        <w:rPr>
          <w:color w:val="231F20"/>
          <w:spacing w:val="-22"/>
          <w:w w:val="105"/>
        </w:rPr>
        <w:t xml:space="preserve"> </w:t>
      </w:r>
      <w:r>
        <w:rPr>
          <w:color w:val="231F20"/>
          <w:w w:val="105"/>
        </w:rPr>
        <w:t>point</w:t>
      </w:r>
      <w:r>
        <w:rPr>
          <w:color w:val="231F20"/>
          <w:spacing w:val="-21"/>
          <w:w w:val="105"/>
        </w:rPr>
        <w:t xml:space="preserve"> </w:t>
      </w:r>
      <w:r>
        <w:rPr>
          <w:color w:val="231F20"/>
          <w:w w:val="105"/>
        </w:rPr>
        <w:t>in</w:t>
      </w:r>
      <w:r>
        <w:rPr>
          <w:color w:val="231F20"/>
          <w:spacing w:val="-22"/>
          <w:w w:val="105"/>
        </w:rPr>
        <w:t xml:space="preserve"> </w:t>
      </w:r>
      <w:r>
        <w:rPr>
          <w:color w:val="231F20"/>
          <w:w w:val="105"/>
        </w:rPr>
        <w:t>time.</w:t>
      </w:r>
      <w:r>
        <w:rPr>
          <w:color w:val="231F20"/>
          <w:spacing w:val="-28"/>
          <w:w w:val="105"/>
        </w:rPr>
        <w:t xml:space="preserve"> </w:t>
      </w:r>
      <w:r>
        <w:rPr>
          <w:color w:val="231F20"/>
          <w:w w:val="105"/>
        </w:rPr>
        <w:t>This</w:t>
      </w:r>
      <w:r>
        <w:rPr>
          <w:color w:val="231F20"/>
          <w:spacing w:val="-22"/>
          <w:w w:val="105"/>
        </w:rPr>
        <w:t xml:space="preserve"> </w:t>
      </w:r>
      <w:r>
        <w:rPr>
          <w:color w:val="231F20"/>
          <w:w w:val="105"/>
        </w:rPr>
        <w:t>Risk</w:t>
      </w:r>
      <w:r>
        <w:rPr>
          <w:color w:val="231F20"/>
          <w:spacing w:val="-22"/>
          <w:w w:val="105"/>
        </w:rPr>
        <w:t xml:space="preserve"> </w:t>
      </w:r>
      <w:r>
        <w:rPr>
          <w:color w:val="231F20"/>
          <w:w w:val="105"/>
        </w:rPr>
        <w:t>and</w:t>
      </w:r>
      <w:r>
        <w:rPr>
          <w:color w:val="231F20"/>
          <w:spacing w:val="-22"/>
          <w:w w:val="105"/>
        </w:rPr>
        <w:t xml:space="preserve"> </w:t>
      </w:r>
      <w:r>
        <w:rPr>
          <w:color w:val="231F20"/>
          <w:w w:val="105"/>
        </w:rPr>
        <w:t>Safeguard</w:t>
      </w:r>
      <w:r>
        <w:rPr>
          <w:color w:val="231F20"/>
          <w:spacing w:val="-21"/>
          <w:w w:val="105"/>
        </w:rPr>
        <w:t xml:space="preserve"> </w:t>
      </w:r>
      <w:r>
        <w:rPr>
          <w:color w:val="231F20"/>
          <w:w w:val="105"/>
        </w:rPr>
        <w:t>Management</w:t>
      </w:r>
      <w:r>
        <w:rPr>
          <w:color w:val="231F20"/>
          <w:spacing w:val="-22"/>
          <w:w w:val="105"/>
        </w:rPr>
        <w:t xml:space="preserve"> </w:t>
      </w:r>
      <w:r>
        <w:rPr>
          <w:color w:val="231F20"/>
          <w:w w:val="105"/>
        </w:rPr>
        <w:t>Plan</w:t>
      </w:r>
      <w:r>
        <w:rPr>
          <w:color w:val="231F20"/>
          <w:spacing w:val="-22"/>
          <w:w w:val="105"/>
        </w:rPr>
        <w:t xml:space="preserve"> </w:t>
      </w:r>
      <w:r>
        <w:rPr>
          <w:color w:val="231F20"/>
          <w:w w:val="105"/>
        </w:rPr>
        <w:t>also</w:t>
      </w:r>
      <w:r>
        <w:rPr>
          <w:color w:val="231F20"/>
          <w:spacing w:val="-22"/>
          <w:w w:val="105"/>
        </w:rPr>
        <w:t xml:space="preserve"> </w:t>
      </w:r>
      <w:r>
        <w:rPr>
          <w:color w:val="231F20"/>
          <w:w w:val="105"/>
        </w:rPr>
        <w:t>aims</w:t>
      </w:r>
      <w:r>
        <w:rPr>
          <w:color w:val="231F20"/>
          <w:spacing w:val="-21"/>
          <w:w w:val="105"/>
        </w:rPr>
        <w:t xml:space="preserve"> </w:t>
      </w:r>
      <w:r>
        <w:rPr>
          <w:color w:val="231F20"/>
          <w:w w:val="105"/>
        </w:rPr>
        <w:t>to</w:t>
      </w:r>
      <w:r>
        <w:rPr>
          <w:color w:val="231F20"/>
          <w:spacing w:val="-22"/>
          <w:w w:val="105"/>
        </w:rPr>
        <w:t xml:space="preserve"> </w:t>
      </w:r>
      <w:r>
        <w:rPr>
          <w:color w:val="231F20"/>
          <w:w w:val="105"/>
        </w:rPr>
        <w:t>capture</w:t>
      </w:r>
      <w:r>
        <w:rPr>
          <w:color w:val="231F20"/>
          <w:spacing w:val="-22"/>
          <w:w w:val="105"/>
        </w:rPr>
        <w:t xml:space="preserve"> </w:t>
      </w:r>
      <w:r>
        <w:rPr>
          <w:color w:val="231F20"/>
          <w:w w:val="105"/>
        </w:rPr>
        <w:t>lessons</w:t>
      </w:r>
      <w:r>
        <w:rPr>
          <w:color w:val="231F20"/>
          <w:spacing w:val="-22"/>
          <w:w w:val="105"/>
        </w:rPr>
        <w:t xml:space="preserve"> </w:t>
      </w:r>
      <w:r>
        <w:rPr>
          <w:color w:val="231F20"/>
          <w:w w:val="105"/>
        </w:rPr>
        <w:t>and examples</w:t>
      </w:r>
      <w:r>
        <w:rPr>
          <w:color w:val="231F20"/>
          <w:spacing w:val="-22"/>
          <w:w w:val="105"/>
        </w:rPr>
        <w:t xml:space="preserve"> </w:t>
      </w:r>
      <w:r>
        <w:rPr>
          <w:color w:val="231F20"/>
          <w:w w:val="105"/>
        </w:rPr>
        <w:t>to</w:t>
      </w:r>
      <w:r>
        <w:rPr>
          <w:color w:val="231F20"/>
          <w:spacing w:val="-21"/>
          <w:w w:val="105"/>
        </w:rPr>
        <w:t xml:space="preserve"> </w:t>
      </w:r>
      <w:r>
        <w:rPr>
          <w:color w:val="231F20"/>
          <w:w w:val="105"/>
        </w:rPr>
        <w:t>better</w:t>
      </w:r>
      <w:r>
        <w:rPr>
          <w:color w:val="231F20"/>
          <w:spacing w:val="-21"/>
          <w:w w:val="105"/>
        </w:rPr>
        <w:t xml:space="preserve"> </w:t>
      </w:r>
      <w:r>
        <w:rPr>
          <w:color w:val="231F20"/>
          <w:w w:val="105"/>
        </w:rPr>
        <w:t>identify</w:t>
      </w:r>
      <w:r>
        <w:rPr>
          <w:color w:val="231F20"/>
          <w:spacing w:val="-22"/>
          <w:w w:val="105"/>
        </w:rPr>
        <w:t xml:space="preserve"> </w:t>
      </w:r>
      <w:r>
        <w:rPr>
          <w:color w:val="231F20"/>
          <w:w w:val="105"/>
        </w:rPr>
        <w:t>and</w:t>
      </w:r>
      <w:r>
        <w:rPr>
          <w:color w:val="231F20"/>
          <w:spacing w:val="-21"/>
          <w:w w:val="105"/>
        </w:rPr>
        <w:t xml:space="preserve"> </w:t>
      </w:r>
      <w:r>
        <w:rPr>
          <w:color w:val="231F20"/>
          <w:w w:val="105"/>
        </w:rPr>
        <w:t>manage</w:t>
      </w:r>
      <w:r>
        <w:rPr>
          <w:color w:val="231F20"/>
          <w:spacing w:val="-21"/>
          <w:w w:val="105"/>
        </w:rPr>
        <w:t xml:space="preserve"> </w:t>
      </w:r>
      <w:r>
        <w:rPr>
          <w:color w:val="231F20"/>
          <w:w w:val="105"/>
        </w:rPr>
        <w:t>risks</w:t>
      </w:r>
      <w:r>
        <w:rPr>
          <w:color w:val="231F20"/>
          <w:spacing w:val="-22"/>
          <w:w w:val="105"/>
        </w:rPr>
        <w:t xml:space="preserve"> </w:t>
      </w:r>
      <w:r>
        <w:rPr>
          <w:color w:val="231F20"/>
          <w:w w:val="105"/>
        </w:rPr>
        <w:t>in</w:t>
      </w:r>
      <w:r>
        <w:rPr>
          <w:color w:val="231F20"/>
          <w:spacing w:val="-21"/>
          <w:w w:val="105"/>
        </w:rPr>
        <w:t xml:space="preserve"> </w:t>
      </w:r>
      <w:r>
        <w:rPr>
          <w:color w:val="231F20"/>
          <w:w w:val="105"/>
        </w:rPr>
        <w:t>the</w:t>
      </w:r>
      <w:r>
        <w:rPr>
          <w:color w:val="231F20"/>
          <w:spacing w:val="-21"/>
          <w:w w:val="105"/>
        </w:rPr>
        <w:t xml:space="preserve"> </w:t>
      </w:r>
      <w:r>
        <w:rPr>
          <w:color w:val="231F20"/>
          <w:w w:val="105"/>
        </w:rPr>
        <w:t>future.</w:t>
      </w:r>
      <w:r>
        <w:rPr>
          <w:color w:val="231F20"/>
          <w:spacing w:val="-28"/>
          <w:w w:val="105"/>
        </w:rPr>
        <w:t xml:space="preserve"> </w:t>
      </w:r>
      <w:r>
        <w:rPr>
          <w:color w:val="231F20"/>
          <w:w w:val="105"/>
        </w:rPr>
        <w:t>The</w:t>
      </w:r>
      <w:r>
        <w:rPr>
          <w:color w:val="231F20"/>
          <w:spacing w:val="-22"/>
          <w:w w:val="105"/>
        </w:rPr>
        <w:t xml:space="preserve"> </w:t>
      </w:r>
      <w:r>
        <w:rPr>
          <w:color w:val="231F20"/>
          <w:w w:val="105"/>
        </w:rPr>
        <w:t>plan</w:t>
      </w:r>
      <w:r>
        <w:rPr>
          <w:color w:val="231F20"/>
          <w:spacing w:val="-21"/>
          <w:w w:val="105"/>
        </w:rPr>
        <w:t xml:space="preserve"> </w:t>
      </w:r>
      <w:r>
        <w:rPr>
          <w:color w:val="231F20"/>
          <w:w w:val="105"/>
        </w:rPr>
        <w:t>covers</w:t>
      </w:r>
      <w:r>
        <w:rPr>
          <w:color w:val="231F20"/>
          <w:spacing w:val="-21"/>
          <w:w w:val="105"/>
        </w:rPr>
        <w:t xml:space="preserve"> </w:t>
      </w:r>
      <w:r>
        <w:rPr>
          <w:color w:val="231F20"/>
          <w:w w:val="105"/>
        </w:rPr>
        <w:t>the</w:t>
      </w:r>
      <w:r>
        <w:rPr>
          <w:color w:val="231F20"/>
          <w:spacing w:val="-22"/>
          <w:w w:val="105"/>
        </w:rPr>
        <w:t xml:space="preserve"> </w:t>
      </w:r>
      <w:r>
        <w:rPr>
          <w:color w:val="231F20"/>
          <w:w w:val="105"/>
        </w:rPr>
        <w:t>full</w:t>
      </w:r>
      <w:r>
        <w:rPr>
          <w:color w:val="231F20"/>
          <w:spacing w:val="-21"/>
          <w:w w:val="105"/>
        </w:rPr>
        <w:t xml:space="preserve"> </w:t>
      </w:r>
      <w:r>
        <w:rPr>
          <w:color w:val="231F20"/>
          <w:w w:val="105"/>
        </w:rPr>
        <w:t>range</w:t>
      </w:r>
      <w:r>
        <w:rPr>
          <w:color w:val="231F20"/>
          <w:spacing w:val="-21"/>
          <w:w w:val="105"/>
        </w:rPr>
        <w:t xml:space="preserve"> </w:t>
      </w:r>
      <w:r>
        <w:rPr>
          <w:color w:val="231F20"/>
          <w:w w:val="105"/>
        </w:rPr>
        <w:t>of</w:t>
      </w:r>
      <w:r>
        <w:rPr>
          <w:color w:val="231F20"/>
          <w:spacing w:val="-22"/>
          <w:w w:val="105"/>
        </w:rPr>
        <w:t xml:space="preserve"> </w:t>
      </w:r>
      <w:r>
        <w:rPr>
          <w:color w:val="231F20"/>
          <w:w w:val="105"/>
        </w:rPr>
        <w:t>risks,</w:t>
      </w:r>
      <w:r>
        <w:rPr>
          <w:color w:val="231F20"/>
          <w:spacing w:val="-21"/>
          <w:w w:val="105"/>
        </w:rPr>
        <w:t xml:space="preserve"> </w:t>
      </w:r>
      <w:r>
        <w:rPr>
          <w:color w:val="231F20"/>
          <w:w w:val="105"/>
        </w:rPr>
        <w:t>including those</w:t>
      </w:r>
      <w:r>
        <w:rPr>
          <w:color w:val="231F20"/>
          <w:spacing w:val="-40"/>
          <w:w w:val="105"/>
        </w:rPr>
        <w:t xml:space="preserve"> </w:t>
      </w:r>
      <w:r>
        <w:rPr>
          <w:color w:val="231F20"/>
          <w:w w:val="105"/>
        </w:rPr>
        <w:t>related</w:t>
      </w:r>
      <w:r>
        <w:rPr>
          <w:color w:val="231F20"/>
          <w:spacing w:val="-39"/>
          <w:w w:val="105"/>
        </w:rPr>
        <w:t xml:space="preserve"> </w:t>
      </w:r>
      <w:r>
        <w:rPr>
          <w:color w:val="231F20"/>
          <w:w w:val="105"/>
        </w:rPr>
        <w:t>to</w:t>
      </w:r>
      <w:r>
        <w:rPr>
          <w:color w:val="231F20"/>
          <w:spacing w:val="-39"/>
          <w:w w:val="105"/>
        </w:rPr>
        <w:t xml:space="preserve"> </w:t>
      </w:r>
      <w:r>
        <w:rPr>
          <w:color w:val="231F20"/>
          <w:w w:val="105"/>
        </w:rPr>
        <w:t>fiduciary,</w:t>
      </w:r>
      <w:r>
        <w:rPr>
          <w:color w:val="231F20"/>
          <w:spacing w:val="-39"/>
          <w:w w:val="105"/>
        </w:rPr>
        <w:t xml:space="preserve"> </w:t>
      </w:r>
      <w:r>
        <w:rPr>
          <w:color w:val="231F20"/>
          <w:w w:val="105"/>
        </w:rPr>
        <w:t>operational,</w:t>
      </w:r>
      <w:r>
        <w:rPr>
          <w:color w:val="231F20"/>
          <w:spacing w:val="-39"/>
          <w:w w:val="105"/>
        </w:rPr>
        <w:t xml:space="preserve"> </w:t>
      </w:r>
      <w:r>
        <w:rPr>
          <w:color w:val="231F20"/>
          <w:w w:val="105"/>
        </w:rPr>
        <w:t>and</w:t>
      </w:r>
      <w:r>
        <w:rPr>
          <w:color w:val="231F20"/>
          <w:spacing w:val="-39"/>
          <w:w w:val="105"/>
        </w:rPr>
        <w:t xml:space="preserve"> </w:t>
      </w:r>
      <w:r>
        <w:rPr>
          <w:color w:val="231F20"/>
          <w:w w:val="105"/>
        </w:rPr>
        <w:t>programmatic</w:t>
      </w:r>
      <w:r>
        <w:rPr>
          <w:color w:val="231F20"/>
          <w:spacing w:val="-39"/>
          <w:w w:val="105"/>
        </w:rPr>
        <w:t xml:space="preserve"> </w:t>
      </w:r>
      <w:r>
        <w:rPr>
          <w:color w:val="231F20"/>
          <w:w w:val="105"/>
        </w:rPr>
        <w:t>aspects</w:t>
      </w:r>
      <w:r>
        <w:rPr>
          <w:color w:val="231F20"/>
          <w:spacing w:val="-39"/>
          <w:w w:val="105"/>
        </w:rPr>
        <w:t xml:space="preserve"> </w:t>
      </w:r>
      <w:r>
        <w:rPr>
          <w:color w:val="231F20"/>
          <w:w w:val="105"/>
        </w:rPr>
        <w:t>of</w:t>
      </w:r>
      <w:r>
        <w:rPr>
          <w:color w:val="231F20"/>
          <w:spacing w:val="-40"/>
          <w:w w:val="105"/>
        </w:rPr>
        <w:t xml:space="preserve"> </w:t>
      </w:r>
      <w:r>
        <w:rPr>
          <w:color w:val="231F20"/>
          <w:spacing w:val="-3"/>
          <w:w w:val="105"/>
        </w:rPr>
        <w:t>KOMPAK.</w:t>
      </w:r>
      <w:r>
        <w:rPr>
          <w:color w:val="231F20"/>
          <w:spacing w:val="-39"/>
          <w:w w:val="105"/>
        </w:rPr>
        <w:t xml:space="preserve"> </w:t>
      </w:r>
      <w:r>
        <w:rPr>
          <w:color w:val="231F20"/>
          <w:w w:val="105"/>
        </w:rPr>
        <w:t>An</w:t>
      </w:r>
      <w:r>
        <w:rPr>
          <w:color w:val="231F20"/>
          <w:spacing w:val="-39"/>
          <w:w w:val="105"/>
        </w:rPr>
        <w:t xml:space="preserve"> </w:t>
      </w:r>
      <w:r>
        <w:rPr>
          <w:color w:val="231F20"/>
          <w:w w:val="105"/>
        </w:rPr>
        <w:t>overview</w:t>
      </w:r>
      <w:r>
        <w:rPr>
          <w:color w:val="231F20"/>
          <w:spacing w:val="-39"/>
          <w:w w:val="105"/>
        </w:rPr>
        <w:t xml:space="preserve"> </w:t>
      </w:r>
      <w:r>
        <w:rPr>
          <w:color w:val="231F20"/>
          <w:w w:val="105"/>
        </w:rPr>
        <w:t>of</w:t>
      </w:r>
      <w:r>
        <w:rPr>
          <w:color w:val="231F20"/>
          <w:spacing w:val="-39"/>
          <w:w w:val="105"/>
        </w:rPr>
        <w:t xml:space="preserve"> </w:t>
      </w:r>
      <w:r>
        <w:rPr>
          <w:color w:val="231F20"/>
          <w:w w:val="105"/>
        </w:rPr>
        <w:t>the</w:t>
      </w:r>
      <w:r>
        <w:rPr>
          <w:color w:val="231F20"/>
          <w:spacing w:val="-39"/>
          <w:w w:val="105"/>
        </w:rPr>
        <w:t xml:space="preserve"> </w:t>
      </w:r>
      <w:r>
        <w:rPr>
          <w:color w:val="231F20"/>
          <w:w w:val="105"/>
        </w:rPr>
        <w:t>mitigation of</w:t>
      </w:r>
      <w:r>
        <w:rPr>
          <w:color w:val="231F20"/>
          <w:spacing w:val="-22"/>
          <w:w w:val="105"/>
        </w:rPr>
        <w:t xml:space="preserve"> </w:t>
      </w:r>
      <w:r>
        <w:rPr>
          <w:color w:val="231F20"/>
          <w:w w:val="105"/>
        </w:rPr>
        <w:t>program</w:t>
      </w:r>
      <w:r>
        <w:rPr>
          <w:color w:val="231F20"/>
          <w:spacing w:val="-22"/>
          <w:w w:val="105"/>
        </w:rPr>
        <w:t xml:space="preserve"> </w:t>
      </w:r>
      <w:r>
        <w:rPr>
          <w:color w:val="231F20"/>
          <w:w w:val="105"/>
        </w:rPr>
        <w:t>risk</w:t>
      </w:r>
      <w:r>
        <w:rPr>
          <w:color w:val="231F20"/>
          <w:spacing w:val="-22"/>
          <w:w w:val="105"/>
        </w:rPr>
        <w:t xml:space="preserve"> </w:t>
      </w:r>
      <w:r>
        <w:rPr>
          <w:color w:val="231F20"/>
          <w:w w:val="105"/>
        </w:rPr>
        <w:t>(i.e.</w:t>
      </w:r>
      <w:r>
        <w:rPr>
          <w:color w:val="231F20"/>
          <w:spacing w:val="-21"/>
          <w:w w:val="105"/>
        </w:rPr>
        <w:t xml:space="preserve"> </w:t>
      </w:r>
      <w:r>
        <w:rPr>
          <w:color w:val="231F20"/>
          <w:w w:val="105"/>
        </w:rPr>
        <w:t>the</w:t>
      </w:r>
      <w:r>
        <w:rPr>
          <w:color w:val="231F20"/>
          <w:spacing w:val="-22"/>
          <w:w w:val="105"/>
        </w:rPr>
        <w:t xml:space="preserve"> </w:t>
      </w:r>
      <w:r>
        <w:rPr>
          <w:color w:val="231F20"/>
          <w:w w:val="105"/>
        </w:rPr>
        <w:t>risk</w:t>
      </w:r>
      <w:r>
        <w:rPr>
          <w:color w:val="231F20"/>
          <w:spacing w:val="-22"/>
          <w:w w:val="105"/>
        </w:rPr>
        <w:t xml:space="preserve"> </w:t>
      </w:r>
      <w:r>
        <w:rPr>
          <w:color w:val="231F20"/>
          <w:w w:val="105"/>
        </w:rPr>
        <w:t>of</w:t>
      </w:r>
      <w:r>
        <w:rPr>
          <w:color w:val="231F20"/>
          <w:spacing w:val="-21"/>
          <w:w w:val="105"/>
        </w:rPr>
        <w:t xml:space="preserve"> </w:t>
      </w:r>
      <w:r>
        <w:rPr>
          <w:color w:val="231F20"/>
          <w:w w:val="105"/>
        </w:rPr>
        <w:t>failure</w:t>
      </w:r>
      <w:r>
        <w:rPr>
          <w:color w:val="231F20"/>
          <w:spacing w:val="-22"/>
          <w:w w:val="105"/>
        </w:rPr>
        <w:t xml:space="preserve"> </w:t>
      </w:r>
      <w:r>
        <w:rPr>
          <w:color w:val="231F20"/>
          <w:w w:val="105"/>
        </w:rPr>
        <w:t>or</w:t>
      </w:r>
      <w:r>
        <w:rPr>
          <w:color w:val="231F20"/>
          <w:spacing w:val="-22"/>
          <w:w w:val="105"/>
        </w:rPr>
        <w:t xml:space="preserve"> </w:t>
      </w:r>
      <w:r>
        <w:rPr>
          <w:color w:val="231F20"/>
          <w:w w:val="105"/>
        </w:rPr>
        <w:t>success</w:t>
      </w:r>
      <w:r>
        <w:rPr>
          <w:color w:val="231F20"/>
          <w:spacing w:val="-21"/>
          <w:w w:val="105"/>
        </w:rPr>
        <w:t xml:space="preserve"> </w:t>
      </w:r>
      <w:r>
        <w:rPr>
          <w:color w:val="231F20"/>
          <w:w w:val="105"/>
        </w:rPr>
        <w:t>of</w:t>
      </w:r>
      <w:r>
        <w:rPr>
          <w:color w:val="231F20"/>
          <w:spacing w:val="-22"/>
          <w:w w:val="105"/>
        </w:rPr>
        <w:t xml:space="preserve"> </w:t>
      </w:r>
      <w:r>
        <w:rPr>
          <w:color w:val="231F20"/>
          <w:spacing w:val="-4"/>
          <w:w w:val="105"/>
        </w:rPr>
        <w:t>KOMPAK</w:t>
      </w:r>
      <w:r>
        <w:rPr>
          <w:color w:val="231F20"/>
          <w:spacing w:val="-22"/>
          <w:w w:val="105"/>
        </w:rPr>
        <w:t xml:space="preserve"> </w:t>
      </w:r>
      <w:r>
        <w:rPr>
          <w:color w:val="231F20"/>
          <w:w w:val="105"/>
        </w:rPr>
        <w:t>in</w:t>
      </w:r>
      <w:r>
        <w:rPr>
          <w:color w:val="231F20"/>
          <w:spacing w:val="-21"/>
          <w:w w:val="105"/>
        </w:rPr>
        <w:t xml:space="preserve"> </w:t>
      </w:r>
      <w:r>
        <w:rPr>
          <w:color w:val="231F20"/>
          <w:w w:val="105"/>
        </w:rPr>
        <w:t>achieving</w:t>
      </w:r>
      <w:r>
        <w:rPr>
          <w:color w:val="231F20"/>
          <w:spacing w:val="-22"/>
          <w:w w:val="105"/>
        </w:rPr>
        <w:t xml:space="preserve"> </w:t>
      </w:r>
      <w:r>
        <w:rPr>
          <w:color w:val="231F20"/>
          <w:w w:val="105"/>
        </w:rPr>
        <w:t>its</w:t>
      </w:r>
      <w:r>
        <w:rPr>
          <w:color w:val="231F20"/>
          <w:spacing w:val="-22"/>
          <w:w w:val="105"/>
        </w:rPr>
        <w:t xml:space="preserve"> </w:t>
      </w:r>
      <w:r>
        <w:rPr>
          <w:color w:val="231F20"/>
          <w:w w:val="105"/>
        </w:rPr>
        <w:t>intended</w:t>
      </w:r>
      <w:r>
        <w:rPr>
          <w:color w:val="231F20"/>
          <w:spacing w:val="-21"/>
          <w:w w:val="105"/>
        </w:rPr>
        <w:t xml:space="preserve"> </w:t>
      </w:r>
      <w:r>
        <w:rPr>
          <w:color w:val="231F20"/>
          <w:w w:val="105"/>
        </w:rPr>
        <w:t>development</w:t>
      </w:r>
      <w:r>
        <w:rPr>
          <w:color w:val="231F20"/>
          <w:spacing w:val="-22"/>
          <w:w w:val="105"/>
        </w:rPr>
        <w:t xml:space="preserve"> </w:t>
      </w:r>
      <w:r>
        <w:rPr>
          <w:color w:val="231F20"/>
          <w:w w:val="105"/>
        </w:rPr>
        <w:t>results) is</w:t>
      </w:r>
      <w:r>
        <w:rPr>
          <w:color w:val="231F20"/>
          <w:spacing w:val="-21"/>
          <w:w w:val="105"/>
        </w:rPr>
        <w:t xml:space="preserve"> </w:t>
      </w:r>
      <w:r>
        <w:rPr>
          <w:color w:val="231F20"/>
          <w:w w:val="105"/>
        </w:rPr>
        <w:t>included</w:t>
      </w:r>
      <w:r>
        <w:rPr>
          <w:color w:val="231F20"/>
          <w:spacing w:val="-20"/>
          <w:w w:val="105"/>
        </w:rPr>
        <w:t xml:space="preserve"> </w:t>
      </w:r>
      <w:r>
        <w:rPr>
          <w:color w:val="231F20"/>
          <w:w w:val="105"/>
        </w:rPr>
        <w:t>in</w:t>
      </w:r>
      <w:r>
        <w:rPr>
          <w:color w:val="231F20"/>
          <w:spacing w:val="-21"/>
          <w:w w:val="105"/>
        </w:rPr>
        <w:t xml:space="preserve"> </w:t>
      </w:r>
      <w:r>
        <w:rPr>
          <w:color w:val="231F20"/>
          <w:w w:val="105"/>
        </w:rPr>
        <w:t>this</w:t>
      </w:r>
      <w:r>
        <w:rPr>
          <w:color w:val="231F20"/>
          <w:spacing w:val="-20"/>
          <w:w w:val="105"/>
        </w:rPr>
        <w:t xml:space="preserve"> </w:t>
      </w:r>
      <w:r>
        <w:rPr>
          <w:color w:val="231F20"/>
          <w:w w:val="105"/>
        </w:rPr>
        <w:t>plan</w:t>
      </w:r>
      <w:r>
        <w:rPr>
          <w:color w:val="231F20"/>
          <w:spacing w:val="-21"/>
          <w:w w:val="105"/>
        </w:rPr>
        <w:t xml:space="preserve"> </w:t>
      </w:r>
      <w:r>
        <w:rPr>
          <w:color w:val="231F20"/>
          <w:w w:val="105"/>
        </w:rPr>
        <w:t>and</w:t>
      </w:r>
      <w:r>
        <w:rPr>
          <w:color w:val="231F20"/>
          <w:spacing w:val="-20"/>
          <w:w w:val="105"/>
        </w:rPr>
        <w:t xml:space="preserve"> </w:t>
      </w:r>
      <w:r>
        <w:rPr>
          <w:color w:val="231F20"/>
          <w:w w:val="105"/>
        </w:rPr>
        <w:t>explained</w:t>
      </w:r>
      <w:r>
        <w:rPr>
          <w:color w:val="231F20"/>
          <w:spacing w:val="-20"/>
          <w:w w:val="105"/>
        </w:rPr>
        <w:t xml:space="preserve"> </w:t>
      </w:r>
      <w:r>
        <w:rPr>
          <w:color w:val="231F20"/>
          <w:w w:val="105"/>
        </w:rPr>
        <w:t>in</w:t>
      </w:r>
      <w:r>
        <w:rPr>
          <w:color w:val="231F20"/>
          <w:spacing w:val="-21"/>
          <w:w w:val="105"/>
        </w:rPr>
        <w:t xml:space="preserve"> </w:t>
      </w:r>
      <w:r>
        <w:rPr>
          <w:color w:val="231F20"/>
          <w:spacing w:val="-5"/>
          <w:w w:val="105"/>
        </w:rPr>
        <w:t>KOMPAK’s</w:t>
      </w:r>
      <w:r>
        <w:rPr>
          <w:color w:val="231F20"/>
          <w:spacing w:val="-20"/>
          <w:w w:val="105"/>
        </w:rPr>
        <w:t xml:space="preserve"> </w:t>
      </w:r>
      <w:r>
        <w:rPr>
          <w:color w:val="231F20"/>
          <w:w w:val="105"/>
        </w:rPr>
        <w:t>Performance</w:t>
      </w:r>
      <w:r>
        <w:rPr>
          <w:color w:val="231F20"/>
          <w:spacing w:val="-21"/>
          <w:w w:val="105"/>
        </w:rPr>
        <w:t xml:space="preserve"> </w:t>
      </w:r>
      <w:r>
        <w:rPr>
          <w:color w:val="231F20"/>
          <w:w w:val="105"/>
        </w:rPr>
        <w:t>Management</w:t>
      </w:r>
      <w:r>
        <w:rPr>
          <w:color w:val="231F20"/>
          <w:spacing w:val="-20"/>
          <w:w w:val="105"/>
        </w:rPr>
        <w:t xml:space="preserve"> </w:t>
      </w:r>
      <w:r>
        <w:rPr>
          <w:color w:val="231F20"/>
          <w:w w:val="105"/>
        </w:rPr>
        <w:t>Framework</w:t>
      </w:r>
      <w:r>
        <w:rPr>
          <w:color w:val="231F20"/>
          <w:spacing w:val="-21"/>
          <w:w w:val="105"/>
        </w:rPr>
        <w:t xml:space="preserve"> </w:t>
      </w:r>
      <w:r>
        <w:rPr>
          <w:color w:val="231F20"/>
          <w:w w:val="105"/>
        </w:rPr>
        <w:t>(PMF)</w:t>
      </w:r>
      <w:r>
        <w:rPr>
          <w:color w:val="231F20"/>
          <w:spacing w:val="-20"/>
          <w:w w:val="105"/>
        </w:rPr>
        <w:t xml:space="preserve"> </w:t>
      </w:r>
      <w:r>
        <w:rPr>
          <w:color w:val="231F20"/>
          <w:w w:val="105"/>
        </w:rPr>
        <w:t>as</w:t>
      </w:r>
      <w:r>
        <w:rPr>
          <w:color w:val="231F20"/>
          <w:spacing w:val="-20"/>
          <w:w w:val="105"/>
        </w:rPr>
        <w:t xml:space="preserve"> </w:t>
      </w:r>
      <w:r>
        <w:rPr>
          <w:color w:val="231F20"/>
          <w:w w:val="105"/>
        </w:rPr>
        <w:t>part</w:t>
      </w:r>
      <w:r>
        <w:rPr>
          <w:color w:val="231F20"/>
          <w:spacing w:val="-21"/>
          <w:w w:val="105"/>
        </w:rPr>
        <w:t xml:space="preserve"> </w:t>
      </w:r>
      <w:r>
        <w:rPr>
          <w:color w:val="231F20"/>
          <w:w w:val="105"/>
        </w:rPr>
        <w:t>of the</w:t>
      </w:r>
      <w:r>
        <w:rPr>
          <w:color w:val="231F20"/>
          <w:spacing w:val="-16"/>
          <w:w w:val="105"/>
        </w:rPr>
        <w:t xml:space="preserve"> </w:t>
      </w:r>
      <w:r>
        <w:rPr>
          <w:color w:val="231F20"/>
          <w:w w:val="105"/>
        </w:rPr>
        <w:t>performance</w:t>
      </w:r>
      <w:r>
        <w:rPr>
          <w:color w:val="231F20"/>
          <w:spacing w:val="-15"/>
          <w:w w:val="105"/>
        </w:rPr>
        <w:t xml:space="preserve"> </w:t>
      </w:r>
      <w:r>
        <w:rPr>
          <w:color w:val="231F20"/>
          <w:w w:val="105"/>
        </w:rPr>
        <w:t>management</w:t>
      </w:r>
      <w:r>
        <w:rPr>
          <w:color w:val="231F20"/>
          <w:spacing w:val="-16"/>
          <w:w w:val="105"/>
        </w:rPr>
        <w:t xml:space="preserve"> </w:t>
      </w:r>
      <w:r>
        <w:rPr>
          <w:color w:val="231F20"/>
          <w:w w:val="105"/>
        </w:rPr>
        <w:t>system.</w:t>
      </w:r>
      <w:r>
        <w:rPr>
          <w:color w:val="231F20"/>
          <w:spacing w:val="-21"/>
          <w:w w:val="105"/>
        </w:rPr>
        <w:t xml:space="preserve"> </w:t>
      </w:r>
      <w:r>
        <w:rPr>
          <w:color w:val="231F20"/>
          <w:w w:val="105"/>
        </w:rPr>
        <w:t>This</w:t>
      </w:r>
      <w:r>
        <w:rPr>
          <w:color w:val="231F20"/>
          <w:spacing w:val="-16"/>
          <w:w w:val="105"/>
        </w:rPr>
        <w:t xml:space="preserve"> </w:t>
      </w:r>
      <w:r>
        <w:rPr>
          <w:color w:val="231F20"/>
          <w:w w:val="105"/>
        </w:rPr>
        <w:t>includes</w:t>
      </w:r>
      <w:r>
        <w:rPr>
          <w:color w:val="231F20"/>
          <w:spacing w:val="-15"/>
          <w:w w:val="105"/>
        </w:rPr>
        <w:t xml:space="preserve"> </w:t>
      </w:r>
      <w:r>
        <w:rPr>
          <w:color w:val="231F20"/>
          <w:w w:val="105"/>
        </w:rPr>
        <w:t>an</w:t>
      </w:r>
      <w:r>
        <w:rPr>
          <w:color w:val="231F20"/>
          <w:spacing w:val="-15"/>
          <w:w w:val="105"/>
        </w:rPr>
        <w:t xml:space="preserve"> </w:t>
      </w:r>
      <w:r>
        <w:rPr>
          <w:color w:val="231F20"/>
          <w:w w:val="105"/>
        </w:rPr>
        <w:t>Investment</w:t>
      </w:r>
      <w:r>
        <w:rPr>
          <w:color w:val="231F20"/>
          <w:spacing w:val="-16"/>
          <w:w w:val="105"/>
        </w:rPr>
        <w:t xml:space="preserve"> </w:t>
      </w:r>
      <w:r>
        <w:rPr>
          <w:color w:val="231F20"/>
          <w:w w:val="105"/>
        </w:rPr>
        <w:t>Risk</w:t>
      </w:r>
      <w:r>
        <w:rPr>
          <w:color w:val="231F20"/>
          <w:spacing w:val="-15"/>
          <w:w w:val="105"/>
        </w:rPr>
        <w:t xml:space="preserve"> </w:t>
      </w:r>
      <w:r>
        <w:rPr>
          <w:color w:val="231F20"/>
          <w:w w:val="105"/>
        </w:rPr>
        <w:t>Analysis</w:t>
      </w:r>
      <w:r>
        <w:rPr>
          <w:color w:val="231F20"/>
          <w:spacing w:val="-22"/>
          <w:w w:val="105"/>
        </w:rPr>
        <w:t xml:space="preserve"> </w:t>
      </w:r>
      <w:r>
        <w:rPr>
          <w:color w:val="231F20"/>
          <w:spacing w:val="-4"/>
          <w:w w:val="105"/>
        </w:rPr>
        <w:t>Tool</w:t>
      </w:r>
      <w:r>
        <w:rPr>
          <w:color w:val="231F20"/>
          <w:spacing w:val="-15"/>
          <w:w w:val="105"/>
        </w:rPr>
        <w:t xml:space="preserve"> </w:t>
      </w:r>
      <w:r>
        <w:rPr>
          <w:color w:val="231F20"/>
          <w:w w:val="105"/>
        </w:rPr>
        <w:t>developed</w:t>
      </w:r>
      <w:r>
        <w:rPr>
          <w:color w:val="231F20"/>
          <w:spacing w:val="-15"/>
          <w:w w:val="105"/>
        </w:rPr>
        <w:t xml:space="preserve"> </w:t>
      </w:r>
      <w:r>
        <w:rPr>
          <w:color w:val="231F20"/>
          <w:w w:val="105"/>
        </w:rPr>
        <w:t>in</w:t>
      </w:r>
      <w:r>
        <w:rPr>
          <w:color w:val="231F20"/>
          <w:spacing w:val="-16"/>
          <w:w w:val="105"/>
        </w:rPr>
        <w:t xml:space="preserve"> </w:t>
      </w:r>
      <w:r>
        <w:rPr>
          <w:color w:val="231F20"/>
          <w:w w:val="105"/>
        </w:rPr>
        <w:t>2018, which</w:t>
      </w:r>
      <w:r>
        <w:rPr>
          <w:color w:val="231F20"/>
          <w:spacing w:val="-9"/>
          <w:w w:val="105"/>
        </w:rPr>
        <w:t xml:space="preserve"> </w:t>
      </w:r>
      <w:r>
        <w:rPr>
          <w:color w:val="231F20"/>
          <w:w w:val="105"/>
        </w:rPr>
        <w:t>provides</w:t>
      </w:r>
      <w:r>
        <w:rPr>
          <w:color w:val="231F20"/>
          <w:spacing w:val="-9"/>
          <w:w w:val="105"/>
        </w:rPr>
        <w:t xml:space="preserve"> </w:t>
      </w:r>
      <w:r>
        <w:rPr>
          <w:color w:val="231F20"/>
          <w:w w:val="105"/>
        </w:rPr>
        <w:t>a</w:t>
      </w:r>
      <w:r>
        <w:rPr>
          <w:color w:val="231F20"/>
          <w:spacing w:val="-9"/>
          <w:w w:val="105"/>
        </w:rPr>
        <w:t xml:space="preserve"> </w:t>
      </w:r>
      <w:r>
        <w:rPr>
          <w:color w:val="231F20"/>
          <w:w w:val="105"/>
        </w:rPr>
        <w:t>practical</w:t>
      </w:r>
      <w:r>
        <w:rPr>
          <w:color w:val="231F20"/>
          <w:spacing w:val="-8"/>
          <w:w w:val="105"/>
        </w:rPr>
        <w:t xml:space="preserve"> </w:t>
      </w:r>
      <w:r>
        <w:rPr>
          <w:color w:val="231F20"/>
          <w:w w:val="105"/>
        </w:rPr>
        <w:t>application</w:t>
      </w:r>
      <w:r>
        <w:rPr>
          <w:color w:val="231F20"/>
          <w:spacing w:val="-9"/>
          <w:w w:val="105"/>
        </w:rPr>
        <w:t xml:space="preserve"> </w:t>
      </w:r>
      <w:r>
        <w:rPr>
          <w:color w:val="231F20"/>
          <w:w w:val="105"/>
        </w:rPr>
        <w:t>to</w:t>
      </w:r>
      <w:r>
        <w:rPr>
          <w:color w:val="231F20"/>
          <w:spacing w:val="-9"/>
          <w:w w:val="105"/>
        </w:rPr>
        <w:t xml:space="preserve"> </w:t>
      </w:r>
      <w:r>
        <w:rPr>
          <w:color w:val="231F20"/>
          <w:w w:val="105"/>
        </w:rPr>
        <w:t>think</w:t>
      </w:r>
      <w:r>
        <w:rPr>
          <w:color w:val="231F20"/>
          <w:spacing w:val="-9"/>
          <w:w w:val="105"/>
        </w:rPr>
        <w:t xml:space="preserve"> </w:t>
      </w:r>
      <w:r>
        <w:rPr>
          <w:color w:val="231F20"/>
          <w:w w:val="105"/>
        </w:rPr>
        <w:t>through</w:t>
      </w:r>
      <w:r>
        <w:rPr>
          <w:color w:val="231F20"/>
          <w:spacing w:val="-8"/>
          <w:w w:val="105"/>
        </w:rPr>
        <w:t xml:space="preserve"> </w:t>
      </w:r>
      <w:r>
        <w:rPr>
          <w:color w:val="231F20"/>
          <w:w w:val="105"/>
        </w:rPr>
        <w:t>and</w:t>
      </w:r>
      <w:r>
        <w:rPr>
          <w:color w:val="231F20"/>
          <w:spacing w:val="-9"/>
          <w:w w:val="105"/>
        </w:rPr>
        <w:t xml:space="preserve"> </w:t>
      </w:r>
      <w:r>
        <w:rPr>
          <w:color w:val="231F20"/>
          <w:w w:val="105"/>
        </w:rPr>
        <w:t>mitigate</w:t>
      </w:r>
      <w:r>
        <w:rPr>
          <w:color w:val="231F20"/>
          <w:spacing w:val="-9"/>
          <w:w w:val="105"/>
        </w:rPr>
        <w:t xml:space="preserve"> </w:t>
      </w:r>
      <w:r>
        <w:rPr>
          <w:color w:val="231F20"/>
          <w:w w:val="105"/>
        </w:rPr>
        <w:t>program</w:t>
      </w:r>
      <w:r>
        <w:rPr>
          <w:color w:val="231F20"/>
          <w:spacing w:val="-9"/>
          <w:w w:val="105"/>
        </w:rPr>
        <w:t xml:space="preserve"> </w:t>
      </w:r>
      <w:r>
        <w:rPr>
          <w:color w:val="231F20"/>
          <w:w w:val="105"/>
        </w:rPr>
        <w:t>risks.</w:t>
      </w:r>
    </w:p>
    <w:p w:rsidR="00973690" w:rsidRDefault="00973690">
      <w:pPr>
        <w:pStyle w:val="BodyText"/>
        <w:kinsoku w:val="0"/>
        <w:overflowPunct w:val="0"/>
        <w:rPr>
          <w:sz w:val="24"/>
          <w:szCs w:val="24"/>
        </w:rPr>
      </w:pPr>
    </w:p>
    <w:p w:rsidR="00973690" w:rsidRDefault="00973690">
      <w:pPr>
        <w:pStyle w:val="BodyText"/>
        <w:kinsoku w:val="0"/>
        <w:overflowPunct w:val="0"/>
        <w:spacing w:before="1" w:line="268" w:lineRule="auto"/>
        <w:ind w:left="193" w:right="131"/>
        <w:jc w:val="both"/>
        <w:rPr>
          <w:color w:val="231F20"/>
        </w:rPr>
      </w:pPr>
      <w:r>
        <w:rPr>
          <w:color w:val="231F20"/>
        </w:rPr>
        <w:t>The overall risk framework is based on the fundamentals of the ISO 31000 AS/NZ standard. This Risk and Safeguard Management Plan provides a framework for the systematic and structured management of risks and screening of safeguards. It aims to ensure that levels of risk and uncertainty are properly managed throughout the life of KOMPAK.</w:t>
      </w:r>
    </w:p>
    <w:p w:rsidR="00973690" w:rsidRDefault="00973690">
      <w:pPr>
        <w:pStyle w:val="BodyText"/>
        <w:kinsoku w:val="0"/>
        <w:overflowPunct w:val="0"/>
        <w:spacing w:before="11"/>
        <w:rPr>
          <w:sz w:val="28"/>
          <w:szCs w:val="28"/>
        </w:rPr>
      </w:pPr>
    </w:p>
    <w:p w:rsidR="00973690" w:rsidRDefault="00973690">
      <w:pPr>
        <w:pStyle w:val="BodyText"/>
        <w:kinsoku w:val="0"/>
        <w:overflowPunct w:val="0"/>
        <w:spacing w:before="1"/>
        <w:ind w:left="193"/>
        <w:jc w:val="both"/>
        <w:rPr>
          <w:color w:val="231F20"/>
          <w:w w:val="105"/>
        </w:rPr>
      </w:pPr>
      <w:r>
        <w:rPr>
          <w:color w:val="231F20"/>
          <w:w w:val="105"/>
        </w:rPr>
        <w:t>This document includes:</w:t>
      </w:r>
    </w:p>
    <w:p w:rsidR="00973690" w:rsidRDefault="00973690">
      <w:pPr>
        <w:pStyle w:val="ListParagraph"/>
        <w:numPr>
          <w:ilvl w:val="0"/>
          <w:numId w:val="5"/>
        </w:numPr>
        <w:tabs>
          <w:tab w:val="left" w:pos="554"/>
        </w:tabs>
        <w:kinsoku w:val="0"/>
        <w:overflowPunct w:val="0"/>
        <w:spacing w:before="97" w:line="228" w:lineRule="auto"/>
        <w:ind w:right="131"/>
        <w:rPr>
          <w:color w:val="231F20"/>
          <w:w w:val="105"/>
          <w:sz w:val="22"/>
          <w:szCs w:val="22"/>
        </w:rPr>
      </w:pPr>
      <w:r>
        <w:rPr>
          <w:color w:val="231F20"/>
          <w:w w:val="105"/>
          <w:sz w:val="22"/>
          <w:szCs w:val="22"/>
        </w:rPr>
        <w:t>The</w:t>
      </w:r>
      <w:r>
        <w:rPr>
          <w:color w:val="231F20"/>
          <w:spacing w:val="-19"/>
          <w:w w:val="105"/>
          <w:sz w:val="22"/>
          <w:szCs w:val="22"/>
        </w:rPr>
        <w:t xml:space="preserve"> </w:t>
      </w:r>
      <w:r>
        <w:rPr>
          <w:color w:val="231F20"/>
          <w:w w:val="105"/>
          <w:sz w:val="22"/>
          <w:szCs w:val="22"/>
        </w:rPr>
        <w:t>process</w:t>
      </w:r>
      <w:r>
        <w:rPr>
          <w:color w:val="231F20"/>
          <w:spacing w:val="-19"/>
          <w:w w:val="105"/>
          <w:sz w:val="22"/>
          <w:szCs w:val="22"/>
        </w:rPr>
        <w:t xml:space="preserve"> </w:t>
      </w:r>
      <w:r>
        <w:rPr>
          <w:color w:val="231F20"/>
          <w:w w:val="105"/>
          <w:sz w:val="22"/>
          <w:szCs w:val="22"/>
        </w:rPr>
        <w:t>that</w:t>
      </w:r>
      <w:r>
        <w:rPr>
          <w:color w:val="231F20"/>
          <w:spacing w:val="-19"/>
          <w:w w:val="105"/>
          <w:sz w:val="22"/>
          <w:szCs w:val="22"/>
        </w:rPr>
        <w:t xml:space="preserve"> </w:t>
      </w:r>
      <w:r>
        <w:rPr>
          <w:color w:val="231F20"/>
          <w:w w:val="105"/>
          <w:sz w:val="22"/>
          <w:szCs w:val="22"/>
        </w:rPr>
        <w:t>has</w:t>
      </w:r>
      <w:r>
        <w:rPr>
          <w:color w:val="231F20"/>
          <w:spacing w:val="-19"/>
          <w:w w:val="105"/>
          <w:sz w:val="22"/>
          <w:szCs w:val="22"/>
        </w:rPr>
        <w:t xml:space="preserve"> </w:t>
      </w:r>
      <w:r>
        <w:rPr>
          <w:color w:val="231F20"/>
          <w:w w:val="105"/>
          <w:sz w:val="22"/>
          <w:szCs w:val="22"/>
        </w:rPr>
        <w:t>been</w:t>
      </w:r>
      <w:r>
        <w:rPr>
          <w:color w:val="231F20"/>
          <w:spacing w:val="-19"/>
          <w:w w:val="105"/>
          <w:sz w:val="22"/>
          <w:szCs w:val="22"/>
        </w:rPr>
        <w:t xml:space="preserve"> </w:t>
      </w:r>
      <w:r>
        <w:rPr>
          <w:color w:val="231F20"/>
          <w:w w:val="105"/>
          <w:sz w:val="22"/>
          <w:szCs w:val="22"/>
        </w:rPr>
        <w:t>adopted</w:t>
      </w:r>
      <w:r>
        <w:rPr>
          <w:color w:val="231F20"/>
          <w:spacing w:val="-19"/>
          <w:w w:val="105"/>
          <w:sz w:val="22"/>
          <w:szCs w:val="22"/>
        </w:rPr>
        <w:t xml:space="preserve"> </w:t>
      </w:r>
      <w:r>
        <w:rPr>
          <w:color w:val="231F20"/>
          <w:w w:val="105"/>
          <w:sz w:val="22"/>
          <w:szCs w:val="22"/>
        </w:rPr>
        <w:t>by</w:t>
      </w:r>
      <w:r>
        <w:rPr>
          <w:color w:val="231F20"/>
          <w:spacing w:val="-19"/>
          <w:w w:val="105"/>
          <w:sz w:val="22"/>
          <w:szCs w:val="22"/>
        </w:rPr>
        <w:t xml:space="preserve"> </w:t>
      </w:r>
      <w:r>
        <w:rPr>
          <w:color w:val="231F20"/>
          <w:spacing w:val="-4"/>
          <w:w w:val="105"/>
          <w:sz w:val="22"/>
          <w:szCs w:val="22"/>
        </w:rPr>
        <w:t>KOMPAK</w:t>
      </w:r>
      <w:r>
        <w:rPr>
          <w:color w:val="231F20"/>
          <w:spacing w:val="-19"/>
          <w:w w:val="105"/>
          <w:sz w:val="22"/>
          <w:szCs w:val="22"/>
        </w:rPr>
        <w:t xml:space="preserve"> </w:t>
      </w:r>
      <w:r>
        <w:rPr>
          <w:color w:val="231F20"/>
          <w:w w:val="105"/>
          <w:sz w:val="22"/>
          <w:szCs w:val="22"/>
        </w:rPr>
        <w:t>to</w:t>
      </w:r>
      <w:r>
        <w:rPr>
          <w:color w:val="231F20"/>
          <w:spacing w:val="-19"/>
          <w:w w:val="105"/>
          <w:sz w:val="22"/>
          <w:szCs w:val="22"/>
        </w:rPr>
        <w:t xml:space="preserve"> </w:t>
      </w:r>
      <w:r>
        <w:rPr>
          <w:color w:val="231F20"/>
          <w:w w:val="105"/>
          <w:sz w:val="22"/>
          <w:szCs w:val="22"/>
        </w:rPr>
        <w:t>identify,</w:t>
      </w:r>
      <w:r>
        <w:rPr>
          <w:color w:val="231F20"/>
          <w:spacing w:val="-19"/>
          <w:w w:val="105"/>
          <w:sz w:val="22"/>
          <w:szCs w:val="22"/>
        </w:rPr>
        <w:t xml:space="preserve"> </w:t>
      </w:r>
      <w:r>
        <w:rPr>
          <w:color w:val="231F20"/>
          <w:w w:val="105"/>
          <w:sz w:val="22"/>
          <w:szCs w:val="22"/>
        </w:rPr>
        <w:t>analyse,</w:t>
      </w:r>
      <w:r>
        <w:rPr>
          <w:color w:val="231F20"/>
          <w:spacing w:val="-19"/>
          <w:w w:val="105"/>
          <w:sz w:val="22"/>
          <w:szCs w:val="22"/>
        </w:rPr>
        <w:t xml:space="preserve"> </w:t>
      </w:r>
      <w:r>
        <w:rPr>
          <w:color w:val="231F20"/>
          <w:w w:val="105"/>
          <w:sz w:val="22"/>
          <w:szCs w:val="22"/>
        </w:rPr>
        <w:t>and</w:t>
      </w:r>
      <w:r>
        <w:rPr>
          <w:color w:val="231F20"/>
          <w:spacing w:val="-19"/>
          <w:w w:val="105"/>
          <w:sz w:val="22"/>
          <w:szCs w:val="22"/>
        </w:rPr>
        <w:t xml:space="preserve"> </w:t>
      </w:r>
      <w:r>
        <w:rPr>
          <w:color w:val="231F20"/>
          <w:w w:val="105"/>
          <w:sz w:val="22"/>
          <w:szCs w:val="22"/>
        </w:rPr>
        <w:t>evaluate</w:t>
      </w:r>
      <w:r>
        <w:rPr>
          <w:color w:val="231F20"/>
          <w:spacing w:val="-19"/>
          <w:w w:val="105"/>
          <w:sz w:val="22"/>
          <w:szCs w:val="22"/>
        </w:rPr>
        <w:t xml:space="preserve"> </w:t>
      </w:r>
      <w:r>
        <w:rPr>
          <w:color w:val="231F20"/>
          <w:w w:val="105"/>
          <w:sz w:val="22"/>
          <w:szCs w:val="22"/>
        </w:rPr>
        <w:t>risks</w:t>
      </w:r>
      <w:r>
        <w:rPr>
          <w:color w:val="231F20"/>
          <w:spacing w:val="-19"/>
          <w:w w:val="105"/>
          <w:sz w:val="22"/>
          <w:szCs w:val="22"/>
        </w:rPr>
        <w:t xml:space="preserve"> </w:t>
      </w:r>
      <w:r>
        <w:rPr>
          <w:color w:val="231F20"/>
          <w:w w:val="105"/>
          <w:sz w:val="22"/>
          <w:szCs w:val="22"/>
        </w:rPr>
        <w:t>and</w:t>
      </w:r>
      <w:r>
        <w:rPr>
          <w:color w:val="231F20"/>
          <w:spacing w:val="-19"/>
          <w:w w:val="105"/>
          <w:sz w:val="22"/>
          <w:szCs w:val="22"/>
        </w:rPr>
        <w:t xml:space="preserve"> </w:t>
      </w:r>
      <w:r>
        <w:rPr>
          <w:color w:val="231F20"/>
          <w:w w:val="105"/>
          <w:sz w:val="22"/>
          <w:szCs w:val="22"/>
        </w:rPr>
        <w:t>safeguards during the</w:t>
      </w:r>
      <w:r>
        <w:rPr>
          <w:color w:val="231F20"/>
          <w:spacing w:val="-14"/>
          <w:w w:val="105"/>
          <w:sz w:val="22"/>
          <w:szCs w:val="22"/>
        </w:rPr>
        <w:t xml:space="preserve"> </w:t>
      </w:r>
      <w:r>
        <w:rPr>
          <w:color w:val="231F20"/>
          <w:w w:val="105"/>
          <w:sz w:val="22"/>
          <w:szCs w:val="22"/>
        </w:rPr>
        <w:t>program.</w:t>
      </w:r>
    </w:p>
    <w:p w:rsidR="00973690" w:rsidRDefault="00973690">
      <w:pPr>
        <w:pStyle w:val="ListParagraph"/>
        <w:numPr>
          <w:ilvl w:val="0"/>
          <w:numId w:val="5"/>
        </w:numPr>
        <w:tabs>
          <w:tab w:val="left" w:pos="554"/>
        </w:tabs>
        <w:kinsoku w:val="0"/>
        <w:overflowPunct w:val="0"/>
        <w:spacing w:before="34"/>
        <w:jc w:val="both"/>
        <w:rPr>
          <w:color w:val="231F20"/>
          <w:w w:val="105"/>
          <w:sz w:val="22"/>
          <w:szCs w:val="22"/>
        </w:rPr>
      </w:pPr>
      <w:r>
        <w:rPr>
          <w:color w:val="231F20"/>
          <w:w w:val="105"/>
          <w:sz w:val="22"/>
          <w:szCs w:val="22"/>
        </w:rPr>
        <w:t>Risk</w:t>
      </w:r>
      <w:r>
        <w:rPr>
          <w:color w:val="231F20"/>
          <w:spacing w:val="-19"/>
          <w:w w:val="105"/>
          <w:sz w:val="22"/>
          <w:szCs w:val="22"/>
        </w:rPr>
        <w:t xml:space="preserve"> </w:t>
      </w:r>
      <w:r>
        <w:rPr>
          <w:color w:val="231F20"/>
          <w:w w:val="105"/>
          <w:sz w:val="22"/>
          <w:szCs w:val="22"/>
        </w:rPr>
        <w:t>mitigation</w:t>
      </w:r>
      <w:r>
        <w:rPr>
          <w:color w:val="231F20"/>
          <w:spacing w:val="-18"/>
          <w:w w:val="105"/>
          <w:sz w:val="22"/>
          <w:szCs w:val="22"/>
        </w:rPr>
        <w:t xml:space="preserve"> </w:t>
      </w:r>
      <w:r>
        <w:rPr>
          <w:color w:val="231F20"/>
          <w:w w:val="105"/>
          <w:sz w:val="22"/>
          <w:szCs w:val="22"/>
        </w:rPr>
        <w:t>strategies</w:t>
      </w:r>
      <w:r>
        <w:rPr>
          <w:color w:val="231F20"/>
          <w:spacing w:val="-18"/>
          <w:w w:val="105"/>
          <w:sz w:val="22"/>
          <w:szCs w:val="22"/>
        </w:rPr>
        <w:t xml:space="preserve"> </w:t>
      </w:r>
      <w:r>
        <w:rPr>
          <w:color w:val="231F20"/>
          <w:w w:val="105"/>
          <w:sz w:val="22"/>
          <w:szCs w:val="22"/>
        </w:rPr>
        <w:t>and</w:t>
      </w:r>
      <w:r>
        <w:rPr>
          <w:color w:val="231F20"/>
          <w:spacing w:val="-18"/>
          <w:w w:val="105"/>
          <w:sz w:val="22"/>
          <w:szCs w:val="22"/>
        </w:rPr>
        <w:t xml:space="preserve"> </w:t>
      </w:r>
      <w:r>
        <w:rPr>
          <w:color w:val="231F20"/>
          <w:w w:val="105"/>
          <w:sz w:val="22"/>
          <w:szCs w:val="22"/>
        </w:rPr>
        <w:t>safeguard</w:t>
      </w:r>
      <w:r>
        <w:rPr>
          <w:color w:val="231F20"/>
          <w:spacing w:val="-18"/>
          <w:w w:val="105"/>
          <w:sz w:val="22"/>
          <w:szCs w:val="22"/>
        </w:rPr>
        <w:t xml:space="preserve"> </w:t>
      </w:r>
      <w:r>
        <w:rPr>
          <w:color w:val="231F20"/>
          <w:w w:val="105"/>
          <w:sz w:val="22"/>
          <w:szCs w:val="22"/>
        </w:rPr>
        <w:t>management</w:t>
      </w:r>
      <w:r>
        <w:rPr>
          <w:color w:val="231F20"/>
          <w:spacing w:val="-18"/>
          <w:w w:val="105"/>
          <w:sz w:val="22"/>
          <w:szCs w:val="22"/>
        </w:rPr>
        <w:t xml:space="preserve"> </w:t>
      </w:r>
      <w:r>
        <w:rPr>
          <w:color w:val="231F20"/>
          <w:w w:val="105"/>
          <w:sz w:val="22"/>
          <w:szCs w:val="22"/>
        </w:rPr>
        <w:t>to</w:t>
      </w:r>
      <w:r>
        <w:rPr>
          <w:color w:val="231F20"/>
          <w:spacing w:val="-18"/>
          <w:w w:val="105"/>
          <w:sz w:val="22"/>
          <w:szCs w:val="22"/>
        </w:rPr>
        <w:t xml:space="preserve"> </w:t>
      </w:r>
      <w:r>
        <w:rPr>
          <w:color w:val="231F20"/>
          <w:w w:val="105"/>
          <w:sz w:val="22"/>
          <w:szCs w:val="22"/>
        </w:rPr>
        <w:t>reduce</w:t>
      </w:r>
      <w:r>
        <w:rPr>
          <w:color w:val="231F20"/>
          <w:spacing w:val="-18"/>
          <w:w w:val="105"/>
          <w:sz w:val="22"/>
          <w:szCs w:val="22"/>
        </w:rPr>
        <w:t xml:space="preserve"> </w:t>
      </w:r>
      <w:r>
        <w:rPr>
          <w:color w:val="231F20"/>
          <w:w w:val="105"/>
          <w:sz w:val="22"/>
          <w:szCs w:val="22"/>
        </w:rPr>
        <w:t>the</w:t>
      </w:r>
      <w:r>
        <w:rPr>
          <w:color w:val="231F20"/>
          <w:spacing w:val="-18"/>
          <w:w w:val="105"/>
          <w:sz w:val="22"/>
          <w:szCs w:val="22"/>
        </w:rPr>
        <w:t xml:space="preserve"> </w:t>
      </w:r>
      <w:r>
        <w:rPr>
          <w:color w:val="231F20"/>
          <w:w w:val="105"/>
          <w:sz w:val="22"/>
          <w:szCs w:val="22"/>
        </w:rPr>
        <w:t>likelihood</w:t>
      </w:r>
      <w:r>
        <w:rPr>
          <w:color w:val="231F20"/>
          <w:spacing w:val="-18"/>
          <w:w w:val="105"/>
          <w:sz w:val="22"/>
          <w:szCs w:val="22"/>
        </w:rPr>
        <w:t xml:space="preserve"> </w:t>
      </w:r>
      <w:r>
        <w:rPr>
          <w:color w:val="231F20"/>
          <w:w w:val="105"/>
          <w:sz w:val="22"/>
          <w:szCs w:val="22"/>
        </w:rPr>
        <w:t>and/or</w:t>
      </w:r>
      <w:r>
        <w:rPr>
          <w:color w:val="231F20"/>
          <w:spacing w:val="-18"/>
          <w:w w:val="105"/>
          <w:sz w:val="22"/>
          <w:szCs w:val="22"/>
        </w:rPr>
        <w:t xml:space="preserve"> </w:t>
      </w:r>
      <w:r>
        <w:rPr>
          <w:color w:val="231F20"/>
          <w:w w:val="105"/>
          <w:sz w:val="22"/>
          <w:szCs w:val="22"/>
        </w:rPr>
        <w:t>impact</w:t>
      </w:r>
      <w:r>
        <w:rPr>
          <w:color w:val="231F20"/>
          <w:spacing w:val="-18"/>
          <w:w w:val="105"/>
          <w:sz w:val="22"/>
          <w:szCs w:val="22"/>
        </w:rPr>
        <w:t xml:space="preserve"> </w:t>
      </w:r>
      <w:r>
        <w:rPr>
          <w:color w:val="231F20"/>
          <w:w w:val="105"/>
          <w:sz w:val="22"/>
          <w:szCs w:val="22"/>
        </w:rPr>
        <w:t>of</w:t>
      </w:r>
      <w:r>
        <w:rPr>
          <w:color w:val="231F20"/>
          <w:spacing w:val="-19"/>
          <w:w w:val="105"/>
          <w:sz w:val="22"/>
          <w:szCs w:val="22"/>
        </w:rPr>
        <w:t xml:space="preserve"> </w:t>
      </w:r>
      <w:r>
        <w:rPr>
          <w:color w:val="231F20"/>
          <w:w w:val="105"/>
          <w:sz w:val="22"/>
          <w:szCs w:val="22"/>
        </w:rPr>
        <w:t>risks.</w:t>
      </w:r>
    </w:p>
    <w:p w:rsidR="00973690" w:rsidRDefault="00973690">
      <w:pPr>
        <w:pStyle w:val="ListParagraph"/>
        <w:numPr>
          <w:ilvl w:val="0"/>
          <w:numId w:val="5"/>
        </w:numPr>
        <w:tabs>
          <w:tab w:val="left" w:pos="554"/>
        </w:tabs>
        <w:kinsoku w:val="0"/>
        <w:overflowPunct w:val="0"/>
        <w:spacing w:before="34"/>
        <w:jc w:val="both"/>
        <w:rPr>
          <w:color w:val="231F20"/>
          <w:w w:val="105"/>
          <w:sz w:val="22"/>
          <w:szCs w:val="22"/>
        </w:rPr>
        <w:sectPr w:rsidR="00973690">
          <w:footerReference w:type="even" r:id="rId39"/>
          <w:footerReference w:type="default" r:id="rId40"/>
          <w:pgSz w:w="11910" w:h="16840"/>
          <w:pgMar w:top="980" w:right="1000" w:bottom="1120" w:left="940" w:header="0" w:footer="933" w:gutter="0"/>
          <w:pgNumType w:start="3"/>
          <w:cols w:space="720"/>
          <w:noEndnote/>
        </w:sectPr>
      </w:pPr>
    </w:p>
    <w:p w:rsidR="00973690" w:rsidRDefault="00973690">
      <w:pPr>
        <w:pStyle w:val="ListParagraph"/>
        <w:numPr>
          <w:ilvl w:val="0"/>
          <w:numId w:val="5"/>
        </w:numPr>
        <w:tabs>
          <w:tab w:val="left" w:pos="554"/>
        </w:tabs>
        <w:kinsoku w:val="0"/>
        <w:overflowPunct w:val="0"/>
        <w:spacing w:before="71" w:line="308" w:lineRule="exact"/>
        <w:rPr>
          <w:color w:val="231F20"/>
          <w:sz w:val="22"/>
          <w:szCs w:val="22"/>
        </w:rPr>
      </w:pPr>
      <w:r>
        <w:rPr>
          <w:color w:val="231F20"/>
          <w:sz w:val="22"/>
          <w:szCs w:val="22"/>
        </w:rPr>
        <w:t>Frequency and process for the review of</w:t>
      </w:r>
      <w:r>
        <w:rPr>
          <w:color w:val="231F20"/>
          <w:spacing w:val="-26"/>
          <w:sz w:val="22"/>
          <w:szCs w:val="22"/>
        </w:rPr>
        <w:t xml:space="preserve"> </w:t>
      </w:r>
      <w:r>
        <w:rPr>
          <w:color w:val="231F20"/>
          <w:sz w:val="22"/>
          <w:szCs w:val="22"/>
        </w:rPr>
        <w:t>risks.</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Roles and responsibilities for risk</w:t>
      </w:r>
      <w:r>
        <w:rPr>
          <w:color w:val="231F20"/>
          <w:spacing w:val="-17"/>
          <w:sz w:val="22"/>
          <w:szCs w:val="22"/>
        </w:rPr>
        <w:t xml:space="preserve"> </w:t>
      </w:r>
      <w:r>
        <w:rPr>
          <w:color w:val="231F20"/>
          <w:sz w:val="22"/>
          <w:szCs w:val="22"/>
        </w:rPr>
        <w:t>management.</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Reporting</w:t>
      </w:r>
      <w:r>
        <w:rPr>
          <w:color w:val="231F20"/>
          <w:spacing w:val="-8"/>
          <w:w w:val="105"/>
          <w:sz w:val="22"/>
          <w:szCs w:val="22"/>
        </w:rPr>
        <w:t xml:space="preserve"> </w:t>
      </w:r>
      <w:r>
        <w:rPr>
          <w:color w:val="231F20"/>
          <w:w w:val="105"/>
          <w:sz w:val="22"/>
          <w:szCs w:val="22"/>
        </w:rPr>
        <w:t>and</w:t>
      </w:r>
      <w:r>
        <w:rPr>
          <w:color w:val="231F20"/>
          <w:spacing w:val="-7"/>
          <w:w w:val="105"/>
          <w:sz w:val="22"/>
          <w:szCs w:val="22"/>
        </w:rPr>
        <w:t xml:space="preserve"> </w:t>
      </w:r>
      <w:r>
        <w:rPr>
          <w:color w:val="231F20"/>
          <w:w w:val="105"/>
          <w:sz w:val="22"/>
          <w:szCs w:val="22"/>
        </w:rPr>
        <w:t>updating</w:t>
      </w:r>
      <w:r>
        <w:rPr>
          <w:color w:val="231F20"/>
          <w:spacing w:val="-7"/>
          <w:w w:val="105"/>
          <w:sz w:val="22"/>
          <w:szCs w:val="22"/>
        </w:rPr>
        <w:t xml:space="preserve"> </w:t>
      </w:r>
      <w:r>
        <w:rPr>
          <w:color w:val="231F20"/>
          <w:w w:val="105"/>
          <w:sz w:val="22"/>
          <w:szCs w:val="22"/>
        </w:rPr>
        <w:t>on</w:t>
      </w:r>
      <w:r>
        <w:rPr>
          <w:color w:val="231F20"/>
          <w:spacing w:val="-7"/>
          <w:w w:val="105"/>
          <w:sz w:val="22"/>
          <w:szCs w:val="22"/>
        </w:rPr>
        <w:t xml:space="preserve"> </w:t>
      </w:r>
      <w:r>
        <w:rPr>
          <w:color w:val="231F20"/>
          <w:w w:val="105"/>
          <w:sz w:val="22"/>
          <w:szCs w:val="22"/>
        </w:rPr>
        <w:t>the</w:t>
      </w:r>
      <w:r>
        <w:rPr>
          <w:color w:val="231F20"/>
          <w:spacing w:val="-7"/>
          <w:w w:val="105"/>
          <w:sz w:val="22"/>
          <w:szCs w:val="22"/>
        </w:rPr>
        <w:t xml:space="preserve"> </w:t>
      </w:r>
      <w:r>
        <w:rPr>
          <w:color w:val="231F20"/>
          <w:w w:val="105"/>
          <w:sz w:val="22"/>
          <w:szCs w:val="22"/>
        </w:rPr>
        <w:t>status</w:t>
      </w:r>
      <w:r>
        <w:rPr>
          <w:color w:val="231F20"/>
          <w:spacing w:val="-7"/>
          <w:w w:val="105"/>
          <w:sz w:val="22"/>
          <w:szCs w:val="22"/>
        </w:rPr>
        <w:t xml:space="preserve"> </w:t>
      </w:r>
      <w:r>
        <w:rPr>
          <w:color w:val="231F20"/>
          <w:w w:val="105"/>
          <w:sz w:val="22"/>
          <w:szCs w:val="22"/>
        </w:rPr>
        <w:t>of</w:t>
      </w:r>
      <w:r>
        <w:rPr>
          <w:color w:val="231F20"/>
          <w:spacing w:val="-7"/>
          <w:w w:val="105"/>
          <w:sz w:val="22"/>
          <w:szCs w:val="22"/>
        </w:rPr>
        <w:t xml:space="preserve"> </w:t>
      </w:r>
      <w:r>
        <w:rPr>
          <w:color w:val="231F20"/>
          <w:w w:val="105"/>
          <w:sz w:val="22"/>
          <w:szCs w:val="22"/>
        </w:rPr>
        <w:t>the</w:t>
      </w:r>
      <w:r>
        <w:rPr>
          <w:color w:val="231F20"/>
          <w:spacing w:val="-8"/>
          <w:w w:val="105"/>
          <w:sz w:val="22"/>
          <w:szCs w:val="22"/>
        </w:rPr>
        <w:t xml:space="preserve"> </w:t>
      </w:r>
      <w:r>
        <w:rPr>
          <w:color w:val="231F20"/>
          <w:w w:val="105"/>
          <w:sz w:val="22"/>
          <w:szCs w:val="22"/>
        </w:rPr>
        <w:t>risks.</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pacing w:val="-5"/>
          <w:sz w:val="22"/>
          <w:szCs w:val="22"/>
        </w:rPr>
        <w:t xml:space="preserve">KOMPAK’s </w:t>
      </w:r>
      <w:r>
        <w:rPr>
          <w:color w:val="231F20"/>
          <w:sz w:val="22"/>
          <w:szCs w:val="22"/>
        </w:rPr>
        <w:t xml:space="preserve">Risk Register template, based on the </w:t>
      </w:r>
      <w:r>
        <w:rPr>
          <w:color w:val="231F20"/>
          <w:spacing w:val="-9"/>
          <w:sz w:val="22"/>
          <w:szCs w:val="22"/>
        </w:rPr>
        <w:t xml:space="preserve">DFAT </w:t>
      </w:r>
      <w:r>
        <w:rPr>
          <w:color w:val="231F20"/>
          <w:sz w:val="22"/>
          <w:szCs w:val="22"/>
        </w:rPr>
        <w:t>risk template (Annex</w:t>
      </w:r>
      <w:r>
        <w:rPr>
          <w:color w:val="231F20"/>
          <w:spacing w:val="-11"/>
          <w:sz w:val="22"/>
          <w:szCs w:val="22"/>
        </w:rPr>
        <w:t xml:space="preserve"> </w:t>
      </w:r>
      <w:r>
        <w:rPr>
          <w:color w:val="231F20"/>
          <w:sz w:val="22"/>
          <w:szCs w:val="22"/>
        </w:rPr>
        <w:t>1).</w:t>
      </w:r>
    </w:p>
    <w:p w:rsidR="00973690" w:rsidRDefault="00973690">
      <w:pPr>
        <w:pStyle w:val="ListParagraph"/>
        <w:numPr>
          <w:ilvl w:val="0"/>
          <w:numId w:val="5"/>
        </w:numPr>
        <w:tabs>
          <w:tab w:val="left" w:pos="554"/>
        </w:tabs>
        <w:kinsoku w:val="0"/>
        <w:overflowPunct w:val="0"/>
        <w:spacing w:line="308" w:lineRule="exact"/>
        <w:rPr>
          <w:color w:val="231F20"/>
          <w:w w:val="105"/>
          <w:sz w:val="22"/>
          <w:szCs w:val="22"/>
        </w:rPr>
      </w:pPr>
      <w:r>
        <w:rPr>
          <w:color w:val="231F20"/>
          <w:spacing w:val="-5"/>
          <w:w w:val="105"/>
          <w:sz w:val="22"/>
          <w:szCs w:val="22"/>
        </w:rPr>
        <w:t>KOMPAK’s</w:t>
      </w:r>
      <w:r>
        <w:rPr>
          <w:color w:val="231F20"/>
          <w:spacing w:val="-11"/>
          <w:w w:val="105"/>
          <w:sz w:val="22"/>
          <w:szCs w:val="22"/>
        </w:rPr>
        <w:t xml:space="preserve"> </w:t>
      </w:r>
      <w:r>
        <w:rPr>
          <w:color w:val="231F20"/>
          <w:w w:val="105"/>
          <w:sz w:val="22"/>
          <w:szCs w:val="22"/>
        </w:rPr>
        <w:t>Safeguard</w:t>
      </w:r>
      <w:r>
        <w:rPr>
          <w:color w:val="231F20"/>
          <w:spacing w:val="-11"/>
          <w:w w:val="105"/>
          <w:sz w:val="22"/>
          <w:szCs w:val="22"/>
        </w:rPr>
        <w:t xml:space="preserve"> </w:t>
      </w:r>
      <w:r>
        <w:rPr>
          <w:color w:val="231F20"/>
          <w:w w:val="105"/>
          <w:sz w:val="22"/>
          <w:szCs w:val="22"/>
        </w:rPr>
        <w:t>Screening</w:t>
      </w:r>
      <w:r>
        <w:rPr>
          <w:color w:val="231F20"/>
          <w:spacing w:val="-11"/>
          <w:w w:val="105"/>
          <w:sz w:val="22"/>
          <w:szCs w:val="22"/>
        </w:rPr>
        <w:t xml:space="preserve"> </w:t>
      </w:r>
      <w:r>
        <w:rPr>
          <w:color w:val="231F20"/>
          <w:w w:val="105"/>
          <w:sz w:val="22"/>
          <w:szCs w:val="22"/>
        </w:rPr>
        <w:t>(as</w:t>
      </w:r>
      <w:r>
        <w:rPr>
          <w:color w:val="231F20"/>
          <w:spacing w:val="-11"/>
          <w:w w:val="105"/>
          <w:sz w:val="22"/>
          <w:szCs w:val="22"/>
        </w:rPr>
        <w:t xml:space="preserve"> </w:t>
      </w:r>
      <w:r>
        <w:rPr>
          <w:color w:val="231F20"/>
          <w:w w:val="105"/>
          <w:sz w:val="22"/>
          <w:szCs w:val="22"/>
        </w:rPr>
        <w:t>at</w:t>
      </w:r>
      <w:r>
        <w:rPr>
          <w:color w:val="231F20"/>
          <w:spacing w:val="-11"/>
          <w:w w:val="105"/>
          <w:sz w:val="22"/>
          <w:szCs w:val="22"/>
        </w:rPr>
        <w:t xml:space="preserve"> </w:t>
      </w:r>
      <w:r>
        <w:rPr>
          <w:color w:val="231F20"/>
          <w:w w:val="105"/>
          <w:sz w:val="22"/>
          <w:szCs w:val="22"/>
        </w:rPr>
        <w:t>February</w:t>
      </w:r>
      <w:r>
        <w:rPr>
          <w:color w:val="231F20"/>
          <w:spacing w:val="-11"/>
          <w:w w:val="105"/>
          <w:sz w:val="22"/>
          <w:szCs w:val="22"/>
        </w:rPr>
        <w:t xml:space="preserve"> </w:t>
      </w:r>
      <w:r>
        <w:rPr>
          <w:color w:val="231F20"/>
          <w:w w:val="105"/>
          <w:sz w:val="22"/>
          <w:szCs w:val="22"/>
        </w:rPr>
        <w:t>2018)</w:t>
      </w:r>
      <w:r>
        <w:rPr>
          <w:color w:val="231F20"/>
          <w:spacing w:val="-11"/>
          <w:w w:val="105"/>
          <w:sz w:val="22"/>
          <w:szCs w:val="22"/>
        </w:rPr>
        <w:t xml:space="preserve"> </w:t>
      </w:r>
      <w:r>
        <w:rPr>
          <w:color w:val="231F20"/>
          <w:w w:val="105"/>
          <w:sz w:val="22"/>
          <w:szCs w:val="22"/>
        </w:rPr>
        <w:t>using</w:t>
      </w:r>
      <w:r>
        <w:rPr>
          <w:color w:val="231F20"/>
          <w:spacing w:val="-11"/>
          <w:w w:val="105"/>
          <w:sz w:val="22"/>
          <w:szCs w:val="22"/>
        </w:rPr>
        <w:t xml:space="preserve"> </w:t>
      </w:r>
      <w:r>
        <w:rPr>
          <w:color w:val="231F20"/>
          <w:w w:val="105"/>
          <w:sz w:val="22"/>
          <w:szCs w:val="22"/>
        </w:rPr>
        <w:t>the</w:t>
      </w:r>
      <w:r>
        <w:rPr>
          <w:color w:val="231F20"/>
          <w:spacing w:val="-11"/>
          <w:w w:val="105"/>
          <w:sz w:val="22"/>
          <w:szCs w:val="22"/>
        </w:rPr>
        <w:t xml:space="preserve"> </w:t>
      </w:r>
      <w:r>
        <w:rPr>
          <w:color w:val="231F20"/>
          <w:spacing w:val="-9"/>
          <w:w w:val="105"/>
          <w:sz w:val="22"/>
          <w:szCs w:val="22"/>
        </w:rPr>
        <w:t>DFAT</w:t>
      </w:r>
      <w:r>
        <w:rPr>
          <w:color w:val="231F20"/>
          <w:spacing w:val="-11"/>
          <w:w w:val="105"/>
          <w:sz w:val="22"/>
          <w:szCs w:val="22"/>
        </w:rPr>
        <w:t xml:space="preserve"> </w:t>
      </w:r>
      <w:r>
        <w:rPr>
          <w:color w:val="231F20"/>
          <w:w w:val="105"/>
          <w:sz w:val="22"/>
          <w:szCs w:val="22"/>
        </w:rPr>
        <w:t>template</w:t>
      </w:r>
      <w:r>
        <w:rPr>
          <w:color w:val="231F20"/>
          <w:spacing w:val="-11"/>
          <w:w w:val="105"/>
          <w:sz w:val="22"/>
          <w:szCs w:val="22"/>
        </w:rPr>
        <w:t xml:space="preserve"> </w:t>
      </w:r>
      <w:r>
        <w:rPr>
          <w:color w:val="231F20"/>
          <w:w w:val="105"/>
          <w:sz w:val="22"/>
          <w:szCs w:val="22"/>
        </w:rPr>
        <w:t>(Annex</w:t>
      </w:r>
      <w:r>
        <w:rPr>
          <w:color w:val="231F20"/>
          <w:spacing w:val="-11"/>
          <w:w w:val="105"/>
          <w:sz w:val="22"/>
          <w:szCs w:val="22"/>
        </w:rPr>
        <w:t xml:space="preserve"> </w:t>
      </w:r>
      <w:r>
        <w:rPr>
          <w:color w:val="231F20"/>
          <w:w w:val="105"/>
          <w:sz w:val="22"/>
          <w:szCs w:val="22"/>
        </w:rPr>
        <w:t>2).</w:t>
      </w:r>
    </w:p>
    <w:p w:rsidR="00973690" w:rsidRDefault="00973690">
      <w:pPr>
        <w:pStyle w:val="BodyText"/>
        <w:kinsoku w:val="0"/>
        <w:overflowPunct w:val="0"/>
        <w:rPr>
          <w:sz w:val="26"/>
          <w:szCs w:val="26"/>
        </w:rPr>
      </w:pPr>
    </w:p>
    <w:p w:rsidR="00973690" w:rsidRDefault="00973690">
      <w:pPr>
        <w:pStyle w:val="Heading1"/>
        <w:numPr>
          <w:ilvl w:val="0"/>
          <w:numId w:val="6"/>
        </w:numPr>
        <w:tabs>
          <w:tab w:val="left" w:pos="591"/>
        </w:tabs>
        <w:kinsoku w:val="0"/>
        <w:overflowPunct w:val="0"/>
        <w:spacing w:before="211"/>
        <w:rPr>
          <w:color w:val="6C6C6C"/>
          <w:spacing w:val="-6"/>
          <w:w w:val="110"/>
        </w:rPr>
      </w:pPr>
      <w:r>
        <w:rPr>
          <w:color w:val="6C6C6C"/>
          <w:w w:val="110"/>
        </w:rPr>
        <w:t>Objectives</w:t>
      </w:r>
      <w:r>
        <w:rPr>
          <w:color w:val="6C6C6C"/>
          <w:spacing w:val="-18"/>
          <w:w w:val="110"/>
        </w:rPr>
        <w:t xml:space="preserve"> </w:t>
      </w:r>
      <w:r>
        <w:rPr>
          <w:color w:val="6C6C6C"/>
          <w:w w:val="110"/>
        </w:rPr>
        <w:t>of</w:t>
      </w:r>
      <w:r>
        <w:rPr>
          <w:color w:val="6C6C6C"/>
          <w:spacing w:val="-18"/>
          <w:w w:val="110"/>
        </w:rPr>
        <w:t xml:space="preserve"> </w:t>
      </w:r>
      <w:r>
        <w:rPr>
          <w:color w:val="6C6C6C"/>
          <w:w w:val="110"/>
        </w:rPr>
        <w:t>Risk</w:t>
      </w:r>
      <w:r>
        <w:rPr>
          <w:color w:val="6C6C6C"/>
          <w:spacing w:val="-17"/>
          <w:w w:val="110"/>
        </w:rPr>
        <w:t xml:space="preserve"> </w:t>
      </w:r>
      <w:r>
        <w:rPr>
          <w:color w:val="6C6C6C"/>
          <w:w w:val="110"/>
        </w:rPr>
        <w:t>Management</w:t>
      </w:r>
      <w:r>
        <w:rPr>
          <w:color w:val="6C6C6C"/>
          <w:spacing w:val="-18"/>
          <w:w w:val="110"/>
        </w:rPr>
        <w:t xml:space="preserve"> </w:t>
      </w:r>
      <w:r>
        <w:rPr>
          <w:color w:val="6C6C6C"/>
          <w:w w:val="110"/>
        </w:rPr>
        <w:t>in</w:t>
      </w:r>
      <w:r>
        <w:rPr>
          <w:color w:val="6C6C6C"/>
          <w:spacing w:val="-18"/>
          <w:w w:val="110"/>
        </w:rPr>
        <w:t xml:space="preserve"> </w:t>
      </w:r>
      <w:r>
        <w:rPr>
          <w:color w:val="6C6C6C"/>
          <w:spacing w:val="-6"/>
          <w:w w:val="110"/>
        </w:rPr>
        <w:t>KOMPAK</w:t>
      </w:r>
    </w:p>
    <w:p w:rsidR="00973690" w:rsidRDefault="00973690">
      <w:pPr>
        <w:pStyle w:val="BodyText"/>
        <w:kinsoku w:val="0"/>
        <w:overflowPunct w:val="0"/>
        <w:spacing w:before="165"/>
        <w:ind w:left="193"/>
        <w:rPr>
          <w:color w:val="231F20"/>
        </w:rPr>
      </w:pPr>
      <w:r>
        <w:rPr>
          <w:color w:val="231F20"/>
        </w:rPr>
        <w:t>The objectives of risk management in KOMPAK are to:</w:t>
      </w:r>
    </w:p>
    <w:p w:rsidR="00973690" w:rsidRDefault="00973690">
      <w:pPr>
        <w:pStyle w:val="ListParagraph"/>
        <w:numPr>
          <w:ilvl w:val="0"/>
          <w:numId w:val="5"/>
        </w:numPr>
        <w:tabs>
          <w:tab w:val="left" w:pos="554"/>
        </w:tabs>
        <w:kinsoku w:val="0"/>
        <w:overflowPunct w:val="0"/>
        <w:spacing w:before="154" w:line="228" w:lineRule="auto"/>
        <w:ind w:right="131"/>
        <w:rPr>
          <w:color w:val="231F20"/>
          <w:w w:val="105"/>
          <w:sz w:val="22"/>
          <w:szCs w:val="22"/>
        </w:rPr>
      </w:pPr>
      <w:r>
        <w:rPr>
          <w:color w:val="231F20"/>
          <w:w w:val="105"/>
          <w:sz w:val="22"/>
          <w:szCs w:val="22"/>
        </w:rPr>
        <w:t>Ensure</w:t>
      </w:r>
      <w:r>
        <w:rPr>
          <w:color w:val="231F20"/>
          <w:spacing w:val="-26"/>
          <w:w w:val="105"/>
          <w:sz w:val="22"/>
          <w:szCs w:val="22"/>
        </w:rPr>
        <w:t xml:space="preserve"> </w:t>
      </w:r>
      <w:r>
        <w:rPr>
          <w:color w:val="231F20"/>
          <w:w w:val="105"/>
          <w:sz w:val="22"/>
          <w:szCs w:val="22"/>
        </w:rPr>
        <w:t>that</w:t>
      </w:r>
      <w:r>
        <w:rPr>
          <w:color w:val="231F20"/>
          <w:spacing w:val="-25"/>
          <w:w w:val="105"/>
          <w:sz w:val="22"/>
          <w:szCs w:val="22"/>
        </w:rPr>
        <w:t xml:space="preserve"> </w:t>
      </w:r>
      <w:r>
        <w:rPr>
          <w:color w:val="231F20"/>
          <w:w w:val="105"/>
          <w:sz w:val="22"/>
          <w:szCs w:val="22"/>
        </w:rPr>
        <w:t>risks</w:t>
      </w:r>
      <w:r>
        <w:rPr>
          <w:color w:val="231F20"/>
          <w:spacing w:val="-25"/>
          <w:w w:val="105"/>
          <w:sz w:val="22"/>
          <w:szCs w:val="22"/>
        </w:rPr>
        <w:t xml:space="preserve"> </w:t>
      </w:r>
      <w:r>
        <w:rPr>
          <w:color w:val="231F20"/>
          <w:w w:val="105"/>
          <w:sz w:val="22"/>
          <w:szCs w:val="22"/>
        </w:rPr>
        <w:t>and</w:t>
      </w:r>
      <w:r>
        <w:rPr>
          <w:color w:val="231F20"/>
          <w:spacing w:val="-26"/>
          <w:w w:val="105"/>
          <w:sz w:val="22"/>
          <w:szCs w:val="22"/>
        </w:rPr>
        <w:t xml:space="preserve"> </w:t>
      </w:r>
      <w:r>
        <w:rPr>
          <w:color w:val="231F20"/>
          <w:w w:val="105"/>
          <w:sz w:val="22"/>
          <w:szCs w:val="22"/>
        </w:rPr>
        <w:t>their</w:t>
      </w:r>
      <w:r>
        <w:rPr>
          <w:color w:val="231F20"/>
          <w:spacing w:val="-25"/>
          <w:w w:val="105"/>
          <w:sz w:val="22"/>
          <w:szCs w:val="22"/>
        </w:rPr>
        <w:t xml:space="preserve"> </w:t>
      </w:r>
      <w:r>
        <w:rPr>
          <w:color w:val="231F20"/>
          <w:w w:val="105"/>
          <w:sz w:val="22"/>
          <w:szCs w:val="22"/>
        </w:rPr>
        <w:t>corresponding</w:t>
      </w:r>
      <w:r>
        <w:rPr>
          <w:color w:val="231F20"/>
          <w:spacing w:val="-25"/>
          <w:w w:val="105"/>
          <w:sz w:val="22"/>
          <w:szCs w:val="22"/>
        </w:rPr>
        <w:t xml:space="preserve"> </w:t>
      </w:r>
      <w:r>
        <w:rPr>
          <w:color w:val="231F20"/>
          <w:w w:val="105"/>
          <w:sz w:val="22"/>
          <w:szCs w:val="22"/>
        </w:rPr>
        <w:t>potential</w:t>
      </w:r>
      <w:r>
        <w:rPr>
          <w:color w:val="231F20"/>
          <w:spacing w:val="-25"/>
          <w:w w:val="105"/>
          <w:sz w:val="22"/>
          <w:szCs w:val="22"/>
        </w:rPr>
        <w:t xml:space="preserve"> </w:t>
      </w:r>
      <w:r>
        <w:rPr>
          <w:color w:val="231F20"/>
          <w:w w:val="105"/>
          <w:sz w:val="22"/>
          <w:szCs w:val="22"/>
        </w:rPr>
        <w:t>impact</w:t>
      </w:r>
      <w:r>
        <w:rPr>
          <w:color w:val="231F20"/>
          <w:spacing w:val="-26"/>
          <w:w w:val="105"/>
          <w:sz w:val="22"/>
          <w:szCs w:val="22"/>
        </w:rPr>
        <w:t xml:space="preserve"> </w:t>
      </w:r>
      <w:r>
        <w:rPr>
          <w:color w:val="231F20"/>
          <w:w w:val="105"/>
          <w:sz w:val="22"/>
          <w:szCs w:val="22"/>
        </w:rPr>
        <w:t>on</w:t>
      </w:r>
      <w:r>
        <w:rPr>
          <w:color w:val="231F20"/>
          <w:spacing w:val="-25"/>
          <w:w w:val="105"/>
          <w:sz w:val="22"/>
          <w:szCs w:val="22"/>
        </w:rPr>
        <w:t xml:space="preserve"> </w:t>
      </w:r>
      <w:r>
        <w:rPr>
          <w:color w:val="231F20"/>
          <w:w w:val="105"/>
          <w:sz w:val="22"/>
          <w:szCs w:val="22"/>
        </w:rPr>
        <w:t>the</w:t>
      </w:r>
      <w:r>
        <w:rPr>
          <w:color w:val="231F20"/>
          <w:spacing w:val="-25"/>
          <w:w w:val="105"/>
          <w:sz w:val="22"/>
          <w:szCs w:val="22"/>
        </w:rPr>
        <w:t xml:space="preserve"> </w:t>
      </w:r>
      <w:r>
        <w:rPr>
          <w:color w:val="231F20"/>
          <w:w w:val="105"/>
          <w:sz w:val="22"/>
          <w:szCs w:val="22"/>
        </w:rPr>
        <w:t>program</w:t>
      </w:r>
      <w:r>
        <w:rPr>
          <w:color w:val="231F20"/>
          <w:spacing w:val="-25"/>
          <w:w w:val="105"/>
          <w:sz w:val="22"/>
          <w:szCs w:val="22"/>
        </w:rPr>
        <w:t xml:space="preserve"> </w:t>
      </w:r>
      <w:r>
        <w:rPr>
          <w:color w:val="231F20"/>
          <w:w w:val="105"/>
          <w:sz w:val="22"/>
          <w:szCs w:val="22"/>
        </w:rPr>
        <w:t>are</w:t>
      </w:r>
      <w:r>
        <w:rPr>
          <w:color w:val="231F20"/>
          <w:spacing w:val="-26"/>
          <w:w w:val="105"/>
          <w:sz w:val="22"/>
          <w:szCs w:val="22"/>
        </w:rPr>
        <w:t xml:space="preserve"> </w:t>
      </w:r>
      <w:r>
        <w:rPr>
          <w:color w:val="231F20"/>
          <w:w w:val="105"/>
          <w:sz w:val="22"/>
          <w:szCs w:val="22"/>
        </w:rPr>
        <w:t>promptly</w:t>
      </w:r>
      <w:r>
        <w:rPr>
          <w:color w:val="231F20"/>
          <w:spacing w:val="-25"/>
          <w:w w:val="105"/>
          <w:sz w:val="22"/>
          <w:szCs w:val="22"/>
        </w:rPr>
        <w:t xml:space="preserve"> </w:t>
      </w:r>
      <w:r>
        <w:rPr>
          <w:color w:val="231F20"/>
          <w:w w:val="105"/>
          <w:sz w:val="22"/>
          <w:szCs w:val="22"/>
        </w:rPr>
        <w:t>identified</w:t>
      </w:r>
      <w:r>
        <w:rPr>
          <w:color w:val="231F20"/>
          <w:spacing w:val="-25"/>
          <w:w w:val="105"/>
          <w:sz w:val="22"/>
          <w:szCs w:val="22"/>
        </w:rPr>
        <w:t xml:space="preserve"> </w:t>
      </w:r>
      <w:r>
        <w:rPr>
          <w:color w:val="231F20"/>
          <w:w w:val="105"/>
          <w:sz w:val="22"/>
          <w:szCs w:val="22"/>
        </w:rPr>
        <w:t>and categorised.</w:t>
      </w:r>
    </w:p>
    <w:p w:rsidR="00973690" w:rsidRDefault="00973690">
      <w:pPr>
        <w:pStyle w:val="ListParagraph"/>
        <w:numPr>
          <w:ilvl w:val="0"/>
          <w:numId w:val="5"/>
        </w:numPr>
        <w:tabs>
          <w:tab w:val="left" w:pos="554"/>
        </w:tabs>
        <w:kinsoku w:val="0"/>
        <w:overflowPunct w:val="0"/>
        <w:spacing w:before="34" w:line="308" w:lineRule="exact"/>
        <w:rPr>
          <w:color w:val="231F20"/>
          <w:sz w:val="22"/>
          <w:szCs w:val="22"/>
        </w:rPr>
      </w:pPr>
      <w:r>
        <w:rPr>
          <w:color w:val="231F20"/>
          <w:sz w:val="22"/>
          <w:szCs w:val="22"/>
        </w:rPr>
        <w:t>Conduct risk analysis and determine suitable mitigation strategies to manage the</w:t>
      </w:r>
      <w:r>
        <w:rPr>
          <w:color w:val="231F20"/>
          <w:spacing w:val="3"/>
          <w:sz w:val="22"/>
          <w:szCs w:val="22"/>
        </w:rPr>
        <w:t xml:space="preserve"> </w:t>
      </w:r>
      <w:r>
        <w:rPr>
          <w:color w:val="231F20"/>
          <w:sz w:val="22"/>
          <w:szCs w:val="22"/>
        </w:rPr>
        <w:t>risks.</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Raise awareness of the need for effective risk</w:t>
      </w:r>
      <w:r>
        <w:rPr>
          <w:color w:val="231F20"/>
          <w:spacing w:val="-27"/>
          <w:sz w:val="22"/>
          <w:szCs w:val="22"/>
        </w:rPr>
        <w:t xml:space="preserve"> </w:t>
      </w:r>
      <w:r>
        <w:rPr>
          <w:color w:val="231F20"/>
          <w:sz w:val="22"/>
          <w:szCs w:val="22"/>
        </w:rPr>
        <w:t>management.</w:t>
      </w:r>
    </w:p>
    <w:p w:rsidR="00973690" w:rsidRDefault="00973690">
      <w:pPr>
        <w:pStyle w:val="ListParagraph"/>
        <w:numPr>
          <w:ilvl w:val="0"/>
          <w:numId w:val="5"/>
        </w:numPr>
        <w:tabs>
          <w:tab w:val="left" w:pos="554"/>
        </w:tabs>
        <w:kinsoku w:val="0"/>
        <w:overflowPunct w:val="0"/>
        <w:spacing w:before="2" w:line="228" w:lineRule="auto"/>
        <w:ind w:right="131"/>
        <w:rPr>
          <w:color w:val="231F20"/>
          <w:sz w:val="22"/>
          <w:szCs w:val="22"/>
        </w:rPr>
      </w:pPr>
      <w:r>
        <w:rPr>
          <w:color w:val="231F20"/>
          <w:sz w:val="22"/>
          <w:szCs w:val="22"/>
        </w:rPr>
        <w:t>Minimise loss, disruption, damage, and injury, and reduce the cost of risk, subsequently maximising resources.</w:t>
      </w:r>
    </w:p>
    <w:p w:rsidR="00973690" w:rsidRDefault="00973690">
      <w:pPr>
        <w:pStyle w:val="ListParagraph"/>
        <w:numPr>
          <w:ilvl w:val="0"/>
          <w:numId w:val="5"/>
        </w:numPr>
        <w:tabs>
          <w:tab w:val="left" w:pos="554"/>
        </w:tabs>
        <w:kinsoku w:val="0"/>
        <w:overflowPunct w:val="0"/>
        <w:spacing w:before="34" w:line="308" w:lineRule="exact"/>
        <w:rPr>
          <w:color w:val="231F20"/>
          <w:sz w:val="22"/>
          <w:szCs w:val="22"/>
        </w:rPr>
      </w:pPr>
      <w:r>
        <w:rPr>
          <w:color w:val="231F20"/>
          <w:sz w:val="22"/>
          <w:szCs w:val="22"/>
        </w:rPr>
        <w:t>Effectively report on risks and their potential impact across all relevant</w:t>
      </w:r>
      <w:r>
        <w:rPr>
          <w:color w:val="231F20"/>
          <w:spacing w:val="-18"/>
          <w:sz w:val="22"/>
          <w:szCs w:val="22"/>
        </w:rPr>
        <w:t xml:space="preserve"> </w:t>
      </w:r>
      <w:r>
        <w:rPr>
          <w:color w:val="231F20"/>
          <w:sz w:val="22"/>
          <w:szCs w:val="22"/>
        </w:rPr>
        <w:t>stakeholders.</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 xml:space="preserve">Ensure effective Activity-level risk management for large Activities (above </w:t>
      </w:r>
      <w:r>
        <w:rPr>
          <w:color w:val="231F20"/>
          <w:spacing w:val="-3"/>
          <w:sz w:val="22"/>
          <w:szCs w:val="22"/>
        </w:rPr>
        <w:t>AUD</w:t>
      </w:r>
      <w:r>
        <w:rPr>
          <w:color w:val="231F20"/>
          <w:spacing w:val="-6"/>
          <w:sz w:val="22"/>
          <w:szCs w:val="22"/>
        </w:rPr>
        <w:t xml:space="preserve"> </w:t>
      </w:r>
      <w:r>
        <w:rPr>
          <w:color w:val="231F20"/>
          <w:sz w:val="22"/>
          <w:szCs w:val="22"/>
        </w:rPr>
        <w:t>250,000).</w:t>
      </w:r>
    </w:p>
    <w:p w:rsidR="00973690" w:rsidRDefault="00973690">
      <w:pPr>
        <w:pStyle w:val="ListParagraph"/>
        <w:numPr>
          <w:ilvl w:val="0"/>
          <w:numId w:val="5"/>
        </w:numPr>
        <w:tabs>
          <w:tab w:val="left" w:pos="554"/>
        </w:tabs>
        <w:kinsoku w:val="0"/>
        <w:overflowPunct w:val="0"/>
        <w:spacing w:line="247" w:lineRule="auto"/>
        <w:ind w:right="132"/>
        <w:jc w:val="both"/>
        <w:rPr>
          <w:color w:val="231F20"/>
          <w:sz w:val="22"/>
          <w:szCs w:val="22"/>
        </w:rPr>
      </w:pPr>
      <w:r>
        <w:rPr>
          <w:color w:val="231F20"/>
          <w:spacing w:val="-8"/>
          <w:sz w:val="22"/>
          <w:szCs w:val="22"/>
        </w:rPr>
        <w:t xml:space="preserve">To </w:t>
      </w:r>
      <w:r>
        <w:rPr>
          <w:color w:val="231F20"/>
          <w:sz w:val="22"/>
          <w:szCs w:val="22"/>
        </w:rPr>
        <w:t xml:space="preserve">ensure no negative impacts related to social and environmental safeguards result from </w:t>
      </w:r>
      <w:r>
        <w:rPr>
          <w:color w:val="231F20"/>
          <w:spacing w:val="-4"/>
          <w:sz w:val="22"/>
          <w:szCs w:val="22"/>
        </w:rPr>
        <w:t xml:space="preserve">KOMPAK </w:t>
      </w:r>
      <w:r>
        <w:rPr>
          <w:color w:val="231F20"/>
          <w:sz w:val="22"/>
          <w:szCs w:val="22"/>
        </w:rPr>
        <w:t>Activities (for example, in relation to child protection, displacement and resettlement of indigenous populations, and/or environmental</w:t>
      </w:r>
      <w:r>
        <w:rPr>
          <w:color w:val="231F20"/>
          <w:spacing w:val="-10"/>
          <w:sz w:val="22"/>
          <w:szCs w:val="22"/>
        </w:rPr>
        <w:t xml:space="preserve"> </w:t>
      </w:r>
      <w:r>
        <w:rPr>
          <w:color w:val="231F20"/>
          <w:sz w:val="22"/>
          <w:szCs w:val="22"/>
        </w:rPr>
        <w:t>impacts).</w:t>
      </w:r>
    </w:p>
    <w:p w:rsidR="00973690" w:rsidRDefault="00973690">
      <w:pPr>
        <w:pStyle w:val="BodyText"/>
        <w:kinsoku w:val="0"/>
        <w:overflowPunct w:val="0"/>
        <w:rPr>
          <w:sz w:val="26"/>
          <w:szCs w:val="26"/>
        </w:rPr>
      </w:pPr>
    </w:p>
    <w:p w:rsidR="00973690" w:rsidRDefault="00973690">
      <w:pPr>
        <w:pStyle w:val="BodyText"/>
        <w:kinsoku w:val="0"/>
        <w:overflowPunct w:val="0"/>
        <w:spacing w:before="8"/>
        <w:rPr>
          <w:sz w:val="19"/>
          <w:szCs w:val="19"/>
        </w:rPr>
      </w:pPr>
    </w:p>
    <w:p w:rsidR="00973690" w:rsidRDefault="00973690">
      <w:pPr>
        <w:pStyle w:val="Heading1"/>
        <w:numPr>
          <w:ilvl w:val="0"/>
          <w:numId w:val="6"/>
        </w:numPr>
        <w:tabs>
          <w:tab w:val="left" w:pos="591"/>
        </w:tabs>
        <w:kinsoku w:val="0"/>
        <w:overflowPunct w:val="0"/>
        <w:spacing w:before="0"/>
        <w:rPr>
          <w:color w:val="6C6C6C"/>
          <w:w w:val="110"/>
        </w:rPr>
      </w:pPr>
      <w:r>
        <w:rPr>
          <w:color w:val="6C6C6C"/>
          <w:w w:val="110"/>
        </w:rPr>
        <w:t>Definitions</w:t>
      </w:r>
    </w:p>
    <w:p w:rsidR="00973690" w:rsidRDefault="00973690">
      <w:pPr>
        <w:pStyle w:val="BodyText"/>
        <w:kinsoku w:val="0"/>
        <w:overflowPunct w:val="0"/>
        <w:spacing w:before="165"/>
        <w:ind w:left="193"/>
        <w:rPr>
          <w:color w:val="231F20"/>
          <w:w w:val="105"/>
        </w:rPr>
      </w:pPr>
      <w:r>
        <w:rPr>
          <w:color w:val="231F20"/>
          <w:w w:val="105"/>
        </w:rPr>
        <w:t>KOMPAK uses the following DFAT definitions in Table 1 below.</w:t>
      </w:r>
    </w:p>
    <w:p w:rsidR="00973690" w:rsidRDefault="001740D5">
      <w:pPr>
        <w:pStyle w:val="BodyText"/>
        <w:kinsoku w:val="0"/>
        <w:overflowPunct w:val="0"/>
        <w:spacing w:before="220"/>
        <w:ind w:left="193"/>
        <w:rPr>
          <w:b/>
          <w:bCs/>
          <w:color w:val="6C6C6C"/>
          <w:w w:val="105"/>
          <w:sz w:val="20"/>
          <w:szCs w:val="20"/>
        </w:rPr>
      </w:pPr>
      <w:r>
        <w:rPr>
          <w:noProof/>
        </w:rPr>
        <mc:AlternateContent>
          <mc:Choice Requires="wps">
            <w:drawing>
              <wp:anchor distT="0" distB="0" distL="114300" distR="114300" simplePos="0" relativeHeight="251644416" behindDoc="0" locked="0" layoutInCell="0" allowOverlap="1">
                <wp:simplePos x="0" y="0"/>
                <wp:positionH relativeFrom="page">
                  <wp:posOffset>6839585</wp:posOffset>
                </wp:positionH>
                <wp:positionV relativeFrom="paragraph">
                  <wp:posOffset>387350</wp:posOffset>
                </wp:positionV>
                <wp:extent cx="12700" cy="321310"/>
                <wp:effectExtent l="0" t="0" r="0" b="0"/>
                <wp:wrapNone/>
                <wp:docPr id="13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21310"/>
                        </a:xfrm>
                        <a:custGeom>
                          <a:avLst/>
                          <a:gdLst>
                            <a:gd name="T0" fmla="*/ 0 w 20"/>
                            <a:gd name="T1" fmla="*/ 505 h 506"/>
                            <a:gd name="T2" fmla="*/ 0 w 20"/>
                            <a:gd name="T3" fmla="*/ 0 h 506"/>
                          </a:gdLst>
                          <a:ahLst/>
                          <a:cxnLst>
                            <a:cxn ang="0">
                              <a:pos x="T0" y="T1"/>
                            </a:cxn>
                            <a:cxn ang="0">
                              <a:pos x="T2" y="T3"/>
                            </a:cxn>
                          </a:cxnLst>
                          <a:rect l="0" t="0" r="r" b="b"/>
                          <a:pathLst>
                            <a:path w="20" h="506">
                              <a:moveTo>
                                <a:pt x="0" y="50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DFE6A7" id="Freeform 1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55pt,55.75pt,538.55pt,30.5pt" coordsize="2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" o:allowincell="f" filled="f" strokecolor="#231f20" strokeweight=".5pt">
                <v:path arrowok="t" o:connecttype="custom" o:connectlocs="0,320675;0,0" o:connectangles="0,0"/>
                <w10:wrap anchorx="page"/>
              </v:polyline>
            </w:pict>
          </mc:Fallback>
        </mc:AlternateContent>
      </w:r>
      <w:r w:rsidR="00973690">
        <w:rPr>
          <w:b/>
          <w:bCs/>
          <w:color w:val="6C6C6C"/>
          <w:w w:val="105"/>
          <w:sz w:val="20"/>
          <w:szCs w:val="20"/>
        </w:rPr>
        <w:t>Table 1: Definitions</w:t>
      </w:r>
    </w:p>
    <w:p w:rsidR="00973690" w:rsidRDefault="001740D5">
      <w:pPr>
        <w:pStyle w:val="BodyText"/>
        <w:kinsoku w:val="0"/>
        <w:overflowPunct w:val="0"/>
        <w:rPr>
          <w:b/>
          <w:bCs/>
          <w:sz w:val="10"/>
          <w:szCs w:val="10"/>
        </w:rPr>
      </w:pPr>
      <w:r>
        <w:rPr>
          <w:noProof/>
        </w:rPr>
        <mc:AlternateContent>
          <mc:Choice Requires="wps">
            <w:drawing>
              <wp:anchor distT="0" distB="0" distL="0" distR="0" simplePos="0" relativeHeight="251645440" behindDoc="0" locked="0" layoutInCell="0" allowOverlap="1">
                <wp:simplePos x="0" y="0"/>
                <wp:positionH relativeFrom="page">
                  <wp:posOffset>720090</wp:posOffset>
                </wp:positionH>
                <wp:positionV relativeFrom="paragraph">
                  <wp:posOffset>93345</wp:posOffset>
                </wp:positionV>
                <wp:extent cx="6116955" cy="321310"/>
                <wp:effectExtent l="0" t="0" r="0" b="0"/>
                <wp:wrapTopAndBottom/>
                <wp:docPr id="1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21310"/>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tabs>
                                <w:tab w:val="left" w:pos="5533"/>
                              </w:tabs>
                              <w:kinsoku w:val="0"/>
                              <w:overflowPunct w:val="0"/>
                              <w:spacing w:before="137"/>
                              <w:ind w:left="938"/>
                              <w:rPr>
                                <w:b/>
                                <w:bCs/>
                                <w:color w:val="FFFFFF"/>
                                <w:w w:val="105"/>
                                <w:sz w:val="20"/>
                                <w:szCs w:val="20"/>
                              </w:rPr>
                            </w:pPr>
                            <w:r>
                              <w:rPr>
                                <w:b/>
                                <w:bCs/>
                                <w:color w:val="FFFFFF"/>
                                <w:spacing w:val="-5"/>
                                <w:w w:val="105"/>
                                <w:sz w:val="20"/>
                                <w:szCs w:val="20"/>
                              </w:rPr>
                              <w:t>Term</w:t>
                            </w:r>
                            <w:r>
                              <w:rPr>
                                <w:b/>
                                <w:bCs/>
                                <w:color w:val="FFFFFF"/>
                                <w:spacing w:val="-5"/>
                                <w:w w:val="105"/>
                                <w:sz w:val="20"/>
                                <w:szCs w:val="20"/>
                              </w:rPr>
                              <w:tab/>
                            </w:r>
                            <w:r>
                              <w:rPr>
                                <w:b/>
                                <w:bCs/>
                                <w:color w:val="FFFFFF"/>
                                <w:w w:val="105"/>
                                <w:sz w:val="20"/>
                                <w:szCs w:val="20"/>
                              </w:rPr>
                              <w:t>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9" type="#_x0000_t202" style="position:absolute;margin-left:56.7pt;margin-top:7.35pt;width:481.65pt;height:25.3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" o:allowincell="f" fillcolor="#ac1f24" stroked="f">
                <v:textbox inset="0,0,0,0">
                  <w:txbxContent>
                    <w:p w:rsidR="00973690" w:rsidRDefault="00973690">
                      <w:pPr>
                        <w:pStyle w:val="BodyText"/>
                        <w:tabs>
                          <w:tab w:val="left" w:pos="5533"/>
                        </w:tabs>
                        <w:kinsoku w:val="0"/>
                        <w:overflowPunct w:val="0"/>
                        <w:spacing w:before="137"/>
                        <w:ind w:left="938"/>
                        <w:rPr>
                          <w:b/>
                          <w:bCs/>
                          <w:color w:val="FFFFFF"/>
                          <w:w w:val="105"/>
                          <w:sz w:val="20"/>
                          <w:szCs w:val="20"/>
                        </w:rPr>
                      </w:pPr>
                      <w:r>
                        <w:rPr>
                          <w:b/>
                          <w:bCs/>
                          <w:color w:val="FFFFFF"/>
                          <w:spacing w:val="-5"/>
                          <w:w w:val="105"/>
                          <w:sz w:val="20"/>
                          <w:szCs w:val="20"/>
                        </w:rPr>
                        <w:t>Term</w:t>
                      </w:r>
                      <w:r>
                        <w:rPr>
                          <w:b/>
                          <w:bCs/>
                          <w:color w:val="FFFFFF"/>
                          <w:spacing w:val="-5"/>
                          <w:w w:val="105"/>
                          <w:sz w:val="20"/>
                          <w:szCs w:val="20"/>
                        </w:rPr>
                        <w:tab/>
                      </w:r>
                      <w:r>
                        <w:rPr>
                          <w:b/>
                          <w:bCs/>
                          <w:color w:val="FFFFFF"/>
                          <w:w w:val="105"/>
                          <w:sz w:val="20"/>
                          <w:szCs w:val="20"/>
                        </w:rPr>
                        <w:t>Definition</w:t>
                      </w:r>
                    </w:p>
                  </w:txbxContent>
                </v:textbox>
                <w10:wrap type="topAndBottom" anchorx="page"/>
              </v:shape>
            </w:pict>
          </mc:Fallback>
        </mc:AlternateContent>
      </w:r>
    </w:p>
    <w:p w:rsidR="00973690" w:rsidRDefault="00973690">
      <w:pPr>
        <w:pStyle w:val="BodyText"/>
        <w:tabs>
          <w:tab w:val="left" w:pos="2598"/>
        </w:tabs>
        <w:kinsoku w:val="0"/>
        <w:overflowPunct w:val="0"/>
        <w:spacing w:before="18" w:line="235" w:lineRule="auto"/>
        <w:ind w:left="2598" w:right="517" w:hanging="2325"/>
        <w:jc w:val="both"/>
        <w:rPr>
          <w:color w:val="231F20"/>
          <w:w w:val="105"/>
          <w:sz w:val="20"/>
          <w:szCs w:val="20"/>
        </w:rPr>
      </w:pPr>
      <w:r>
        <w:rPr>
          <w:b/>
          <w:bCs/>
          <w:color w:val="231F20"/>
          <w:w w:val="105"/>
          <w:sz w:val="20"/>
          <w:szCs w:val="20"/>
        </w:rPr>
        <w:t>Risk</w:t>
      </w:r>
      <w:r>
        <w:rPr>
          <w:b/>
          <w:bCs/>
          <w:color w:val="231F20"/>
          <w:w w:val="105"/>
          <w:sz w:val="20"/>
          <w:szCs w:val="20"/>
        </w:rPr>
        <w:tab/>
      </w:r>
      <w:r>
        <w:rPr>
          <w:color w:val="231F20"/>
          <w:w w:val="105"/>
          <w:sz w:val="20"/>
          <w:szCs w:val="20"/>
        </w:rPr>
        <w:t>The</w:t>
      </w:r>
      <w:r>
        <w:rPr>
          <w:color w:val="231F20"/>
          <w:spacing w:val="-11"/>
          <w:w w:val="105"/>
          <w:sz w:val="20"/>
          <w:szCs w:val="20"/>
        </w:rPr>
        <w:t xml:space="preserve"> </w:t>
      </w:r>
      <w:r>
        <w:rPr>
          <w:color w:val="231F20"/>
          <w:w w:val="105"/>
          <w:sz w:val="20"/>
          <w:szCs w:val="20"/>
        </w:rPr>
        <w:t>chance</w:t>
      </w:r>
      <w:r>
        <w:rPr>
          <w:color w:val="231F20"/>
          <w:spacing w:val="-10"/>
          <w:w w:val="105"/>
          <w:sz w:val="20"/>
          <w:szCs w:val="20"/>
        </w:rPr>
        <w:t xml:space="preserve"> </w:t>
      </w:r>
      <w:r>
        <w:rPr>
          <w:color w:val="231F20"/>
          <w:w w:val="105"/>
          <w:sz w:val="20"/>
          <w:szCs w:val="20"/>
        </w:rPr>
        <w:t>of</w:t>
      </w:r>
      <w:r>
        <w:rPr>
          <w:color w:val="231F20"/>
          <w:spacing w:val="-10"/>
          <w:w w:val="105"/>
          <w:sz w:val="20"/>
          <w:szCs w:val="20"/>
        </w:rPr>
        <w:t xml:space="preserve"> </w:t>
      </w:r>
      <w:r>
        <w:rPr>
          <w:color w:val="231F20"/>
          <w:w w:val="105"/>
          <w:sz w:val="20"/>
          <w:szCs w:val="20"/>
        </w:rPr>
        <w:t>something</w:t>
      </w:r>
      <w:r>
        <w:rPr>
          <w:color w:val="231F20"/>
          <w:spacing w:val="-11"/>
          <w:w w:val="105"/>
          <w:sz w:val="20"/>
          <w:szCs w:val="20"/>
        </w:rPr>
        <w:t xml:space="preserve"> </w:t>
      </w:r>
      <w:r>
        <w:rPr>
          <w:color w:val="231F20"/>
          <w:w w:val="105"/>
          <w:sz w:val="20"/>
          <w:szCs w:val="20"/>
        </w:rPr>
        <w:t>happening</w:t>
      </w:r>
      <w:r>
        <w:rPr>
          <w:color w:val="231F20"/>
          <w:spacing w:val="-10"/>
          <w:w w:val="105"/>
          <w:sz w:val="20"/>
          <w:szCs w:val="20"/>
        </w:rPr>
        <w:t xml:space="preserve"> </w:t>
      </w:r>
      <w:r>
        <w:rPr>
          <w:color w:val="231F20"/>
          <w:w w:val="105"/>
          <w:sz w:val="20"/>
          <w:szCs w:val="20"/>
        </w:rPr>
        <w:t>that</w:t>
      </w:r>
      <w:r>
        <w:rPr>
          <w:color w:val="231F20"/>
          <w:spacing w:val="-10"/>
          <w:w w:val="105"/>
          <w:sz w:val="20"/>
          <w:szCs w:val="20"/>
        </w:rPr>
        <w:t xml:space="preserve"> </w:t>
      </w:r>
      <w:r>
        <w:rPr>
          <w:color w:val="231F20"/>
          <w:w w:val="105"/>
          <w:sz w:val="20"/>
          <w:szCs w:val="20"/>
        </w:rPr>
        <w:t>will</w:t>
      </w:r>
      <w:r>
        <w:rPr>
          <w:color w:val="231F20"/>
          <w:spacing w:val="-10"/>
          <w:w w:val="105"/>
          <w:sz w:val="20"/>
          <w:szCs w:val="20"/>
        </w:rPr>
        <w:t xml:space="preserve"> </w:t>
      </w:r>
      <w:r>
        <w:rPr>
          <w:color w:val="231F20"/>
          <w:w w:val="105"/>
          <w:sz w:val="20"/>
          <w:szCs w:val="20"/>
        </w:rPr>
        <w:t>have</w:t>
      </w:r>
      <w:r>
        <w:rPr>
          <w:color w:val="231F20"/>
          <w:spacing w:val="-11"/>
          <w:w w:val="105"/>
          <w:sz w:val="20"/>
          <w:szCs w:val="20"/>
        </w:rPr>
        <w:t xml:space="preserve"> </w:t>
      </w:r>
      <w:r>
        <w:rPr>
          <w:color w:val="231F20"/>
          <w:w w:val="105"/>
          <w:sz w:val="20"/>
          <w:szCs w:val="20"/>
        </w:rPr>
        <w:t>an</w:t>
      </w:r>
      <w:r>
        <w:rPr>
          <w:color w:val="231F20"/>
          <w:spacing w:val="-10"/>
          <w:w w:val="105"/>
          <w:sz w:val="20"/>
          <w:szCs w:val="20"/>
        </w:rPr>
        <w:t xml:space="preserve"> </w:t>
      </w:r>
      <w:r>
        <w:rPr>
          <w:color w:val="231F20"/>
          <w:w w:val="105"/>
          <w:sz w:val="20"/>
          <w:szCs w:val="20"/>
        </w:rPr>
        <w:t>impact</w:t>
      </w:r>
      <w:r>
        <w:rPr>
          <w:color w:val="231F20"/>
          <w:spacing w:val="-10"/>
          <w:w w:val="105"/>
          <w:sz w:val="20"/>
          <w:szCs w:val="20"/>
        </w:rPr>
        <w:t xml:space="preserve"> </w:t>
      </w:r>
      <w:r>
        <w:rPr>
          <w:color w:val="231F20"/>
          <w:w w:val="105"/>
          <w:sz w:val="20"/>
          <w:szCs w:val="20"/>
        </w:rPr>
        <w:t>upon</w:t>
      </w:r>
      <w:r>
        <w:rPr>
          <w:color w:val="231F20"/>
          <w:spacing w:val="-10"/>
          <w:w w:val="105"/>
          <w:sz w:val="20"/>
          <w:szCs w:val="20"/>
        </w:rPr>
        <w:t xml:space="preserve"> </w:t>
      </w:r>
      <w:r>
        <w:rPr>
          <w:color w:val="231F20"/>
          <w:w w:val="105"/>
          <w:sz w:val="20"/>
          <w:szCs w:val="20"/>
        </w:rPr>
        <w:t>the</w:t>
      </w:r>
      <w:r>
        <w:rPr>
          <w:color w:val="231F20"/>
          <w:spacing w:val="-11"/>
          <w:w w:val="105"/>
          <w:sz w:val="20"/>
          <w:szCs w:val="20"/>
        </w:rPr>
        <w:t xml:space="preserve"> </w:t>
      </w:r>
      <w:r>
        <w:rPr>
          <w:color w:val="231F20"/>
          <w:w w:val="105"/>
          <w:sz w:val="20"/>
          <w:szCs w:val="20"/>
        </w:rPr>
        <w:t>objectives of</w:t>
      </w:r>
      <w:r>
        <w:rPr>
          <w:color w:val="231F20"/>
          <w:spacing w:val="-16"/>
          <w:w w:val="105"/>
          <w:sz w:val="20"/>
          <w:szCs w:val="20"/>
        </w:rPr>
        <w:t xml:space="preserve"> </w:t>
      </w:r>
      <w:r>
        <w:rPr>
          <w:color w:val="231F20"/>
          <w:spacing w:val="-3"/>
          <w:w w:val="105"/>
          <w:sz w:val="20"/>
          <w:szCs w:val="20"/>
        </w:rPr>
        <w:t>KOMPAK.</w:t>
      </w:r>
      <w:r>
        <w:rPr>
          <w:color w:val="231F20"/>
          <w:spacing w:val="-16"/>
          <w:w w:val="105"/>
          <w:sz w:val="20"/>
          <w:szCs w:val="20"/>
        </w:rPr>
        <w:t xml:space="preserve"> </w:t>
      </w:r>
      <w:r>
        <w:rPr>
          <w:color w:val="231F20"/>
          <w:w w:val="105"/>
          <w:sz w:val="20"/>
          <w:szCs w:val="20"/>
        </w:rPr>
        <w:t>It</w:t>
      </w:r>
      <w:r>
        <w:rPr>
          <w:color w:val="231F20"/>
          <w:spacing w:val="-16"/>
          <w:w w:val="105"/>
          <w:sz w:val="20"/>
          <w:szCs w:val="20"/>
        </w:rPr>
        <w:t xml:space="preserve"> </w:t>
      </w:r>
      <w:r>
        <w:rPr>
          <w:color w:val="231F20"/>
          <w:w w:val="105"/>
          <w:sz w:val="20"/>
          <w:szCs w:val="20"/>
        </w:rPr>
        <w:t>is</w:t>
      </w:r>
      <w:r>
        <w:rPr>
          <w:color w:val="231F20"/>
          <w:spacing w:val="-16"/>
          <w:w w:val="105"/>
          <w:sz w:val="20"/>
          <w:szCs w:val="20"/>
        </w:rPr>
        <w:t xml:space="preserve"> </w:t>
      </w:r>
      <w:r>
        <w:rPr>
          <w:color w:val="231F20"/>
          <w:w w:val="105"/>
          <w:sz w:val="20"/>
          <w:szCs w:val="20"/>
        </w:rPr>
        <w:t>measured</w:t>
      </w:r>
      <w:r>
        <w:rPr>
          <w:color w:val="231F20"/>
          <w:spacing w:val="-16"/>
          <w:w w:val="105"/>
          <w:sz w:val="20"/>
          <w:szCs w:val="20"/>
        </w:rPr>
        <w:t xml:space="preserve"> </w:t>
      </w:r>
      <w:r>
        <w:rPr>
          <w:color w:val="231F20"/>
          <w:w w:val="105"/>
          <w:sz w:val="20"/>
          <w:szCs w:val="20"/>
        </w:rPr>
        <w:t>as</w:t>
      </w:r>
      <w:r>
        <w:rPr>
          <w:color w:val="231F20"/>
          <w:spacing w:val="-16"/>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combination</w:t>
      </w:r>
      <w:r>
        <w:rPr>
          <w:color w:val="231F20"/>
          <w:spacing w:val="-16"/>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likelihood</w:t>
      </w:r>
      <w:r>
        <w:rPr>
          <w:color w:val="231F20"/>
          <w:spacing w:val="-16"/>
          <w:w w:val="105"/>
          <w:sz w:val="20"/>
          <w:szCs w:val="20"/>
        </w:rPr>
        <w:t xml:space="preserve"> </w:t>
      </w:r>
      <w:r>
        <w:rPr>
          <w:color w:val="231F20"/>
          <w:w w:val="105"/>
          <w:sz w:val="20"/>
          <w:szCs w:val="20"/>
        </w:rPr>
        <w:t>and</w:t>
      </w:r>
      <w:r>
        <w:rPr>
          <w:color w:val="231F20"/>
          <w:spacing w:val="-16"/>
          <w:w w:val="105"/>
          <w:sz w:val="20"/>
          <w:szCs w:val="20"/>
        </w:rPr>
        <w:t xml:space="preserve"> </w:t>
      </w:r>
      <w:r>
        <w:rPr>
          <w:color w:val="231F20"/>
          <w:w w:val="105"/>
          <w:sz w:val="20"/>
          <w:szCs w:val="20"/>
        </w:rPr>
        <w:t>consequences</w:t>
      </w:r>
      <w:r>
        <w:rPr>
          <w:color w:val="231F20"/>
          <w:spacing w:val="-16"/>
          <w:w w:val="105"/>
          <w:sz w:val="20"/>
          <w:szCs w:val="20"/>
        </w:rPr>
        <w:t xml:space="preserve"> </w:t>
      </w:r>
      <w:r>
        <w:rPr>
          <w:color w:val="231F20"/>
          <w:spacing w:val="-6"/>
          <w:w w:val="105"/>
          <w:sz w:val="20"/>
          <w:szCs w:val="20"/>
        </w:rPr>
        <w:t xml:space="preserve">of </w:t>
      </w:r>
      <w:r>
        <w:rPr>
          <w:color w:val="231F20"/>
          <w:w w:val="105"/>
          <w:sz w:val="20"/>
          <w:szCs w:val="20"/>
        </w:rPr>
        <w:t>occurrence.</w:t>
      </w:r>
    </w:p>
    <w:p w:rsidR="00973690" w:rsidRDefault="001740D5">
      <w:pPr>
        <w:pStyle w:val="BodyText"/>
        <w:tabs>
          <w:tab w:val="left" w:pos="2598"/>
        </w:tabs>
        <w:kinsoku w:val="0"/>
        <w:overflowPunct w:val="0"/>
        <w:spacing w:before="72" w:line="235" w:lineRule="auto"/>
        <w:ind w:left="2598" w:right="313" w:hanging="2325"/>
        <w:rPr>
          <w:color w:val="231F20"/>
          <w:spacing w:val="-9"/>
          <w:w w:val="105"/>
          <w:sz w:val="20"/>
          <w:szCs w:val="20"/>
        </w:rPr>
      </w:pPr>
      <w:r>
        <w:rPr>
          <w:noProof/>
        </w:rPr>
        <mc:AlternateContent>
          <mc:Choice Requires="wps">
            <w:drawing>
              <wp:anchor distT="0" distB="0" distL="114300" distR="114300" simplePos="0" relativeHeight="251646464" behindDoc="1" locked="0" layoutInCell="0" allowOverlap="1">
                <wp:simplePos x="0" y="0"/>
                <wp:positionH relativeFrom="page">
                  <wp:posOffset>719455</wp:posOffset>
                </wp:positionH>
                <wp:positionV relativeFrom="paragraph">
                  <wp:posOffset>17780</wp:posOffset>
                </wp:positionV>
                <wp:extent cx="6120130" cy="373380"/>
                <wp:effectExtent l="0" t="0" r="0" b="0"/>
                <wp:wrapNone/>
                <wp:docPr id="1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73380"/>
                        </a:xfrm>
                        <a:custGeom>
                          <a:avLst/>
                          <a:gdLst>
                            <a:gd name="T0" fmla="*/ 9637 w 9638"/>
                            <a:gd name="T1" fmla="*/ 0 h 588"/>
                            <a:gd name="T2" fmla="*/ 2324 w 9638"/>
                            <a:gd name="T3" fmla="*/ 0 h 588"/>
                            <a:gd name="T4" fmla="*/ 0 w 9638"/>
                            <a:gd name="T5" fmla="*/ 0 h 588"/>
                            <a:gd name="T6" fmla="*/ 0 w 9638"/>
                            <a:gd name="T7" fmla="*/ 587 h 588"/>
                            <a:gd name="T8" fmla="*/ 2324 w 9638"/>
                            <a:gd name="T9" fmla="*/ 587 h 588"/>
                            <a:gd name="T10" fmla="*/ 9637 w 9638"/>
                            <a:gd name="T11" fmla="*/ 587 h 588"/>
                            <a:gd name="T12" fmla="*/ 9637 w 9638"/>
                            <a:gd name="T13" fmla="*/ 0 h 588"/>
                          </a:gdLst>
                          <a:ahLst/>
                          <a:cxnLst>
                            <a:cxn ang="0">
                              <a:pos x="T0" y="T1"/>
                            </a:cxn>
                            <a:cxn ang="0">
                              <a:pos x="T2" y="T3"/>
                            </a:cxn>
                            <a:cxn ang="0">
                              <a:pos x="T4" y="T5"/>
                            </a:cxn>
                            <a:cxn ang="0">
                              <a:pos x="T6" y="T7"/>
                            </a:cxn>
                            <a:cxn ang="0">
                              <a:pos x="T8" y="T9"/>
                            </a:cxn>
                            <a:cxn ang="0">
                              <a:pos x="T10" y="T11"/>
                            </a:cxn>
                            <a:cxn ang="0">
                              <a:pos x="T12" y="T13"/>
                            </a:cxn>
                          </a:cxnLst>
                          <a:rect l="0" t="0" r="r" b="b"/>
                          <a:pathLst>
                            <a:path w="9638" h="588">
                              <a:moveTo>
                                <a:pt x="9637" y="0"/>
                              </a:moveTo>
                              <a:lnTo>
                                <a:pt x="2324" y="0"/>
                              </a:lnTo>
                              <a:lnTo>
                                <a:pt x="0" y="0"/>
                              </a:lnTo>
                              <a:lnTo>
                                <a:pt x="0" y="587"/>
                              </a:lnTo>
                              <a:lnTo>
                                <a:pt x="2324" y="587"/>
                              </a:lnTo>
                              <a:lnTo>
                                <a:pt x="9637" y="587"/>
                              </a:lnTo>
                              <a:lnTo>
                                <a:pt x="9637" y="0"/>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7317F9" id="Freeform 13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5pt,1.4pt,172.85pt,1.4pt,56.65pt,1.4pt,56.65pt,30.75pt,172.85pt,30.75pt,538.5pt,30.75pt,538.5pt,1.4pt" coordsize="963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" o:allowincell="f" fillcolor="#dcdcdc" stroked="f">
                <v:path arrowok="t" o:connecttype="custom" o:connectlocs="6119495,0;1475740,0;0,0;0,372745;1475740,372745;6119495,372745;6119495,0" o:connectangles="0,0,0,0,0,0,0"/>
                <w10:wrap anchorx="page"/>
              </v:polyline>
            </w:pict>
          </mc:Fallback>
        </mc:AlternateContent>
      </w:r>
      <w:r w:rsidR="00973690">
        <w:rPr>
          <w:b/>
          <w:bCs/>
          <w:color w:val="231F20"/>
          <w:w w:val="105"/>
          <w:sz w:val="20"/>
          <w:szCs w:val="20"/>
        </w:rPr>
        <w:t>Level</w:t>
      </w:r>
      <w:r w:rsidR="00973690">
        <w:rPr>
          <w:b/>
          <w:bCs/>
          <w:color w:val="231F20"/>
          <w:spacing w:val="-1"/>
          <w:w w:val="105"/>
          <w:sz w:val="20"/>
          <w:szCs w:val="20"/>
        </w:rPr>
        <w:t xml:space="preserve"> </w:t>
      </w:r>
      <w:r w:rsidR="00973690">
        <w:rPr>
          <w:b/>
          <w:bCs/>
          <w:color w:val="231F20"/>
          <w:w w:val="105"/>
          <w:sz w:val="20"/>
          <w:szCs w:val="20"/>
        </w:rPr>
        <w:t>of Risk</w:t>
      </w:r>
      <w:r w:rsidR="00973690">
        <w:rPr>
          <w:b/>
          <w:bCs/>
          <w:color w:val="231F20"/>
          <w:w w:val="105"/>
          <w:sz w:val="20"/>
          <w:szCs w:val="20"/>
        </w:rPr>
        <w:tab/>
      </w:r>
      <w:r w:rsidR="00973690">
        <w:rPr>
          <w:color w:val="231F20"/>
          <w:spacing w:val="-8"/>
          <w:w w:val="105"/>
          <w:sz w:val="20"/>
          <w:szCs w:val="20"/>
        </w:rPr>
        <w:t>Assigning</w:t>
      </w:r>
      <w:r w:rsidR="00973690">
        <w:rPr>
          <w:color w:val="231F20"/>
          <w:spacing w:val="-27"/>
          <w:w w:val="105"/>
          <w:sz w:val="20"/>
          <w:szCs w:val="20"/>
        </w:rPr>
        <w:t xml:space="preserve"> </w:t>
      </w:r>
      <w:r w:rsidR="00973690">
        <w:rPr>
          <w:color w:val="231F20"/>
          <w:w w:val="105"/>
          <w:sz w:val="20"/>
          <w:szCs w:val="20"/>
        </w:rPr>
        <w:t>a</w:t>
      </w:r>
      <w:r w:rsidR="00973690">
        <w:rPr>
          <w:color w:val="231F20"/>
          <w:spacing w:val="-26"/>
          <w:w w:val="105"/>
          <w:sz w:val="20"/>
          <w:szCs w:val="20"/>
        </w:rPr>
        <w:t xml:space="preserve"> </w:t>
      </w:r>
      <w:r w:rsidR="00973690">
        <w:rPr>
          <w:color w:val="231F20"/>
          <w:spacing w:val="-6"/>
          <w:w w:val="105"/>
          <w:sz w:val="20"/>
          <w:szCs w:val="20"/>
        </w:rPr>
        <w:t>risk</w:t>
      </w:r>
      <w:r w:rsidR="00973690">
        <w:rPr>
          <w:color w:val="231F20"/>
          <w:spacing w:val="-27"/>
          <w:w w:val="105"/>
          <w:sz w:val="20"/>
          <w:szCs w:val="20"/>
        </w:rPr>
        <w:t xml:space="preserve"> </w:t>
      </w:r>
      <w:r w:rsidR="00973690">
        <w:rPr>
          <w:color w:val="231F20"/>
          <w:spacing w:val="-7"/>
          <w:w w:val="105"/>
          <w:sz w:val="20"/>
          <w:szCs w:val="20"/>
        </w:rPr>
        <w:t>rating</w:t>
      </w:r>
      <w:r w:rsidR="00973690">
        <w:rPr>
          <w:color w:val="231F20"/>
          <w:spacing w:val="-26"/>
          <w:w w:val="105"/>
          <w:sz w:val="20"/>
          <w:szCs w:val="20"/>
        </w:rPr>
        <w:t xml:space="preserve"> </w:t>
      </w:r>
      <w:r w:rsidR="00973690">
        <w:rPr>
          <w:color w:val="231F20"/>
          <w:spacing w:val="-6"/>
          <w:w w:val="105"/>
          <w:sz w:val="20"/>
          <w:szCs w:val="20"/>
        </w:rPr>
        <w:t>with</w:t>
      </w:r>
      <w:r w:rsidR="00973690">
        <w:rPr>
          <w:color w:val="231F20"/>
          <w:spacing w:val="-27"/>
          <w:w w:val="105"/>
          <w:sz w:val="20"/>
          <w:szCs w:val="20"/>
        </w:rPr>
        <w:t xml:space="preserve"> </w:t>
      </w:r>
      <w:r w:rsidR="00973690">
        <w:rPr>
          <w:color w:val="231F20"/>
          <w:w w:val="105"/>
          <w:sz w:val="20"/>
          <w:szCs w:val="20"/>
        </w:rPr>
        <w:t>a</w:t>
      </w:r>
      <w:r w:rsidR="00973690">
        <w:rPr>
          <w:color w:val="231F20"/>
          <w:spacing w:val="-27"/>
          <w:w w:val="105"/>
          <w:sz w:val="20"/>
          <w:szCs w:val="20"/>
        </w:rPr>
        <w:t xml:space="preserve"> </w:t>
      </w:r>
      <w:r w:rsidR="00973690">
        <w:rPr>
          <w:color w:val="231F20"/>
          <w:spacing w:val="-9"/>
          <w:w w:val="105"/>
          <w:sz w:val="20"/>
          <w:szCs w:val="20"/>
        </w:rPr>
        <w:t>descriptor,</w:t>
      </w:r>
      <w:r w:rsidR="00973690">
        <w:rPr>
          <w:color w:val="231F20"/>
          <w:spacing w:val="-26"/>
          <w:w w:val="105"/>
          <w:sz w:val="20"/>
          <w:szCs w:val="20"/>
        </w:rPr>
        <w:t xml:space="preserve"> </w:t>
      </w:r>
      <w:r w:rsidR="00973690">
        <w:rPr>
          <w:color w:val="231F20"/>
          <w:spacing w:val="-4"/>
          <w:w w:val="105"/>
          <w:sz w:val="20"/>
          <w:szCs w:val="20"/>
        </w:rPr>
        <w:t>as</w:t>
      </w:r>
      <w:r w:rsidR="00973690">
        <w:rPr>
          <w:color w:val="231F20"/>
          <w:spacing w:val="-27"/>
          <w:w w:val="105"/>
          <w:sz w:val="20"/>
          <w:szCs w:val="20"/>
        </w:rPr>
        <w:t xml:space="preserve"> </w:t>
      </w:r>
      <w:r w:rsidR="00973690">
        <w:rPr>
          <w:color w:val="231F20"/>
          <w:spacing w:val="-8"/>
          <w:w w:val="105"/>
          <w:sz w:val="20"/>
          <w:szCs w:val="20"/>
        </w:rPr>
        <w:t>determined</w:t>
      </w:r>
      <w:r w:rsidR="00973690">
        <w:rPr>
          <w:color w:val="231F20"/>
          <w:spacing w:val="-26"/>
          <w:w w:val="105"/>
          <w:sz w:val="20"/>
          <w:szCs w:val="20"/>
        </w:rPr>
        <w:t xml:space="preserve"> </w:t>
      </w:r>
      <w:r w:rsidR="00973690">
        <w:rPr>
          <w:color w:val="231F20"/>
          <w:spacing w:val="-5"/>
          <w:w w:val="105"/>
          <w:sz w:val="20"/>
          <w:szCs w:val="20"/>
        </w:rPr>
        <w:t>by</w:t>
      </w:r>
      <w:r w:rsidR="00973690">
        <w:rPr>
          <w:color w:val="231F20"/>
          <w:spacing w:val="-27"/>
          <w:w w:val="105"/>
          <w:sz w:val="20"/>
          <w:szCs w:val="20"/>
        </w:rPr>
        <w:t xml:space="preserve"> </w:t>
      </w:r>
      <w:r w:rsidR="00973690">
        <w:rPr>
          <w:color w:val="231F20"/>
          <w:w w:val="105"/>
          <w:sz w:val="20"/>
          <w:szCs w:val="20"/>
        </w:rPr>
        <w:t>a</w:t>
      </w:r>
      <w:r w:rsidR="00973690">
        <w:rPr>
          <w:color w:val="231F20"/>
          <w:spacing w:val="-27"/>
          <w:w w:val="105"/>
          <w:sz w:val="20"/>
          <w:szCs w:val="20"/>
        </w:rPr>
        <w:t xml:space="preserve"> </w:t>
      </w:r>
      <w:r w:rsidR="00973690">
        <w:rPr>
          <w:color w:val="231F20"/>
          <w:spacing w:val="-8"/>
          <w:w w:val="105"/>
          <w:sz w:val="20"/>
          <w:szCs w:val="20"/>
        </w:rPr>
        <w:t>combination</w:t>
      </w:r>
      <w:r w:rsidR="00973690">
        <w:rPr>
          <w:color w:val="231F20"/>
          <w:spacing w:val="-26"/>
          <w:w w:val="105"/>
          <w:sz w:val="20"/>
          <w:szCs w:val="20"/>
        </w:rPr>
        <w:t xml:space="preserve"> </w:t>
      </w:r>
      <w:r w:rsidR="00973690">
        <w:rPr>
          <w:color w:val="231F20"/>
          <w:spacing w:val="-4"/>
          <w:w w:val="105"/>
          <w:sz w:val="20"/>
          <w:szCs w:val="20"/>
        </w:rPr>
        <w:t>of</w:t>
      </w:r>
      <w:r w:rsidR="00973690">
        <w:rPr>
          <w:color w:val="231F20"/>
          <w:spacing w:val="-27"/>
          <w:w w:val="105"/>
          <w:sz w:val="20"/>
          <w:szCs w:val="20"/>
        </w:rPr>
        <w:t xml:space="preserve"> </w:t>
      </w:r>
      <w:r w:rsidR="00973690">
        <w:rPr>
          <w:color w:val="231F20"/>
          <w:spacing w:val="-8"/>
          <w:w w:val="105"/>
          <w:sz w:val="20"/>
          <w:szCs w:val="20"/>
        </w:rPr>
        <w:t>Consequence</w:t>
      </w:r>
      <w:r w:rsidR="00973690">
        <w:rPr>
          <w:color w:val="231F20"/>
          <w:spacing w:val="-27"/>
          <w:w w:val="105"/>
          <w:sz w:val="20"/>
          <w:szCs w:val="20"/>
        </w:rPr>
        <w:t xml:space="preserve"> </w:t>
      </w:r>
      <w:r w:rsidR="00973690">
        <w:rPr>
          <w:color w:val="231F20"/>
          <w:spacing w:val="-8"/>
          <w:w w:val="105"/>
          <w:sz w:val="20"/>
          <w:szCs w:val="20"/>
        </w:rPr>
        <w:t>and Likelihood</w:t>
      </w:r>
      <w:r w:rsidR="00973690">
        <w:rPr>
          <w:color w:val="231F20"/>
          <w:spacing w:val="-23"/>
          <w:w w:val="105"/>
          <w:sz w:val="20"/>
          <w:szCs w:val="20"/>
        </w:rPr>
        <w:t xml:space="preserve"> </w:t>
      </w:r>
      <w:r w:rsidR="00973690">
        <w:rPr>
          <w:color w:val="231F20"/>
          <w:w w:val="105"/>
          <w:sz w:val="20"/>
          <w:szCs w:val="20"/>
        </w:rPr>
        <w:t>–</w:t>
      </w:r>
      <w:r w:rsidR="00973690">
        <w:rPr>
          <w:color w:val="231F20"/>
          <w:spacing w:val="-22"/>
          <w:w w:val="105"/>
          <w:sz w:val="20"/>
          <w:szCs w:val="20"/>
        </w:rPr>
        <w:t xml:space="preserve"> </w:t>
      </w:r>
      <w:r w:rsidR="00973690">
        <w:rPr>
          <w:color w:val="231F20"/>
          <w:spacing w:val="-4"/>
          <w:w w:val="105"/>
          <w:sz w:val="20"/>
          <w:szCs w:val="20"/>
        </w:rPr>
        <w:t>as</w:t>
      </w:r>
      <w:r w:rsidR="00973690">
        <w:rPr>
          <w:color w:val="231F20"/>
          <w:spacing w:val="-23"/>
          <w:w w:val="105"/>
          <w:sz w:val="20"/>
          <w:szCs w:val="20"/>
        </w:rPr>
        <w:t xml:space="preserve"> </w:t>
      </w:r>
      <w:r w:rsidR="00973690">
        <w:rPr>
          <w:color w:val="231F20"/>
          <w:spacing w:val="-6"/>
          <w:w w:val="105"/>
          <w:sz w:val="20"/>
          <w:szCs w:val="20"/>
        </w:rPr>
        <w:t>set</w:t>
      </w:r>
      <w:r w:rsidR="00973690">
        <w:rPr>
          <w:color w:val="231F20"/>
          <w:spacing w:val="-22"/>
          <w:w w:val="105"/>
          <w:sz w:val="20"/>
          <w:szCs w:val="20"/>
        </w:rPr>
        <w:t xml:space="preserve"> </w:t>
      </w:r>
      <w:r w:rsidR="00973690">
        <w:rPr>
          <w:color w:val="231F20"/>
          <w:spacing w:val="-6"/>
          <w:w w:val="105"/>
          <w:sz w:val="20"/>
          <w:szCs w:val="20"/>
        </w:rPr>
        <w:t>out</w:t>
      </w:r>
      <w:r w:rsidR="00973690">
        <w:rPr>
          <w:color w:val="231F20"/>
          <w:spacing w:val="-23"/>
          <w:w w:val="105"/>
          <w:sz w:val="20"/>
          <w:szCs w:val="20"/>
        </w:rPr>
        <w:t xml:space="preserve"> </w:t>
      </w:r>
      <w:r w:rsidR="00973690">
        <w:rPr>
          <w:color w:val="231F20"/>
          <w:spacing w:val="-7"/>
          <w:w w:val="105"/>
          <w:sz w:val="20"/>
          <w:szCs w:val="20"/>
        </w:rPr>
        <w:t>within</w:t>
      </w:r>
      <w:r w:rsidR="00973690">
        <w:rPr>
          <w:color w:val="231F20"/>
          <w:spacing w:val="-22"/>
          <w:w w:val="105"/>
          <w:sz w:val="20"/>
          <w:szCs w:val="20"/>
        </w:rPr>
        <w:t xml:space="preserve"> </w:t>
      </w:r>
      <w:r w:rsidR="00973690">
        <w:rPr>
          <w:color w:val="231F20"/>
          <w:spacing w:val="-6"/>
          <w:w w:val="105"/>
          <w:sz w:val="20"/>
          <w:szCs w:val="20"/>
        </w:rPr>
        <w:t>the</w:t>
      </w:r>
      <w:r w:rsidR="00973690">
        <w:rPr>
          <w:color w:val="231F20"/>
          <w:spacing w:val="-22"/>
          <w:w w:val="105"/>
          <w:sz w:val="20"/>
          <w:szCs w:val="20"/>
        </w:rPr>
        <w:t xml:space="preserve"> </w:t>
      </w:r>
      <w:r w:rsidR="00973690">
        <w:rPr>
          <w:color w:val="231F20"/>
          <w:spacing w:val="-11"/>
          <w:w w:val="105"/>
          <w:sz w:val="20"/>
          <w:szCs w:val="20"/>
        </w:rPr>
        <w:t>KOMPAK</w:t>
      </w:r>
      <w:r w:rsidR="00973690">
        <w:rPr>
          <w:color w:val="231F20"/>
          <w:spacing w:val="-23"/>
          <w:w w:val="105"/>
          <w:sz w:val="20"/>
          <w:szCs w:val="20"/>
        </w:rPr>
        <w:t xml:space="preserve"> </w:t>
      </w:r>
      <w:r w:rsidR="00973690">
        <w:rPr>
          <w:color w:val="231F20"/>
          <w:spacing w:val="-6"/>
          <w:w w:val="105"/>
          <w:sz w:val="20"/>
          <w:szCs w:val="20"/>
        </w:rPr>
        <w:t>risk</w:t>
      </w:r>
      <w:r w:rsidR="00973690">
        <w:rPr>
          <w:color w:val="231F20"/>
          <w:spacing w:val="-22"/>
          <w:w w:val="105"/>
          <w:sz w:val="20"/>
          <w:szCs w:val="20"/>
        </w:rPr>
        <w:t xml:space="preserve"> </w:t>
      </w:r>
      <w:r w:rsidR="00973690">
        <w:rPr>
          <w:color w:val="231F20"/>
          <w:spacing w:val="-8"/>
          <w:w w:val="105"/>
          <w:sz w:val="20"/>
          <w:szCs w:val="20"/>
        </w:rPr>
        <w:t>assessment</w:t>
      </w:r>
      <w:r w:rsidR="00973690">
        <w:rPr>
          <w:color w:val="231F20"/>
          <w:spacing w:val="-23"/>
          <w:w w:val="105"/>
          <w:sz w:val="20"/>
          <w:szCs w:val="20"/>
        </w:rPr>
        <w:t xml:space="preserve"> </w:t>
      </w:r>
      <w:r w:rsidR="00973690">
        <w:rPr>
          <w:color w:val="231F20"/>
          <w:spacing w:val="-9"/>
          <w:w w:val="105"/>
          <w:sz w:val="20"/>
          <w:szCs w:val="20"/>
        </w:rPr>
        <w:t>matrix.</w:t>
      </w:r>
    </w:p>
    <w:p w:rsidR="00973690" w:rsidRDefault="001740D5">
      <w:pPr>
        <w:pStyle w:val="BodyText"/>
        <w:tabs>
          <w:tab w:val="left" w:pos="2598"/>
        </w:tabs>
        <w:kinsoku w:val="0"/>
        <w:overflowPunct w:val="0"/>
        <w:spacing w:before="110" w:line="235" w:lineRule="auto"/>
        <w:ind w:left="2598" w:right="407" w:hanging="2325"/>
        <w:rPr>
          <w:color w:val="231F20"/>
          <w:sz w:val="20"/>
          <w:szCs w:val="20"/>
        </w:rPr>
      </w:pPr>
      <w:r>
        <w:rPr>
          <w:noProof/>
        </w:rPr>
        <mc:AlternateContent>
          <mc:Choice Requires="wps">
            <w:drawing>
              <wp:anchor distT="0" distB="0" distL="114300" distR="114300" simplePos="0" relativeHeight="251647488" behindDoc="1" locked="0" layoutInCell="0" allowOverlap="1">
                <wp:simplePos x="0" y="0"/>
                <wp:positionH relativeFrom="page">
                  <wp:posOffset>719455</wp:posOffset>
                </wp:positionH>
                <wp:positionV relativeFrom="paragraph">
                  <wp:posOffset>391160</wp:posOffset>
                </wp:positionV>
                <wp:extent cx="6120130" cy="370840"/>
                <wp:effectExtent l="0" t="0" r="0" b="0"/>
                <wp:wrapNone/>
                <wp:docPr id="13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70840"/>
                        </a:xfrm>
                        <a:custGeom>
                          <a:avLst/>
                          <a:gdLst>
                            <a:gd name="T0" fmla="*/ 9637 w 9638"/>
                            <a:gd name="T1" fmla="*/ 0 h 584"/>
                            <a:gd name="T2" fmla="*/ 2324 w 9638"/>
                            <a:gd name="T3" fmla="*/ 0 h 584"/>
                            <a:gd name="T4" fmla="*/ 0 w 9638"/>
                            <a:gd name="T5" fmla="*/ 0 h 584"/>
                            <a:gd name="T6" fmla="*/ 0 w 9638"/>
                            <a:gd name="T7" fmla="*/ 583 h 584"/>
                            <a:gd name="T8" fmla="*/ 2324 w 9638"/>
                            <a:gd name="T9" fmla="*/ 583 h 584"/>
                            <a:gd name="T10" fmla="*/ 9637 w 9638"/>
                            <a:gd name="T11" fmla="*/ 583 h 584"/>
                            <a:gd name="T12" fmla="*/ 9637 w 9638"/>
                            <a:gd name="T13" fmla="*/ 0 h 584"/>
                          </a:gdLst>
                          <a:ahLst/>
                          <a:cxnLst>
                            <a:cxn ang="0">
                              <a:pos x="T0" y="T1"/>
                            </a:cxn>
                            <a:cxn ang="0">
                              <a:pos x="T2" y="T3"/>
                            </a:cxn>
                            <a:cxn ang="0">
                              <a:pos x="T4" y="T5"/>
                            </a:cxn>
                            <a:cxn ang="0">
                              <a:pos x="T6" y="T7"/>
                            </a:cxn>
                            <a:cxn ang="0">
                              <a:pos x="T8" y="T9"/>
                            </a:cxn>
                            <a:cxn ang="0">
                              <a:pos x="T10" y="T11"/>
                            </a:cxn>
                            <a:cxn ang="0">
                              <a:pos x="T12" y="T13"/>
                            </a:cxn>
                          </a:cxnLst>
                          <a:rect l="0" t="0" r="r" b="b"/>
                          <a:pathLst>
                            <a:path w="9638" h="584">
                              <a:moveTo>
                                <a:pt x="9637" y="0"/>
                              </a:moveTo>
                              <a:lnTo>
                                <a:pt x="2324" y="0"/>
                              </a:lnTo>
                              <a:lnTo>
                                <a:pt x="0" y="0"/>
                              </a:lnTo>
                              <a:lnTo>
                                <a:pt x="0" y="583"/>
                              </a:lnTo>
                              <a:lnTo>
                                <a:pt x="2324" y="583"/>
                              </a:lnTo>
                              <a:lnTo>
                                <a:pt x="9637" y="583"/>
                              </a:lnTo>
                              <a:lnTo>
                                <a:pt x="9637" y="0"/>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E458B0" id="Freeform 139"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5pt,30.8pt,172.85pt,30.8pt,56.65pt,30.8pt,56.65pt,59.95pt,172.85pt,59.95pt,538.5pt,59.95pt,538.5pt,30.8pt" coordsize="963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" o:allowincell="f" fillcolor="#dcdcdc" stroked="f">
                <v:path arrowok="t" o:connecttype="custom" o:connectlocs="6119495,0;1475740,0;0,0;0,370205;1475740,370205;6119495,370205;6119495,0" o:connectangles="0,0,0,0,0,0,0"/>
                <w10:wrap anchorx="page"/>
              </v:polyline>
            </w:pict>
          </mc:Fallback>
        </mc:AlternateContent>
      </w:r>
      <w:r w:rsidR="00973690">
        <w:rPr>
          <w:b/>
          <w:bCs/>
          <w:color w:val="231F20"/>
          <w:sz w:val="20"/>
          <w:szCs w:val="20"/>
        </w:rPr>
        <w:t>Consequence</w:t>
      </w:r>
      <w:r w:rsidR="00973690">
        <w:rPr>
          <w:b/>
          <w:bCs/>
          <w:color w:val="231F20"/>
          <w:sz w:val="20"/>
          <w:szCs w:val="20"/>
        </w:rPr>
        <w:tab/>
      </w:r>
      <w:r w:rsidR="00973690">
        <w:rPr>
          <w:color w:val="231F20"/>
          <w:sz w:val="20"/>
          <w:szCs w:val="20"/>
        </w:rPr>
        <w:t>The (potential) ultimate outcomes of the risk. Risks may lead to a variety of potential consequences.</w:t>
      </w:r>
    </w:p>
    <w:p w:rsidR="00973690" w:rsidRDefault="00973690">
      <w:pPr>
        <w:pStyle w:val="BodyText"/>
        <w:tabs>
          <w:tab w:val="left" w:pos="2598"/>
        </w:tabs>
        <w:kinsoku w:val="0"/>
        <w:overflowPunct w:val="0"/>
        <w:spacing w:before="71" w:line="235" w:lineRule="auto"/>
        <w:ind w:left="2598" w:right="385" w:hanging="2325"/>
        <w:rPr>
          <w:color w:val="231F20"/>
          <w:w w:val="105"/>
          <w:sz w:val="20"/>
          <w:szCs w:val="20"/>
        </w:rPr>
      </w:pPr>
      <w:r>
        <w:rPr>
          <w:b/>
          <w:bCs/>
          <w:color w:val="231F20"/>
          <w:w w:val="105"/>
          <w:sz w:val="20"/>
          <w:szCs w:val="20"/>
        </w:rPr>
        <w:t>Likelihood</w:t>
      </w:r>
      <w:r>
        <w:rPr>
          <w:b/>
          <w:bCs/>
          <w:color w:val="231F20"/>
          <w:w w:val="105"/>
          <w:sz w:val="20"/>
          <w:szCs w:val="20"/>
        </w:rPr>
        <w:tab/>
      </w:r>
      <w:r>
        <w:rPr>
          <w:color w:val="231F20"/>
          <w:w w:val="105"/>
          <w:sz w:val="20"/>
          <w:szCs w:val="20"/>
        </w:rPr>
        <w:t>The</w:t>
      </w:r>
      <w:r>
        <w:rPr>
          <w:color w:val="231F20"/>
          <w:spacing w:val="-20"/>
          <w:w w:val="105"/>
          <w:sz w:val="20"/>
          <w:szCs w:val="20"/>
        </w:rPr>
        <w:t xml:space="preserve"> </w:t>
      </w:r>
      <w:r>
        <w:rPr>
          <w:color w:val="231F20"/>
          <w:w w:val="105"/>
          <w:sz w:val="20"/>
          <w:szCs w:val="20"/>
        </w:rPr>
        <w:t>probability</w:t>
      </w:r>
      <w:r>
        <w:rPr>
          <w:color w:val="231F20"/>
          <w:spacing w:val="-19"/>
          <w:w w:val="105"/>
          <w:sz w:val="20"/>
          <w:szCs w:val="20"/>
        </w:rPr>
        <w:t xml:space="preserve"> </w:t>
      </w:r>
      <w:r>
        <w:rPr>
          <w:color w:val="231F20"/>
          <w:w w:val="105"/>
          <w:sz w:val="20"/>
          <w:szCs w:val="20"/>
        </w:rPr>
        <w:t>or</w:t>
      </w:r>
      <w:r>
        <w:rPr>
          <w:color w:val="231F20"/>
          <w:spacing w:val="-19"/>
          <w:w w:val="105"/>
          <w:sz w:val="20"/>
          <w:szCs w:val="20"/>
        </w:rPr>
        <w:t xml:space="preserve"> </w:t>
      </w:r>
      <w:r>
        <w:rPr>
          <w:color w:val="231F20"/>
          <w:w w:val="105"/>
          <w:sz w:val="20"/>
          <w:szCs w:val="20"/>
        </w:rPr>
        <w:t>frequency</w:t>
      </w:r>
      <w:r>
        <w:rPr>
          <w:color w:val="231F20"/>
          <w:spacing w:val="-19"/>
          <w:w w:val="105"/>
          <w:sz w:val="20"/>
          <w:szCs w:val="20"/>
        </w:rPr>
        <w:t xml:space="preserve"> </w:t>
      </w:r>
      <w:r>
        <w:rPr>
          <w:color w:val="231F20"/>
          <w:w w:val="105"/>
          <w:sz w:val="20"/>
          <w:szCs w:val="20"/>
        </w:rPr>
        <w:t>of</w:t>
      </w:r>
      <w:r>
        <w:rPr>
          <w:color w:val="231F20"/>
          <w:spacing w:val="-19"/>
          <w:w w:val="105"/>
          <w:sz w:val="20"/>
          <w:szCs w:val="20"/>
        </w:rPr>
        <w:t xml:space="preserve"> </w:t>
      </w:r>
      <w:r>
        <w:rPr>
          <w:color w:val="231F20"/>
          <w:w w:val="105"/>
          <w:sz w:val="20"/>
          <w:szCs w:val="20"/>
        </w:rPr>
        <w:t>an</w:t>
      </w:r>
      <w:r>
        <w:rPr>
          <w:color w:val="231F20"/>
          <w:spacing w:val="-19"/>
          <w:w w:val="105"/>
          <w:sz w:val="20"/>
          <w:szCs w:val="20"/>
        </w:rPr>
        <w:t xml:space="preserve"> </w:t>
      </w:r>
      <w:r>
        <w:rPr>
          <w:color w:val="231F20"/>
          <w:w w:val="105"/>
          <w:sz w:val="20"/>
          <w:szCs w:val="20"/>
        </w:rPr>
        <w:t>event</w:t>
      </w:r>
      <w:r>
        <w:rPr>
          <w:color w:val="231F20"/>
          <w:spacing w:val="-19"/>
          <w:w w:val="105"/>
          <w:sz w:val="20"/>
          <w:szCs w:val="20"/>
        </w:rPr>
        <w:t xml:space="preserve"> </w:t>
      </w:r>
      <w:r>
        <w:rPr>
          <w:color w:val="231F20"/>
          <w:w w:val="105"/>
          <w:sz w:val="20"/>
          <w:szCs w:val="20"/>
        </w:rPr>
        <w:t>occurring</w:t>
      </w:r>
      <w:r>
        <w:rPr>
          <w:color w:val="231F20"/>
          <w:spacing w:val="-19"/>
          <w:w w:val="105"/>
          <w:sz w:val="20"/>
          <w:szCs w:val="20"/>
        </w:rPr>
        <w:t xml:space="preserve"> </w:t>
      </w:r>
      <w:r>
        <w:rPr>
          <w:color w:val="231F20"/>
          <w:w w:val="105"/>
          <w:sz w:val="20"/>
          <w:szCs w:val="20"/>
        </w:rPr>
        <w:t>(e.g.</w:t>
      </w:r>
      <w:r>
        <w:rPr>
          <w:color w:val="231F20"/>
          <w:spacing w:val="-19"/>
          <w:w w:val="105"/>
          <w:sz w:val="20"/>
          <w:szCs w:val="20"/>
        </w:rPr>
        <w:t xml:space="preserve"> </w:t>
      </w:r>
      <w:r>
        <w:rPr>
          <w:color w:val="231F20"/>
          <w:w w:val="105"/>
          <w:sz w:val="20"/>
          <w:szCs w:val="20"/>
        </w:rPr>
        <w:t>measured</w:t>
      </w:r>
      <w:r>
        <w:rPr>
          <w:color w:val="231F20"/>
          <w:spacing w:val="-19"/>
          <w:w w:val="105"/>
          <w:sz w:val="20"/>
          <w:szCs w:val="20"/>
        </w:rPr>
        <w:t xml:space="preserve"> </w:t>
      </w:r>
      <w:r>
        <w:rPr>
          <w:color w:val="231F20"/>
          <w:w w:val="105"/>
          <w:sz w:val="20"/>
          <w:szCs w:val="20"/>
        </w:rPr>
        <w:t>in</w:t>
      </w:r>
      <w:r>
        <w:rPr>
          <w:color w:val="231F20"/>
          <w:spacing w:val="-19"/>
          <w:w w:val="105"/>
          <w:sz w:val="20"/>
          <w:szCs w:val="20"/>
        </w:rPr>
        <w:t xml:space="preserve"> </w:t>
      </w:r>
      <w:r>
        <w:rPr>
          <w:color w:val="231F20"/>
          <w:w w:val="105"/>
          <w:sz w:val="20"/>
          <w:szCs w:val="20"/>
        </w:rPr>
        <w:t>terms</w:t>
      </w:r>
      <w:r>
        <w:rPr>
          <w:color w:val="231F20"/>
          <w:spacing w:val="-19"/>
          <w:w w:val="105"/>
          <w:sz w:val="20"/>
          <w:szCs w:val="20"/>
        </w:rPr>
        <w:t xml:space="preserve"> </w:t>
      </w:r>
      <w:r>
        <w:rPr>
          <w:color w:val="231F20"/>
          <w:w w:val="105"/>
          <w:sz w:val="20"/>
          <w:szCs w:val="20"/>
        </w:rPr>
        <w:t>of</w:t>
      </w:r>
      <w:r>
        <w:rPr>
          <w:color w:val="231F20"/>
          <w:spacing w:val="-30"/>
          <w:w w:val="105"/>
          <w:sz w:val="20"/>
          <w:szCs w:val="20"/>
        </w:rPr>
        <w:t xml:space="preserve"> </w:t>
      </w:r>
      <w:r>
        <w:rPr>
          <w:color w:val="231F20"/>
          <w:spacing w:val="-3"/>
          <w:w w:val="105"/>
          <w:sz w:val="20"/>
          <w:szCs w:val="20"/>
        </w:rPr>
        <w:t xml:space="preserve">‘events </w:t>
      </w:r>
      <w:r>
        <w:rPr>
          <w:color w:val="231F20"/>
          <w:w w:val="105"/>
          <w:sz w:val="20"/>
          <w:szCs w:val="20"/>
        </w:rPr>
        <w:t>per</w:t>
      </w:r>
      <w:r>
        <w:rPr>
          <w:color w:val="231F20"/>
          <w:spacing w:val="-6"/>
          <w:w w:val="105"/>
          <w:sz w:val="20"/>
          <w:szCs w:val="20"/>
        </w:rPr>
        <w:t xml:space="preserve"> </w:t>
      </w:r>
      <w:r>
        <w:rPr>
          <w:color w:val="231F20"/>
          <w:w w:val="105"/>
          <w:sz w:val="20"/>
          <w:szCs w:val="20"/>
        </w:rPr>
        <w:t>year’).</w:t>
      </w:r>
    </w:p>
    <w:p w:rsidR="00973690" w:rsidRDefault="001740D5">
      <w:pPr>
        <w:pStyle w:val="BodyText"/>
        <w:tabs>
          <w:tab w:val="left" w:pos="2598"/>
        </w:tabs>
        <w:kinsoku w:val="0"/>
        <w:overflowPunct w:val="0"/>
        <w:spacing w:before="105" w:line="235" w:lineRule="auto"/>
        <w:ind w:left="2598" w:right="669" w:hanging="2325"/>
        <w:rPr>
          <w:color w:val="231F20"/>
          <w:sz w:val="20"/>
          <w:szCs w:val="20"/>
        </w:rPr>
      </w:pPr>
      <w:r>
        <w:rPr>
          <w:noProof/>
        </w:rPr>
        <mc:AlternateContent>
          <mc:Choice Requires="wps">
            <w:drawing>
              <wp:anchor distT="0" distB="0" distL="114300" distR="114300" simplePos="0" relativeHeight="251648512" behindDoc="1" locked="0" layoutInCell="0" allowOverlap="1">
                <wp:simplePos x="0" y="0"/>
                <wp:positionH relativeFrom="page">
                  <wp:posOffset>719455</wp:posOffset>
                </wp:positionH>
                <wp:positionV relativeFrom="paragraph">
                  <wp:posOffset>387985</wp:posOffset>
                </wp:positionV>
                <wp:extent cx="6120130" cy="233680"/>
                <wp:effectExtent l="0" t="0" r="0" b="0"/>
                <wp:wrapNone/>
                <wp:docPr id="13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233680"/>
                        </a:xfrm>
                        <a:custGeom>
                          <a:avLst/>
                          <a:gdLst>
                            <a:gd name="T0" fmla="*/ 9637 w 9638"/>
                            <a:gd name="T1" fmla="*/ 0 h 368"/>
                            <a:gd name="T2" fmla="*/ 2324 w 9638"/>
                            <a:gd name="T3" fmla="*/ 0 h 368"/>
                            <a:gd name="T4" fmla="*/ 0 w 9638"/>
                            <a:gd name="T5" fmla="*/ 0 h 368"/>
                            <a:gd name="T6" fmla="*/ 0 w 9638"/>
                            <a:gd name="T7" fmla="*/ 367 h 368"/>
                            <a:gd name="T8" fmla="*/ 2324 w 9638"/>
                            <a:gd name="T9" fmla="*/ 367 h 368"/>
                            <a:gd name="T10" fmla="*/ 9637 w 9638"/>
                            <a:gd name="T11" fmla="*/ 367 h 368"/>
                            <a:gd name="T12" fmla="*/ 9637 w 9638"/>
                            <a:gd name="T13" fmla="*/ 0 h 368"/>
                          </a:gdLst>
                          <a:ahLst/>
                          <a:cxnLst>
                            <a:cxn ang="0">
                              <a:pos x="T0" y="T1"/>
                            </a:cxn>
                            <a:cxn ang="0">
                              <a:pos x="T2" y="T3"/>
                            </a:cxn>
                            <a:cxn ang="0">
                              <a:pos x="T4" y="T5"/>
                            </a:cxn>
                            <a:cxn ang="0">
                              <a:pos x="T6" y="T7"/>
                            </a:cxn>
                            <a:cxn ang="0">
                              <a:pos x="T8" y="T9"/>
                            </a:cxn>
                            <a:cxn ang="0">
                              <a:pos x="T10" y="T11"/>
                            </a:cxn>
                            <a:cxn ang="0">
                              <a:pos x="T12" y="T13"/>
                            </a:cxn>
                          </a:cxnLst>
                          <a:rect l="0" t="0" r="r" b="b"/>
                          <a:pathLst>
                            <a:path w="9638" h="368">
                              <a:moveTo>
                                <a:pt x="9637" y="0"/>
                              </a:moveTo>
                              <a:lnTo>
                                <a:pt x="2324" y="0"/>
                              </a:lnTo>
                              <a:lnTo>
                                <a:pt x="0" y="0"/>
                              </a:lnTo>
                              <a:lnTo>
                                <a:pt x="0" y="367"/>
                              </a:lnTo>
                              <a:lnTo>
                                <a:pt x="2324" y="367"/>
                              </a:lnTo>
                              <a:lnTo>
                                <a:pt x="9637" y="367"/>
                              </a:lnTo>
                              <a:lnTo>
                                <a:pt x="9637" y="0"/>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83222" id="Freeform 140"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5pt,30.55pt,172.85pt,30.55pt,56.65pt,30.55pt,56.65pt,48.9pt,172.85pt,48.9pt,538.5pt,48.9pt,538.5pt,30.55pt" coordsize="963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" o:allowincell="f" fillcolor="#dcdcdc" stroked="f">
                <v:path arrowok="t" o:connecttype="custom" o:connectlocs="6119495,0;1475740,0;0,0;0,233045;1475740,233045;6119495,233045;6119495,0" o:connectangles="0,0,0,0,0,0,0"/>
                <w10:wrap anchorx="page"/>
              </v:polyline>
            </w:pict>
          </mc:Fallback>
        </mc:AlternateContent>
      </w:r>
      <w:r w:rsidR="00973690">
        <w:rPr>
          <w:b/>
          <w:bCs/>
          <w:color w:val="231F20"/>
          <w:sz w:val="20"/>
          <w:szCs w:val="20"/>
        </w:rPr>
        <w:t>Risk</w:t>
      </w:r>
      <w:r w:rsidR="00973690">
        <w:rPr>
          <w:b/>
          <w:bCs/>
          <w:color w:val="231F20"/>
          <w:spacing w:val="25"/>
          <w:sz w:val="20"/>
          <w:szCs w:val="20"/>
        </w:rPr>
        <w:t xml:space="preserve"> </w:t>
      </w:r>
      <w:r w:rsidR="00973690">
        <w:rPr>
          <w:b/>
          <w:bCs/>
          <w:color w:val="231F20"/>
          <w:sz w:val="20"/>
          <w:szCs w:val="20"/>
        </w:rPr>
        <w:t>Existing</w:t>
      </w:r>
      <w:r w:rsidR="00973690">
        <w:rPr>
          <w:b/>
          <w:bCs/>
          <w:color w:val="231F20"/>
          <w:spacing w:val="25"/>
          <w:sz w:val="20"/>
          <w:szCs w:val="20"/>
        </w:rPr>
        <w:t xml:space="preserve"> </w:t>
      </w:r>
      <w:r w:rsidR="00973690">
        <w:rPr>
          <w:b/>
          <w:bCs/>
          <w:color w:val="231F20"/>
          <w:sz w:val="20"/>
          <w:szCs w:val="20"/>
        </w:rPr>
        <w:t>Control</w:t>
      </w:r>
      <w:r w:rsidR="00973690">
        <w:rPr>
          <w:b/>
          <w:bCs/>
          <w:color w:val="231F20"/>
          <w:sz w:val="20"/>
          <w:szCs w:val="20"/>
        </w:rPr>
        <w:tab/>
      </w:r>
      <w:r w:rsidR="00973690">
        <w:rPr>
          <w:color w:val="231F20"/>
          <w:sz w:val="20"/>
          <w:szCs w:val="20"/>
        </w:rPr>
        <w:t>A measure taken to overcome a threat, thereby mitigating the potential risk from occurring.</w:t>
      </w:r>
    </w:p>
    <w:p w:rsidR="00973690" w:rsidRDefault="00973690">
      <w:pPr>
        <w:pStyle w:val="BodyText"/>
        <w:tabs>
          <w:tab w:val="left" w:pos="2598"/>
        </w:tabs>
        <w:kinsoku w:val="0"/>
        <w:overflowPunct w:val="0"/>
        <w:spacing w:before="68"/>
        <w:ind w:left="273"/>
        <w:rPr>
          <w:color w:val="231F20"/>
          <w:w w:val="105"/>
          <w:sz w:val="20"/>
          <w:szCs w:val="20"/>
        </w:rPr>
      </w:pPr>
      <w:r>
        <w:rPr>
          <w:b/>
          <w:bCs/>
          <w:color w:val="231F20"/>
          <w:w w:val="105"/>
          <w:sz w:val="20"/>
          <w:szCs w:val="20"/>
        </w:rPr>
        <w:t>Risk</w:t>
      </w:r>
      <w:r>
        <w:rPr>
          <w:b/>
          <w:bCs/>
          <w:color w:val="231F20"/>
          <w:spacing w:val="2"/>
          <w:w w:val="105"/>
          <w:sz w:val="20"/>
          <w:szCs w:val="20"/>
        </w:rPr>
        <w:t xml:space="preserve"> </w:t>
      </w:r>
      <w:r>
        <w:rPr>
          <w:b/>
          <w:bCs/>
          <w:color w:val="231F20"/>
          <w:w w:val="105"/>
          <w:sz w:val="20"/>
          <w:szCs w:val="20"/>
        </w:rPr>
        <w:t>Control</w:t>
      </w:r>
      <w:r>
        <w:rPr>
          <w:b/>
          <w:bCs/>
          <w:color w:val="231F20"/>
          <w:spacing w:val="2"/>
          <w:w w:val="105"/>
          <w:sz w:val="20"/>
          <w:szCs w:val="20"/>
        </w:rPr>
        <w:t xml:space="preserve"> </w:t>
      </w:r>
      <w:r>
        <w:rPr>
          <w:b/>
          <w:bCs/>
          <w:color w:val="231F20"/>
          <w:w w:val="105"/>
          <w:sz w:val="20"/>
          <w:szCs w:val="20"/>
        </w:rPr>
        <w:t>Action</w:t>
      </w:r>
      <w:r>
        <w:rPr>
          <w:b/>
          <w:bCs/>
          <w:color w:val="231F20"/>
          <w:w w:val="105"/>
          <w:sz w:val="20"/>
          <w:szCs w:val="20"/>
        </w:rPr>
        <w:tab/>
      </w:r>
      <w:r>
        <w:rPr>
          <w:color w:val="231F20"/>
          <w:w w:val="105"/>
          <w:sz w:val="20"/>
          <w:szCs w:val="20"/>
        </w:rPr>
        <w:t>A</w:t>
      </w:r>
      <w:r>
        <w:rPr>
          <w:color w:val="231F20"/>
          <w:spacing w:val="-7"/>
          <w:w w:val="105"/>
          <w:sz w:val="20"/>
          <w:szCs w:val="20"/>
        </w:rPr>
        <w:t xml:space="preserve"> </w:t>
      </w:r>
      <w:r>
        <w:rPr>
          <w:color w:val="231F20"/>
          <w:w w:val="105"/>
          <w:sz w:val="20"/>
          <w:szCs w:val="20"/>
        </w:rPr>
        <w:t>measure</w:t>
      </w:r>
      <w:r>
        <w:rPr>
          <w:color w:val="231F20"/>
          <w:spacing w:val="-6"/>
          <w:w w:val="105"/>
          <w:sz w:val="20"/>
          <w:szCs w:val="20"/>
        </w:rPr>
        <w:t xml:space="preserve"> </w:t>
      </w:r>
      <w:r>
        <w:rPr>
          <w:color w:val="231F20"/>
          <w:w w:val="105"/>
          <w:sz w:val="20"/>
          <w:szCs w:val="20"/>
        </w:rPr>
        <w:t>planned</w:t>
      </w:r>
      <w:r>
        <w:rPr>
          <w:color w:val="231F20"/>
          <w:spacing w:val="-7"/>
          <w:w w:val="105"/>
          <w:sz w:val="20"/>
          <w:szCs w:val="20"/>
        </w:rPr>
        <w:t xml:space="preserve"> </w:t>
      </w:r>
      <w:r>
        <w:rPr>
          <w:color w:val="231F20"/>
          <w:w w:val="105"/>
          <w:sz w:val="20"/>
          <w:szCs w:val="20"/>
        </w:rPr>
        <w:t>to</w:t>
      </w:r>
      <w:r>
        <w:rPr>
          <w:color w:val="231F20"/>
          <w:spacing w:val="-6"/>
          <w:w w:val="105"/>
          <w:sz w:val="20"/>
          <w:szCs w:val="20"/>
        </w:rPr>
        <w:t xml:space="preserve"> </w:t>
      </w:r>
      <w:r>
        <w:rPr>
          <w:color w:val="231F20"/>
          <w:w w:val="105"/>
          <w:sz w:val="20"/>
          <w:szCs w:val="20"/>
        </w:rPr>
        <w:t>further</w:t>
      </w:r>
      <w:r>
        <w:rPr>
          <w:color w:val="231F20"/>
          <w:spacing w:val="-7"/>
          <w:w w:val="105"/>
          <w:sz w:val="20"/>
          <w:szCs w:val="20"/>
        </w:rPr>
        <w:t xml:space="preserve"> </w:t>
      </w:r>
      <w:r>
        <w:rPr>
          <w:color w:val="231F20"/>
          <w:w w:val="105"/>
          <w:sz w:val="20"/>
          <w:szCs w:val="20"/>
        </w:rPr>
        <w:t>treat</w:t>
      </w:r>
      <w:r>
        <w:rPr>
          <w:color w:val="231F20"/>
          <w:spacing w:val="-6"/>
          <w:w w:val="105"/>
          <w:sz w:val="20"/>
          <w:szCs w:val="20"/>
        </w:rPr>
        <w:t xml:space="preserve"> </w:t>
      </w:r>
      <w:r>
        <w:rPr>
          <w:color w:val="231F20"/>
          <w:w w:val="105"/>
          <w:sz w:val="20"/>
          <w:szCs w:val="20"/>
        </w:rPr>
        <w:t>a</w:t>
      </w:r>
      <w:r>
        <w:rPr>
          <w:color w:val="231F20"/>
          <w:spacing w:val="-7"/>
          <w:w w:val="105"/>
          <w:sz w:val="20"/>
          <w:szCs w:val="20"/>
        </w:rPr>
        <w:t xml:space="preserve"> </w:t>
      </w:r>
      <w:r>
        <w:rPr>
          <w:color w:val="231F20"/>
          <w:w w:val="105"/>
          <w:sz w:val="20"/>
          <w:szCs w:val="20"/>
        </w:rPr>
        <w:t>threat</w:t>
      </w:r>
    </w:p>
    <w:p w:rsidR="00973690" w:rsidRDefault="00973690">
      <w:pPr>
        <w:pStyle w:val="BodyText"/>
        <w:tabs>
          <w:tab w:val="left" w:pos="2598"/>
        </w:tabs>
        <w:kinsoku w:val="0"/>
        <w:overflowPunct w:val="0"/>
        <w:spacing w:before="68"/>
        <w:ind w:left="273"/>
        <w:rPr>
          <w:color w:val="231F20"/>
          <w:w w:val="105"/>
          <w:sz w:val="20"/>
          <w:szCs w:val="20"/>
        </w:rPr>
        <w:sectPr w:rsidR="00973690">
          <w:pgSz w:w="11910" w:h="16840"/>
          <w:pgMar w:top="1000" w:right="1000" w:bottom="1120" w:left="940" w:header="0" w:footer="939" w:gutter="0"/>
          <w:cols w:space="720"/>
          <w:noEndnote/>
        </w:sectPr>
      </w:pPr>
    </w:p>
    <w:p w:rsidR="00973690" w:rsidRDefault="00973690">
      <w:pPr>
        <w:pStyle w:val="BodyText"/>
        <w:kinsoku w:val="0"/>
        <w:overflowPunct w:val="0"/>
        <w:spacing w:before="127" w:line="235" w:lineRule="auto"/>
        <w:ind w:left="273" w:right="-5"/>
        <w:rPr>
          <w:b/>
          <w:bCs/>
          <w:color w:val="231F20"/>
          <w:w w:val="110"/>
          <w:sz w:val="20"/>
          <w:szCs w:val="20"/>
        </w:rPr>
      </w:pPr>
      <w:r>
        <w:rPr>
          <w:b/>
          <w:bCs/>
          <w:color w:val="231F20"/>
          <w:w w:val="110"/>
          <w:sz w:val="20"/>
          <w:szCs w:val="20"/>
        </w:rPr>
        <w:t xml:space="preserve">Risk </w:t>
      </w:r>
      <w:r>
        <w:rPr>
          <w:b/>
          <w:bCs/>
          <w:color w:val="231F20"/>
          <w:spacing w:val="-3"/>
          <w:w w:val="110"/>
          <w:sz w:val="20"/>
          <w:szCs w:val="20"/>
        </w:rPr>
        <w:t xml:space="preserve">Tolerance </w:t>
      </w:r>
      <w:r>
        <w:rPr>
          <w:b/>
          <w:bCs/>
          <w:color w:val="231F20"/>
          <w:spacing w:val="-5"/>
          <w:w w:val="110"/>
          <w:sz w:val="20"/>
          <w:szCs w:val="20"/>
        </w:rPr>
        <w:t xml:space="preserve">and </w:t>
      </w:r>
      <w:r>
        <w:rPr>
          <w:b/>
          <w:bCs/>
          <w:color w:val="231F20"/>
          <w:w w:val="110"/>
          <w:sz w:val="20"/>
          <w:szCs w:val="20"/>
        </w:rPr>
        <w:t>acceptability</w:t>
      </w:r>
    </w:p>
    <w:p w:rsidR="00973690" w:rsidRDefault="00973690">
      <w:pPr>
        <w:pStyle w:val="BodyText"/>
        <w:kinsoku w:val="0"/>
        <w:overflowPunct w:val="0"/>
        <w:spacing w:before="127" w:line="235" w:lineRule="auto"/>
        <w:ind w:left="273"/>
        <w:rPr>
          <w:color w:val="231F20"/>
          <w:sz w:val="20"/>
          <w:szCs w:val="20"/>
        </w:rPr>
      </w:pPr>
      <w:r>
        <w:rPr>
          <w:rFonts w:ascii="Times New Roman" w:hAnsi="Times New Roman" w:cs="Times New Roman"/>
          <w:sz w:val="24"/>
          <w:szCs w:val="24"/>
        </w:rPr>
        <w:br w:type="column"/>
      </w:r>
      <w:r>
        <w:rPr>
          <w:color w:val="231F20"/>
          <w:sz w:val="20"/>
          <w:szCs w:val="20"/>
        </w:rPr>
        <w:t>The acceptance, or not, of the risk by KOMPAK. This is related to the risk level and the response expected to control (or cease) that risk.</w:t>
      </w:r>
    </w:p>
    <w:p w:rsidR="00973690" w:rsidRDefault="00973690">
      <w:pPr>
        <w:pStyle w:val="BodyText"/>
        <w:kinsoku w:val="0"/>
        <w:overflowPunct w:val="0"/>
        <w:spacing w:before="127" w:line="235" w:lineRule="auto"/>
        <w:ind w:left="273"/>
        <w:rPr>
          <w:color w:val="231F20"/>
          <w:sz w:val="20"/>
          <w:szCs w:val="20"/>
        </w:rPr>
        <w:sectPr w:rsidR="00973690">
          <w:type w:val="continuous"/>
          <w:pgSz w:w="11910" w:h="16840"/>
          <w:pgMar w:top="700" w:right="1000" w:bottom="0" w:left="940" w:header="720" w:footer="720" w:gutter="0"/>
          <w:cols w:num="2" w:space="720" w:equalWidth="0">
            <w:col w:w="1959" w:space="365"/>
            <w:col w:w="7646"/>
          </w:cols>
          <w:noEndnote/>
        </w:sectPr>
      </w:pPr>
    </w:p>
    <w:p w:rsidR="00973690" w:rsidRDefault="00973690">
      <w:pPr>
        <w:pStyle w:val="Heading1"/>
        <w:numPr>
          <w:ilvl w:val="0"/>
          <w:numId w:val="6"/>
        </w:numPr>
        <w:tabs>
          <w:tab w:val="left" w:pos="591"/>
        </w:tabs>
        <w:kinsoku w:val="0"/>
        <w:overflowPunct w:val="0"/>
        <w:rPr>
          <w:color w:val="6C6C6C"/>
          <w:w w:val="110"/>
        </w:rPr>
      </w:pPr>
      <w:r>
        <w:rPr>
          <w:color w:val="6C6C6C"/>
          <w:w w:val="110"/>
        </w:rPr>
        <w:t>Risk Management</w:t>
      </w:r>
      <w:r>
        <w:rPr>
          <w:color w:val="6C6C6C"/>
          <w:spacing w:val="-33"/>
          <w:w w:val="110"/>
        </w:rPr>
        <w:t xml:space="preserve"> </w:t>
      </w:r>
      <w:r>
        <w:rPr>
          <w:color w:val="6C6C6C"/>
          <w:w w:val="110"/>
        </w:rPr>
        <w:t>Process</w:t>
      </w:r>
    </w:p>
    <w:p w:rsidR="00973690" w:rsidRDefault="00973690">
      <w:pPr>
        <w:pStyle w:val="Heading2"/>
        <w:numPr>
          <w:ilvl w:val="1"/>
          <w:numId w:val="6"/>
        </w:numPr>
        <w:tabs>
          <w:tab w:val="left" w:pos="649"/>
        </w:tabs>
        <w:kinsoku w:val="0"/>
        <w:overflowPunct w:val="0"/>
        <w:spacing w:before="148"/>
        <w:rPr>
          <w:color w:val="6C6C6C"/>
          <w:w w:val="105"/>
        </w:rPr>
      </w:pPr>
      <w:r>
        <w:rPr>
          <w:color w:val="6C6C6C"/>
          <w:w w:val="105"/>
        </w:rPr>
        <w:t>Risk</w:t>
      </w:r>
      <w:r>
        <w:rPr>
          <w:color w:val="6C6C6C"/>
          <w:spacing w:val="-10"/>
          <w:w w:val="105"/>
        </w:rPr>
        <w:t xml:space="preserve"> </w:t>
      </w:r>
      <w:r>
        <w:rPr>
          <w:color w:val="6C6C6C"/>
          <w:w w:val="105"/>
        </w:rPr>
        <w:t>Identification</w:t>
      </w:r>
    </w:p>
    <w:p w:rsidR="00973690" w:rsidRDefault="00973690">
      <w:pPr>
        <w:pStyle w:val="BodyText"/>
        <w:kinsoku w:val="0"/>
        <w:overflowPunct w:val="0"/>
        <w:spacing w:before="175" w:line="268" w:lineRule="auto"/>
        <w:ind w:left="193" w:right="131"/>
        <w:jc w:val="both"/>
        <w:rPr>
          <w:color w:val="231F20"/>
        </w:rPr>
      </w:pPr>
      <w:r>
        <w:rPr>
          <w:color w:val="231F20"/>
        </w:rPr>
        <w:t xml:space="preserve">Risk identification is the process used to identify and describe the risks and sources of risks that might affect the achievement of </w:t>
      </w:r>
      <w:r>
        <w:rPr>
          <w:color w:val="231F20"/>
          <w:spacing w:val="-3"/>
        </w:rPr>
        <w:t xml:space="preserve">KOMPAK’S </w:t>
      </w:r>
      <w:r>
        <w:rPr>
          <w:color w:val="231F20"/>
        </w:rPr>
        <w:t xml:space="preserve">objectives. A systematic approach to risk identification is built into the performance management cycle (PMC) that is outlined in Section 6 of the 2018 </w:t>
      </w:r>
      <w:r>
        <w:rPr>
          <w:color w:val="231F20"/>
          <w:spacing w:val="-7"/>
        </w:rPr>
        <w:t xml:space="preserve">PMF. </w:t>
      </w:r>
      <w:r>
        <w:rPr>
          <w:color w:val="231F20"/>
        </w:rPr>
        <w:t>This will incorporate reviews of risks during key aspects within that cycle, including (but not limited</w:t>
      </w:r>
      <w:r>
        <w:rPr>
          <w:color w:val="231F20"/>
          <w:spacing w:val="-15"/>
        </w:rPr>
        <w:t xml:space="preserve"> </w:t>
      </w:r>
      <w:r>
        <w:rPr>
          <w:color w:val="231F20"/>
        </w:rPr>
        <w:t>to):</w:t>
      </w:r>
    </w:p>
    <w:p w:rsidR="00973690" w:rsidRDefault="00973690">
      <w:pPr>
        <w:pStyle w:val="ListParagraph"/>
        <w:numPr>
          <w:ilvl w:val="0"/>
          <w:numId w:val="5"/>
        </w:numPr>
        <w:tabs>
          <w:tab w:val="left" w:pos="554"/>
        </w:tabs>
        <w:kinsoku w:val="0"/>
        <w:overflowPunct w:val="0"/>
        <w:spacing w:before="110" w:line="308" w:lineRule="exact"/>
        <w:rPr>
          <w:color w:val="231F20"/>
          <w:sz w:val="22"/>
          <w:szCs w:val="22"/>
        </w:rPr>
      </w:pPr>
      <w:r>
        <w:rPr>
          <w:color w:val="231F20"/>
          <w:sz w:val="22"/>
          <w:szCs w:val="22"/>
        </w:rPr>
        <w:t xml:space="preserve">Bi-monthly Executive </w:t>
      </w:r>
      <w:r>
        <w:rPr>
          <w:color w:val="231F20"/>
          <w:spacing w:val="-4"/>
          <w:sz w:val="22"/>
          <w:szCs w:val="22"/>
        </w:rPr>
        <w:t xml:space="preserve">Team </w:t>
      </w:r>
      <w:r>
        <w:rPr>
          <w:color w:val="231F20"/>
          <w:sz w:val="22"/>
          <w:szCs w:val="22"/>
        </w:rPr>
        <w:t>risk identification/review</w:t>
      </w:r>
      <w:r>
        <w:rPr>
          <w:color w:val="231F20"/>
          <w:spacing w:val="-20"/>
          <w:sz w:val="22"/>
          <w:szCs w:val="22"/>
        </w:rPr>
        <w:t xml:space="preserve"> </w:t>
      </w:r>
      <w:r>
        <w:rPr>
          <w:color w:val="231F20"/>
          <w:sz w:val="22"/>
          <w:szCs w:val="22"/>
        </w:rPr>
        <w:t>session</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Annual planning</w:t>
      </w:r>
      <w:r>
        <w:rPr>
          <w:color w:val="231F20"/>
          <w:spacing w:val="-14"/>
          <w:w w:val="105"/>
          <w:sz w:val="22"/>
          <w:szCs w:val="22"/>
        </w:rPr>
        <w:t xml:space="preserve"> </w:t>
      </w:r>
      <w:r>
        <w:rPr>
          <w:color w:val="231F20"/>
          <w:w w:val="105"/>
          <w:sz w:val="22"/>
          <w:szCs w:val="22"/>
        </w:rPr>
        <w:t>process</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Partner Performance</w:t>
      </w:r>
      <w:r>
        <w:rPr>
          <w:color w:val="231F20"/>
          <w:spacing w:val="-8"/>
          <w:sz w:val="22"/>
          <w:szCs w:val="22"/>
        </w:rPr>
        <w:t xml:space="preserve"> </w:t>
      </w:r>
      <w:r>
        <w:rPr>
          <w:color w:val="231F20"/>
          <w:sz w:val="22"/>
          <w:szCs w:val="22"/>
        </w:rPr>
        <w:t>Assessments</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Activity design and</w:t>
      </w:r>
      <w:r>
        <w:rPr>
          <w:color w:val="231F20"/>
          <w:spacing w:val="-21"/>
          <w:w w:val="105"/>
          <w:sz w:val="22"/>
          <w:szCs w:val="22"/>
        </w:rPr>
        <w:t xml:space="preserve"> </w:t>
      </w:r>
      <w:r>
        <w:rPr>
          <w:color w:val="231F20"/>
          <w:w w:val="105"/>
          <w:sz w:val="22"/>
          <w:szCs w:val="22"/>
        </w:rPr>
        <w:t>implementation</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 xml:space="preserve">Independent Strategic Advisory </w:t>
      </w:r>
      <w:r>
        <w:rPr>
          <w:color w:val="231F20"/>
          <w:spacing w:val="-4"/>
          <w:w w:val="105"/>
          <w:sz w:val="22"/>
          <w:szCs w:val="22"/>
        </w:rPr>
        <w:t>Team</w:t>
      </w:r>
      <w:r>
        <w:rPr>
          <w:color w:val="231F20"/>
          <w:spacing w:val="-37"/>
          <w:w w:val="105"/>
          <w:sz w:val="22"/>
          <w:szCs w:val="22"/>
        </w:rPr>
        <w:t xml:space="preserve"> </w:t>
      </w:r>
      <w:r>
        <w:rPr>
          <w:color w:val="231F20"/>
          <w:w w:val="105"/>
          <w:sz w:val="22"/>
          <w:szCs w:val="22"/>
        </w:rPr>
        <w:t>visits</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Partnership Health</w:t>
      </w:r>
      <w:r>
        <w:rPr>
          <w:color w:val="231F20"/>
          <w:spacing w:val="-14"/>
          <w:w w:val="105"/>
          <w:sz w:val="22"/>
          <w:szCs w:val="22"/>
        </w:rPr>
        <w:t xml:space="preserve"> </w:t>
      </w:r>
      <w:r>
        <w:rPr>
          <w:color w:val="231F20"/>
          <w:w w:val="105"/>
          <w:sz w:val="22"/>
          <w:szCs w:val="22"/>
        </w:rPr>
        <w:t>Checks</w:t>
      </w:r>
    </w:p>
    <w:p w:rsidR="00973690" w:rsidRDefault="00973690">
      <w:pPr>
        <w:pStyle w:val="ListParagraph"/>
        <w:numPr>
          <w:ilvl w:val="0"/>
          <w:numId w:val="5"/>
        </w:numPr>
        <w:tabs>
          <w:tab w:val="left" w:pos="554"/>
        </w:tabs>
        <w:kinsoku w:val="0"/>
        <w:overflowPunct w:val="0"/>
        <w:spacing w:line="308" w:lineRule="exact"/>
        <w:rPr>
          <w:color w:val="231F20"/>
          <w:sz w:val="22"/>
          <w:szCs w:val="22"/>
        </w:rPr>
      </w:pPr>
      <w:r>
        <w:rPr>
          <w:color w:val="231F20"/>
          <w:sz w:val="22"/>
          <w:szCs w:val="22"/>
        </w:rPr>
        <w:t>Internal and external</w:t>
      </w:r>
      <w:r>
        <w:rPr>
          <w:color w:val="231F20"/>
          <w:spacing w:val="-12"/>
          <w:sz w:val="22"/>
          <w:szCs w:val="22"/>
        </w:rPr>
        <w:t xml:space="preserve"> </w:t>
      </w:r>
      <w:r>
        <w:rPr>
          <w:color w:val="231F20"/>
          <w:sz w:val="22"/>
          <w:szCs w:val="22"/>
        </w:rPr>
        <w:t>audits.</w:t>
      </w:r>
    </w:p>
    <w:p w:rsidR="00973690" w:rsidRDefault="00973690">
      <w:pPr>
        <w:pStyle w:val="BodyText"/>
        <w:kinsoku w:val="0"/>
        <w:overflowPunct w:val="0"/>
        <w:spacing w:before="3"/>
        <w:rPr>
          <w:sz w:val="23"/>
          <w:szCs w:val="23"/>
        </w:rPr>
      </w:pPr>
    </w:p>
    <w:p w:rsidR="00973690" w:rsidRDefault="00973690">
      <w:pPr>
        <w:pStyle w:val="BodyText"/>
        <w:kinsoku w:val="0"/>
        <w:overflowPunct w:val="0"/>
        <w:ind w:left="193"/>
        <w:rPr>
          <w:color w:val="231F20"/>
          <w:w w:val="105"/>
        </w:rPr>
      </w:pPr>
      <w:r>
        <w:rPr>
          <w:color w:val="231F20"/>
          <w:w w:val="105"/>
        </w:rPr>
        <w:t>These processes will be supplemented by informal processes and consultations with key stakeholders.</w:t>
      </w:r>
    </w:p>
    <w:p w:rsidR="00973690" w:rsidRDefault="00973690">
      <w:pPr>
        <w:pStyle w:val="BodyText"/>
        <w:kinsoku w:val="0"/>
        <w:overflowPunct w:val="0"/>
        <w:spacing w:before="2"/>
        <w:rPr>
          <w:sz w:val="27"/>
          <w:szCs w:val="27"/>
        </w:rPr>
      </w:pPr>
    </w:p>
    <w:p w:rsidR="00973690" w:rsidRDefault="00973690">
      <w:pPr>
        <w:pStyle w:val="BodyText"/>
        <w:kinsoku w:val="0"/>
        <w:overflowPunct w:val="0"/>
        <w:spacing w:line="268" w:lineRule="auto"/>
        <w:ind w:left="193" w:right="313"/>
        <w:rPr>
          <w:color w:val="231F20"/>
        </w:rPr>
      </w:pPr>
      <w:r>
        <w:rPr>
          <w:color w:val="231F20"/>
        </w:rPr>
        <w:t xml:space="preserve">Once risks have been identified, </w:t>
      </w:r>
      <w:r>
        <w:rPr>
          <w:color w:val="231F20"/>
          <w:spacing w:val="-4"/>
        </w:rPr>
        <w:t xml:space="preserve">KOMPAK </w:t>
      </w:r>
      <w:r>
        <w:rPr>
          <w:color w:val="231F20"/>
        </w:rPr>
        <w:t xml:space="preserve">documents its risks at the facility </w:t>
      </w:r>
      <w:r>
        <w:rPr>
          <w:color w:val="231F20"/>
          <w:spacing w:val="-3"/>
        </w:rPr>
        <w:t xml:space="preserve">(KOMPAK) </w:t>
      </w:r>
      <w:r>
        <w:rPr>
          <w:color w:val="231F20"/>
        </w:rPr>
        <w:t>level and Activity level in the</w:t>
      </w:r>
      <w:r>
        <w:rPr>
          <w:color w:val="231F20"/>
          <w:spacing w:val="-12"/>
        </w:rPr>
        <w:t xml:space="preserve"> </w:t>
      </w:r>
      <w:r>
        <w:rPr>
          <w:color w:val="231F20"/>
        </w:rPr>
        <w:t>following:</w:t>
      </w:r>
    </w:p>
    <w:p w:rsidR="00973690" w:rsidRDefault="00973690">
      <w:pPr>
        <w:pStyle w:val="ListParagraph"/>
        <w:numPr>
          <w:ilvl w:val="0"/>
          <w:numId w:val="5"/>
        </w:numPr>
        <w:tabs>
          <w:tab w:val="left" w:pos="554"/>
        </w:tabs>
        <w:kinsoku w:val="0"/>
        <w:overflowPunct w:val="0"/>
        <w:spacing w:before="81" w:line="300" w:lineRule="exact"/>
        <w:ind w:right="131"/>
        <w:jc w:val="both"/>
        <w:rPr>
          <w:color w:val="231F20"/>
          <w:sz w:val="22"/>
          <w:szCs w:val="22"/>
        </w:rPr>
      </w:pPr>
      <w:r>
        <w:rPr>
          <w:color w:val="231F20"/>
          <w:spacing w:val="-4"/>
          <w:sz w:val="22"/>
          <w:szCs w:val="22"/>
        </w:rPr>
        <w:t>KOMPAK</w:t>
      </w:r>
      <w:r>
        <w:rPr>
          <w:color w:val="231F20"/>
          <w:spacing w:val="-7"/>
          <w:sz w:val="22"/>
          <w:szCs w:val="22"/>
        </w:rPr>
        <w:t xml:space="preserve"> </w:t>
      </w:r>
      <w:r>
        <w:rPr>
          <w:color w:val="231F20"/>
          <w:sz w:val="22"/>
          <w:szCs w:val="22"/>
        </w:rPr>
        <w:t>Risk</w:t>
      </w:r>
      <w:r>
        <w:rPr>
          <w:color w:val="231F20"/>
          <w:spacing w:val="-6"/>
          <w:sz w:val="22"/>
          <w:szCs w:val="22"/>
        </w:rPr>
        <w:t xml:space="preserve"> </w:t>
      </w:r>
      <w:r>
        <w:rPr>
          <w:color w:val="231F20"/>
          <w:sz w:val="22"/>
          <w:szCs w:val="22"/>
        </w:rPr>
        <w:t>Register</w:t>
      </w:r>
      <w:r>
        <w:rPr>
          <w:color w:val="231F20"/>
          <w:spacing w:val="-6"/>
          <w:sz w:val="22"/>
          <w:szCs w:val="22"/>
        </w:rPr>
        <w:t xml:space="preserve"> </w:t>
      </w:r>
      <w:r>
        <w:rPr>
          <w:color w:val="231F20"/>
          <w:sz w:val="22"/>
          <w:szCs w:val="22"/>
        </w:rPr>
        <w:t>–</w:t>
      </w:r>
      <w:r>
        <w:rPr>
          <w:color w:val="231F20"/>
          <w:spacing w:val="-7"/>
          <w:sz w:val="22"/>
          <w:szCs w:val="22"/>
        </w:rPr>
        <w:t xml:space="preserve"> </w:t>
      </w:r>
      <w:r>
        <w:rPr>
          <w:color w:val="231F20"/>
          <w:sz w:val="22"/>
          <w:szCs w:val="22"/>
        </w:rPr>
        <w:t>this</w:t>
      </w:r>
      <w:r>
        <w:rPr>
          <w:color w:val="231F20"/>
          <w:spacing w:val="-6"/>
          <w:sz w:val="22"/>
          <w:szCs w:val="22"/>
        </w:rPr>
        <w:t xml:space="preserve"> </w:t>
      </w:r>
      <w:r>
        <w:rPr>
          <w:color w:val="231F20"/>
          <w:spacing w:val="-9"/>
          <w:sz w:val="22"/>
          <w:szCs w:val="22"/>
        </w:rPr>
        <w:t>DFAT</w:t>
      </w:r>
      <w:r>
        <w:rPr>
          <w:color w:val="231F20"/>
          <w:spacing w:val="-6"/>
          <w:sz w:val="22"/>
          <w:szCs w:val="22"/>
        </w:rPr>
        <w:t xml:space="preserve"> </w:t>
      </w:r>
      <w:r>
        <w:rPr>
          <w:color w:val="231F20"/>
          <w:sz w:val="22"/>
          <w:szCs w:val="22"/>
        </w:rPr>
        <w:t>template</w:t>
      </w:r>
      <w:r>
        <w:rPr>
          <w:color w:val="231F20"/>
          <w:spacing w:val="-7"/>
          <w:sz w:val="22"/>
          <w:szCs w:val="22"/>
        </w:rPr>
        <w:t xml:space="preserve"> </w:t>
      </w:r>
      <w:r>
        <w:rPr>
          <w:color w:val="231F20"/>
          <w:sz w:val="22"/>
          <w:szCs w:val="22"/>
        </w:rPr>
        <w:t>includes</w:t>
      </w:r>
      <w:r>
        <w:rPr>
          <w:color w:val="231F20"/>
          <w:spacing w:val="-6"/>
          <w:sz w:val="22"/>
          <w:szCs w:val="22"/>
        </w:rPr>
        <w:t xml:space="preserve"> </w:t>
      </w:r>
      <w:r>
        <w:rPr>
          <w:color w:val="231F20"/>
          <w:sz w:val="22"/>
          <w:szCs w:val="22"/>
        </w:rPr>
        <w:t>risks,</w:t>
      </w:r>
      <w:r>
        <w:rPr>
          <w:color w:val="231F20"/>
          <w:spacing w:val="-6"/>
          <w:sz w:val="22"/>
          <w:szCs w:val="22"/>
        </w:rPr>
        <w:t xml:space="preserve"> </w:t>
      </w:r>
      <w:r>
        <w:rPr>
          <w:color w:val="231F20"/>
          <w:sz w:val="22"/>
          <w:szCs w:val="22"/>
        </w:rPr>
        <w:t>impacts</w:t>
      </w:r>
      <w:r>
        <w:rPr>
          <w:color w:val="231F20"/>
          <w:spacing w:val="-7"/>
          <w:sz w:val="22"/>
          <w:szCs w:val="22"/>
        </w:rPr>
        <w:t xml:space="preserve"> </w:t>
      </w:r>
      <w:r>
        <w:rPr>
          <w:color w:val="231F20"/>
          <w:sz w:val="22"/>
          <w:szCs w:val="22"/>
        </w:rPr>
        <w:t>of</w:t>
      </w:r>
      <w:r>
        <w:rPr>
          <w:color w:val="231F20"/>
          <w:spacing w:val="-6"/>
          <w:sz w:val="22"/>
          <w:szCs w:val="22"/>
        </w:rPr>
        <w:t xml:space="preserve"> </w:t>
      </w:r>
      <w:r>
        <w:rPr>
          <w:color w:val="231F20"/>
          <w:sz w:val="22"/>
          <w:szCs w:val="22"/>
        </w:rPr>
        <w:t>these</w:t>
      </w:r>
      <w:r>
        <w:rPr>
          <w:color w:val="231F20"/>
          <w:spacing w:val="-6"/>
          <w:sz w:val="22"/>
          <w:szCs w:val="22"/>
        </w:rPr>
        <w:t xml:space="preserve"> </w:t>
      </w:r>
      <w:r>
        <w:rPr>
          <w:color w:val="231F20"/>
          <w:sz w:val="22"/>
          <w:szCs w:val="22"/>
        </w:rPr>
        <w:t>risks,</w:t>
      </w:r>
      <w:r>
        <w:rPr>
          <w:color w:val="231F20"/>
          <w:spacing w:val="-7"/>
          <w:sz w:val="22"/>
          <w:szCs w:val="22"/>
        </w:rPr>
        <w:t xml:space="preserve"> </w:t>
      </w:r>
      <w:r>
        <w:rPr>
          <w:color w:val="231F20"/>
          <w:sz w:val="22"/>
          <w:szCs w:val="22"/>
        </w:rPr>
        <w:t>treatment,</w:t>
      </w:r>
      <w:r>
        <w:rPr>
          <w:color w:val="231F20"/>
          <w:spacing w:val="-6"/>
          <w:sz w:val="22"/>
          <w:szCs w:val="22"/>
        </w:rPr>
        <w:t xml:space="preserve"> </w:t>
      </w:r>
      <w:r>
        <w:rPr>
          <w:color w:val="231F20"/>
          <w:sz w:val="22"/>
          <w:szCs w:val="22"/>
        </w:rPr>
        <w:t>and</w:t>
      </w:r>
      <w:r>
        <w:rPr>
          <w:color w:val="231F20"/>
          <w:spacing w:val="-6"/>
          <w:sz w:val="22"/>
          <w:szCs w:val="22"/>
        </w:rPr>
        <w:t xml:space="preserve"> </w:t>
      </w:r>
      <w:r>
        <w:rPr>
          <w:color w:val="231F20"/>
          <w:sz w:val="22"/>
          <w:szCs w:val="22"/>
        </w:rPr>
        <w:t xml:space="preserve">controls in the following categories: operating environment, disaster risk, development results, partner capacity and relations, fiduciary and fraud, compliance, security, and reputation. This risk register is updated every quarter by </w:t>
      </w:r>
      <w:r>
        <w:rPr>
          <w:color w:val="231F20"/>
          <w:spacing w:val="-4"/>
          <w:sz w:val="22"/>
          <w:szCs w:val="22"/>
        </w:rPr>
        <w:t xml:space="preserve">KOMPAK </w:t>
      </w:r>
      <w:r>
        <w:rPr>
          <w:color w:val="231F20"/>
          <w:sz w:val="22"/>
          <w:szCs w:val="22"/>
        </w:rPr>
        <w:t xml:space="preserve">and reviewed by the Executive </w:t>
      </w:r>
      <w:r>
        <w:rPr>
          <w:color w:val="231F20"/>
          <w:spacing w:val="-4"/>
          <w:sz w:val="22"/>
          <w:szCs w:val="22"/>
        </w:rPr>
        <w:t xml:space="preserve">Team </w:t>
      </w:r>
      <w:r>
        <w:rPr>
          <w:color w:val="231F20"/>
          <w:sz w:val="22"/>
          <w:szCs w:val="22"/>
        </w:rPr>
        <w:t xml:space="preserve">prior to submission to </w:t>
      </w:r>
      <w:r>
        <w:rPr>
          <w:color w:val="231F20"/>
          <w:spacing w:val="-10"/>
          <w:sz w:val="22"/>
          <w:szCs w:val="22"/>
        </w:rPr>
        <w:t xml:space="preserve">DFAT. </w:t>
      </w:r>
      <w:r>
        <w:rPr>
          <w:color w:val="231F20"/>
          <w:spacing w:val="-5"/>
          <w:sz w:val="22"/>
          <w:szCs w:val="22"/>
        </w:rPr>
        <w:t xml:space="preserve">KOMPAK’s </w:t>
      </w:r>
      <w:r>
        <w:rPr>
          <w:color w:val="231F20"/>
          <w:sz w:val="22"/>
          <w:szCs w:val="22"/>
        </w:rPr>
        <w:t xml:space="preserve">Risk Register </w:t>
      </w:r>
      <w:r>
        <w:rPr>
          <w:color w:val="231F20"/>
          <w:spacing w:val="-3"/>
          <w:sz w:val="22"/>
          <w:szCs w:val="22"/>
        </w:rPr>
        <w:t xml:space="preserve">Template </w:t>
      </w:r>
      <w:r>
        <w:rPr>
          <w:color w:val="231F20"/>
          <w:sz w:val="22"/>
          <w:szCs w:val="22"/>
        </w:rPr>
        <w:t>is attached in Annex</w:t>
      </w:r>
      <w:r>
        <w:rPr>
          <w:color w:val="231F20"/>
          <w:spacing w:val="-29"/>
          <w:sz w:val="22"/>
          <w:szCs w:val="22"/>
        </w:rPr>
        <w:t xml:space="preserve"> </w:t>
      </w:r>
      <w:r>
        <w:rPr>
          <w:color w:val="231F20"/>
          <w:sz w:val="22"/>
          <w:szCs w:val="22"/>
        </w:rPr>
        <w:t>1.</w:t>
      </w:r>
    </w:p>
    <w:p w:rsidR="00973690" w:rsidRDefault="00973690">
      <w:pPr>
        <w:pStyle w:val="ListParagraph"/>
        <w:numPr>
          <w:ilvl w:val="0"/>
          <w:numId w:val="5"/>
        </w:numPr>
        <w:tabs>
          <w:tab w:val="left" w:pos="554"/>
        </w:tabs>
        <w:kinsoku w:val="0"/>
        <w:overflowPunct w:val="0"/>
        <w:spacing w:before="114" w:line="300" w:lineRule="exact"/>
        <w:ind w:right="130"/>
        <w:jc w:val="both"/>
        <w:rPr>
          <w:color w:val="231F20"/>
          <w:spacing w:val="-7"/>
          <w:sz w:val="22"/>
          <w:szCs w:val="22"/>
        </w:rPr>
      </w:pPr>
      <w:r>
        <w:rPr>
          <w:color w:val="231F20"/>
          <w:sz w:val="22"/>
          <w:szCs w:val="22"/>
        </w:rPr>
        <w:t xml:space="preserve">Activity Design Notes (ADNs) – ADNs outline the risks and any safeguards at the Activity level, as well as required treatments and existing controls. ADNs are prepared when new large Activities of above </w:t>
      </w:r>
      <w:r>
        <w:rPr>
          <w:color w:val="231F20"/>
          <w:spacing w:val="-3"/>
          <w:sz w:val="22"/>
          <w:szCs w:val="22"/>
        </w:rPr>
        <w:t xml:space="preserve">AUD </w:t>
      </w:r>
      <w:r>
        <w:rPr>
          <w:color w:val="231F20"/>
          <w:sz w:val="22"/>
          <w:szCs w:val="22"/>
        </w:rPr>
        <w:t xml:space="preserve">250,000 are prepared. </w:t>
      </w:r>
      <w:r>
        <w:rPr>
          <w:color w:val="231F20"/>
          <w:spacing w:val="-3"/>
          <w:sz w:val="22"/>
          <w:szCs w:val="22"/>
        </w:rPr>
        <w:t xml:space="preserve">For </w:t>
      </w:r>
      <w:r>
        <w:rPr>
          <w:color w:val="231F20"/>
          <w:sz w:val="22"/>
          <w:szCs w:val="22"/>
        </w:rPr>
        <w:t xml:space="preserve">large Activities, </w:t>
      </w:r>
      <w:r>
        <w:rPr>
          <w:color w:val="231F20"/>
          <w:spacing w:val="-9"/>
          <w:sz w:val="22"/>
          <w:szCs w:val="22"/>
        </w:rPr>
        <w:t xml:space="preserve">DFAT </w:t>
      </w:r>
      <w:r>
        <w:rPr>
          <w:color w:val="231F20"/>
          <w:sz w:val="22"/>
          <w:szCs w:val="22"/>
        </w:rPr>
        <w:t>and GoI are consulted on the design from the outset. Activities, including their risks, are then tracked and monitored through the quarterly review process, outlined in the</w:t>
      </w:r>
      <w:r>
        <w:rPr>
          <w:color w:val="231F20"/>
          <w:spacing w:val="-12"/>
          <w:sz w:val="22"/>
          <w:szCs w:val="22"/>
        </w:rPr>
        <w:t xml:space="preserve"> </w:t>
      </w:r>
      <w:r>
        <w:rPr>
          <w:color w:val="231F20"/>
          <w:spacing w:val="-7"/>
          <w:sz w:val="22"/>
          <w:szCs w:val="22"/>
        </w:rPr>
        <w:t>PMF.</w:t>
      </w:r>
    </w:p>
    <w:p w:rsidR="00973690" w:rsidRDefault="00973690">
      <w:pPr>
        <w:pStyle w:val="ListParagraph"/>
        <w:numPr>
          <w:ilvl w:val="0"/>
          <w:numId w:val="5"/>
        </w:numPr>
        <w:tabs>
          <w:tab w:val="left" w:pos="554"/>
        </w:tabs>
        <w:kinsoku w:val="0"/>
        <w:overflowPunct w:val="0"/>
        <w:spacing w:before="114" w:line="300" w:lineRule="exact"/>
        <w:ind w:right="131"/>
        <w:jc w:val="both"/>
        <w:rPr>
          <w:color w:val="231F20"/>
          <w:w w:val="105"/>
          <w:sz w:val="22"/>
          <w:szCs w:val="22"/>
        </w:rPr>
      </w:pPr>
      <w:r>
        <w:rPr>
          <w:color w:val="231F20"/>
          <w:w w:val="105"/>
          <w:sz w:val="22"/>
          <w:szCs w:val="22"/>
        </w:rPr>
        <w:t>Investment</w:t>
      </w:r>
      <w:r>
        <w:rPr>
          <w:color w:val="231F20"/>
          <w:spacing w:val="-27"/>
          <w:w w:val="105"/>
          <w:sz w:val="22"/>
          <w:szCs w:val="22"/>
        </w:rPr>
        <w:t xml:space="preserve"> </w:t>
      </w:r>
      <w:r>
        <w:rPr>
          <w:color w:val="231F20"/>
          <w:w w:val="105"/>
          <w:sz w:val="22"/>
          <w:szCs w:val="22"/>
        </w:rPr>
        <w:t>Risk</w:t>
      </w:r>
      <w:r>
        <w:rPr>
          <w:color w:val="231F20"/>
          <w:spacing w:val="-26"/>
          <w:w w:val="105"/>
          <w:sz w:val="22"/>
          <w:szCs w:val="22"/>
        </w:rPr>
        <w:t xml:space="preserve"> </w:t>
      </w:r>
      <w:r>
        <w:rPr>
          <w:color w:val="231F20"/>
          <w:w w:val="105"/>
          <w:sz w:val="22"/>
          <w:szCs w:val="22"/>
        </w:rPr>
        <w:t>Analysis</w:t>
      </w:r>
      <w:r>
        <w:rPr>
          <w:color w:val="231F20"/>
          <w:spacing w:val="-32"/>
          <w:w w:val="105"/>
          <w:sz w:val="22"/>
          <w:szCs w:val="22"/>
        </w:rPr>
        <w:t xml:space="preserve"> </w:t>
      </w:r>
      <w:r>
        <w:rPr>
          <w:color w:val="231F20"/>
          <w:spacing w:val="-4"/>
          <w:w w:val="105"/>
          <w:sz w:val="22"/>
          <w:szCs w:val="22"/>
        </w:rPr>
        <w:t>Tool</w:t>
      </w:r>
      <w:r>
        <w:rPr>
          <w:color w:val="231F20"/>
          <w:spacing w:val="-26"/>
          <w:w w:val="105"/>
          <w:sz w:val="22"/>
          <w:szCs w:val="22"/>
        </w:rPr>
        <w:t xml:space="preserve"> </w:t>
      </w:r>
      <w:r>
        <w:rPr>
          <w:color w:val="231F20"/>
          <w:w w:val="105"/>
          <w:sz w:val="22"/>
          <w:szCs w:val="22"/>
        </w:rPr>
        <w:t>–</w:t>
      </w:r>
      <w:r>
        <w:rPr>
          <w:color w:val="231F20"/>
          <w:spacing w:val="-27"/>
          <w:w w:val="105"/>
          <w:sz w:val="22"/>
          <w:szCs w:val="22"/>
        </w:rPr>
        <w:t xml:space="preserve"> </w:t>
      </w:r>
      <w:r>
        <w:rPr>
          <w:color w:val="231F20"/>
          <w:w w:val="105"/>
          <w:sz w:val="22"/>
          <w:szCs w:val="22"/>
        </w:rPr>
        <w:t>this</w:t>
      </w:r>
      <w:r>
        <w:rPr>
          <w:color w:val="231F20"/>
          <w:spacing w:val="-26"/>
          <w:w w:val="105"/>
          <w:sz w:val="22"/>
          <w:szCs w:val="22"/>
        </w:rPr>
        <w:t xml:space="preserve"> </w:t>
      </w:r>
      <w:r>
        <w:rPr>
          <w:color w:val="231F20"/>
          <w:w w:val="105"/>
          <w:sz w:val="22"/>
          <w:szCs w:val="22"/>
        </w:rPr>
        <w:t>tool</w:t>
      </w:r>
      <w:r>
        <w:rPr>
          <w:color w:val="231F20"/>
          <w:spacing w:val="-26"/>
          <w:w w:val="105"/>
          <w:sz w:val="22"/>
          <w:szCs w:val="22"/>
        </w:rPr>
        <w:t xml:space="preserve"> </w:t>
      </w:r>
      <w:r>
        <w:rPr>
          <w:color w:val="231F20"/>
          <w:w w:val="105"/>
          <w:sz w:val="22"/>
          <w:szCs w:val="22"/>
        </w:rPr>
        <w:t>supports</w:t>
      </w:r>
      <w:r>
        <w:rPr>
          <w:color w:val="231F20"/>
          <w:spacing w:val="-27"/>
          <w:w w:val="105"/>
          <w:sz w:val="22"/>
          <w:szCs w:val="22"/>
        </w:rPr>
        <w:t xml:space="preserve"> </w:t>
      </w:r>
      <w:r>
        <w:rPr>
          <w:color w:val="231F20"/>
          <w:spacing w:val="-4"/>
          <w:w w:val="105"/>
          <w:sz w:val="22"/>
          <w:szCs w:val="22"/>
        </w:rPr>
        <w:t>KOMPAK</w:t>
      </w:r>
      <w:r>
        <w:rPr>
          <w:color w:val="231F20"/>
          <w:spacing w:val="-26"/>
          <w:w w:val="105"/>
          <w:sz w:val="22"/>
          <w:szCs w:val="22"/>
        </w:rPr>
        <w:t xml:space="preserve"> </w:t>
      </w:r>
      <w:r>
        <w:rPr>
          <w:color w:val="231F20"/>
          <w:w w:val="105"/>
          <w:sz w:val="22"/>
          <w:szCs w:val="22"/>
        </w:rPr>
        <w:t>implementation</w:t>
      </w:r>
      <w:r>
        <w:rPr>
          <w:color w:val="231F20"/>
          <w:spacing w:val="-26"/>
          <w:w w:val="105"/>
          <w:sz w:val="22"/>
          <w:szCs w:val="22"/>
        </w:rPr>
        <w:t xml:space="preserve"> </w:t>
      </w:r>
      <w:r>
        <w:rPr>
          <w:color w:val="231F20"/>
          <w:w w:val="105"/>
          <w:sz w:val="22"/>
          <w:szCs w:val="22"/>
        </w:rPr>
        <w:t>teams</w:t>
      </w:r>
      <w:r>
        <w:rPr>
          <w:color w:val="231F20"/>
          <w:spacing w:val="-27"/>
          <w:w w:val="105"/>
          <w:sz w:val="22"/>
          <w:szCs w:val="22"/>
        </w:rPr>
        <w:t xml:space="preserve"> </w:t>
      </w:r>
      <w:r>
        <w:rPr>
          <w:color w:val="231F20"/>
          <w:w w:val="105"/>
          <w:sz w:val="22"/>
          <w:szCs w:val="22"/>
        </w:rPr>
        <w:t>to</w:t>
      </w:r>
      <w:r>
        <w:rPr>
          <w:color w:val="231F20"/>
          <w:spacing w:val="-26"/>
          <w:w w:val="105"/>
          <w:sz w:val="22"/>
          <w:szCs w:val="22"/>
        </w:rPr>
        <w:t xml:space="preserve"> </w:t>
      </w:r>
      <w:r>
        <w:rPr>
          <w:color w:val="231F20"/>
          <w:w w:val="105"/>
          <w:sz w:val="22"/>
          <w:szCs w:val="22"/>
        </w:rPr>
        <w:t>analyse</w:t>
      </w:r>
      <w:r>
        <w:rPr>
          <w:color w:val="231F20"/>
          <w:spacing w:val="-26"/>
          <w:w w:val="105"/>
          <w:sz w:val="22"/>
          <w:szCs w:val="22"/>
        </w:rPr>
        <w:t xml:space="preserve"> </w:t>
      </w:r>
      <w:r>
        <w:rPr>
          <w:color w:val="231F20"/>
          <w:w w:val="105"/>
          <w:sz w:val="22"/>
          <w:szCs w:val="22"/>
        </w:rPr>
        <w:t>the</w:t>
      </w:r>
      <w:r>
        <w:rPr>
          <w:color w:val="231F20"/>
          <w:spacing w:val="-27"/>
          <w:w w:val="105"/>
          <w:sz w:val="22"/>
          <w:szCs w:val="22"/>
        </w:rPr>
        <w:t xml:space="preserve"> </w:t>
      </w:r>
      <w:r>
        <w:rPr>
          <w:color w:val="231F20"/>
          <w:w w:val="105"/>
          <w:sz w:val="22"/>
          <w:szCs w:val="22"/>
        </w:rPr>
        <w:t>risk</w:t>
      </w:r>
      <w:r>
        <w:rPr>
          <w:color w:val="231F20"/>
          <w:spacing w:val="-26"/>
          <w:w w:val="105"/>
          <w:sz w:val="22"/>
          <w:szCs w:val="22"/>
        </w:rPr>
        <w:t xml:space="preserve"> </w:t>
      </w:r>
      <w:r>
        <w:rPr>
          <w:color w:val="231F20"/>
          <w:w w:val="105"/>
          <w:sz w:val="22"/>
          <w:szCs w:val="22"/>
        </w:rPr>
        <w:t>of failure</w:t>
      </w:r>
      <w:r>
        <w:rPr>
          <w:color w:val="231F20"/>
          <w:spacing w:val="-25"/>
          <w:w w:val="105"/>
          <w:sz w:val="22"/>
          <w:szCs w:val="22"/>
        </w:rPr>
        <w:t xml:space="preserve"> </w:t>
      </w:r>
      <w:r>
        <w:rPr>
          <w:color w:val="231F20"/>
          <w:w w:val="105"/>
          <w:sz w:val="22"/>
          <w:szCs w:val="22"/>
        </w:rPr>
        <w:t>of</w:t>
      </w:r>
      <w:r>
        <w:rPr>
          <w:color w:val="231F20"/>
          <w:spacing w:val="-25"/>
          <w:w w:val="105"/>
          <w:sz w:val="22"/>
          <w:szCs w:val="22"/>
        </w:rPr>
        <w:t xml:space="preserve"> </w:t>
      </w:r>
      <w:r>
        <w:rPr>
          <w:color w:val="231F20"/>
          <w:w w:val="105"/>
          <w:sz w:val="22"/>
          <w:szCs w:val="22"/>
        </w:rPr>
        <w:t>individual</w:t>
      </w:r>
      <w:r>
        <w:rPr>
          <w:color w:val="231F20"/>
          <w:spacing w:val="-24"/>
          <w:w w:val="105"/>
          <w:sz w:val="22"/>
          <w:szCs w:val="22"/>
        </w:rPr>
        <w:t xml:space="preserve"> </w:t>
      </w:r>
      <w:r>
        <w:rPr>
          <w:color w:val="231F20"/>
          <w:w w:val="105"/>
          <w:sz w:val="22"/>
          <w:szCs w:val="22"/>
        </w:rPr>
        <w:t>Activities,</w:t>
      </w:r>
      <w:r>
        <w:rPr>
          <w:color w:val="231F20"/>
          <w:spacing w:val="-25"/>
          <w:w w:val="105"/>
          <w:sz w:val="22"/>
          <w:szCs w:val="22"/>
        </w:rPr>
        <w:t xml:space="preserve"> </w:t>
      </w:r>
      <w:r>
        <w:rPr>
          <w:color w:val="231F20"/>
          <w:w w:val="105"/>
          <w:sz w:val="22"/>
          <w:szCs w:val="22"/>
        </w:rPr>
        <w:t>to</w:t>
      </w:r>
      <w:r>
        <w:rPr>
          <w:color w:val="231F20"/>
          <w:spacing w:val="-24"/>
          <w:w w:val="105"/>
          <w:sz w:val="22"/>
          <w:szCs w:val="22"/>
        </w:rPr>
        <w:t xml:space="preserve"> </w:t>
      </w:r>
      <w:r>
        <w:rPr>
          <w:color w:val="231F20"/>
          <w:w w:val="105"/>
          <w:sz w:val="22"/>
          <w:szCs w:val="22"/>
        </w:rPr>
        <w:t>support</w:t>
      </w:r>
      <w:r>
        <w:rPr>
          <w:color w:val="231F20"/>
          <w:spacing w:val="-25"/>
          <w:w w:val="105"/>
          <w:sz w:val="22"/>
          <w:szCs w:val="22"/>
        </w:rPr>
        <w:t xml:space="preserve"> </w:t>
      </w:r>
      <w:r>
        <w:rPr>
          <w:color w:val="231F20"/>
          <w:w w:val="105"/>
          <w:sz w:val="22"/>
          <w:szCs w:val="22"/>
        </w:rPr>
        <w:t>decision-making,</w:t>
      </w:r>
      <w:r>
        <w:rPr>
          <w:color w:val="231F20"/>
          <w:spacing w:val="-24"/>
          <w:w w:val="105"/>
          <w:sz w:val="22"/>
          <w:szCs w:val="22"/>
        </w:rPr>
        <w:t xml:space="preserve"> </w:t>
      </w:r>
      <w:r>
        <w:rPr>
          <w:color w:val="231F20"/>
          <w:w w:val="105"/>
          <w:sz w:val="22"/>
          <w:szCs w:val="22"/>
        </w:rPr>
        <w:t>resourcing,</w:t>
      </w:r>
      <w:r>
        <w:rPr>
          <w:color w:val="231F20"/>
          <w:spacing w:val="-25"/>
          <w:w w:val="105"/>
          <w:sz w:val="22"/>
          <w:szCs w:val="22"/>
        </w:rPr>
        <w:t xml:space="preserve"> </w:t>
      </w:r>
      <w:r>
        <w:rPr>
          <w:color w:val="231F20"/>
          <w:w w:val="105"/>
          <w:sz w:val="22"/>
          <w:szCs w:val="22"/>
        </w:rPr>
        <w:t>and</w:t>
      </w:r>
      <w:r>
        <w:rPr>
          <w:color w:val="231F20"/>
          <w:spacing w:val="-24"/>
          <w:w w:val="105"/>
          <w:sz w:val="22"/>
          <w:szCs w:val="22"/>
        </w:rPr>
        <w:t xml:space="preserve"> </w:t>
      </w:r>
      <w:r>
        <w:rPr>
          <w:color w:val="231F20"/>
          <w:w w:val="105"/>
          <w:sz w:val="22"/>
          <w:szCs w:val="22"/>
        </w:rPr>
        <w:t>planning</w:t>
      </w:r>
      <w:r>
        <w:rPr>
          <w:color w:val="231F20"/>
          <w:spacing w:val="-25"/>
          <w:w w:val="105"/>
          <w:sz w:val="22"/>
          <w:szCs w:val="22"/>
        </w:rPr>
        <w:t xml:space="preserve"> </w:t>
      </w:r>
      <w:r>
        <w:rPr>
          <w:color w:val="231F20"/>
          <w:w w:val="105"/>
          <w:sz w:val="22"/>
          <w:szCs w:val="22"/>
        </w:rPr>
        <w:t>for</w:t>
      </w:r>
      <w:r>
        <w:rPr>
          <w:color w:val="231F20"/>
          <w:spacing w:val="-24"/>
          <w:w w:val="105"/>
          <w:sz w:val="22"/>
          <w:szCs w:val="22"/>
        </w:rPr>
        <w:t xml:space="preserve"> </w:t>
      </w:r>
      <w:r>
        <w:rPr>
          <w:color w:val="231F20"/>
          <w:w w:val="105"/>
          <w:sz w:val="22"/>
          <w:szCs w:val="22"/>
        </w:rPr>
        <w:t>new</w:t>
      </w:r>
      <w:r>
        <w:rPr>
          <w:color w:val="231F20"/>
          <w:spacing w:val="-25"/>
          <w:w w:val="105"/>
          <w:sz w:val="22"/>
          <w:szCs w:val="22"/>
        </w:rPr>
        <w:t xml:space="preserve"> </w:t>
      </w:r>
      <w:r>
        <w:rPr>
          <w:color w:val="231F20"/>
          <w:w w:val="105"/>
          <w:sz w:val="22"/>
          <w:szCs w:val="22"/>
        </w:rPr>
        <w:t>Activities. It</w:t>
      </w:r>
      <w:r>
        <w:rPr>
          <w:color w:val="231F20"/>
          <w:spacing w:val="-7"/>
          <w:w w:val="105"/>
          <w:sz w:val="22"/>
          <w:szCs w:val="22"/>
        </w:rPr>
        <w:t xml:space="preserve"> </w:t>
      </w:r>
      <w:r>
        <w:rPr>
          <w:color w:val="231F20"/>
          <w:w w:val="105"/>
          <w:sz w:val="22"/>
          <w:szCs w:val="22"/>
        </w:rPr>
        <w:t>is</w:t>
      </w:r>
      <w:r>
        <w:rPr>
          <w:color w:val="231F20"/>
          <w:spacing w:val="-6"/>
          <w:w w:val="105"/>
          <w:sz w:val="22"/>
          <w:szCs w:val="22"/>
        </w:rPr>
        <w:t xml:space="preserve"> </w:t>
      </w:r>
      <w:r>
        <w:rPr>
          <w:color w:val="231F20"/>
          <w:w w:val="105"/>
          <w:sz w:val="22"/>
          <w:szCs w:val="22"/>
        </w:rPr>
        <w:t>prepared</w:t>
      </w:r>
      <w:r>
        <w:rPr>
          <w:color w:val="231F20"/>
          <w:spacing w:val="-7"/>
          <w:w w:val="105"/>
          <w:sz w:val="22"/>
          <w:szCs w:val="22"/>
        </w:rPr>
        <w:t xml:space="preserve"> </w:t>
      </w:r>
      <w:r>
        <w:rPr>
          <w:color w:val="231F20"/>
          <w:w w:val="105"/>
          <w:sz w:val="22"/>
          <w:szCs w:val="22"/>
        </w:rPr>
        <w:t>once</w:t>
      </w:r>
      <w:r>
        <w:rPr>
          <w:color w:val="231F20"/>
          <w:spacing w:val="-6"/>
          <w:w w:val="105"/>
          <w:sz w:val="22"/>
          <w:szCs w:val="22"/>
        </w:rPr>
        <w:t xml:space="preserve"> </w:t>
      </w:r>
      <w:r>
        <w:rPr>
          <w:color w:val="231F20"/>
          <w:w w:val="105"/>
          <w:sz w:val="22"/>
          <w:szCs w:val="22"/>
        </w:rPr>
        <w:t>a</w:t>
      </w:r>
      <w:r>
        <w:rPr>
          <w:color w:val="231F20"/>
          <w:spacing w:val="-7"/>
          <w:w w:val="105"/>
          <w:sz w:val="22"/>
          <w:szCs w:val="22"/>
        </w:rPr>
        <w:t xml:space="preserve"> </w:t>
      </w:r>
      <w:r>
        <w:rPr>
          <w:color w:val="231F20"/>
          <w:w w:val="105"/>
          <w:sz w:val="22"/>
          <w:szCs w:val="22"/>
        </w:rPr>
        <w:t>year</w:t>
      </w:r>
      <w:r>
        <w:rPr>
          <w:color w:val="231F20"/>
          <w:spacing w:val="-6"/>
          <w:w w:val="105"/>
          <w:sz w:val="22"/>
          <w:szCs w:val="22"/>
        </w:rPr>
        <w:t xml:space="preserve"> </w:t>
      </w:r>
      <w:r>
        <w:rPr>
          <w:color w:val="231F20"/>
          <w:w w:val="105"/>
          <w:sz w:val="22"/>
          <w:szCs w:val="22"/>
        </w:rPr>
        <w:t>as</w:t>
      </w:r>
      <w:r>
        <w:rPr>
          <w:color w:val="231F20"/>
          <w:spacing w:val="-7"/>
          <w:w w:val="105"/>
          <w:sz w:val="22"/>
          <w:szCs w:val="22"/>
        </w:rPr>
        <w:t xml:space="preserve"> </w:t>
      </w:r>
      <w:r>
        <w:rPr>
          <w:color w:val="231F20"/>
          <w:w w:val="105"/>
          <w:sz w:val="22"/>
          <w:szCs w:val="22"/>
        </w:rPr>
        <w:t>part</w:t>
      </w:r>
      <w:r>
        <w:rPr>
          <w:color w:val="231F20"/>
          <w:spacing w:val="-6"/>
          <w:w w:val="105"/>
          <w:sz w:val="22"/>
          <w:szCs w:val="22"/>
        </w:rPr>
        <w:t xml:space="preserve"> </w:t>
      </w:r>
      <w:r>
        <w:rPr>
          <w:color w:val="231F20"/>
          <w:w w:val="105"/>
          <w:sz w:val="22"/>
          <w:szCs w:val="22"/>
        </w:rPr>
        <w:t>of</w:t>
      </w:r>
      <w:r>
        <w:rPr>
          <w:color w:val="231F20"/>
          <w:spacing w:val="-7"/>
          <w:w w:val="105"/>
          <w:sz w:val="22"/>
          <w:szCs w:val="22"/>
        </w:rPr>
        <w:t xml:space="preserve"> </w:t>
      </w:r>
      <w:r>
        <w:rPr>
          <w:color w:val="231F20"/>
          <w:w w:val="105"/>
          <w:sz w:val="22"/>
          <w:szCs w:val="22"/>
        </w:rPr>
        <w:t>the</w:t>
      </w:r>
      <w:r>
        <w:rPr>
          <w:color w:val="231F20"/>
          <w:spacing w:val="-6"/>
          <w:w w:val="105"/>
          <w:sz w:val="22"/>
          <w:szCs w:val="22"/>
        </w:rPr>
        <w:t xml:space="preserve"> </w:t>
      </w:r>
      <w:r>
        <w:rPr>
          <w:color w:val="231F20"/>
          <w:w w:val="105"/>
          <w:sz w:val="22"/>
          <w:szCs w:val="22"/>
        </w:rPr>
        <w:t>annual</w:t>
      </w:r>
      <w:r>
        <w:rPr>
          <w:color w:val="231F20"/>
          <w:spacing w:val="-6"/>
          <w:w w:val="105"/>
          <w:sz w:val="22"/>
          <w:szCs w:val="22"/>
        </w:rPr>
        <w:t xml:space="preserve"> </w:t>
      </w:r>
      <w:r>
        <w:rPr>
          <w:color w:val="231F20"/>
          <w:w w:val="105"/>
          <w:sz w:val="22"/>
          <w:szCs w:val="22"/>
        </w:rPr>
        <w:t>planning</w:t>
      </w:r>
      <w:r>
        <w:rPr>
          <w:color w:val="231F20"/>
          <w:spacing w:val="-7"/>
          <w:w w:val="105"/>
          <w:sz w:val="22"/>
          <w:szCs w:val="22"/>
        </w:rPr>
        <w:t xml:space="preserve"> </w:t>
      </w:r>
      <w:r>
        <w:rPr>
          <w:color w:val="231F20"/>
          <w:w w:val="105"/>
          <w:sz w:val="22"/>
          <w:szCs w:val="22"/>
        </w:rPr>
        <w:t>process,</w:t>
      </w:r>
      <w:r>
        <w:rPr>
          <w:color w:val="231F20"/>
          <w:spacing w:val="-6"/>
          <w:w w:val="105"/>
          <w:sz w:val="22"/>
          <w:szCs w:val="22"/>
        </w:rPr>
        <w:t xml:space="preserve"> </w:t>
      </w:r>
      <w:r>
        <w:rPr>
          <w:color w:val="231F20"/>
          <w:w w:val="105"/>
          <w:sz w:val="22"/>
          <w:szCs w:val="22"/>
        </w:rPr>
        <w:t>and</w:t>
      </w:r>
      <w:r>
        <w:rPr>
          <w:color w:val="231F20"/>
          <w:spacing w:val="-7"/>
          <w:w w:val="105"/>
          <w:sz w:val="22"/>
          <w:szCs w:val="22"/>
        </w:rPr>
        <w:t xml:space="preserve"> </w:t>
      </w:r>
      <w:r>
        <w:rPr>
          <w:color w:val="231F20"/>
          <w:w w:val="105"/>
          <w:sz w:val="22"/>
          <w:szCs w:val="22"/>
        </w:rPr>
        <w:t>reviewed</w:t>
      </w:r>
      <w:r>
        <w:rPr>
          <w:color w:val="231F20"/>
          <w:spacing w:val="-6"/>
          <w:w w:val="105"/>
          <w:sz w:val="22"/>
          <w:szCs w:val="22"/>
        </w:rPr>
        <w:t xml:space="preserve"> </w:t>
      </w:r>
      <w:r>
        <w:rPr>
          <w:color w:val="231F20"/>
          <w:w w:val="105"/>
          <w:sz w:val="22"/>
          <w:szCs w:val="22"/>
        </w:rPr>
        <w:t>as</w:t>
      </w:r>
      <w:r>
        <w:rPr>
          <w:color w:val="231F20"/>
          <w:spacing w:val="-7"/>
          <w:w w:val="105"/>
          <w:sz w:val="22"/>
          <w:szCs w:val="22"/>
        </w:rPr>
        <w:t xml:space="preserve"> </w:t>
      </w:r>
      <w:r>
        <w:rPr>
          <w:color w:val="231F20"/>
          <w:w w:val="105"/>
          <w:sz w:val="22"/>
          <w:szCs w:val="22"/>
        </w:rPr>
        <w:t>required</w:t>
      </w:r>
      <w:r>
        <w:rPr>
          <w:color w:val="231F20"/>
          <w:spacing w:val="-6"/>
          <w:w w:val="105"/>
          <w:sz w:val="22"/>
          <w:szCs w:val="22"/>
        </w:rPr>
        <w:t xml:space="preserve"> </w:t>
      </w:r>
      <w:r>
        <w:rPr>
          <w:color w:val="231F20"/>
          <w:w w:val="105"/>
          <w:sz w:val="22"/>
          <w:szCs w:val="22"/>
        </w:rPr>
        <w:t>every</w:t>
      </w:r>
      <w:r>
        <w:rPr>
          <w:color w:val="231F20"/>
          <w:spacing w:val="-7"/>
          <w:w w:val="105"/>
          <w:sz w:val="22"/>
          <w:szCs w:val="22"/>
        </w:rPr>
        <w:t xml:space="preserve"> </w:t>
      </w:r>
      <w:r>
        <w:rPr>
          <w:color w:val="231F20"/>
          <w:w w:val="105"/>
          <w:sz w:val="22"/>
          <w:szCs w:val="22"/>
        </w:rPr>
        <w:t>six months.</w:t>
      </w:r>
      <w:r>
        <w:rPr>
          <w:color w:val="231F20"/>
          <w:spacing w:val="-8"/>
          <w:w w:val="105"/>
          <w:sz w:val="22"/>
          <w:szCs w:val="22"/>
        </w:rPr>
        <w:t xml:space="preserve"> </w:t>
      </w:r>
      <w:r>
        <w:rPr>
          <w:color w:val="231F20"/>
          <w:w w:val="105"/>
          <w:sz w:val="22"/>
          <w:szCs w:val="22"/>
        </w:rPr>
        <w:t>Further</w:t>
      </w:r>
      <w:r>
        <w:rPr>
          <w:color w:val="231F20"/>
          <w:spacing w:val="-8"/>
          <w:w w:val="105"/>
          <w:sz w:val="22"/>
          <w:szCs w:val="22"/>
        </w:rPr>
        <w:t xml:space="preserve"> </w:t>
      </w:r>
      <w:r>
        <w:rPr>
          <w:color w:val="231F20"/>
          <w:w w:val="105"/>
          <w:sz w:val="22"/>
          <w:szCs w:val="22"/>
        </w:rPr>
        <w:t>detail</w:t>
      </w:r>
      <w:r>
        <w:rPr>
          <w:color w:val="231F20"/>
          <w:spacing w:val="-8"/>
          <w:w w:val="105"/>
          <w:sz w:val="22"/>
          <w:szCs w:val="22"/>
        </w:rPr>
        <w:t xml:space="preserve"> </w:t>
      </w:r>
      <w:r>
        <w:rPr>
          <w:color w:val="231F20"/>
          <w:w w:val="105"/>
          <w:sz w:val="22"/>
          <w:szCs w:val="22"/>
        </w:rPr>
        <w:t>is</w:t>
      </w:r>
      <w:r>
        <w:rPr>
          <w:color w:val="231F20"/>
          <w:spacing w:val="-7"/>
          <w:w w:val="105"/>
          <w:sz w:val="22"/>
          <w:szCs w:val="22"/>
        </w:rPr>
        <w:t xml:space="preserve"> </w:t>
      </w:r>
      <w:r>
        <w:rPr>
          <w:color w:val="231F20"/>
          <w:w w:val="105"/>
          <w:sz w:val="22"/>
          <w:szCs w:val="22"/>
        </w:rPr>
        <w:t>provided</w:t>
      </w:r>
      <w:r>
        <w:rPr>
          <w:color w:val="231F20"/>
          <w:spacing w:val="-8"/>
          <w:w w:val="105"/>
          <w:sz w:val="22"/>
          <w:szCs w:val="22"/>
        </w:rPr>
        <w:t xml:space="preserve"> </w:t>
      </w:r>
      <w:r>
        <w:rPr>
          <w:color w:val="231F20"/>
          <w:w w:val="105"/>
          <w:sz w:val="22"/>
          <w:szCs w:val="22"/>
        </w:rPr>
        <w:t>in</w:t>
      </w:r>
      <w:r>
        <w:rPr>
          <w:color w:val="231F20"/>
          <w:spacing w:val="-8"/>
          <w:w w:val="105"/>
          <w:sz w:val="22"/>
          <w:szCs w:val="22"/>
        </w:rPr>
        <w:t xml:space="preserve"> </w:t>
      </w:r>
      <w:r>
        <w:rPr>
          <w:color w:val="231F20"/>
          <w:w w:val="105"/>
          <w:sz w:val="22"/>
          <w:szCs w:val="22"/>
        </w:rPr>
        <w:t>section</w:t>
      </w:r>
      <w:r>
        <w:rPr>
          <w:color w:val="231F20"/>
          <w:spacing w:val="-7"/>
          <w:w w:val="105"/>
          <w:sz w:val="22"/>
          <w:szCs w:val="22"/>
        </w:rPr>
        <w:t xml:space="preserve"> </w:t>
      </w:r>
      <w:r>
        <w:rPr>
          <w:color w:val="231F20"/>
          <w:w w:val="105"/>
          <w:sz w:val="22"/>
          <w:szCs w:val="22"/>
        </w:rPr>
        <w:t>5</w:t>
      </w:r>
      <w:r>
        <w:rPr>
          <w:color w:val="231F20"/>
          <w:spacing w:val="-8"/>
          <w:w w:val="105"/>
          <w:sz w:val="22"/>
          <w:szCs w:val="22"/>
        </w:rPr>
        <w:t xml:space="preserve"> </w:t>
      </w:r>
      <w:r>
        <w:rPr>
          <w:color w:val="231F20"/>
          <w:w w:val="105"/>
          <w:sz w:val="22"/>
          <w:szCs w:val="22"/>
        </w:rPr>
        <w:t>below.</w:t>
      </w:r>
    </w:p>
    <w:p w:rsidR="00973690" w:rsidRDefault="00973690">
      <w:pPr>
        <w:pStyle w:val="BodyText"/>
        <w:kinsoku w:val="0"/>
        <w:overflowPunct w:val="0"/>
        <w:spacing w:before="4"/>
        <w:rPr>
          <w:sz w:val="36"/>
          <w:szCs w:val="36"/>
        </w:rPr>
      </w:pPr>
    </w:p>
    <w:p w:rsidR="00973690" w:rsidRDefault="00973690">
      <w:pPr>
        <w:pStyle w:val="BodyText"/>
        <w:kinsoku w:val="0"/>
        <w:overflowPunct w:val="0"/>
        <w:spacing w:before="1"/>
        <w:ind w:left="193"/>
        <w:rPr>
          <w:color w:val="231F20"/>
          <w:w w:val="105"/>
        </w:rPr>
      </w:pPr>
      <w:r>
        <w:rPr>
          <w:color w:val="231F20"/>
          <w:w w:val="105"/>
        </w:rPr>
        <w:t>KOMPAK engages DFAT and GOI on identified risks in the following ways:</w:t>
      </w:r>
    </w:p>
    <w:p w:rsidR="00973690" w:rsidRDefault="00973690">
      <w:pPr>
        <w:pStyle w:val="ListParagraph"/>
        <w:numPr>
          <w:ilvl w:val="0"/>
          <w:numId w:val="5"/>
        </w:numPr>
        <w:tabs>
          <w:tab w:val="left" w:pos="554"/>
        </w:tabs>
        <w:kinsoku w:val="0"/>
        <w:overflowPunct w:val="0"/>
        <w:spacing w:before="1" w:line="300" w:lineRule="exact"/>
        <w:ind w:right="130"/>
        <w:jc w:val="both"/>
        <w:rPr>
          <w:color w:val="231F20"/>
          <w:spacing w:val="-6"/>
          <w:sz w:val="22"/>
          <w:szCs w:val="22"/>
        </w:rPr>
      </w:pPr>
      <w:r>
        <w:rPr>
          <w:color w:val="231F20"/>
          <w:spacing w:val="-12"/>
          <w:sz w:val="22"/>
          <w:szCs w:val="22"/>
        </w:rPr>
        <w:t xml:space="preserve">DFAT’s </w:t>
      </w:r>
      <w:r>
        <w:rPr>
          <w:color w:val="231F20"/>
          <w:spacing w:val="-4"/>
          <w:sz w:val="22"/>
          <w:szCs w:val="22"/>
        </w:rPr>
        <w:t xml:space="preserve">Senior </w:t>
      </w:r>
      <w:r>
        <w:rPr>
          <w:color w:val="231F20"/>
          <w:spacing w:val="-5"/>
          <w:sz w:val="22"/>
          <w:szCs w:val="22"/>
        </w:rPr>
        <w:t xml:space="preserve">Responsible </w:t>
      </w:r>
      <w:r>
        <w:rPr>
          <w:color w:val="231F20"/>
          <w:spacing w:val="-3"/>
          <w:sz w:val="22"/>
          <w:szCs w:val="22"/>
        </w:rPr>
        <w:t xml:space="preserve">Officer </w:t>
      </w:r>
      <w:r>
        <w:rPr>
          <w:color w:val="231F20"/>
          <w:spacing w:val="-4"/>
          <w:sz w:val="22"/>
          <w:szCs w:val="22"/>
        </w:rPr>
        <w:t xml:space="preserve">(SRO) </w:t>
      </w:r>
      <w:r>
        <w:rPr>
          <w:color w:val="231F20"/>
          <w:spacing w:val="-5"/>
          <w:sz w:val="22"/>
          <w:szCs w:val="22"/>
        </w:rPr>
        <w:t xml:space="preserve">provides strategic oversight </w:t>
      </w:r>
      <w:r>
        <w:rPr>
          <w:color w:val="231F20"/>
          <w:spacing w:val="-4"/>
          <w:sz w:val="22"/>
          <w:szCs w:val="22"/>
        </w:rPr>
        <w:t xml:space="preserve">and </w:t>
      </w:r>
      <w:r>
        <w:rPr>
          <w:color w:val="231F20"/>
          <w:spacing w:val="-5"/>
          <w:sz w:val="22"/>
          <w:szCs w:val="22"/>
        </w:rPr>
        <w:t xml:space="preserve">guidance </w:t>
      </w:r>
      <w:r>
        <w:rPr>
          <w:color w:val="231F20"/>
          <w:spacing w:val="-3"/>
          <w:sz w:val="22"/>
          <w:szCs w:val="22"/>
        </w:rPr>
        <w:t xml:space="preserve">to </w:t>
      </w:r>
      <w:r>
        <w:rPr>
          <w:color w:val="231F20"/>
          <w:spacing w:val="-7"/>
          <w:sz w:val="22"/>
          <w:szCs w:val="22"/>
        </w:rPr>
        <w:t xml:space="preserve">KOMPAK. </w:t>
      </w:r>
      <w:r>
        <w:rPr>
          <w:color w:val="231F20"/>
          <w:spacing w:val="-9"/>
          <w:sz w:val="22"/>
          <w:szCs w:val="22"/>
        </w:rPr>
        <w:t xml:space="preserve">KOMPAK’s </w:t>
      </w:r>
      <w:r>
        <w:rPr>
          <w:color w:val="231F20"/>
          <w:spacing w:val="-8"/>
          <w:sz w:val="22"/>
          <w:szCs w:val="22"/>
        </w:rPr>
        <w:t xml:space="preserve">Team </w:t>
      </w:r>
      <w:r>
        <w:rPr>
          <w:color w:val="231F20"/>
          <w:spacing w:val="-5"/>
          <w:sz w:val="22"/>
          <w:szCs w:val="22"/>
        </w:rPr>
        <w:t xml:space="preserve">Leader conducts monthly discussions </w:t>
      </w:r>
      <w:r>
        <w:rPr>
          <w:color w:val="231F20"/>
          <w:spacing w:val="-4"/>
          <w:sz w:val="22"/>
          <w:szCs w:val="22"/>
        </w:rPr>
        <w:t xml:space="preserve">with the </w:t>
      </w:r>
      <w:r>
        <w:rPr>
          <w:color w:val="231F20"/>
          <w:spacing w:val="-6"/>
          <w:sz w:val="22"/>
          <w:szCs w:val="22"/>
        </w:rPr>
        <w:t xml:space="preserve">SRO, </w:t>
      </w:r>
      <w:r>
        <w:rPr>
          <w:color w:val="231F20"/>
          <w:spacing w:val="-5"/>
          <w:sz w:val="22"/>
          <w:szCs w:val="22"/>
        </w:rPr>
        <w:t xml:space="preserve">Minister </w:t>
      </w:r>
      <w:r>
        <w:rPr>
          <w:color w:val="231F20"/>
          <w:spacing w:val="-6"/>
          <w:sz w:val="22"/>
          <w:szCs w:val="22"/>
        </w:rPr>
        <w:t xml:space="preserve">Counsellor, </w:t>
      </w:r>
      <w:r>
        <w:rPr>
          <w:color w:val="231F20"/>
          <w:spacing w:val="-4"/>
          <w:sz w:val="22"/>
          <w:szCs w:val="22"/>
        </w:rPr>
        <w:t xml:space="preserve">and Unit </w:t>
      </w:r>
      <w:r>
        <w:rPr>
          <w:color w:val="231F20"/>
          <w:spacing w:val="-6"/>
          <w:sz w:val="22"/>
          <w:szCs w:val="22"/>
        </w:rPr>
        <w:t xml:space="preserve">Manager, </w:t>
      </w:r>
      <w:r>
        <w:rPr>
          <w:color w:val="231F20"/>
          <w:spacing w:val="-5"/>
          <w:sz w:val="22"/>
          <w:szCs w:val="22"/>
        </w:rPr>
        <w:t xml:space="preserve">where key </w:t>
      </w:r>
      <w:r>
        <w:rPr>
          <w:color w:val="231F20"/>
          <w:spacing w:val="-4"/>
          <w:sz w:val="22"/>
          <w:szCs w:val="22"/>
        </w:rPr>
        <w:t xml:space="preserve">risks will </w:t>
      </w:r>
      <w:r>
        <w:rPr>
          <w:color w:val="231F20"/>
          <w:spacing w:val="-3"/>
          <w:sz w:val="22"/>
          <w:szCs w:val="22"/>
        </w:rPr>
        <w:t xml:space="preserve">be </w:t>
      </w:r>
      <w:r>
        <w:rPr>
          <w:color w:val="231F20"/>
          <w:spacing w:val="-5"/>
          <w:sz w:val="22"/>
          <w:szCs w:val="22"/>
        </w:rPr>
        <w:t xml:space="preserve">raised, </w:t>
      </w:r>
      <w:r>
        <w:rPr>
          <w:color w:val="231F20"/>
          <w:spacing w:val="-4"/>
          <w:sz w:val="22"/>
          <w:szCs w:val="22"/>
        </w:rPr>
        <w:t xml:space="preserve">with </w:t>
      </w:r>
      <w:r>
        <w:rPr>
          <w:color w:val="231F20"/>
          <w:spacing w:val="-5"/>
          <w:sz w:val="22"/>
          <w:szCs w:val="22"/>
        </w:rPr>
        <w:t xml:space="preserve">proposed treatments discussed, </w:t>
      </w:r>
      <w:r>
        <w:rPr>
          <w:color w:val="231F20"/>
          <w:spacing w:val="-4"/>
          <w:sz w:val="22"/>
          <w:szCs w:val="22"/>
        </w:rPr>
        <w:t xml:space="preserve">and </w:t>
      </w:r>
      <w:r>
        <w:rPr>
          <w:color w:val="231F20"/>
          <w:spacing w:val="-5"/>
          <w:sz w:val="22"/>
          <w:szCs w:val="22"/>
        </w:rPr>
        <w:t xml:space="preserve">existing controls </w:t>
      </w:r>
      <w:r>
        <w:rPr>
          <w:color w:val="231F20"/>
          <w:spacing w:val="-3"/>
          <w:sz w:val="22"/>
          <w:szCs w:val="22"/>
        </w:rPr>
        <w:t xml:space="preserve">to be </w:t>
      </w:r>
      <w:r>
        <w:rPr>
          <w:color w:val="231F20"/>
          <w:spacing w:val="-6"/>
          <w:sz w:val="22"/>
          <w:szCs w:val="22"/>
        </w:rPr>
        <w:t xml:space="preserve">reviewed, </w:t>
      </w:r>
      <w:r>
        <w:rPr>
          <w:color w:val="231F20"/>
          <w:spacing w:val="-3"/>
          <w:sz w:val="22"/>
          <w:szCs w:val="22"/>
        </w:rPr>
        <w:t xml:space="preserve">as </w:t>
      </w:r>
      <w:r>
        <w:rPr>
          <w:color w:val="231F20"/>
          <w:spacing w:val="-6"/>
          <w:sz w:val="22"/>
          <w:szCs w:val="22"/>
        </w:rPr>
        <w:t xml:space="preserve">required. </w:t>
      </w:r>
      <w:r>
        <w:rPr>
          <w:color w:val="231F20"/>
          <w:spacing w:val="-5"/>
          <w:sz w:val="22"/>
          <w:szCs w:val="22"/>
        </w:rPr>
        <w:t xml:space="preserve">High-level </w:t>
      </w:r>
      <w:r>
        <w:rPr>
          <w:color w:val="231F20"/>
          <w:spacing w:val="-4"/>
          <w:sz w:val="22"/>
          <w:szCs w:val="22"/>
        </w:rPr>
        <w:t xml:space="preserve">risks are </w:t>
      </w:r>
      <w:r>
        <w:rPr>
          <w:color w:val="231F20"/>
          <w:spacing w:val="-5"/>
          <w:sz w:val="22"/>
          <w:szCs w:val="22"/>
        </w:rPr>
        <w:t xml:space="preserve">discussed </w:t>
      </w:r>
      <w:r>
        <w:rPr>
          <w:color w:val="231F20"/>
          <w:spacing w:val="-4"/>
          <w:sz w:val="22"/>
          <w:szCs w:val="22"/>
        </w:rPr>
        <w:t xml:space="preserve">with </w:t>
      </w:r>
      <w:r>
        <w:rPr>
          <w:color w:val="231F20"/>
          <w:spacing w:val="-13"/>
          <w:sz w:val="22"/>
          <w:szCs w:val="22"/>
        </w:rPr>
        <w:t xml:space="preserve">DFAT </w:t>
      </w:r>
      <w:r>
        <w:rPr>
          <w:color w:val="231F20"/>
          <w:spacing w:val="-3"/>
          <w:sz w:val="22"/>
          <w:szCs w:val="22"/>
        </w:rPr>
        <w:t xml:space="preserve">on </w:t>
      </w:r>
      <w:r>
        <w:rPr>
          <w:color w:val="231F20"/>
          <w:sz w:val="22"/>
          <w:szCs w:val="22"/>
        </w:rPr>
        <w:t xml:space="preserve">a </w:t>
      </w:r>
      <w:r>
        <w:rPr>
          <w:color w:val="231F20"/>
          <w:spacing w:val="-4"/>
          <w:sz w:val="22"/>
          <w:szCs w:val="22"/>
        </w:rPr>
        <w:t xml:space="preserve">quarterly basis (or </w:t>
      </w:r>
      <w:r>
        <w:rPr>
          <w:color w:val="231F20"/>
          <w:spacing w:val="-5"/>
          <w:sz w:val="22"/>
          <w:szCs w:val="22"/>
        </w:rPr>
        <w:t>more frequently where</w:t>
      </w:r>
      <w:r>
        <w:rPr>
          <w:color w:val="231F20"/>
          <w:spacing w:val="-30"/>
          <w:sz w:val="22"/>
          <w:szCs w:val="22"/>
        </w:rPr>
        <w:t xml:space="preserve"> </w:t>
      </w:r>
      <w:r>
        <w:rPr>
          <w:color w:val="231F20"/>
          <w:spacing w:val="-6"/>
          <w:sz w:val="22"/>
          <w:szCs w:val="22"/>
        </w:rPr>
        <w:t>required).</w:t>
      </w:r>
    </w:p>
    <w:p w:rsidR="00973690" w:rsidRDefault="00973690">
      <w:pPr>
        <w:pStyle w:val="ListParagraph"/>
        <w:numPr>
          <w:ilvl w:val="0"/>
          <w:numId w:val="5"/>
        </w:numPr>
        <w:tabs>
          <w:tab w:val="left" w:pos="554"/>
        </w:tabs>
        <w:kinsoku w:val="0"/>
        <w:overflowPunct w:val="0"/>
        <w:spacing w:before="113" w:line="300" w:lineRule="exact"/>
        <w:ind w:right="136"/>
        <w:jc w:val="both"/>
        <w:rPr>
          <w:color w:val="231F20"/>
          <w:spacing w:val="-5"/>
          <w:w w:val="105"/>
          <w:sz w:val="22"/>
          <w:szCs w:val="22"/>
        </w:rPr>
      </w:pPr>
      <w:r>
        <w:rPr>
          <w:color w:val="231F20"/>
          <w:spacing w:val="-4"/>
          <w:w w:val="105"/>
          <w:sz w:val="22"/>
          <w:szCs w:val="22"/>
        </w:rPr>
        <w:t>Six</w:t>
      </w:r>
      <w:r>
        <w:rPr>
          <w:color w:val="231F20"/>
          <w:spacing w:val="-20"/>
          <w:w w:val="105"/>
          <w:sz w:val="22"/>
          <w:szCs w:val="22"/>
        </w:rPr>
        <w:t xml:space="preserve"> </w:t>
      </w:r>
      <w:r>
        <w:rPr>
          <w:color w:val="231F20"/>
          <w:spacing w:val="-5"/>
          <w:w w:val="105"/>
          <w:sz w:val="22"/>
          <w:szCs w:val="22"/>
        </w:rPr>
        <w:t>monthly</w:t>
      </w:r>
      <w:r>
        <w:rPr>
          <w:color w:val="231F20"/>
          <w:spacing w:val="-19"/>
          <w:w w:val="105"/>
          <w:sz w:val="22"/>
          <w:szCs w:val="22"/>
        </w:rPr>
        <w:t xml:space="preserve"> </w:t>
      </w:r>
      <w:r>
        <w:rPr>
          <w:color w:val="231F20"/>
          <w:spacing w:val="-5"/>
          <w:w w:val="105"/>
          <w:sz w:val="22"/>
          <w:szCs w:val="22"/>
        </w:rPr>
        <w:t>Steering</w:t>
      </w:r>
      <w:r>
        <w:rPr>
          <w:color w:val="231F20"/>
          <w:spacing w:val="-19"/>
          <w:w w:val="105"/>
          <w:sz w:val="22"/>
          <w:szCs w:val="22"/>
        </w:rPr>
        <w:t xml:space="preserve"> </w:t>
      </w:r>
      <w:r>
        <w:rPr>
          <w:color w:val="231F20"/>
          <w:spacing w:val="-5"/>
          <w:w w:val="105"/>
          <w:sz w:val="22"/>
          <w:szCs w:val="22"/>
        </w:rPr>
        <w:t>Committee</w:t>
      </w:r>
      <w:r>
        <w:rPr>
          <w:color w:val="231F20"/>
          <w:spacing w:val="-19"/>
          <w:w w:val="105"/>
          <w:sz w:val="22"/>
          <w:szCs w:val="22"/>
        </w:rPr>
        <w:t xml:space="preserve"> </w:t>
      </w:r>
      <w:r>
        <w:rPr>
          <w:color w:val="231F20"/>
          <w:spacing w:val="-4"/>
          <w:w w:val="105"/>
          <w:sz w:val="22"/>
          <w:szCs w:val="22"/>
        </w:rPr>
        <w:t>and</w:t>
      </w:r>
      <w:r>
        <w:rPr>
          <w:color w:val="231F20"/>
          <w:spacing w:val="-26"/>
          <w:w w:val="105"/>
          <w:sz w:val="22"/>
          <w:szCs w:val="22"/>
        </w:rPr>
        <w:t xml:space="preserve"> </w:t>
      </w:r>
      <w:r>
        <w:rPr>
          <w:color w:val="231F20"/>
          <w:spacing w:val="-7"/>
          <w:w w:val="105"/>
          <w:sz w:val="22"/>
          <w:szCs w:val="22"/>
        </w:rPr>
        <w:t>Technical</w:t>
      </w:r>
      <w:r>
        <w:rPr>
          <w:color w:val="231F20"/>
          <w:spacing w:val="-19"/>
          <w:w w:val="105"/>
          <w:sz w:val="22"/>
          <w:szCs w:val="22"/>
        </w:rPr>
        <w:t xml:space="preserve"> </w:t>
      </w:r>
      <w:r>
        <w:rPr>
          <w:color w:val="231F20"/>
          <w:spacing w:val="-5"/>
          <w:w w:val="105"/>
          <w:sz w:val="22"/>
          <w:szCs w:val="22"/>
        </w:rPr>
        <w:t>Committee</w:t>
      </w:r>
      <w:r>
        <w:rPr>
          <w:color w:val="231F20"/>
          <w:spacing w:val="-20"/>
          <w:w w:val="105"/>
          <w:sz w:val="22"/>
          <w:szCs w:val="22"/>
        </w:rPr>
        <w:t xml:space="preserve"> </w:t>
      </w:r>
      <w:r>
        <w:rPr>
          <w:color w:val="231F20"/>
          <w:spacing w:val="-5"/>
          <w:w w:val="105"/>
          <w:sz w:val="22"/>
          <w:szCs w:val="22"/>
        </w:rPr>
        <w:t>meetings</w:t>
      </w:r>
      <w:r>
        <w:rPr>
          <w:color w:val="231F20"/>
          <w:spacing w:val="-19"/>
          <w:w w:val="105"/>
          <w:sz w:val="22"/>
          <w:szCs w:val="22"/>
        </w:rPr>
        <w:t xml:space="preserve"> </w:t>
      </w:r>
      <w:r>
        <w:rPr>
          <w:color w:val="231F20"/>
          <w:spacing w:val="-5"/>
          <w:w w:val="105"/>
          <w:sz w:val="22"/>
          <w:szCs w:val="22"/>
        </w:rPr>
        <w:t>provide</w:t>
      </w:r>
      <w:r>
        <w:rPr>
          <w:color w:val="231F20"/>
          <w:spacing w:val="-19"/>
          <w:w w:val="105"/>
          <w:sz w:val="22"/>
          <w:szCs w:val="22"/>
        </w:rPr>
        <w:t xml:space="preserve"> </w:t>
      </w:r>
      <w:r>
        <w:rPr>
          <w:color w:val="231F20"/>
          <w:spacing w:val="-4"/>
          <w:w w:val="105"/>
          <w:sz w:val="22"/>
          <w:szCs w:val="22"/>
        </w:rPr>
        <w:t>the</w:t>
      </w:r>
      <w:r>
        <w:rPr>
          <w:color w:val="231F20"/>
          <w:spacing w:val="-19"/>
          <w:w w:val="105"/>
          <w:sz w:val="22"/>
          <w:szCs w:val="22"/>
        </w:rPr>
        <w:t xml:space="preserve"> </w:t>
      </w:r>
      <w:r>
        <w:rPr>
          <w:color w:val="231F20"/>
          <w:spacing w:val="-4"/>
          <w:w w:val="105"/>
          <w:sz w:val="22"/>
          <w:szCs w:val="22"/>
        </w:rPr>
        <w:t>opportunity</w:t>
      </w:r>
      <w:r>
        <w:rPr>
          <w:color w:val="231F20"/>
          <w:spacing w:val="-19"/>
          <w:w w:val="105"/>
          <w:sz w:val="22"/>
          <w:szCs w:val="22"/>
        </w:rPr>
        <w:t xml:space="preserve"> </w:t>
      </w:r>
      <w:r>
        <w:rPr>
          <w:color w:val="231F20"/>
          <w:spacing w:val="-5"/>
          <w:w w:val="105"/>
          <w:sz w:val="22"/>
          <w:szCs w:val="22"/>
        </w:rPr>
        <w:t>for</w:t>
      </w:r>
      <w:r>
        <w:rPr>
          <w:color w:val="231F20"/>
          <w:spacing w:val="-19"/>
          <w:w w:val="105"/>
          <w:sz w:val="22"/>
          <w:szCs w:val="22"/>
        </w:rPr>
        <w:t xml:space="preserve"> </w:t>
      </w:r>
      <w:r>
        <w:rPr>
          <w:color w:val="231F20"/>
          <w:spacing w:val="-9"/>
          <w:w w:val="105"/>
          <w:sz w:val="22"/>
          <w:szCs w:val="22"/>
        </w:rPr>
        <w:t xml:space="preserve">KOMPAK </w:t>
      </w:r>
      <w:r>
        <w:rPr>
          <w:color w:val="231F20"/>
          <w:spacing w:val="-3"/>
          <w:w w:val="105"/>
          <w:sz w:val="22"/>
          <w:szCs w:val="22"/>
        </w:rPr>
        <w:t>to</w:t>
      </w:r>
      <w:r>
        <w:rPr>
          <w:color w:val="231F20"/>
          <w:spacing w:val="-19"/>
          <w:w w:val="105"/>
          <w:sz w:val="22"/>
          <w:szCs w:val="22"/>
        </w:rPr>
        <w:t xml:space="preserve"> </w:t>
      </w:r>
      <w:r>
        <w:rPr>
          <w:color w:val="231F20"/>
          <w:spacing w:val="-5"/>
          <w:w w:val="105"/>
          <w:sz w:val="22"/>
          <w:szCs w:val="22"/>
        </w:rPr>
        <w:t>raise</w:t>
      </w:r>
      <w:r>
        <w:rPr>
          <w:color w:val="231F20"/>
          <w:spacing w:val="-19"/>
          <w:w w:val="105"/>
          <w:sz w:val="22"/>
          <w:szCs w:val="22"/>
        </w:rPr>
        <w:t xml:space="preserve"> </w:t>
      </w:r>
      <w:r>
        <w:rPr>
          <w:color w:val="231F20"/>
          <w:spacing w:val="-4"/>
          <w:w w:val="105"/>
          <w:sz w:val="22"/>
          <w:szCs w:val="22"/>
        </w:rPr>
        <w:t>key</w:t>
      </w:r>
      <w:r>
        <w:rPr>
          <w:color w:val="231F20"/>
          <w:spacing w:val="-19"/>
          <w:w w:val="105"/>
          <w:sz w:val="22"/>
          <w:szCs w:val="22"/>
        </w:rPr>
        <w:t xml:space="preserve"> </w:t>
      </w:r>
      <w:r>
        <w:rPr>
          <w:color w:val="231F20"/>
          <w:spacing w:val="-4"/>
          <w:w w:val="105"/>
          <w:sz w:val="22"/>
          <w:szCs w:val="22"/>
        </w:rPr>
        <w:t>risks</w:t>
      </w:r>
      <w:r>
        <w:rPr>
          <w:color w:val="231F20"/>
          <w:spacing w:val="-19"/>
          <w:w w:val="105"/>
          <w:sz w:val="22"/>
          <w:szCs w:val="22"/>
        </w:rPr>
        <w:t xml:space="preserve"> </w:t>
      </w:r>
      <w:r>
        <w:rPr>
          <w:color w:val="231F20"/>
          <w:spacing w:val="-3"/>
          <w:w w:val="105"/>
          <w:sz w:val="22"/>
          <w:szCs w:val="22"/>
        </w:rPr>
        <w:t>of</w:t>
      </w:r>
      <w:r>
        <w:rPr>
          <w:color w:val="231F20"/>
          <w:spacing w:val="-19"/>
          <w:w w:val="105"/>
          <w:sz w:val="22"/>
          <w:szCs w:val="22"/>
        </w:rPr>
        <w:t xml:space="preserve"> </w:t>
      </w:r>
      <w:r>
        <w:rPr>
          <w:color w:val="231F20"/>
          <w:spacing w:val="-5"/>
          <w:w w:val="105"/>
          <w:sz w:val="22"/>
          <w:szCs w:val="22"/>
        </w:rPr>
        <w:t>relevance</w:t>
      </w:r>
      <w:r>
        <w:rPr>
          <w:color w:val="231F20"/>
          <w:spacing w:val="-19"/>
          <w:w w:val="105"/>
          <w:sz w:val="22"/>
          <w:szCs w:val="22"/>
        </w:rPr>
        <w:t xml:space="preserve"> </w:t>
      </w:r>
      <w:r>
        <w:rPr>
          <w:color w:val="231F20"/>
          <w:spacing w:val="-5"/>
          <w:w w:val="105"/>
          <w:sz w:val="22"/>
          <w:szCs w:val="22"/>
        </w:rPr>
        <w:t>for</w:t>
      </w:r>
      <w:r>
        <w:rPr>
          <w:color w:val="231F20"/>
          <w:spacing w:val="-19"/>
          <w:w w:val="105"/>
          <w:sz w:val="22"/>
          <w:szCs w:val="22"/>
        </w:rPr>
        <w:t xml:space="preserve"> </w:t>
      </w:r>
      <w:r>
        <w:rPr>
          <w:color w:val="231F20"/>
          <w:spacing w:val="-4"/>
          <w:w w:val="105"/>
          <w:sz w:val="22"/>
          <w:szCs w:val="22"/>
        </w:rPr>
        <w:t>both</w:t>
      </w:r>
      <w:r>
        <w:rPr>
          <w:color w:val="231F20"/>
          <w:spacing w:val="-19"/>
          <w:w w:val="105"/>
          <w:sz w:val="22"/>
          <w:szCs w:val="22"/>
        </w:rPr>
        <w:t xml:space="preserve"> </w:t>
      </w:r>
      <w:r>
        <w:rPr>
          <w:color w:val="231F20"/>
          <w:spacing w:val="-13"/>
          <w:w w:val="105"/>
          <w:sz w:val="22"/>
          <w:szCs w:val="22"/>
        </w:rPr>
        <w:t>DFAT</w:t>
      </w:r>
      <w:r>
        <w:rPr>
          <w:color w:val="231F20"/>
          <w:spacing w:val="-19"/>
          <w:w w:val="105"/>
          <w:sz w:val="22"/>
          <w:szCs w:val="22"/>
        </w:rPr>
        <w:t xml:space="preserve"> </w:t>
      </w:r>
      <w:r>
        <w:rPr>
          <w:color w:val="231F20"/>
          <w:spacing w:val="-4"/>
          <w:w w:val="105"/>
          <w:sz w:val="22"/>
          <w:szCs w:val="22"/>
        </w:rPr>
        <w:t>and</w:t>
      </w:r>
      <w:r>
        <w:rPr>
          <w:color w:val="231F20"/>
          <w:spacing w:val="-19"/>
          <w:w w:val="105"/>
          <w:sz w:val="22"/>
          <w:szCs w:val="22"/>
        </w:rPr>
        <w:t xml:space="preserve"> </w:t>
      </w:r>
      <w:r>
        <w:rPr>
          <w:color w:val="231F20"/>
          <w:spacing w:val="-3"/>
          <w:w w:val="105"/>
          <w:sz w:val="22"/>
          <w:szCs w:val="22"/>
        </w:rPr>
        <w:t>GoI</w:t>
      </w:r>
      <w:r>
        <w:rPr>
          <w:color w:val="231F20"/>
          <w:spacing w:val="-19"/>
          <w:w w:val="105"/>
          <w:sz w:val="22"/>
          <w:szCs w:val="22"/>
        </w:rPr>
        <w:t xml:space="preserve"> </w:t>
      </w:r>
      <w:r>
        <w:rPr>
          <w:color w:val="231F20"/>
          <w:spacing w:val="-5"/>
          <w:w w:val="105"/>
          <w:sz w:val="22"/>
          <w:szCs w:val="22"/>
        </w:rPr>
        <w:t>input.</w:t>
      </w:r>
      <w:r>
        <w:rPr>
          <w:color w:val="231F20"/>
          <w:spacing w:val="-19"/>
          <w:w w:val="105"/>
          <w:sz w:val="22"/>
          <w:szCs w:val="22"/>
        </w:rPr>
        <w:t xml:space="preserve"> </w:t>
      </w:r>
      <w:r>
        <w:rPr>
          <w:color w:val="231F20"/>
          <w:spacing w:val="-5"/>
          <w:w w:val="105"/>
          <w:sz w:val="22"/>
          <w:szCs w:val="22"/>
        </w:rPr>
        <w:t>Discussion,</w:t>
      </w:r>
      <w:r>
        <w:rPr>
          <w:color w:val="231F20"/>
          <w:spacing w:val="-19"/>
          <w:w w:val="105"/>
          <w:sz w:val="22"/>
          <w:szCs w:val="22"/>
        </w:rPr>
        <w:t xml:space="preserve"> </w:t>
      </w:r>
      <w:r>
        <w:rPr>
          <w:color w:val="231F20"/>
          <w:spacing w:val="-3"/>
          <w:w w:val="105"/>
          <w:sz w:val="22"/>
          <w:szCs w:val="22"/>
        </w:rPr>
        <w:t>as</w:t>
      </w:r>
      <w:r>
        <w:rPr>
          <w:color w:val="231F20"/>
          <w:spacing w:val="-19"/>
          <w:w w:val="105"/>
          <w:sz w:val="22"/>
          <w:szCs w:val="22"/>
        </w:rPr>
        <w:t xml:space="preserve"> </w:t>
      </w:r>
      <w:r>
        <w:rPr>
          <w:color w:val="231F20"/>
          <w:spacing w:val="-6"/>
          <w:w w:val="105"/>
          <w:sz w:val="22"/>
          <w:szCs w:val="22"/>
        </w:rPr>
        <w:t>required,</w:t>
      </w:r>
      <w:r>
        <w:rPr>
          <w:color w:val="231F20"/>
          <w:spacing w:val="-19"/>
          <w:w w:val="105"/>
          <w:sz w:val="22"/>
          <w:szCs w:val="22"/>
        </w:rPr>
        <w:t xml:space="preserve"> </w:t>
      </w:r>
      <w:r>
        <w:rPr>
          <w:color w:val="231F20"/>
          <w:spacing w:val="-4"/>
          <w:w w:val="105"/>
          <w:sz w:val="22"/>
          <w:szCs w:val="22"/>
        </w:rPr>
        <w:t>may</w:t>
      </w:r>
      <w:r>
        <w:rPr>
          <w:color w:val="231F20"/>
          <w:spacing w:val="-19"/>
          <w:w w:val="105"/>
          <w:sz w:val="22"/>
          <w:szCs w:val="22"/>
        </w:rPr>
        <w:t xml:space="preserve"> </w:t>
      </w:r>
      <w:r>
        <w:rPr>
          <w:color w:val="231F20"/>
          <w:spacing w:val="-5"/>
          <w:w w:val="105"/>
          <w:sz w:val="22"/>
          <w:szCs w:val="22"/>
        </w:rPr>
        <w:t>focus</w:t>
      </w:r>
      <w:r>
        <w:rPr>
          <w:color w:val="231F20"/>
          <w:spacing w:val="-19"/>
          <w:w w:val="105"/>
          <w:sz w:val="22"/>
          <w:szCs w:val="22"/>
        </w:rPr>
        <w:t xml:space="preserve"> </w:t>
      </w:r>
      <w:r>
        <w:rPr>
          <w:color w:val="231F20"/>
          <w:spacing w:val="-3"/>
          <w:w w:val="105"/>
          <w:sz w:val="22"/>
          <w:szCs w:val="22"/>
        </w:rPr>
        <w:t>on</w:t>
      </w:r>
      <w:r>
        <w:rPr>
          <w:color w:val="231F20"/>
          <w:spacing w:val="-19"/>
          <w:w w:val="105"/>
          <w:sz w:val="22"/>
          <w:szCs w:val="22"/>
        </w:rPr>
        <w:t xml:space="preserve"> </w:t>
      </w:r>
      <w:r>
        <w:rPr>
          <w:color w:val="231F20"/>
          <w:spacing w:val="-5"/>
          <w:w w:val="105"/>
          <w:sz w:val="22"/>
          <w:szCs w:val="22"/>
        </w:rPr>
        <w:t xml:space="preserve">identified risks, proposed </w:t>
      </w:r>
      <w:r>
        <w:rPr>
          <w:color w:val="231F20"/>
          <w:spacing w:val="-6"/>
          <w:w w:val="105"/>
          <w:sz w:val="22"/>
          <w:szCs w:val="22"/>
        </w:rPr>
        <w:t xml:space="preserve">treatments, </w:t>
      </w:r>
      <w:r>
        <w:rPr>
          <w:color w:val="231F20"/>
          <w:spacing w:val="-4"/>
          <w:w w:val="105"/>
          <w:sz w:val="22"/>
          <w:szCs w:val="22"/>
        </w:rPr>
        <w:t xml:space="preserve">and </w:t>
      </w:r>
      <w:r>
        <w:rPr>
          <w:color w:val="231F20"/>
          <w:spacing w:val="-5"/>
          <w:w w:val="105"/>
          <w:sz w:val="22"/>
          <w:szCs w:val="22"/>
        </w:rPr>
        <w:t xml:space="preserve">existing controls for </w:t>
      </w:r>
      <w:r>
        <w:rPr>
          <w:color w:val="231F20"/>
          <w:spacing w:val="-4"/>
          <w:w w:val="105"/>
          <w:sz w:val="22"/>
          <w:szCs w:val="22"/>
        </w:rPr>
        <w:t xml:space="preserve">the </w:t>
      </w:r>
      <w:r>
        <w:rPr>
          <w:color w:val="231F20"/>
          <w:spacing w:val="-5"/>
          <w:w w:val="105"/>
          <w:sz w:val="22"/>
          <w:szCs w:val="22"/>
        </w:rPr>
        <w:t xml:space="preserve">coming period, </w:t>
      </w:r>
      <w:r>
        <w:rPr>
          <w:color w:val="231F20"/>
          <w:spacing w:val="-3"/>
          <w:w w:val="105"/>
          <w:sz w:val="22"/>
          <w:szCs w:val="22"/>
        </w:rPr>
        <w:t xml:space="preserve">or </w:t>
      </w:r>
      <w:r>
        <w:rPr>
          <w:color w:val="231F20"/>
          <w:spacing w:val="-4"/>
          <w:w w:val="105"/>
          <w:sz w:val="22"/>
          <w:szCs w:val="22"/>
        </w:rPr>
        <w:t xml:space="preserve">reflect </w:t>
      </w:r>
      <w:r>
        <w:rPr>
          <w:color w:val="231F20"/>
          <w:spacing w:val="-3"/>
          <w:w w:val="105"/>
          <w:sz w:val="22"/>
          <w:szCs w:val="22"/>
        </w:rPr>
        <w:t xml:space="preserve">on </w:t>
      </w:r>
      <w:r>
        <w:rPr>
          <w:color w:val="231F20"/>
          <w:spacing w:val="-5"/>
          <w:w w:val="105"/>
          <w:sz w:val="22"/>
          <w:szCs w:val="22"/>
        </w:rPr>
        <w:t xml:space="preserve">relevant learning </w:t>
      </w:r>
      <w:r>
        <w:rPr>
          <w:color w:val="231F20"/>
          <w:spacing w:val="-4"/>
          <w:w w:val="105"/>
          <w:sz w:val="22"/>
          <w:szCs w:val="22"/>
        </w:rPr>
        <w:t xml:space="preserve">during the </w:t>
      </w:r>
      <w:r>
        <w:rPr>
          <w:color w:val="231F20"/>
          <w:spacing w:val="-5"/>
          <w:w w:val="105"/>
          <w:sz w:val="22"/>
          <w:szCs w:val="22"/>
        </w:rPr>
        <w:t>previous</w:t>
      </w:r>
      <w:r>
        <w:rPr>
          <w:color w:val="231F20"/>
          <w:spacing w:val="-36"/>
          <w:w w:val="105"/>
          <w:sz w:val="22"/>
          <w:szCs w:val="22"/>
        </w:rPr>
        <w:t xml:space="preserve"> </w:t>
      </w:r>
      <w:r>
        <w:rPr>
          <w:color w:val="231F20"/>
          <w:spacing w:val="-5"/>
          <w:w w:val="105"/>
          <w:sz w:val="22"/>
          <w:szCs w:val="22"/>
        </w:rPr>
        <w:t>period.</w:t>
      </w:r>
    </w:p>
    <w:p w:rsidR="00973690" w:rsidRDefault="00973690">
      <w:pPr>
        <w:pStyle w:val="ListParagraph"/>
        <w:numPr>
          <w:ilvl w:val="0"/>
          <w:numId w:val="5"/>
        </w:numPr>
        <w:tabs>
          <w:tab w:val="left" w:pos="554"/>
        </w:tabs>
        <w:kinsoku w:val="0"/>
        <w:overflowPunct w:val="0"/>
        <w:spacing w:before="154" w:line="228" w:lineRule="auto"/>
        <w:ind w:right="135"/>
        <w:rPr>
          <w:color w:val="231F20"/>
          <w:spacing w:val="-5"/>
          <w:sz w:val="22"/>
          <w:szCs w:val="22"/>
        </w:rPr>
      </w:pPr>
      <w:r>
        <w:rPr>
          <w:color w:val="231F20"/>
          <w:sz w:val="22"/>
          <w:szCs w:val="22"/>
        </w:rPr>
        <w:t xml:space="preserve">In </w:t>
      </w:r>
      <w:r>
        <w:rPr>
          <w:color w:val="231F20"/>
          <w:spacing w:val="-5"/>
          <w:sz w:val="22"/>
          <w:szCs w:val="22"/>
        </w:rPr>
        <w:t xml:space="preserve">addition, </w:t>
      </w:r>
      <w:r>
        <w:rPr>
          <w:color w:val="231F20"/>
          <w:spacing w:val="-8"/>
          <w:sz w:val="22"/>
          <w:szCs w:val="22"/>
        </w:rPr>
        <w:t xml:space="preserve">KOMPAK </w:t>
      </w:r>
      <w:r>
        <w:rPr>
          <w:color w:val="231F20"/>
          <w:spacing w:val="-4"/>
          <w:sz w:val="22"/>
          <w:szCs w:val="22"/>
        </w:rPr>
        <w:t xml:space="preserve">will </w:t>
      </w:r>
      <w:r>
        <w:rPr>
          <w:color w:val="231F20"/>
          <w:spacing w:val="-5"/>
          <w:sz w:val="22"/>
          <w:szCs w:val="22"/>
        </w:rPr>
        <w:t xml:space="preserve">notify </w:t>
      </w:r>
      <w:r>
        <w:rPr>
          <w:color w:val="231F20"/>
          <w:spacing w:val="-3"/>
          <w:sz w:val="22"/>
          <w:szCs w:val="22"/>
        </w:rPr>
        <w:t xml:space="preserve">of </w:t>
      </w:r>
      <w:r>
        <w:rPr>
          <w:color w:val="231F20"/>
          <w:spacing w:val="-5"/>
          <w:sz w:val="22"/>
          <w:szCs w:val="22"/>
        </w:rPr>
        <w:t xml:space="preserve">high-level </w:t>
      </w:r>
      <w:r>
        <w:rPr>
          <w:color w:val="231F20"/>
          <w:spacing w:val="-4"/>
          <w:sz w:val="22"/>
          <w:szCs w:val="22"/>
        </w:rPr>
        <w:t xml:space="preserve">risks that </w:t>
      </w:r>
      <w:r>
        <w:rPr>
          <w:color w:val="231F20"/>
          <w:spacing w:val="-5"/>
          <w:sz w:val="22"/>
          <w:szCs w:val="22"/>
        </w:rPr>
        <w:t xml:space="preserve">require </w:t>
      </w:r>
      <w:r>
        <w:rPr>
          <w:color w:val="231F20"/>
          <w:spacing w:val="-13"/>
          <w:sz w:val="22"/>
          <w:szCs w:val="22"/>
        </w:rPr>
        <w:t xml:space="preserve">DFAT </w:t>
      </w:r>
      <w:r>
        <w:rPr>
          <w:color w:val="231F20"/>
          <w:spacing w:val="-4"/>
          <w:sz w:val="22"/>
          <w:szCs w:val="22"/>
        </w:rPr>
        <w:t xml:space="preserve">and </w:t>
      </w:r>
      <w:r>
        <w:rPr>
          <w:color w:val="231F20"/>
          <w:spacing w:val="-3"/>
          <w:sz w:val="22"/>
          <w:szCs w:val="22"/>
        </w:rPr>
        <w:t xml:space="preserve">GoI </w:t>
      </w:r>
      <w:r>
        <w:rPr>
          <w:color w:val="231F20"/>
          <w:spacing w:val="-5"/>
          <w:sz w:val="22"/>
          <w:szCs w:val="22"/>
        </w:rPr>
        <w:t xml:space="preserve">attention </w:t>
      </w:r>
      <w:r>
        <w:rPr>
          <w:color w:val="231F20"/>
          <w:spacing w:val="-3"/>
          <w:sz w:val="22"/>
          <w:szCs w:val="22"/>
        </w:rPr>
        <w:t xml:space="preserve">if </w:t>
      </w:r>
      <w:r>
        <w:rPr>
          <w:color w:val="231F20"/>
          <w:spacing w:val="-4"/>
          <w:sz w:val="22"/>
          <w:szCs w:val="22"/>
        </w:rPr>
        <w:t xml:space="preserve">and when these </w:t>
      </w:r>
      <w:r>
        <w:rPr>
          <w:color w:val="231F20"/>
          <w:spacing w:val="-5"/>
          <w:sz w:val="22"/>
          <w:szCs w:val="22"/>
        </w:rPr>
        <w:t xml:space="preserve">risks emerge, </w:t>
      </w:r>
      <w:r>
        <w:rPr>
          <w:color w:val="231F20"/>
          <w:spacing w:val="-4"/>
          <w:sz w:val="22"/>
          <w:szCs w:val="22"/>
        </w:rPr>
        <w:t xml:space="preserve">and </w:t>
      </w:r>
      <w:r>
        <w:rPr>
          <w:color w:val="231F20"/>
          <w:spacing w:val="-5"/>
          <w:sz w:val="22"/>
          <w:szCs w:val="22"/>
        </w:rPr>
        <w:t xml:space="preserve">discuss proposed treatments </w:t>
      </w:r>
      <w:r>
        <w:rPr>
          <w:color w:val="231F20"/>
          <w:spacing w:val="-4"/>
          <w:sz w:val="22"/>
          <w:szCs w:val="22"/>
        </w:rPr>
        <w:t xml:space="preserve">and </w:t>
      </w:r>
      <w:r>
        <w:rPr>
          <w:color w:val="231F20"/>
          <w:spacing w:val="-5"/>
          <w:sz w:val="22"/>
          <w:szCs w:val="22"/>
        </w:rPr>
        <w:t xml:space="preserve">existing controls for </w:t>
      </w:r>
      <w:r>
        <w:rPr>
          <w:color w:val="231F20"/>
          <w:spacing w:val="-4"/>
          <w:sz w:val="22"/>
          <w:szCs w:val="22"/>
        </w:rPr>
        <w:t>input and</w:t>
      </w:r>
      <w:r>
        <w:rPr>
          <w:color w:val="231F20"/>
          <w:spacing w:val="-34"/>
          <w:sz w:val="22"/>
          <w:szCs w:val="22"/>
        </w:rPr>
        <w:t xml:space="preserve"> </w:t>
      </w:r>
      <w:r>
        <w:rPr>
          <w:color w:val="231F20"/>
          <w:spacing w:val="-5"/>
          <w:sz w:val="22"/>
          <w:szCs w:val="22"/>
        </w:rPr>
        <w:t>guidance.</w:t>
      </w:r>
    </w:p>
    <w:p w:rsidR="00973690" w:rsidRDefault="00973690">
      <w:pPr>
        <w:pStyle w:val="ListParagraph"/>
        <w:numPr>
          <w:ilvl w:val="0"/>
          <w:numId w:val="5"/>
        </w:numPr>
        <w:tabs>
          <w:tab w:val="left" w:pos="554"/>
        </w:tabs>
        <w:kinsoku w:val="0"/>
        <w:overflowPunct w:val="0"/>
        <w:spacing w:before="154" w:line="228" w:lineRule="auto"/>
        <w:ind w:right="135"/>
        <w:rPr>
          <w:color w:val="231F20"/>
          <w:spacing w:val="-5"/>
          <w:sz w:val="22"/>
          <w:szCs w:val="22"/>
        </w:rPr>
        <w:sectPr w:rsidR="00973690">
          <w:pgSz w:w="11910" w:h="16840"/>
          <w:pgMar w:top="960" w:right="1000" w:bottom="1120" w:left="940" w:header="0" w:footer="933" w:gutter="0"/>
          <w:cols w:space="720" w:equalWidth="0">
            <w:col w:w="9970"/>
          </w:cols>
          <w:noEndnote/>
        </w:sectPr>
      </w:pPr>
    </w:p>
    <w:p w:rsidR="00973690" w:rsidRDefault="00973690">
      <w:pPr>
        <w:pStyle w:val="Heading2"/>
        <w:numPr>
          <w:ilvl w:val="1"/>
          <w:numId w:val="6"/>
        </w:numPr>
        <w:tabs>
          <w:tab w:val="left" w:pos="591"/>
        </w:tabs>
        <w:kinsoku w:val="0"/>
        <w:overflowPunct w:val="0"/>
        <w:spacing w:before="79"/>
        <w:ind w:left="590" w:hanging="397"/>
        <w:rPr>
          <w:color w:val="6C6C6C"/>
          <w:w w:val="105"/>
        </w:rPr>
      </w:pPr>
      <w:r>
        <w:rPr>
          <w:color w:val="6C6C6C"/>
          <w:w w:val="105"/>
        </w:rPr>
        <w:t>Risk Analysis and</w:t>
      </w:r>
      <w:r>
        <w:rPr>
          <w:color w:val="6C6C6C"/>
          <w:spacing w:val="-28"/>
          <w:w w:val="105"/>
        </w:rPr>
        <w:t xml:space="preserve"> </w:t>
      </w:r>
      <w:r>
        <w:rPr>
          <w:color w:val="6C6C6C"/>
          <w:w w:val="105"/>
        </w:rPr>
        <w:t>Evaluation</w:t>
      </w:r>
    </w:p>
    <w:p w:rsidR="00973690" w:rsidRDefault="00973690">
      <w:pPr>
        <w:pStyle w:val="BodyText"/>
        <w:kinsoku w:val="0"/>
        <w:overflowPunct w:val="0"/>
        <w:spacing w:before="175" w:line="268" w:lineRule="auto"/>
        <w:ind w:left="193"/>
        <w:rPr>
          <w:color w:val="231F20"/>
        </w:rPr>
      </w:pPr>
      <w:r>
        <w:rPr>
          <w:color w:val="231F20"/>
        </w:rPr>
        <w:t>Once risks have been identified, they will be analysed to determine how they might affect the success of the program. Generally the impact of a risk will realise one or any combination of the following consequences:</w:t>
      </w:r>
    </w:p>
    <w:p w:rsidR="00973690" w:rsidRDefault="00973690">
      <w:pPr>
        <w:pStyle w:val="ListParagraph"/>
        <w:numPr>
          <w:ilvl w:val="0"/>
          <w:numId w:val="5"/>
        </w:numPr>
        <w:tabs>
          <w:tab w:val="left" w:pos="554"/>
        </w:tabs>
        <w:kinsoku w:val="0"/>
        <w:overflowPunct w:val="0"/>
        <w:spacing w:before="112" w:line="308" w:lineRule="exact"/>
        <w:jc w:val="both"/>
        <w:rPr>
          <w:color w:val="231F20"/>
          <w:sz w:val="22"/>
          <w:szCs w:val="22"/>
        </w:rPr>
      </w:pPr>
      <w:r>
        <w:rPr>
          <w:color w:val="231F20"/>
          <w:sz w:val="22"/>
          <w:szCs w:val="22"/>
        </w:rPr>
        <w:t>Project outcomes are delayed or</w:t>
      </w:r>
      <w:r>
        <w:rPr>
          <w:color w:val="231F20"/>
          <w:spacing w:val="-18"/>
          <w:sz w:val="22"/>
          <w:szCs w:val="22"/>
        </w:rPr>
        <w:t xml:space="preserve"> </w:t>
      </w:r>
      <w:r>
        <w:rPr>
          <w:color w:val="231F20"/>
          <w:sz w:val="22"/>
          <w:szCs w:val="22"/>
        </w:rPr>
        <w:t>reduced</w:t>
      </w:r>
    </w:p>
    <w:p w:rsidR="00973690" w:rsidRDefault="00973690">
      <w:pPr>
        <w:pStyle w:val="ListParagraph"/>
        <w:numPr>
          <w:ilvl w:val="0"/>
          <w:numId w:val="5"/>
        </w:numPr>
        <w:tabs>
          <w:tab w:val="left" w:pos="554"/>
        </w:tabs>
        <w:kinsoku w:val="0"/>
        <w:overflowPunct w:val="0"/>
        <w:spacing w:line="300" w:lineRule="exact"/>
        <w:jc w:val="both"/>
        <w:rPr>
          <w:color w:val="231F20"/>
          <w:w w:val="105"/>
          <w:sz w:val="22"/>
          <w:szCs w:val="22"/>
        </w:rPr>
      </w:pPr>
      <w:r>
        <w:rPr>
          <w:color w:val="231F20"/>
          <w:w w:val="105"/>
          <w:sz w:val="22"/>
          <w:szCs w:val="22"/>
        </w:rPr>
        <w:t>Project output quality is</w:t>
      </w:r>
      <w:r>
        <w:rPr>
          <w:color w:val="231F20"/>
          <w:spacing w:val="-28"/>
          <w:w w:val="105"/>
          <w:sz w:val="22"/>
          <w:szCs w:val="22"/>
        </w:rPr>
        <w:t xml:space="preserve"> </w:t>
      </w:r>
      <w:r>
        <w:rPr>
          <w:color w:val="231F20"/>
          <w:w w:val="105"/>
          <w:sz w:val="22"/>
          <w:szCs w:val="22"/>
        </w:rPr>
        <w:t>reduced</w:t>
      </w:r>
    </w:p>
    <w:p w:rsidR="00973690" w:rsidRDefault="00973690">
      <w:pPr>
        <w:pStyle w:val="ListParagraph"/>
        <w:numPr>
          <w:ilvl w:val="0"/>
          <w:numId w:val="5"/>
        </w:numPr>
        <w:tabs>
          <w:tab w:val="left" w:pos="554"/>
        </w:tabs>
        <w:kinsoku w:val="0"/>
        <w:overflowPunct w:val="0"/>
        <w:spacing w:line="300" w:lineRule="exact"/>
        <w:jc w:val="both"/>
        <w:rPr>
          <w:color w:val="231F20"/>
          <w:sz w:val="22"/>
          <w:szCs w:val="22"/>
        </w:rPr>
      </w:pPr>
      <w:r>
        <w:rPr>
          <w:color w:val="231F20"/>
          <w:sz w:val="22"/>
          <w:szCs w:val="22"/>
        </w:rPr>
        <w:t>Timeframes are</w:t>
      </w:r>
      <w:r>
        <w:rPr>
          <w:color w:val="231F20"/>
          <w:spacing w:val="-8"/>
          <w:sz w:val="22"/>
          <w:szCs w:val="22"/>
        </w:rPr>
        <w:t xml:space="preserve"> </w:t>
      </w:r>
      <w:r>
        <w:rPr>
          <w:color w:val="231F20"/>
          <w:sz w:val="22"/>
          <w:szCs w:val="22"/>
        </w:rPr>
        <w:t>extended</w:t>
      </w:r>
    </w:p>
    <w:p w:rsidR="00973690" w:rsidRDefault="00973690">
      <w:pPr>
        <w:pStyle w:val="ListParagraph"/>
        <w:numPr>
          <w:ilvl w:val="0"/>
          <w:numId w:val="5"/>
        </w:numPr>
        <w:tabs>
          <w:tab w:val="left" w:pos="554"/>
        </w:tabs>
        <w:kinsoku w:val="0"/>
        <w:overflowPunct w:val="0"/>
        <w:spacing w:line="308" w:lineRule="exact"/>
        <w:jc w:val="both"/>
        <w:rPr>
          <w:color w:val="231F20"/>
          <w:sz w:val="22"/>
          <w:szCs w:val="22"/>
        </w:rPr>
      </w:pPr>
      <w:r>
        <w:rPr>
          <w:color w:val="231F20"/>
          <w:sz w:val="22"/>
          <w:szCs w:val="22"/>
        </w:rPr>
        <w:t>Costs</w:t>
      </w:r>
      <w:r>
        <w:rPr>
          <w:color w:val="231F20"/>
          <w:spacing w:val="-4"/>
          <w:sz w:val="22"/>
          <w:szCs w:val="22"/>
        </w:rPr>
        <w:t xml:space="preserve"> </w:t>
      </w:r>
      <w:r>
        <w:rPr>
          <w:color w:val="231F20"/>
          <w:sz w:val="22"/>
          <w:szCs w:val="22"/>
        </w:rPr>
        <w:t>increase.</w:t>
      </w:r>
    </w:p>
    <w:p w:rsidR="00973690" w:rsidRDefault="00973690">
      <w:pPr>
        <w:pStyle w:val="BodyText"/>
        <w:kinsoku w:val="0"/>
        <w:overflowPunct w:val="0"/>
        <w:spacing w:before="3"/>
        <w:rPr>
          <w:sz w:val="23"/>
          <w:szCs w:val="23"/>
        </w:rPr>
      </w:pPr>
    </w:p>
    <w:p w:rsidR="00973690" w:rsidRDefault="00973690">
      <w:pPr>
        <w:pStyle w:val="BodyText"/>
        <w:kinsoku w:val="0"/>
        <w:overflowPunct w:val="0"/>
        <w:spacing w:line="268" w:lineRule="auto"/>
        <w:ind w:left="193" w:right="130"/>
        <w:jc w:val="both"/>
        <w:rPr>
          <w:color w:val="231F20"/>
        </w:rPr>
      </w:pPr>
      <w:r>
        <w:rPr>
          <w:color w:val="231F20"/>
        </w:rPr>
        <w:t xml:space="preserve">The level of risk is assessed as a combination of both the consequence and likelihood. A risk matrix will be used for the evaluation of all risks. Risk evaluation is the process whereby the level of risk identified during analysis can be ranked and prioritised to assist in making decisions. Some risks are of low consequence   and impact and therefore require no mitigation strategies, as the effort of monitoring and mitigation         far outweighs the potential impact. Conversely, some risks could be almost catastrophic in their nature   and therefore require continuous monitoring, internal controls, and mitigation strategies. </w:t>
      </w:r>
      <w:r>
        <w:rPr>
          <w:color w:val="231F20"/>
          <w:spacing w:val="-4"/>
        </w:rPr>
        <w:t xml:space="preserve">KOMPAK </w:t>
      </w:r>
      <w:r>
        <w:rPr>
          <w:color w:val="231F20"/>
        </w:rPr>
        <w:t xml:space="preserve">uses </w:t>
      </w:r>
      <w:r>
        <w:rPr>
          <w:color w:val="231F20"/>
          <w:spacing w:val="-8"/>
        </w:rPr>
        <w:t xml:space="preserve">DFAT’s </w:t>
      </w:r>
      <w:r>
        <w:rPr>
          <w:color w:val="231F20"/>
        </w:rPr>
        <w:t xml:space="preserve">likelihood rating scale to determine the probability of risk, and uses </w:t>
      </w:r>
      <w:r>
        <w:rPr>
          <w:color w:val="231F20"/>
          <w:spacing w:val="-8"/>
        </w:rPr>
        <w:t xml:space="preserve">DFAT’s </w:t>
      </w:r>
      <w:r>
        <w:rPr>
          <w:color w:val="231F20"/>
        </w:rPr>
        <w:t>risk evaluation matrix to determine the level of severity of the consequences. Both of these tools are included in Annex</w:t>
      </w:r>
      <w:r>
        <w:rPr>
          <w:color w:val="231F20"/>
          <w:spacing w:val="9"/>
        </w:rPr>
        <w:t xml:space="preserve"> </w:t>
      </w:r>
      <w:r>
        <w:rPr>
          <w:color w:val="231F20"/>
        </w:rPr>
        <w:t>3.</w:t>
      </w:r>
    </w:p>
    <w:p w:rsidR="00973690" w:rsidRDefault="00973690">
      <w:pPr>
        <w:pStyle w:val="BodyText"/>
        <w:kinsoku w:val="0"/>
        <w:overflowPunct w:val="0"/>
        <w:spacing w:before="6"/>
        <w:rPr>
          <w:sz w:val="32"/>
          <w:szCs w:val="32"/>
        </w:rPr>
      </w:pPr>
    </w:p>
    <w:p w:rsidR="00973690" w:rsidRDefault="00973690">
      <w:pPr>
        <w:pStyle w:val="Heading2"/>
        <w:numPr>
          <w:ilvl w:val="1"/>
          <w:numId w:val="6"/>
        </w:numPr>
        <w:tabs>
          <w:tab w:val="left" w:pos="649"/>
        </w:tabs>
        <w:kinsoku w:val="0"/>
        <w:overflowPunct w:val="0"/>
        <w:rPr>
          <w:color w:val="6C6C6C"/>
          <w:w w:val="105"/>
        </w:rPr>
      </w:pPr>
      <w:r>
        <w:rPr>
          <w:color w:val="6C6C6C"/>
          <w:w w:val="105"/>
        </w:rPr>
        <w:t xml:space="preserve">Risk </w:t>
      </w:r>
      <w:r>
        <w:rPr>
          <w:color w:val="6C6C6C"/>
          <w:spacing w:val="-3"/>
          <w:w w:val="105"/>
        </w:rPr>
        <w:t xml:space="preserve">Treatment </w:t>
      </w:r>
      <w:r>
        <w:rPr>
          <w:color w:val="6C6C6C"/>
          <w:w w:val="105"/>
        </w:rPr>
        <w:t>and</w:t>
      </w:r>
      <w:r>
        <w:rPr>
          <w:color w:val="6C6C6C"/>
          <w:spacing w:val="-37"/>
          <w:w w:val="105"/>
        </w:rPr>
        <w:t xml:space="preserve"> </w:t>
      </w:r>
      <w:r>
        <w:rPr>
          <w:color w:val="6C6C6C"/>
          <w:w w:val="105"/>
        </w:rPr>
        <w:t>Mitigation</w:t>
      </w:r>
    </w:p>
    <w:p w:rsidR="00973690" w:rsidRDefault="00973690">
      <w:pPr>
        <w:pStyle w:val="BodyText"/>
        <w:kinsoku w:val="0"/>
        <w:overflowPunct w:val="0"/>
        <w:spacing w:before="175" w:line="268" w:lineRule="auto"/>
        <w:ind w:left="193" w:right="131"/>
        <w:jc w:val="both"/>
        <w:rPr>
          <w:color w:val="231F20"/>
        </w:rPr>
      </w:pPr>
      <w:r>
        <w:rPr>
          <w:color w:val="231F20"/>
        </w:rPr>
        <w:t>Mitigation of risk involves the identification of when to act and which actions are required to reduce the likelihood that a risk will occur and/or reduce the impact of a risk that does occur. Once risk has been identified, analysed, and evaluated, a proposed risk treatment will be developed and included in the Risk Register. These stakeholders must therefore be consulted on actions to manage key risks identified and documented in the Risk Register.</w:t>
      </w:r>
    </w:p>
    <w:p w:rsidR="00973690" w:rsidRDefault="00973690">
      <w:pPr>
        <w:pStyle w:val="BodyText"/>
        <w:kinsoku w:val="0"/>
        <w:overflowPunct w:val="0"/>
        <w:spacing w:before="167" w:line="268" w:lineRule="auto"/>
        <w:ind w:left="193"/>
        <w:rPr>
          <w:color w:val="231F20"/>
        </w:rPr>
      </w:pPr>
      <w:r>
        <w:rPr>
          <w:color w:val="231F20"/>
        </w:rPr>
        <w:t>Within the context of KOMPAK, actions will vary, depending on the risk impact rating. Using the risk rating provides an easy reference for decision-makers to know when action is required.</w:t>
      </w:r>
    </w:p>
    <w:p w:rsidR="00973690" w:rsidRDefault="00973690">
      <w:pPr>
        <w:pStyle w:val="BodyText"/>
        <w:kinsoku w:val="0"/>
        <w:overflowPunct w:val="0"/>
        <w:spacing w:before="169"/>
        <w:ind w:left="193"/>
        <w:rPr>
          <w:color w:val="231F20"/>
        </w:rPr>
      </w:pPr>
      <w:r>
        <w:rPr>
          <w:color w:val="231F20"/>
        </w:rPr>
        <w:t>The required response for the different risk levels are outlined in the Table 2 below.</w:t>
      </w:r>
    </w:p>
    <w:p w:rsidR="00973690" w:rsidRDefault="00973690">
      <w:pPr>
        <w:pStyle w:val="BodyText"/>
        <w:kinsoku w:val="0"/>
        <w:overflowPunct w:val="0"/>
        <w:spacing w:before="220"/>
        <w:ind w:left="193"/>
        <w:rPr>
          <w:b/>
          <w:bCs/>
          <w:color w:val="6C6C6C"/>
          <w:w w:val="110"/>
          <w:sz w:val="20"/>
          <w:szCs w:val="20"/>
        </w:rPr>
      </w:pPr>
      <w:r>
        <w:rPr>
          <w:b/>
          <w:bCs/>
          <w:color w:val="6C6C6C"/>
          <w:w w:val="110"/>
          <w:sz w:val="20"/>
          <w:szCs w:val="20"/>
        </w:rPr>
        <w:t>Table 2: Risk Response</w:t>
      </w:r>
    </w:p>
    <w:p w:rsidR="00973690" w:rsidRDefault="00973690">
      <w:pPr>
        <w:pStyle w:val="BodyText"/>
        <w:kinsoku w:val="0"/>
        <w:overflowPunct w:val="0"/>
        <w:spacing w:before="11" w:after="1"/>
        <w:rPr>
          <w:b/>
          <w:bCs/>
          <w:sz w:val="11"/>
          <w:szCs w:val="11"/>
        </w:rPr>
      </w:pPr>
    </w:p>
    <w:tbl>
      <w:tblPr>
        <w:tblW w:w="0" w:type="auto"/>
        <w:tblInd w:w="194" w:type="dxa"/>
        <w:tblLayout w:type="fixed"/>
        <w:tblCellMar>
          <w:left w:w="0" w:type="dxa"/>
          <w:right w:w="0" w:type="dxa"/>
        </w:tblCellMar>
        <w:tblLook w:val="0000" w:firstRow="0" w:lastRow="0" w:firstColumn="0" w:lastColumn="0" w:noHBand="0" w:noVBand="0"/>
      </w:tblPr>
      <w:tblGrid>
        <w:gridCol w:w="1474"/>
        <w:gridCol w:w="8164"/>
      </w:tblGrid>
      <w:tr w:rsidR="00973690">
        <w:tblPrEx>
          <w:tblCellMar>
            <w:top w:w="0" w:type="dxa"/>
            <w:left w:w="0" w:type="dxa"/>
            <w:bottom w:w="0" w:type="dxa"/>
            <w:right w:w="0" w:type="dxa"/>
          </w:tblCellMar>
        </w:tblPrEx>
        <w:trPr>
          <w:trHeight w:val="644"/>
        </w:trPr>
        <w:tc>
          <w:tcPr>
            <w:tcW w:w="9638" w:type="dxa"/>
            <w:gridSpan w:val="2"/>
            <w:tcBorders>
              <w:top w:val="none" w:sz="6" w:space="0" w:color="auto"/>
              <w:left w:val="none" w:sz="6" w:space="0" w:color="auto"/>
              <w:bottom w:val="none" w:sz="6" w:space="0" w:color="auto"/>
              <w:right w:val="none" w:sz="6" w:space="0" w:color="auto"/>
            </w:tcBorders>
            <w:shd w:val="clear" w:color="auto" w:fill="AC1F24"/>
          </w:tcPr>
          <w:p w:rsidR="00973690" w:rsidRDefault="00973690">
            <w:pPr>
              <w:pStyle w:val="TableParagraph"/>
              <w:tabs>
                <w:tab w:val="left" w:pos="5084"/>
              </w:tabs>
              <w:kinsoku w:val="0"/>
              <w:overflowPunct w:val="0"/>
              <w:spacing w:before="195"/>
              <w:ind w:left="253"/>
              <w:rPr>
                <w:b/>
                <w:bCs/>
                <w:color w:val="FFFFFF"/>
                <w:w w:val="110"/>
                <w:sz w:val="22"/>
                <w:szCs w:val="22"/>
              </w:rPr>
            </w:pPr>
            <w:r>
              <w:rPr>
                <w:b/>
                <w:bCs/>
                <w:color w:val="FFFFFF"/>
                <w:w w:val="110"/>
                <w:sz w:val="22"/>
                <w:szCs w:val="22"/>
              </w:rPr>
              <w:t>Risk</w:t>
            </w:r>
            <w:r>
              <w:rPr>
                <w:b/>
                <w:bCs/>
                <w:color w:val="FFFFFF"/>
                <w:spacing w:val="-13"/>
                <w:w w:val="110"/>
                <w:sz w:val="22"/>
                <w:szCs w:val="22"/>
              </w:rPr>
              <w:t xml:space="preserve"> </w:t>
            </w:r>
            <w:r>
              <w:rPr>
                <w:b/>
                <w:bCs/>
                <w:color w:val="FFFFFF"/>
                <w:w w:val="110"/>
                <w:sz w:val="22"/>
                <w:szCs w:val="22"/>
              </w:rPr>
              <w:t>Level</w:t>
            </w:r>
            <w:r>
              <w:rPr>
                <w:b/>
                <w:bCs/>
                <w:color w:val="FFFFFF"/>
                <w:w w:val="110"/>
                <w:sz w:val="22"/>
                <w:szCs w:val="22"/>
              </w:rPr>
              <w:tab/>
              <w:t>Response</w:t>
            </w:r>
          </w:p>
        </w:tc>
      </w:tr>
      <w:tr w:rsidR="00973690">
        <w:tblPrEx>
          <w:tblCellMar>
            <w:top w:w="0" w:type="dxa"/>
            <w:left w:w="0" w:type="dxa"/>
            <w:bottom w:w="0" w:type="dxa"/>
            <w:right w:w="0" w:type="dxa"/>
          </w:tblCellMar>
        </w:tblPrEx>
        <w:trPr>
          <w:trHeight w:val="708"/>
        </w:trPr>
        <w:tc>
          <w:tcPr>
            <w:tcW w:w="1474" w:type="dxa"/>
            <w:tcBorders>
              <w:top w:val="none" w:sz="6" w:space="0" w:color="auto"/>
              <w:left w:val="none" w:sz="6" w:space="0" w:color="auto"/>
              <w:bottom w:val="none" w:sz="6" w:space="0" w:color="auto"/>
              <w:right w:val="none" w:sz="6" w:space="0" w:color="auto"/>
            </w:tcBorders>
            <w:shd w:val="clear" w:color="auto" w:fill="FF2B06"/>
          </w:tcPr>
          <w:p w:rsidR="00973690" w:rsidRDefault="00973690">
            <w:pPr>
              <w:pStyle w:val="TableParagraph"/>
              <w:kinsoku w:val="0"/>
              <w:overflowPunct w:val="0"/>
              <w:spacing w:before="227"/>
              <w:ind w:left="261" w:right="261"/>
              <w:jc w:val="center"/>
              <w:rPr>
                <w:color w:val="231F20"/>
                <w:w w:val="105"/>
                <w:sz w:val="22"/>
                <w:szCs w:val="22"/>
              </w:rPr>
            </w:pPr>
            <w:r>
              <w:rPr>
                <w:color w:val="231F20"/>
                <w:w w:val="105"/>
                <w:sz w:val="22"/>
                <w:szCs w:val="22"/>
              </w:rPr>
              <w:t>Very High</w:t>
            </w:r>
          </w:p>
        </w:tc>
        <w:tc>
          <w:tcPr>
            <w:tcW w:w="8164"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77" w:line="268" w:lineRule="auto"/>
              <w:ind w:left="79" w:right="69"/>
              <w:rPr>
                <w:color w:val="231F20"/>
                <w:spacing w:val="-4"/>
                <w:w w:val="105"/>
                <w:sz w:val="22"/>
                <w:szCs w:val="22"/>
              </w:rPr>
            </w:pPr>
            <w:r>
              <w:rPr>
                <w:color w:val="231F20"/>
                <w:w w:val="105"/>
                <w:sz w:val="22"/>
                <w:szCs w:val="22"/>
              </w:rPr>
              <w:t>Immediate</w:t>
            </w:r>
            <w:r>
              <w:rPr>
                <w:color w:val="231F20"/>
                <w:spacing w:val="-30"/>
                <w:w w:val="105"/>
                <w:sz w:val="22"/>
                <w:szCs w:val="22"/>
              </w:rPr>
              <w:t xml:space="preserve"> </w:t>
            </w:r>
            <w:r>
              <w:rPr>
                <w:color w:val="231F20"/>
                <w:w w:val="105"/>
                <w:sz w:val="22"/>
                <w:szCs w:val="22"/>
              </w:rPr>
              <w:t>escalation</w:t>
            </w:r>
            <w:r>
              <w:rPr>
                <w:color w:val="231F20"/>
                <w:spacing w:val="-29"/>
                <w:w w:val="105"/>
                <w:sz w:val="22"/>
                <w:szCs w:val="22"/>
              </w:rPr>
              <w:t xml:space="preserve"> </w:t>
            </w:r>
            <w:r>
              <w:rPr>
                <w:color w:val="231F20"/>
                <w:w w:val="105"/>
                <w:sz w:val="22"/>
                <w:szCs w:val="22"/>
              </w:rPr>
              <w:t>to</w:t>
            </w:r>
            <w:r>
              <w:rPr>
                <w:color w:val="231F20"/>
                <w:spacing w:val="-29"/>
                <w:w w:val="105"/>
                <w:sz w:val="22"/>
                <w:szCs w:val="22"/>
              </w:rPr>
              <w:t xml:space="preserve"> </w:t>
            </w:r>
            <w:r>
              <w:rPr>
                <w:color w:val="231F20"/>
                <w:spacing w:val="-4"/>
                <w:w w:val="105"/>
                <w:sz w:val="22"/>
                <w:szCs w:val="22"/>
              </w:rPr>
              <w:t>KOMPAK</w:t>
            </w:r>
            <w:r>
              <w:rPr>
                <w:color w:val="231F20"/>
                <w:spacing w:val="-29"/>
                <w:w w:val="105"/>
                <w:sz w:val="22"/>
                <w:szCs w:val="22"/>
              </w:rPr>
              <w:t xml:space="preserve"> </w:t>
            </w:r>
            <w:r>
              <w:rPr>
                <w:color w:val="231F20"/>
                <w:w w:val="105"/>
                <w:sz w:val="22"/>
                <w:szCs w:val="22"/>
              </w:rPr>
              <w:t>Executive</w:t>
            </w:r>
            <w:r>
              <w:rPr>
                <w:color w:val="231F20"/>
                <w:spacing w:val="-34"/>
                <w:w w:val="105"/>
                <w:sz w:val="22"/>
                <w:szCs w:val="22"/>
              </w:rPr>
              <w:t xml:space="preserve"> </w:t>
            </w:r>
            <w:r>
              <w:rPr>
                <w:color w:val="231F20"/>
                <w:spacing w:val="-4"/>
                <w:w w:val="105"/>
                <w:sz w:val="22"/>
                <w:szCs w:val="22"/>
              </w:rPr>
              <w:t>Team,</w:t>
            </w:r>
            <w:r>
              <w:rPr>
                <w:color w:val="231F20"/>
                <w:spacing w:val="-29"/>
                <w:w w:val="105"/>
                <w:sz w:val="22"/>
                <w:szCs w:val="22"/>
              </w:rPr>
              <w:t xml:space="preserve"> </w:t>
            </w:r>
            <w:r>
              <w:rPr>
                <w:color w:val="231F20"/>
                <w:w w:val="105"/>
                <w:sz w:val="22"/>
                <w:szCs w:val="22"/>
              </w:rPr>
              <w:t>Contractor</w:t>
            </w:r>
            <w:r>
              <w:rPr>
                <w:color w:val="231F20"/>
                <w:spacing w:val="-29"/>
                <w:w w:val="105"/>
                <w:sz w:val="22"/>
                <w:szCs w:val="22"/>
              </w:rPr>
              <w:t xml:space="preserve"> </w:t>
            </w:r>
            <w:r>
              <w:rPr>
                <w:color w:val="231F20"/>
                <w:w w:val="105"/>
                <w:sz w:val="22"/>
                <w:szCs w:val="22"/>
              </w:rPr>
              <w:t>Representative,</w:t>
            </w:r>
            <w:r>
              <w:rPr>
                <w:color w:val="231F20"/>
                <w:spacing w:val="-29"/>
                <w:w w:val="105"/>
                <w:sz w:val="22"/>
                <w:szCs w:val="22"/>
              </w:rPr>
              <w:t xml:space="preserve"> </w:t>
            </w:r>
            <w:r>
              <w:rPr>
                <w:color w:val="231F20"/>
                <w:w w:val="105"/>
                <w:sz w:val="22"/>
                <w:szCs w:val="22"/>
              </w:rPr>
              <w:t>and</w:t>
            </w:r>
            <w:r>
              <w:rPr>
                <w:color w:val="231F20"/>
                <w:spacing w:val="-30"/>
                <w:w w:val="105"/>
                <w:sz w:val="22"/>
                <w:szCs w:val="22"/>
              </w:rPr>
              <w:t xml:space="preserve"> </w:t>
            </w:r>
            <w:r>
              <w:rPr>
                <w:color w:val="231F20"/>
                <w:spacing w:val="-10"/>
                <w:w w:val="105"/>
                <w:sz w:val="22"/>
                <w:szCs w:val="22"/>
              </w:rPr>
              <w:t xml:space="preserve">DFAT. </w:t>
            </w:r>
            <w:r>
              <w:rPr>
                <w:color w:val="231F20"/>
                <w:w w:val="105"/>
                <w:sz w:val="22"/>
                <w:szCs w:val="22"/>
              </w:rPr>
              <w:t>Risk</w:t>
            </w:r>
            <w:r>
              <w:rPr>
                <w:color w:val="231F20"/>
                <w:spacing w:val="-14"/>
                <w:w w:val="105"/>
                <w:sz w:val="22"/>
                <w:szCs w:val="22"/>
              </w:rPr>
              <w:t xml:space="preserve"> </w:t>
            </w:r>
            <w:r>
              <w:rPr>
                <w:color w:val="231F20"/>
                <w:w w:val="105"/>
                <w:sz w:val="22"/>
                <w:szCs w:val="22"/>
              </w:rPr>
              <w:t>owned</w:t>
            </w:r>
            <w:r>
              <w:rPr>
                <w:color w:val="231F20"/>
                <w:spacing w:val="-13"/>
                <w:w w:val="105"/>
                <w:sz w:val="22"/>
                <w:szCs w:val="22"/>
              </w:rPr>
              <w:t xml:space="preserve"> </w:t>
            </w:r>
            <w:r>
              <w:rPr>
                <w:color w:val="231F20"/>
                <w:w w:val="105"/>
                <w:sz w:val="22"/>
                <w:szCs w:val="22"/>
              </w:rPr>
              <w:t>by</w:t>
            </w:r>
            <w:r>
              <w:rPr>
                <w:color w:val="231F20"/>
                <w:spacing w:val="-21"/>
                <w:w w:val="105"/>
                <w:sz w:val="22"/>
                <w:szCs w:val="22"/>
              </w:rPr>
              <w:t xml:space="preserve"> </w:t>
            </w:r>
            <w:r>
              <w:rPr>
                <w:color w:val="231F20"/>
                <w:spacing w:val="-4"/>
                <w:w w:val="105"/>
                <w:sz w:val="22"/>
                <w:szCs w:val="22"/>
              </w:rPr>
              <w:t>Team</w:t>
            </w:r>
            <w:r>
              <w:rPr>
                <w:color w:val="231F20"/>
                <w:spacing w:val="-13"/>
                <w:w w:val="105"/>
                <w:sz w:val="22"/>
                <w:szCs w:val="22"/>
              </w:rPr>
              <w:t xml:space="preserve"> </w:t>
            </w:r>
            <w:r>
              <w:rPr>
                <w:color w:val="231F20"/>
                <w:w w:val="105"/>
                <w:sz w:val="22"/>
                <w:szCs w:val="22"/>
              </w:rPr>
              <w:t>Leader</w:t>
            </w:r>
            <w:r>
              <w:rPr>
                <w:color w:val="231F20"/>
                <w:spacing w:val="-13"/>
                <w:w w:val="105"/>
                <w:sz w:val="22"/>
                <w:szCs w:val="22"/>
              </w:rPr>
              <w:t xml:space="preserve"> </w:t>
            </w:r>
            <w:r>
              <w:rPr>
                <w:color w:val="231F20"/>
                <w:w w:val="105"/>
                <w:sz w:val="22"/>
                <w:szCs w:val="22"/>
              </w:rPr>
              <w:t>and</w:t>
            </w:r>
            <w:r>
              <w:rPr>
                <w:color w:val="231F20"/>
                <w:spacing w:val="-14"/>
                <w:w w:val="105"/>
                <w:sz w:val="22"/>
                <w:szCs w:val="22"/>
              </w:rPr>
              <w:t xml:space="preserve"> </w:t>
            </w:r>
            <w:r>
              <w:rPr>
                <w:color w:val="231F20"/>
                <w:w w:val="105"/>
                <w:sz w:val="22"/>
                <w:szCs w:val="22"/>
              </w:rPr>
              <w:t>control</w:t>
            </w:r>
            <w:r>
              <w:rPr>
                <w:color w:val="231F20"/>
                <w:spacing w:val="-13"/>
                <w:w w:val="105"/>
                <w:sz w:val="22"/>
                <w:szCs w:val="22"/>
              </w:rPr>
              <w:t xml:space="preserve"> </w:t>
            </w:r>
            <w:r>
              <w:rPr>
                <w:color w:val="231F20"/>
                <w:w w:val="105"/>
                <w:sz w:val="22"/>
                <w:szCs w:val="22"/>
              </w:rPr>
              <w:t>mitigations</w:t>
            </w:r>
            <w:r>
              <w:rPr>
                <w:color w:val="231F20"/>
                <w:spacing w:val="-13"/>
                <w:w w:val="105"/>
                <w:sz w:val="22"/>
                <w:szCs w:val="22"/>
              </w:rPr>
              <w:t xml:space="preserve"> </w:t>
            </w:r>
            <w:r>
              <w:rPr>
                <w:color w:val="231F20"/>
                <w:w w:val="105"/>
                <w:sz w:val="22"/>
                <w:szCs w:val="22"/>
              </w:rPr>
              <w:t>monitored</w:t>
            </w:r>
            <w:r>
              <w:rPr>
                <w:color w:val="231F20"/>
                <w:spacing w:val="-13"/>
                <w:w w:val="105"/>
                <w:sz w:val="22"/>
                <w:szCs w:val="22"/>
              </w:rPr>
              <w:t xml:space="preserve"> </w:t>
            </w:r>
            <w:r>
              <w:rPr>
                <w:color w:val="231F20"/>
                <w:w w:val="105"/>
                <w:sz w:val="22"/>
                <w:szCs w:val="22"/>
              </w:rPr>
              <w:t>by</w:t>
            </w:r>
            <w:r>
              <w:rPr>
                <w:color w:val="231F20"/>
                <w:spacing w:val="-14"/>
                <w:w w:val="105"/>
                <w:sz w:val="22"/>
                <w:szCs w:val="22"/>
              </w:rPr>
              <w:t xml:space="preserve"> </w:t>
            </w:r>
            <w:r>
              <w:rPr>
                <w:color w:val="231F20"/>
                <w:w w:val="105"/>
                <w:sz w:val="22"/>
                <w:szCs w:val="22"/>
              </w:rPr>
              <w:t>Executive</w:t>
            </w:r>
            <w:r>
              <w:rPr>
                <w:color w:val="231F20"/>
                <w:spacing w:val="-21"/>
                <w:w w:val="105"/>
                <w:sz w:val="22"/>
                <w:szCs w:val="22"/>
              </w:rPr>
              <w:t xml:space="preserve"> </w:t>
            </w:r>
            <w:r>
              <w:rPr>
                <w:color w:val="231F20"/>
                <w:spacing w:val="-4"/>
                <w:w w:val="105"/>
                <w:sz w:val="22"/>
                <w:szCs w:val="22"/>
              </w:rPr>
              <w:t>Team.</w:t>
            </w:r>
          </w:p>
        </w:tc>
      </w:tr>
      <w:tr w:rsidR="00973690">
        <w:tblPrEx>
          <w:tblCellMar>
            <w:top w:w="0" w:type="dxa"/>
            <w:left w:w="0" w:type="dxa"/>
            <w:bottom w:w="0" w:type="dxa"/>
            <w:right w:w="0" w:type="dxa"/>
          </w:tblCellMar>
        </w:tblPrEx>
        <w:trPr>
          <w:trHeight w:val="707"/>
        </w:trPr>
        <w:tc>
          <w:tcPr>
            <w:tcW w:w="1474" w:type="dxa"/>
            <w:tcBorders>
              <w:top w:val="none" w:sz="6" w:space="0" w:color="auto"/>
              <w:left w:val="none" w:sz="6" w:space="0" w:color="auto"/>
              <w:bottom w:val="none" w:sz="6" w:space="0" w:color="auto"/>
              <w:right w:val="none" w:sz="6" w:space="0" w:color="auto"/>
            </w:tcBorders>
            <w:shd w:val="clear" w:color="auto" w:fill="FFCB26"/>
          </w:tcPr>
          <w:p w:rsidR="00973690" w:rsidRDefault="00973690">
            <w:pPr>
              <w:pStyle w:val="TableParagraph"/>
              <w:kinsoku w:val="0"/>
              <w:overflowPunct w:val="0"/>
              <w:spacing w:before="226"/>
              <w:ind w:left="261" w:right="261"/>
              <w:jc w:val="center"/>
              <w:rPr>
                <w:color w:val="231F20"/>
                <w:w w:val="110"/>
                <w:sz w:val="22"/>
                <w:szCs w:val="22"/>
              </w:rPr>
            </w:pPr>
            <w:r>
              <w:rPr>
                <w:color w:val="231F20"/>
                <w:w w:val="110"/>
                <w:sz w:val="22"/>
                <w:szCs w:val="22"/>
              </w:rPr>
              <w:t>High</w:t>
            </w:r>
          </w:p>
        </w:tc>
        <w:tc>
          <w:tcPr>
            <w:tcW w:w="8164"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76" w:line="268" w:lineRule="auto"/>
              <w:ind w:left="79" w:right="69"/>
              <w:rPr>
                <w:color w:val="231F20"/>
                <w:w w:val="105"/>
                <w:sz w:val="22"/>
                <w:szCs w:val="22"/>
              </w:rPr>
            </w:pPr>
            <w:r>
              <w:rPr>
                <w:color w:val="231F20"/>
                <w:w w:val="105"/>
                <w:sz w:val="22"/>
                <w:szCs w:val="22"/>
              </w:rPr>
              <w:t>Brought to the attention of Executive Team and remedial actions planned. Control mitigations monitored by Executive Team.</w:t>
            </w:r>
          </w:p>
        </w:tc>
      </w:tr>
      <w:tr w:rsidR="00973690">
        <w:tblPrEx>
          <w:tblCellMar>
            <w:top w:w="0" w:type="dxa"/>
            <w:left w:w="0" w:type="dxa"/>
            <w:bottom w:w="0" w:type="dxa"/>
            <w:right w:w="0" w:type="dxa"/>
          </w:tblCellMar>
        </w:tblPrEx>
        <w:trPr>
          <w:trHeight w:val="426"/>
        </w:trPr>
        <w:tc>
          <w:tcPr>
            <w:tcW w:w="1474" w:type="dxa"/>
            <w:tcBorders>
              <w:top w:val="none" w:sz="6" w:space="0" w:color="auto"/>
              <w:left w:val="none" w:sz="6" w:space="0" w:color="auto"/>
              <w:bottom w:val="none" w:sz="6" w:space="0" w:color="auto"/>
              <w:right w:val="none" w:sz="6" w:space="0" w:color="auto"/>
            </w:tcBorders>
            <w:shd w:val="clear" w:color="auto" w:fill="FEFD32"/>
          </w:tcPr>
          <w:p w:rsidR="00973690" w:rsidRDefault="00973690">
            <w:pPr>
              <w:pStyle w:val="TableParagraph"/>
              <w:kinsoku w:val="0"/>
              <w:overflowPunct w:val="0"/>
              <w:spacing w:before="86"/>
              <w:ind w:left="261" w:right="261"/>
              <w:jc w:val="center"/>
              <w:rPr>
                <w:color w:val="231F20"/>
                <w:sz w:val="22"/>
                <w:szCs w:val="22"/>
              </w:rPr>
            </w:pPr>
            <w:r>
              <w:rPr>
                <w:color w:val="231F20"/>
                <w:sz w:val="22"/>
                <w:szCs w:val="22"/>
              </w:rPr>
              <w:t>Medium</w:t>
            </w:r>
          </w:p>
        </w:tc>
        <w:tc>
          <w:tcPr>
            <w:tcW w:w="8164"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86"/>
              <w:ind w:left="79"/>
              <w:rPr>
                <w:color w:val="231F20"/>
                <w:w w:val="105"/>
                <w:sz w:val="22"/>
                <w:szCs w:val="22"/>
              </w:rPr>
            </w:pPr>
            <w:r>
              <w:rPr>
                <w:color w:val="231F20"/>
                <w:w w:val="105"/>
                <w:sz w:val="22"/>
                <w:szCs w:val="22"/>
              </w:rPr>
              <w:t>Management responsibility must be specified with relevant team.</w:t>
            </w:r>
          </w:p>
        </w:tc>
      </w:tr>
      <w:tr w:rsidR="00973690">
        <w:tblPrEx>
          <w:tblCellMar>
            <w:top w:w="0" w:type="dxa"/>
            <w:left w:w="0" w:type="dxa"/>
            <w:bottom w:w="0" w:type="dxa"/>
            <w:right w:w="0" w:type="dxa"/>
          </w:tblCellMar>
        </w:tblPrEx>
        <w:trPr>
          <w:trHeight w:val="481"/>
        </w:trPr>
        <w:tc>
          <w:tcPr>
            <w:tcW w:w="1474" w:type="dxa"/>
            <w:tcBorders>
              <w:top w:val="none" w:sz="6" w:space="0" w:color="auto"/>
              <w:left w:val="none" w:sz="6" w:space="0" w:color="auto"/>
              <w:bottom w:val="none" w:sz="6" w:space="0" w:color="auto"/>
              <w:right w:val="none" w:sz="6" w:space="0" w:color="auto"/>
            </w:tcBorders>
            <w:shd w:val="clear" w:color="auto" w:fill="9DD769"/>
          </w:tcPr>
          <w:p w:rsidR="00973690" w:rsidRDefault="00973690">
            <w:pPr>
              <w:pStyle w:val="TableParagraph"/>
              <w:kinsoku w:val="0"/>
              <w:overflowPunct w:val="0"/>
              <w:spacing w:before="114"/>
              <w:ind w:left="261" w:right="261"/>
              <w:jc w:val="center"/>
              <w:rPr>
                <w:color w:val="231F20"/>
                <w:w w:val="105"/>
                <w:sz w:val="22"/>
                <w:szCs w:val="22"/>
              </w:rPr>
            </w:pPr>
            <w:r>
              <w:rPr>
                <w:color w:val="231F20"/>
                <w:w w:val="105"/>
                <w:sz w:val="22"/>
                <w:szCs w:val="22"/>
              </w:rPr>
              <w:t>Low</w:t>
            </w:r>
          </w:p>
        </w:tc>
        <w:tc>
          <w:tcPr>
            <w:tcW w:w="8164"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114"/>
              <w:ind w:left="79"/>
              <w:rPr>
                <w:color w:val="231F20"/>
                <w:w w:val="105"/>
                <w:sz w:val="22"/>
                <w:szCs w:val="22"/>
              </w:rPr>
            </w:pPr>
            <w:r>
              <w:rPr>
                <w:color w:val="231F20"/>
                <w:w w:val="105"/>
                <w:sz w:val="22"/>
                <w:szCs w:val="22"/>
              </w:rPr>
              <w:t>Managed by routine processes and procedures.</w:t>
            </w:r>
          </w:p>
        </w:tc>
      </w:tr>
      <w:tr w:rsidR="00973690">
        <w:tblPrEx>
          <w:tblCellMar>
            <w:top w:w="0" w:type="dxa"/>
            <w:left w:w="0" w:type="dxa"/>
            <w:bottom w:w="0" w:type="dxa"/>
            <w:right w:w="0" w:type="dxa"/>
          </w:tblCellMar>
        </w:tblPrEx>
        <w:trPr>
          <w:trHeight w:val="510"/>
        </w:trPr>
        <w:tc>
          <w:tcPr>
            <w:tcW w:w="1474" w:type="dxa"/>
            <w:tcBorders>
              <w:top w:val="none" w:sz="6" w:space="0" w:color="auto"/>
              <w:left w:val="none" w:sz="6" w:space="0" w:color="auto"/>
              <w:bottom w:val="none" w:sz="6" w:space="0" w:color="auto"/>
              <w:right w:val="none" w:sz="6" w:space="0" w:color="auto"/>
            </w:tcBorders>
            <w:shd w:val="clear" w:color="auto" w:fill="00BB67"/>
          </w:tcPr>
          <w:p w:rsidR="00973690" w:rsidRDefault="00973690">
            <w:pPr>
              <w:pStyle w:val="TableParagraph"/>
              <w:kinsoku w:val="0"/>
              <w:overflowPunct w:val="0"/>
              <w:spacing w:before="128"/>
              <w:ind w:left="261" w:right="261"/>
              <w:jc w:val="center"/>
              <w:rPr>
                <w:color w:val="231F20"/>
                <w:w w:val="105"/>
                <w:sz w:val="22"/>
                <w:szCs w:val="22"/>
              </w:rPr>
            </w:pPr>
            <w:r>
              <w:rPr>
                <w:color w:val="231F20"/>
                <w:w w:val="105"/>
                <w:sz w:val="22"/>
                <w:szCs w:val="22"/>
              </w:rPr>
              <w:t>Very Low</w:t>
            </w:r>
          </w:p>
        </w:tc>
        <w:tc>
          <w:tcPr>
            <w:tcW w:w="8164"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128"/>
              <w:ind w:left="79"/>
              <w:rPr>
                <w:color w:val="231F20"/>
                <w:w w:val="105"/>
                <w:sz w:val="22"/>
                <w:szCs w:val="22"/>
              </w:rPr>
            </w:pPr>
            <w:r>
              <w:rPr>
                <w:color w:val="231F20"/>
                <w:w w:val="105"/>
                <w:sz w:val="22"/>
                <w:szCs w:val="22"/>
              </w:rPr>
              <w:t>Managed by routine processes and procedures.</w:t>
            </w:r>
          </w:p>
        </w:tc>
      </w:tr>
    </w:tbl>
    <w:p w:rsidR="00973690" w:rsidRDefault="00973690">
      <w:pPr>
        <w:pStyle w:val="BodyText"/>
        <w:kinsoku w:val="0"/>
        <w:overflowPunct w:val="0"/>
        <w:spacing w:before="5"/>
        <w:rPr>
          <w:b/>
          <w:bCs/>
          <w:sz w:val="25"/>
          <w:szCs w:val="25"/>
        </w:rPr>
      </w:pPr>
    </w:p>
    <w:p w:rsidR="00973690" w:rsidRDefault="00973690">
      <w:pPr>
        <w:pStyle w:val="BodyText"/>
        <w:kinsoku w:val="0"/>
        <w:overflowPunct w:val="0"/>
        <w:spacing w:line="268" w:lineRule="auto"/>
        <w:ind w:left="193" w:right="132"/>
        <w:jc w:val="both"/>
        <w:rPr>
          <w:color w:val="231F20"/>
        </w:rPr>
      </w:pPr>
      <w:r>
        <w:rPr>
          <w:color w:val="231F20"/>
        </w:rPr>
        <w:t>To support the upward reporting of risks within DFAT, KOMPAK will replicate the various risk categories utilised by DFAT, as outlined below. Examples of how KOMPAK has managed and mitigated risk in these areas are included below.</w:t>
      </w:r>
    </w:p>
    <w:p w:rsidR="00973690" w:rsidRDefault="00973690">
      <w:pPr>
        <w:pStyle w:val="BodyText"/>
        <w:kinsoku w:val="0"/>
        <w:overflowPunct w:val="0"/>
        <w:spacing w:line="268" w:lineRule="auto"/>
        <w:ind w:left="193" w:right="132"/>
        <w:jc w:val="both"/>
        <w:rPr>
          <w:color w:val="231F20"/>
        </w:rPr>
        <w:sectPr w:rsidR="00973690">
          <w:pgSz w:w="11910" w:h="16840"/>
          <w:pgMar w:top="980" w:right="1000" w:bottom="1120" w:left="940" w:header="0" w:footer="939" w:gutter="0"/>
          <w:cols w:space="720"/>
          <w:noEndnote/>
        </w:sectPr>
      </w:pPr>
    </w:p>
    <w:p w:rsidR="00973690" w:rsidRDefault="00973690">
      <w:pPr>
        <w:pStyle w:val="ListParagraph"/>
        <w:numPr>
          <w:ilvl w:val="0"/>
          <w:numId w:val="4"/>
        </w:numPr>
        <w:tabs>
          <w:tab w:val="left" w:pos="591"/>
        </w:tabs>
        <w:kinsoku w:val="0"/>
        <w:overflowPunct w:val="0"/>
        <w:spacing w:before="71"/>
        <w:rPr>
          <w:color w:val="231F20"/>
          <w:w w:val="105"/>
          <w:sz w:val="22"/>
          <w:szCs w:val="22"/>
        </w:rPr>
      </w:pPr>
      <w:r>
        <w:rPr>
          <w:color w:val="231F20"/>
          <w:w w:val="105"/>
          <w:sz w:val="22"/>
          <w:szCs w:val="22"/>
        </w:rPr>
        <w:t>Operating</w:t>
      </w:r>
      <w:r>
        <w:rPr>
          <w:color w:val="231F20"/>
          <w:spacing w:val="-7"/>
          <w:w w:val="105"/>
          <w:sz w:val="22"/>
          <w:szCs w:val="22"/>
        </w:rPr>
        <w:t xml:space="preserve"> </w:t>
      </w:r>
      <w:r>
        <w:rPr>
          <w:color w:val="231F20"/>
          <w:w w:val="105"/>
          <w:sz w:val="22"/>
          <w:szCs w:val="22"/>
        </w:rPr>
        <w:t>Environment</w:t>
      </w:r>
    </w:p>
    <w:p w:rsidR="00973690" w:rsidRDefault="00973690">
      <w:pPr>
        <w:pStyle w:val="BodyText"/>
        <w:kinsoku w:val="0"/>
        <w:overflowPunct w:val="0"/>
        <w:spacing w:before="88" w:line="268" w:lineRule="auto"/>
        <w:ind w:left="590" w:right="130"/>
        <w:jc w:val="both"/>
        <w:rPr>
          <w:color w:val="231F20"/>
        </w:rPr>
      </w:pPr>
      <w:r>
        <w:rPr>
          <w:i/>
          <w:iCs/>
          <w:color w:val="231F20"/>
        </w:rPr>
        <w:t xml:space="preserve">Example from </w:t>
      </w:r>
      <w:r>
        <w:rPr>
          <w:i/>
          <w:iCs/>
          <w:color w:val="231F20"/>
          <w:spacing w:val="-5"/>
        </w:rPr>
        <w:t xml:space="preserve">KOMPAK’s </w:t>
      </w:r>
      <w:r>
        <w:rPr>
          <w:i/>
          <w:iCs/>
          <w:color w:val="231F20"/>
        </w:rPr>
        <w:t xml:space="preserve">work to date: </w:t>
      </w:r>
      <w:r>
        <w:rPr>
          <w:color w:val="231F20"/>
        </w:rPr>
        <w:t xml:space="preserve">Rotation of senior decision-makers in key counterpart ministries can affect </w:t>
      </w:r>
      <w:r>
        <w:rPr>
          <w:color w:val="231F20"/>
          <w:spacing w:val="-4"/>
        </w:rPr>
        <w:t xml:space="preserve">KOMPAK </w:t>
      </w:r>
      <w:r>
        <w:rPr>
          <w:color w:val="231F20"/>
        </w:rPr>
        <w:t xml:space="preserve">work plans and commitments, and can lead to changes in policy priorities and engagement. With rotations at the Echelon 1 level, </w:t>
      </w:r>
      <w:r>
        <w:rPr>
          <w:color w:val="231F20"/>
          <w:spacing w:val="-4"/>
        </w:rPr>
        <w:t xml:space="preserve">KOMPAK </w:t>
      </w:r>
      <w:r>
        <w:rPr>
          <w:color w:val="231F20"/>
        </w:rPr>
        <w:t xml:space="preserve">maps the timing of rotations of senior  staff to identify early when changes are likely to happen. Political economy analysis helps to identify early the likely replacement(s) and </w:t>
      </w:r>
      <w:r>
        <w:rPr>
          <w:color w:val="231F20"/>
          <w:spacing w:val="-4"/>
        </w:rPr>
        <w:t xml:space="preserve">KOMPAK </w:t>
      </w:r>
      <w:r>
        <w:rPr>
          <w:color w:val="231F20"/>
        </w:rPr>
        <w:t xml:space="preserve">proactively builds relations with these strong candidates. At the same time, </w:t>
      </w:r>
      <w:r>
        <w:rPr>
          <w:color w:val="231F20"/>
          <w:spacing w:val="-4"/>
        </w:rPr>
        <w:t xml:space="preserve">KOMPAK </w:t>
      </w:r>
      <w:r>
        <w:rPr>
          <w:color w:val="231F20"/>
        </w:rPr>
        <w:t xml:space="preserve">maintains positive relations and builds ownership and support for </w:t>
      </w:r>
      <w:r>
        <w:rPr>
          <w:color w:val="231F20"/>
          <w:spacing w:val="-4"/>
        </w:rPr>
        <w:t xml:space="preserve">KOMPAK </w:t>
      </w:r>
      <w:r>
        <w:rPr>
          <w:color w:val="231F20"/>
        </w:rPr>
        <w:t>at the Echelon 2 and 3 levels. These relations can help to mitigate changes to an extent and can assist continuity of</w:t>
      </w:r>
      <w:r>
        <w:rPr>
          <w:color w:val="231F20"/>
          <w:spacing w:val="-8"/>
        </w:rPr>
        <w:t xml:space="preserve"> </w:t>
      </w:r>
      <w:r>
        <w:rPr>
          <w:color w:val="231F20"/>
        </w:rPr>
        <w:t>commitments.</w:t>
      </w:r>
    </w:p>
    <w:p w:rsidR="00973690" w:rsidRDefault="00973690">
      <w:pPr>
        <w:pStyle w:val="ListParagraph"/>
        <w:numPr>
          <w:ilvl w:val="0"/>
          <w:numId w:val="4"/>
        </w:numPr>
        <w:tabs>
          <w:tab w:val="left" w:pos="591"/>
        </w:tabs>
        <w:kinsoku w:val="0"/>
        <w:overflowPunct w:val="0"/>
        <w:spacing w:before="61"/>
        <w:rPr>
          <w:color w:val="231F20"/>
          <w:sz w:val="22"/>
          <w:szCs w:val="22"/>
        </w:rPr>
      </w:pPr>
      <w:r>
        <w:rPr>
          <w:color w:val="231F20"/>
          <w:sz w:val="22"/>
          <w:szCs w:val="22"/>
        </w:rPr>
        <w:t>Disaster</w:t>
      </w:r>
      <w:r>
        <w:rPr>
          <w:color w:val="231F20"/>
          <w:spacing w:val="-4"/>
          <w:sz w:val="22"/>
          <w:szCs w:val="22"/>
        </w:rPr>
        <w:t xml:space="preserve"> </w:t>
      </w:r>
      <w:r>
        <w:rPr>
          <w:color w:val="231F20"/>
          <w:sz w:val="22"/>
          <w:szCs w:val="22"/>
        </w:rPr>
        <w:t>Risk</w:t>
      </w:r>
    </w:p>
    <w:p w:rsidR="00973690" w:rsidRDefault="00973690">
      <w:pPr>
        <w:pStyle w:val="BodyText"/>
        <w:kinsoku w:val="0"/>
        <w:overflowPunct w:val="0"/>
        <w:spacing w:before="88" w:line="268" w:lineRule="auto"/>
        <w:ind w:left="590" w:right="113"/>
        <w:jc w:val="both"/>
        <w:rPr>
          <w:color w:val="231F20"/>
        </w:rPr>
      </w:pPr>
      <w:r>
        <w:rPr>
          <w:i/>
          <w:iCs/>
          <w:color w:val="231F20"/>
        </w:rPr>
        <w:t xml:space="preserve">Example from </w:t>
      </w:r>
      <w:r>
        <w:rPr>
          <w:i/>
          <w:iCs/>
          <w:color w:val="231F20"/>
          <w:spacing w:val="-5"/>
        </w:rPr>
        <w:t xml:space="preserve">KOMPAK’s </w:t>
      </w:r>
      <w:r>
        <w:rPr>
          <w:i/>
          <w:iCs/>
          <w:color w:val="231F20"/>
        </w:rPr>
        <w:t xml:space="preserve">work to date: </w:t>
      </w:r>
      <w:r>
        <w:rPr>
          <w:color w:val="231F20"/>
        </w:rPr>
        <w:t xml:space="preserve">A major earthquake in NTB recently caused widespread damage to life and property there. Subscription to an emergency alert system and ‘Emergency Phone </w:t>
      </w:r>
      <w:r>
        <w:rPr>
          <w:color w:val="231F20"/>
          <w:spacing w:val="-4"/>
        </w:rPr>
        <w:t xml:space="preserve">Tree’ </w:t>
      </w:r>
      <w:r>
        <w:rPr>
          <w:color w:val="231F20"/>
        </w:rPr>
        <w:t>system</w:t>
      </w:r>
      <w:r>
        <w:rPr>
          <w:color w:val="231F20"/>
          <w:spacing w:val="-6"/>
        </w:rPr>
        <w:t xml:space="preserve"> </w:t>
      </w:r>
      <w:r>
        <w:rPr>
          <w:color w:val="231F20"/>
        </w:rPr>
        <w:t>allowed</w:t>
      </w:r>
      <w:r>
        <w:rPr>
          <w:color w:val="231F20"/>
          <w:spacing w:val="-6"/>
        </w:rPr>
        <w:t xml:space="preserve"> </w:t>
      </w:r>
      <w:r>
        <w:rPr>
          <w:color w:val="231F20"/>
          <w:spacing w:val="-4"/>
        </w:rPr>
        <w:t>KOMPAK</w:t>
      </w:r>
      <w:r>
        <w:rPr>
          <w:color w:val="231F20"/>
          <w:spacing w:val="-6"/>
        </w:rPr>
        <w:t xml:space="preserve"> </w:t>
      </w:r>
      <w:r>
        <w:rPr>
          <w:color w:val="231F20"/>
        </w:rPr>
        <w:t>to</w:t>
      </w:r>
      <w:r>
        <w:rPr>
          <w:color w:val="231F20"/>
          <w:spacing w:val="-6"/>
        </w:rPr>
        <w:t xml:space="preserve"> </w:t>
      </w:r>
      <w:r>
        <w:rPr>
          <w:color w:val="231F20"/>
        </w:rPr>
        <w:t>quickly</w:t>
      </w:r>
      <w:r>
        <w:rPr>
          <w:color w:val="231F20"/>
          <w:spacing w:val="-6"/>
        </w:rPr>
        <w:t xml:space="preserve"> </w:t>
      </w:r>
      <w:r>
        <w:rPr>
          <w:color w:val="231F20"/>
        </w:rPr>
        <w:t>conduct</w:t>
      </w:r>
      <w:r>
        <w:rPr>
          <w:color w:val="231F20"/>
          <w:spacing w:val="-5"/>
        </w:rPr>
        <w:t xml:space="preserve"> </w:t>
      </w:r>
      <w:r>
        <w:rPr>
          <w:color w:val="231F20"/>
        </w:rPr>
        <w:t>a</w:t>
      </w:r>
      <w:r>
        <w:rPr>
          <w:color w:val="231F20"/>
          <w:spacing w:val="-6"/>
        </w:rPr>
        <w:t xml:space="preserve"> </w:t>
      </w:r>
      <w:r>
        <w:rPr>
          <w:color w:val="231F20"/>
        </w:rPr>
        <w:t>safety</w:t>
      </w:r>
      <w:r>
        <w:rPr>
          <w:color w:val="231F20"/>
          <w:spacing w:val="-6"/>
        </w:rPr>
        <w:t xml:space="preserve"> </w:t>
      </w:r>
      <w:r>
        <w:rPr>
          <w:color w:val="231F20"/>
        </w:rPr>
        <w:t>check</w:t>
      </w:r>
      <w:r>
        <w:rPr>
          <w:color w:val="231F20"/>
          <w:spacing w:val="-6"/>
        </w:rPr>
        <w:t xml:space="preserve"> </w:t>
      </w:r>
      <w:r>
        <w:rPr>
          <w:color w:val="231F20"/>
        </w:rPr>
        <w:t>on</w:t>
      </w:r>
      <w:r>
        <w:rPr>
          <w:color w:val="231F20"/>
          <w:spacing w:val="-6"/>
        </w:rPr>
        <w:t xml:space="preserve"> </w:t>
      </w:r>
      <w:r>
        <w:rPr>
          <w:color w:val="231F20"/>
        </w:rPr>
        <w:t>all</w:t>
      </w:r>
      <w:r>
        <w:rPr>
          <w:color w:val="231F20"/>
          <w:spacing w:val="-6"/>
        </w:rPr>
        <w:t xml:space="preserve"> </w:t>
      </w:r>
      <w:r>
        <w:rPr>
          <w:color w:val="231F20"/>
        </w:rPr>
        <w:t>of</w:t>
      </w:r>
      <w:r>
        <w:rPr>
          <w:color w:val="231F20"/>
          <w:spacing w:val="-5"/>
        </w:rPr>
        <w:t xml:space="preserve"> </w:t>
      </w:r>
      <w:r>
        <w:rPr>
          <w:color w:val="231F20"/>
        </w:rPr>
        <w:t>its</w:t>
      </w:r>
      <w:r>
        <w:rPr>
          <w:color w:val="231F20"/>
          <w:spacing w:val="-6"/>
        </w:rPr>
        <w:t xml:space="preserve"> </w:t>
      </w:r>
      <w:r>
        <w:rPr>
          <w:color w:val="231F20"/>
        </w:rPr>
        <w:t>staff</w:t>
      </w:r>
      <w:r>
        <w:rPr>
          <w:color w:val="231F20"/>
          <w:spacing w:val="-6"/>
        </w:rPr>
        <w:t xml:space="preserve"> </w:t>
      </w:r>
      <w:r>
        <w:rPr>
          <w:color w:val="231F20"/>
        </w:rPr>
        <w:t>based</w:t>
      </w:r>
      <w:r>
        <w:rPr>
          <w:color w:val="231F20"/>
          <w:spacing w:val="-6"/>
        </w:rPr>
        <w:t xml:space="preserve"> </w:t>
      </w:r>
      <w:r>
        <w:rPr>
          <w:color w:val="231F20"/>
        </w:rPr>
        <w:t>in</w:t>
      </w:r>
      <w:r>
        <w:rPr>
          <w:color w:val="231F20"/>
          <w:spacing w:val="-6"/>
        </w:rPr>
        <w:t xml:space="preserve"> </w:t>
      </w:r>
      <w:r>
        <w:rPr>
          <w:color w:val="231F20"/>
        </w:rPr>
        <w:t>NTB,</w:t>
      </w:r>
      <w:r>
        <w:rPr>
          <w:color w:val="231F20"/>
          <w:spacing w:val="-5"/>
        </w:rPr>
        <w:t xml:space="preserve"> </w:t>
      </w:r>
      <w:r>
        <w:rPr>
          <w:color w:val="231F20"/>
        </w:rPr>
        <w:t>and</w:t>
      </w:r>
      <w:r>
        <w:rPr>
          <w:color w:val="231F20"/>
          <w:spacing w:val="-6"/>
        </w:rPr>
        <w:t xml:space="preserve"> </w:t>
      </w:r>
      <w:r>
        <w:rPr>
          <w:color w:val="231F20"/>
        </w:rPr>
        <w:t>to</w:t>
      </w:r>
      <w:r>
        <w:rPr>
          <w:color w:val="231F20"/>
          <w:spacing w:val="-6"/>
        </w:rPr>
        <w:t xml:space="preserve"> </w:t>
      </w:r>
      <w:r>
        <w:rPr>
          <w:color w:val="231F20"/>
        </w:rPr>
        <w:t xml:space="preserve">provide them with required support and guidance. </w:t>
      </w:r>
      <w:r>
        <w:rPr>
          <w:color w:val="231F20"/>
          <w:spacing w:val="-4"/>
        </w:rPr>
        <w:t xml:space="preserve">KOMPAK </w:t>
      </w:r>
      <w:r>
        <w:rPr>
          <w:color w:val="231F20"/>
        </w:rPr>
        <w:t xml:space="preserve">is also revisiting its work plan with the affected government to adjust with emerging recovery needs, and leverage the core strengths of </w:t>
      </w:r>
      <w:r>
        <w:rPr>
          <w:color w:val="231F20"/>
          <w:spacing w:val="-4"/>
        </w:rPr>
        <w:t xml:space="preserve">KOMPAK </w:t>
      </w:r>
      <w:r>
        <w:rPr>
          <w:color w:val="231F20"/>
        </w:rPr>
        <w:t>related to planning and budgeting, and legal identity and civil</w:t>
      </w:r>
      <w:r>
        <w:rPr>
          <w:color w:val="231F20"/>
          <w:spacing w:val="-6"/>
        </w:rPr>
        <w:t xml:space="preserve"> </w:t>
      </w:r>
      <w:r>
        <w:rPr>
          <w:color w:val="231F20"/>
        </w:rPr>
        <w:t>registration.</w:t>
      </w:r>
    </w:p>
    <w:p w:rsidR="00973690" w:rsidRDefault="00973690">
      <w:pPr>
        <w:pStyle w:val="ListParagraph"/>
        <w:numPr>
          <w:ilvl w:val="0"/>
          <w:numId w:val="4"/>
        </w:numPr>
        <w:tabs>
          <w:tab w:val="left" w:pos="591"/>
        </w:tabs>
        <w:kinsoku w:val="0"/>
        <w:overflowPunct w:val="0"/>
        <w:spacing w:before="63"/>
        <w:rPr>
          <w:color w:val="231F20"/>
          <w:w w:val="105"/>
          <w:sz w:val="22"/>
          <w:szCs w:val="22"/>
        </w:rPr>
      </w:pPr>
      <w:r>
        <w:rPr>
          <w:color w:val="231F20"/>
          <w:w w:val="105"/>
          <w:sz w:val="22"/>
          <w:szCs w:val="22"/>
        </w:rPr>
        <w:t>Development</w:t>
      </w:r>
      <w:r>
        <w:rPr>
          <w:color w:val="231F20"/>
          <w:spacing w:val="-7"/>
          <w:w w:val="105"/>
          <w:sz w:val="22"/>
          <w:szCs w:val="22"/>
        </w:rPr>
        <w:t xml:space="preserve"> </w:t>
      </w:r>
      <w:r>
        <w:rPr>
          <w:color w:val="231F20"/>
          <w:w w:val="105"/>
          <w:sz w:val="22"/>
          <w:szCs w:val="22"/>
        </w:rPr>
        <w:t>Results</w:t>
      </w:r>
    </w:p>
    <w:p w:rsidR="00973690" w:rsidRDefault="00973690">
      <w:pPr>
        <w:pStyle w:val="BodyText"/>
        <w:kinsoku w:val="0"/>
        <w:overflowPunct w:val="0"/>
        <w:spacing w:before="88" w:line="268" w:lineRule="auto"/>
        <w:ind w:left="590" w:right="130"/>
        <w:jc w:val="both"/>
        <w:rPr>
          <w:color w:val="231F20"/>
          <w:w w:val="105"/>
        </w:rPr>
      </w:pPr>
      <w:r>
        <w:rPr>
          <w:i/>
          <w:iCs/>
          <w:color w:val="231F20"/>
          <w:w w:val="105"/>
        </w:rPr>
        <w:t>Example</w:t>
      </w:r>
      <w:r>
        <w:rPr>
          <w:i/>
          <w:iCs/>
          <w:color w:val="231F20"/>
          <w:spacing w:val="-25"/>
          <w:w w:val="105"/>
        </w:rPr>
        <w:t xml:space="preserve"> </w:t>
      </w:r>
      <w:r>
        <w:rPr>
          <w:i/>
          <w:iCs/>
          <w:color w:val="231F20"/>
          <w:w w:val="105"/>
        </w:rPr>
        <w:t>from</w:t>
      </w:r>
      <w:r>
        <w:rPr>
          <w:i/>
          <w:iCs/>
          <w:color w:val="231F20"/>
          <w:spacing w:val="-24"/>
          <w:w w:val="105"/>
        </w:rPr>
        <w:t xml:space="preserve"> </w:t>
      </w:r>
      <w:r>
        <w:rPr>
          <w:i/>
          <w:iCs/>
          <w:color w:val="231F20"/>
          <w:spacing w:val="-5"/>
          <w:w w:val="105"/>
        </w:rPr>
        <w:t>KOMPAK’s</w:t>
      </w:r>
      <w:r>
        <w:rPr>
          <w:i/>
          <w:iCs/>
          <w:color w:val="231F20"/>
          <w:spacing w:val="-24"/>
          <w:w w:val="105"/>
        </w:rPr>
        <w:t xml:space="preserve"> </w:t>
      </w:r>
      <w:r>
        <w:rPr>
          <w:i/>
          <w:iCs/>
          <w:color w:val="231F20"/>
          <w:w w:val="105"/>
        </w:rPr>
        <w:t>work</w:t>
      </w:r>
      <w:r>
        <w:rPr>
          <w:i/>
          <w:iCs/>
          <w:color w:val="231F20"/>
          <w:spacing w:val="-24"/>
          <w:w w:val="105"/>
        </w:rPr>
        <w:t xml:space="preserve"> </w:t>
      </w:r>
      <w:r>
        <w:rPr>
          <w:i/>
          <w:iCs/>
          <w:color w:val="231F20"/>
          <w:w w:val="105"/>
        </w:rPr>
        <w:t>to</w:t>
      </w:r>
      <w:r>
        <w:rPr>
          <w:i/>
          <w:iCs/>
          <w:color w:val="231F20"/>
          <w:spacing w:val="-24"/>
          <w:w w:val="105"/>
        </w:rPr>
        <w:t xml:space="preserve"> </w:t>
      </w:r>
      <w:r>
        <w:rPr>
          <w:i/>
          <w:iCs/>
          <w:color w:val="231F20"/>
          <w:w w:val="105"/>
        </w:rPr>
        <w:t>date:</w:t>
      </w:r>
      <w:r>
        <w:rPr>
          <w:i/>
          <w:iCs/>
          <w:color w:val="231F20"/>
          <w:spacing w:val="-24"/>
          <w:w w:val="105"/>
        </w:rPr>
        <w:t xml:space="preserve"> </w:t>
      </w:r>
      <w:r>
        <w:rPr>
          <w:color w:val="231F20"/>
          <w:w w:val="105"/>
        </w:rPr>
        <w:t>A</w:t>
      </w:r>
      <w:r>
        <w:rPr>
          <w:color w:val="231F20"/>
          <w:spacing w:val="-20"/>
          <w:w w:val="105"/>
        </w:rPr>
        <w:t xml:space="preserve"> </w:t>
      </w:r>
      <w:r>
        <w:rPr>
          <w:color w:val="231F20"/>
          <w:w w:val="105"/>
        </w:rPr>
        <w:t>core</w:t>
      </w:r>
      <w:r>
        <w:rPr>
          <w:color w:val="231F20"/>
          <w:spacing w:val="-19"/>
          <w:w w:val="105"/>
        </w:rPr>
        <w:t xml:space="preserve"> </w:t>
      </w:r>
      <w:r>
        <w:rPr>
          <w:color w:val="231F20"/>
          <w:w w:val="105"/>
        </w:rPr>
        <w:t>area</w:t>
      </w:r>
      <w:r>
        <w:rPr>
          <w:color w:val="231F20"/>
          <w:spacing w:val="-20"/>
          <w:w w:val="105"/>
        </w:rPr>
        <w:t xml:space="preserve"> </w:t>
      </w:r>
      <w:r>
        <w:rPr>
          <w:color w:val="231F20"/>
          <w:w w:val="105"/>
        </w:rPr>
        <w:t>of</w:t>
      </w:r>
      <w:r>
        <w:rPr>
          <w:color w:val="231F20"/>
          <w:spacing w:val="-19"/>
          <w:w w:val="105"/>
        </w:rPr>
        <w:t xml:space="preserve"> </w:t>
      </w:r>
      <w:r>
        <w:rPr>
          <w:color w:val="231F20"/>
          <w:w w:val="105"/>
        </w:rPr>
        <w:t>policy</w:t>
      </w:r>
      <w:r>
        <w:rPr>
          <w:color w:val="231F20"/>
          <w:spacing w:val="-20"/>
          <w:w w:val="105"/>
        </w:rPr>
        <w:t xml:space="preserve"> </w:t>
      </w:r>
      <w:r>
        <w:rPr>
          <w:color w:val="231F20"/>
          <w:w w:val="105"/>
        </w:rPr>
        <w:t>advocacy</w:t>
      </w:r>
      <w:r>
        <w:rPr>
          <w:color w:val="231F20"/>
          <w:spacing w:val="-19"/>
          <w:w w:val="105"/>
        </w:rPr>
        <w:t xml:space="preserve"> </w:t>
      </w:r>
      <w:r>
        <w:rPr>
          <w:color w:val="231F20"/>
          <w:w w:val="105"/>
        </w:rPr>
        <w:t>by</w:t>
      </w:r>
      <w:r>
        <w:rPr>
          <w:color w:val="231F20"/>
          <w:spacing w:val="-20"/>
          <w:w w:val="105"/>
        </w:rPr>
        <w:t xml:space="preserve"> </w:t>
      </w:r>
      <w:r>
        <w:rPr>
          <w:color w:val="231F20"/>
          <w:spacing w:val="-4"/>
          <w:w w:val="105"/>
        </w:rPr>
        <w:t>KOMPAK</w:t>
      </w:r>
      <w:r>
        <w:rPr>
          <w:color w:val="231F20"/>
          <w:spacing w:val="-20"/>
          <w:w w:val="105"/>
        </w:rPr>
        <w:t xml:space="preserve"> </w:t>
      </w:r>
      <w:r>
        <w:rPr>
          <w:color w:val="231F20"/>
          <w:w w:val="105"/>
        </w:rPr>
        <w:t>with</w:t>
      </w:r>
      <w:r>
        <w:rPr>
          <w:color w:val="231F20"/>
          <w:spacing w:val="-19"/>
          <w:w w:val="105"/>
        </w:rPr>
        <w:t xml:space="preserve"> </w:t>
      </w:r>
      <w:r>
        <w:rPr>
          <w:color w:val="231F20"/>
          <w:w w:val="105"/>
        </w:rPr>
        <w:t>GoI</w:t>
      </w:r>
      <w:r>
        <w:rPr>
          <w:color w:val="231F20"/>
          <w:spacing w:val="-20"/>
          <w:w w:val="105"/>
        </w:rPr>
        <w:t xml:space="preserve"> </w:t>
      </w:r>
      <w:r>
        <w:rPr>
          <w:color w:val="231F20"/>
          <w:w w:val="105"/>
        </w:rPr>
        <w:t>is</w:t>
      </w:r>
      <w:r>
        <w:rPr>
          <w:color w:val="231F20"/>
          <w:spacing w:val="-19"/>
          <w:w w:val="105"/>
        </w:rPr>
        <w:t xml:space="preserve"> </w:t>
      </w:r>
      <w:r>
        <w:rPr>
          <w:color w:val="231F20"/>
          <w:w w:val="105"/>
        </w:rPr>
        <w:t>on</w:t>
      </w:r>
      <w:r>
        <w:rPr>
          <w:color w:val="231F20"/>
          <w:spacing w:val="-20"/>
          <w:w w:val="105"/>
        </w:rPr>
        <w:t xml:space="preserve"> </w:t>
      </w:r>
      <w:r>
        <w:rPr>
          <w:color w:val="231F20"/>
          <w:w w:val="105"/>
        </w:rPr>
        <w:t>public financial</w:t>
      </w:r>
      <w:r>
        <w:rPr>
          <w:color w:val="231F20"/>
          <w:spacing w:val="-9"/>
          <w:w w:val="105"/>
        </w:rPr>
        <w:t xml:space="preserve"> </w:t>
      </w:r>
      <w:r>
        <w:rPr>
          <w:color w:val="231F20"/>
          <w:w w:val="105"/>
        </w:rPr>
        <w:t>management</w:t>
      </w:r>
      <w:r>
        <w:rPr>
          <w:color w:val="231F20"/>
          <w:spacing w:val="-8"/>
          <w:w w:val="105"/>
        </w:rPr>
        <w:t xml:space="preserve"> </w:t>
      </w:r>
      <w:r>
        <w:rPr>
          <w:color w:val="231F20"/>
          <w:w w:val="105"/>
        </w:rPr>
        <w:t>(PFM)</w:t>
      </w:r>
      <w:r>
        <w:rPr>
          <w:color w:val="231F20"/>
          <w:spacing w:val="-8"/>
          <w:w w:val="105"/>
        </w:rPr>
        <w:t xml:space="preserve"> </w:t>
      </w:r>
      <w:r>
        <w:rPr>
          <w:color w:val="231F20"/>
          <w:w w:val="105"/>
        </w:rPr>
        <w:t>strengthening.</w:t>
      </w:r>
      <w:r>
        <w:rPr>
          <w:color w:val="231F20"/>
          <w:spacing w:val="-15"/>
          <w:w w:val="105"/>
        </w:rPr>
        <w:t xml:space="preserve"> </w:t>
      </w:r>
      <w:r>
        <w:rPr>
          <w:color w:val="231F20"/>
          <w:spacing w:val="-8"/>
          <w:w w:val="105"/>
        </w:rPr>
        <w:t xml:space="preserve">To </w:t>
      </w:r>
      <w:r>
        <w:rPr>
          <w:color w:val="231F20"/>
          <w:w w:val="105"/>
        </w:rPr>
        <w:t>support</w:t>
      </w:r>
      <w:r>
        <w:rPr>
          <w:color w:val="231F20"/>
          <w:spacing w:val="-8"/>
          <w:w w:val="105"/>
        </w:rPr>
        <w:t xml:space="preserve"> </w:t>
      </w:r>
      <w:r>
        <w:rPr>
          <w:color w:val="231F20"/>
          <w:w w:val="105"/>
        </w:rPr>
        <w:t>the</w:t>
      </w:r>
      <w:r>
        <w:rPr>
          <w:color w:val="231F20"/>
          <w:spacing w:val="-8"/>
          <w:w w:val="105"/>
        </w:rPr>
        <w:t xml:space="preserve"> </w:t>
      </w:r>
      <w:r>
        <w:rPr>
          <w:color w:val="231F20"/>
          <w:w w:val="105"/>
        </w:rPr>
        <w:t>team</w:t>
      </w:r>
      <w:r>
        <w:rPr>
          <w:color w:val="231F20"/>
          <w:spacing w:val="-8"/>
          <w:w w:val="105"/>
        </w:rPr>
        <w:t xml:space="preserve"> </w:t>
      </w:r>
      <w:r>
        <w:rPr>
          <w:color w:val="231F20"/>
          <w:w w:val="105"/>
        </w:rPr>
        <w:t>in</w:t>
      </w:r>
      <w:r>
        <w:rPr>
          <w:color w:val="231F20"/>
          <w:spacing w:val="-8"/>
          <w:w w:val="105"/>
        </w:rPr>
        <w:t xml:space="preserve"> </w:t>
      </w:r>
      <w:r>
        <w:rPr>
          <w:color w:val="231F20"/>
          <w:w w:val="105"/>
        </w:rPr>
        <w:t>navigating</w:t>
      </w:r>
      <w:r>
        <w:rPr>
          <w:color w:val="231F20"/>
          <w:spacing w:val="-8"/>
          <w:w w:val="105"/>
        </w:rPr>
        <w:t xml:space="preserve"> </w:t>
      </w:r>
      <w:r>
        <w:rPr>
          <w:color w:val="231F20"/>
          <w:w w:val="105"/>
        </w:rPr>
        <w:t>the</w:t>
      </w:r>
      <w:r>
        <w:rPr>
          <w:color w:val="231F20"/>
          <w:spacing w:val="-8"/>
          <w:w w:val="105"/>
        </w:rPr>
        <w:t xml:space="preserve"> </w:t>
      </w:r>
      <w:r>
        <w:rPr>
          <w:color w:val="231F20"/>
          <w:w w:val="105"/>
        </w:rPr>
        <w:t>complexities</w:t>
      </w:r>
      <w:r>
        <w:rPr>
          <w:color w:val="231F20"/>
          <w:spacing w:val="-8"/>
          <w:w w:val="105"/>
        </w:rPr>
        <w:t xml:space="preserve"> </w:t>
      </w:r>
      <w:r>
        <w:rPr>
          <w:color w:val="231F20"/>
          <w:spacing w:val="-4"/>
          <w:w w:val="105"/>
        </w:rPr>
        <w:t xml:space="preserve">and </w:t>
      </w:r>
      <w:r>
        <w:rPr>
          <w:color w:val="231F20"/>
          <w:w w:val="105"/>
        </w:rPr>
        <w:t>scope</w:t>
      </w:r>
      <w:r>
        <w:rPr>
          <w:color w:val="231F20"/>
          <w:spacing w:val="-16"/>
          <w:w w:val="105"/>
        </w:rPr>
        <w:t xml:space="preserve"> </w:t>
      </w:r>
      <w:r>
        <w:rPr>
          <w:color w:val="231F20"/>
          <w:w w:val="105"/>
        </w:rPr>
        <w:t>of</w:t>
      </w:r>
      <w:r>
        <w:rPr>
          <w:color w:val="231F20"/>
          <w:spacing w:val="-15"/>
          <w:w w:val="105"/>
        </w:rPr>
        <w:t xml:space="preserve"> </w:t>
      </w:r>
      <w:r>
        <w:rPr>
          <w:color w:val="231F20"/>
          <w:w w:val="105"/>
        </w:rPr>
        <w:t>changes</w:t>
      </w:r>
      <w:r>
        <w:rPr>
          <w:color w:val="231F20"/>
          <w:spacing w:val="-15"/>
          <w:w w:val="105"/>
        </w:rPr>
        <w:t xml:space="preserve"> </w:t>
      </w:r>
      <w:r>
        <w:rPr>
          <w:color w:val="231F20"/>
          <w:w w:val="105"/>
        </w:rPr>
        <w:t>related</w:t>
      </w:r>
      <w:r>
        <w:rPr>
          <w:color w:val="231F20"/>
          <w:spacing w:val="-15"/>
          <w:w w:val="105"/>
        </w:rPr>
        <w:t xml:space="preserve"> </w:t>
      </w:r>
      <w:r>
        <w:rPr>
          <w:color w:val="231F20"/>
          <w:w w:val="105"/>
        </w:rPr>
        <w:t>to</w:t>
      </w:r>
      <w:r>
        <w:rPr>
          <w:color w:val="231F20"/>
          <w:spacing w:val="-15"/>
          <w:w w:val="105"/>
        </w:rPr>
        <w:t xml:space="preserve"> </w:t>
      </w:r>
      <w:r>
        <w:rPr>
          <w:color w:val="231F20"/>
          <w:w w:val="105"/>
        </w:rPr>
        <w:t>PFM</w:t>
      </w:r>
      <w:r>
        <w:rPr>
          <w:color w:val="231F20"/>
          <w:spacing w:val="-16"/>
          <w:w w:val="105"/>
        </w:rPr>
        <w:t xml:space="preserve"> </w:t>
      </w:r>
      <w:r>
        <w:rPr>
          <w:color w:val="231F20"/>
          <w:w w:val="105"/>
        </w:rPr>
        <w:t>policies,</w:t>
      </w:r>
      <w:r>
        <w:rPr>
          <w:color w:val="231F20"/>
          <w:spacing w:val="-15"/>
          <w:w w:val="105"/>
        </w:rPr>
        <w:t xml:space="preserve"> </w:t>
      </w:r>
      <w:r>
        <w:rPr>
          <w:color w:val="231F20"/>
          <w:spacing w:val="-4"/>
          <w:w w:val="105"/>
        </w:rPr>
        <w:t>KOMPAK</w:t>
      </w:r>
      <w:r>
        <w:rPr>
          <w:color w:val="231F20"/>
          <w:spacing w:val="-15"/>
          <w:w w:val="105"/>
        </w:rPr>
        <w:t xml:space="preserve"> </w:t>
      </w:r>
      <w:r>
        <w:rPr>
          <w:color w:val="231F20"/>
          <w:w w:val="105"/>
        </w:rPr>
        <w:t>engaged</w:t>
      </w:r>
      <w:r>
        <w:rPr>
          <w:color w:val="231F20"/>
          <w:spacing w:val="-15"/>
          <w:w w:val="105"/>
        </w:rPr>
        <w:t xml:space="preserve"> </w:t>
      </w:r>
      <w:r>
        <w:rPr>
          <w:color w:val="231F20"/>
          <w:w w:val="105"/>
        </w:rPr>
        <w:t>an</w:t>
      </w:r>
      <w:r>
        <w:rPr>
          <w:color w:val="231F20"/>
          <w:spacing w:val="-15"/>
          <w:w w:val="105"/>
        </w:rPr>
        <w:t xml:space="preserve"> </w:t>
      </w:r>
      <w:r>
        <w:rPr>
          <w:color w:val="231F20"/>
          <w:w w:val="105"/>
        </w:rPr>
        <w:t>influential</w:t>
      </w:r>
      <w:r>
        <w:rPr>
          <w:color w:val="231F20"/>
          <w:spacing w:val="-15"/>
          <w:w w:val="105"/>
        </w:rPr>
        <w:t xml:space="preserve"> </w:t>
      </w:r>
      <w:r>
        <w:rPr>
          <w:color w:val="231F20"/>
          <w:w w:val="105"/>
        </w:rPr>
        <w:t>former</w:t>
      </w:r>
      <w:r>
        <w:rPr>
          <w:color w:val="231F20"/>
          <w:spacing w:val="-16"/>
          <w:w w:val="105"/>
        </w:rPr>
        <w:t xml:space="preserve"> </w:t>
      </w:r>
      <w:r>
        <w:rPr>
          <w:color w:val="231F20"/>
          <w:w w:val="105"/>
        </w:rPr>
        <w:t>senior</w:t>
      </w:r>
      <w:r>
        <w:rPr>
          <w:color w:val="231F20"/>
          <w:spacing w:val="-15"/>
          <w:w w:val="105"/>
        </w:rPr>
        <w:t xml:space="preserve"> </w:t>
      </w:r>
      <w:r>
        <w:rPr>
          <w:color w:val="231F20"/>
          <w:w w:val="105"/>
        </w:rPr>
        <w:t>government official</w:t>
      </w:r>
      <w:r>
        <w:rPr>
          <w:color w:val="231F20"/>
          <w:spacing w:val="-6"/>
          <w:w w:val="105"/>
        </w:rPr>
        <w:t xml:space="preserve"> </w:t>
      </w:r>
      <w:r>
        <w:rPr>
          <w:color w:val="231F20"/>
          <w:w w:val="105"/>
        </w:rPr>
        <w:t>to</w:t>
      </w:r>
      <w:r>
        <w:rPr>
          <w:color w:val="231F20"/>
          <w:spacing w:val="-6"/>
          <w:w w:val="105"/>
        </w:rPr>
        <w:t xml:space="preserve"> </w:t>
      </w:r>
      <w:r>
        <w:rPr>
          <w:color w:val="231F20"/>
          <w:w w:val="105"/>
        </w:rPr>
        <w:t>advise</w:t>
      </w:r>
      <w:r>
        <w:rPr>
          <w:color w:val="231F20"/>
          <w:spacing w:val="-5"/>
          <w:w w:val="105"/>
        </w:rPr>
        <w:t xml:space="preserve"> </w:t>
      </w:r>
      <w:r>
        <w:rPr>
          <w:color w:val="231F20"/>
          <w:w w:val="105"/>
        </w:rPr>
        <w:t>and</w:t>
      </w:r>
      <w:r>
        <w:rPr>
          <w:color w:val="231F20"/>
          <w:spacing w:val="-6"/>
          <w:w w:val="105"/>
        </w:rPr>
        <w:t xml:space="preserve"> </w:t>
      </w:r>
      <w:r>
        <w:rPr>
          <w:color w:val="231F20"/>
          <w:w w:val="105"/>
        </w:rPr>
        <w:t>guide</w:t>
      </w:r>
      <w:r>
        <w:rPr>
          <w:color w:val="231F20"/>
          <w:spacing w:val="-6"/>
          <w:w w:val="105"/>
        </w:rPr>
        <w:t xml:space="preserve"> </w:t>
      </w:r>
      <w:r>
        <w:rPr>
          <w:color w:val="231F20"/>
          <w:w w:val="105"/>
        </w:rPr>
        <w:t>on</w:t>
      </w:r>
      <w:r>
        <w:rPr>
          <w:color w:val="231F20"/>
          <w:spacing w:val="-5"/>
          <w:w w:val="105"/>
        </w:rPr>
        <w:t xml:space="preserve"> </w:t>
      </w:r>
      <w:r>
        <w:rPr>
          <w:color w:val="231F20"/>
          <w:w w:val="105"/>
        </w:rPr>
        <w:t>the</w:t>
      </w:r>
      <w:r>
        <w:rPr>
          <w:color w:val="231F20"/>
          <w:spacing w:val="-6"/>
          <w:w w:val="105"/>
        </w:rPr>
        <w:t xml:space="preserve"> </w:t>
      </w:r>
      <w:r>
        <w:rPr>
          <w:color w:val="231F20"/>
          <w:w w:val="105"/>
        </w:rPr>
        <w:t>technical</w:t>
      </w:r>
      <w:r>
        <w:rPr>
          <w:color w:val="231F20"/>
          <w:spacing w:val="-6"/>
          <w:w w:val="105"/>
        </w:rPr>
        <w:t xml:space="preserve"> </w:t>
      </w:r>
      <w:r>
        <w:rPr>
          <w:color w:val="231F20"/>
          <w:w w:val="105"/>
        </w:rPr>
        <w:t>and</w:t>
      </w:r>
      <w:r>
        <w:rPr>
          <w:color w:val="231F20"/>
          <w:spacing w:val="-5"/>
          <w:w w:val="105"/>
        </w:rPr>
        <w:t xml:space="preserve"> </w:t>
      </w:r>
      <w:r>
        <w:rPr>
          <w:color w:val="231F20"/>
          <w:w w:val="105"/>
        </w:rPr>
        <w:t>political</w:t>
      </w:r>
      <w:r>
        <w:rPr>
          <w:color w:val="231F20"/>
          <w:spacing w:val="-6"/>
          <w:w w:val="105"/>
        </w:rPr>
        <w:t xml:space="preserve"> </w:t>
      </w:r>
      <w:r>
        <w:rPr>
          <w:color w:val="231F20"/>
          <w:w w:val="105"/>
        </w:rPr>
        <w:t>feasibility</w:t>
      </w:r>
      <w:r>
        <w:rPr>
          <w:color w:val="231F20"/>
          <w:spacing w:val="-6"/>
          <w:w w:val="105"/>
        </w:rPr>
        <w:t xml:space="preserve"> </w:t>
      </w:r>
      <w:r>
        <w:rPr>
          <w:color w:val="231F20"/>
          <w:w w:val="105"/>
        </w:rPr>
        <w:t>of</w:t>
      </w:r>
      <w:r>
        <w:rPr>
          <w:color w:val="231F20"/>
          <w:spacing w:val="-5"/>
          <w:w w:val="105"/>
        </w:rPr>
        <w:t xml:space="preserve"> </w:t>
      </w:r>
      <w:r>
        <w:rPr>
          <w:color w:val="231F20"/>
          <w:w w:val="105"/>
        </w:rPr>
        <w:t>these</w:t>
      </w:r>
      <w:r>
        <w:rPr>
          <w:color w:val="231F20"/>
          <w:spacing w:val="-6"/>
          <w:w w:val="105"/>
        </w:rPr>
        <w:t xml:space="preserve"> </w:t>
      </w:r>
      <w:r>
        <w:rPr>
          <w:color w:val="231F20"/>
          <w:w w:val="105"/>
        </w:rPr>
        <w:t>activities</w:t>
      </w:r>
      <w:r>
        <w:rPr>
          <w:color w:val="231F20"/>
          <w:spacing w:val="-6"/>
          <w:w w:val="105"/>
        </w:rPr>
        <w:t xml:space="preserve"> </w:t>
      </w:r>
      <w:r>
        <w:rPr>
          <w:color w:val="231F20"/>
          <w:w w:val="105"/>
        </w:rPr>
        <w:t>and</w:t>
      </w:r>
      <w:r>
        <w:rPr>
          <w:color w:val="231F20"/>
          <w:spacing w:val="-5"/>
          <w:w w:val="105"/>
        </w:rPr>
        <w:t xml:space="preserve"> </w:t>
      </w:r>
      <w:r>
        <w:rPr>
          <w:color w:val="231F20"/>
          <w:w w:val="105"/>
        </w:rPr>
        <w:t>work</w:t>
      </w:r>
      <w:r>
        <w:rPr>
          <w:color w:val="231F20"/>
          <w:spacing w:val="-6"/>
          <w:w w:val="105"/>
        </w:rPr>
        <w:t xml:space="preserve"> </w:t>
      </w:r>
      <w:r>
        <w:rPr>
          <w:color w:val="231F20"/>
          <w:w w:val="105"/>
        </w:rPr>
        <w:t>with government.</w:t>
      </w:r>
      <w:r>
        <w:rPr>
          <w:color w:val="231F20"/>
          <w:spacing w:val="-12"/>
          <w:w w:val="105"/>
        </w:rPr>
        <w:t xml:space="preserve"> </w:t>
      </w:r>
      <w:r>
        <w:rPr>
          <w:color w:val="231F20"/>
          <w:w w:val="105"/>
        </w:rPr>
        <w:t>In</w:t>
      </w:r>
      <w:r>
        <w:rPr>
          <w:color w:val="231F20"/>
          <w:spacing w:val="-11"/>
          <w:w w:val="105"/>
        </w:rPr>
        <w:t xml:space="preserve"> </w:t>
      </w:r>
      <w:r>
        <w:rPr>
          <w:color w:val="231F20"/>
          <w:w w:val="105"/>
        </w:rPr>
        <w:t>addition,</w:t>
      </w:r>
      <w:r>
        <w:rPr>
          <w:color w:val="231F20"/>
          <w:spacing w:val="-12"/>
          <w:w w:val="105"/>
        </w:rPr>
        <w:t xml:space="preserve"> </w:t>
      </w:r>
      <w:r>
        <w:rPr>
          <w:color w:val="231F20"/>
          <w:w w:val="105"/>
        </w:rPr>
        <w:t>experts</w:t>
      </w:r>
      <w:r>
        <w:rPr>
          <w:color w:val="231F20"/>
          <w:spacing w:val="-11"/>
          <w:w w:val="105"/>
        </w:rPr>
        <w:t xml:space="preserve"> </w:t>
      </w:r>
      <w:r>
        <w:rPr>
          <w:color w:val="231F20"/>
          <w:w w:val="105"/>
        </w:rPr>
        <w:t>engaged</w:t>
      </w:r>
      <w:r>
        <w:rPr>
          <w:color w:val="231F20"/>
          <w:spacing w:val="-12"/>
          <w:w w:val="105"/>
        </w:rPr>
        <w:t xml:space="preserve"> </w:t>
      </w:r>
      <w:r>
        <w:rPr>
          <w:color w:val="231F20"/>
          <w:w w:val="105"/>
        </w:rPr>
        <w:t>on</w:t>
      </w:r>
      <w:r>
        <w:rPr>
          <w:color w:val="231F20"/>
          <w:spacing w:val="-11"/>
          <w:w w:val="105"/>
        </w:rPr>
        <w:t xml:space="preserve"> </w:t>
      </w:r>
      <w:r>
        <w:rPr>
          <w:color w:val="231F20"/>
          <w:w w:val="105"/>
        </w:rPr>
        <w:t>special</w:t>
      </w:r>
      <w:r>
        <w:rPr>
          <w:color w:val="231F20"/>
          <w:spacing w:val="-12"/>
          <w:w w:val="105"/>
        </w:rPr>
        <w:t xml:space="preserve"> </w:t>
      </w:r>
      <w:r>
        <w:rPr>
          <w:color w:val="231F20"/>
          <w:w w:val="105"/>
        </w:rPr>
        <w:t>autonomy,</w:t>
      </w:r>
      <w:r>
        <w:rPr>
          <w:color w:val="231F20"/>
          <w:spacing w:val="-11"/>
          <w:w w:val="105"/>
        </w:rPr>
        <w:t xml:space="preserve"> </w:t>
      </w:r>
      <w:r>
        <w:rPr>
          <w:color w:val="231F20"/>
          <w:w w:val="105"/>
        </w:rPr>
        <w:t>PFM,</w:t>
      </w:r>
      <w:r>
        <w:rPr>
          <w:color w:val="231F20"/>
          <w:spacing w:val="-12"/>
          <w:w w:val="105"/>
        </w:rPr>
        <w:t xml:space="preserve"> </w:t>
      </w:r>
      <w:r>
        <w:rPr>
          <w:color w:val="231F20"/>
          <w:w w:val="105"/>
        </w:rPr>
        <w:t>and</w:t>
      </w:r>
      <w:r>
        <w:rPr>
          <w:color w:val="231F20"/>
          <w:spacing w:val="-11"/>
          <w:w w:val="105"/>
        </w:rPr>
        <w:t xml:space="preserve"> </w:t>
      </w:r>
      <w:r>
        <w:rPr>
          <w:color w:val="231F20"/>
          <w:w w:val="105"/>
        </w:rPr>
        <w:t>fiscal</w:t>
      </w:r>
      <w:r>
        <w:rPr>
          <w:color w:val="231F20"/>
          <w:spacing w:val="-12"/>
          <w:w w:val="105"/>
        </w:rPr>
        <w:t xml:space="preserve"> </w:t>
      </w:r>
      <w:r>
        <w:rPr>
          <w:color w:val="231F20"/>
          <w:w w:val="105"/>
        </w:rPr>
        <w:t>transfers</w:t>
      </w:r>
      <w:r>
        <w:rPr>
          <w:color w:val="231F20"/>
          <w:spacing w:val="-11"/>
          <w:w w:val="105"/>
        </w:rPr>
        <w:t xml:space="preserve"> </w:t>
      </w:r>
      <w:r>
        <w:rPr>
          <w:color w:val="231F20"/>
          <w:w w:val="105"/>
        </w:rPr>
        <w:t xml:space="preserve">supported </w:t>
      </w:r>
      <w:r>
        <w:rPr>
          <w:color w:val="231F20"/>
          <w:spacing w:val="-4"/>
          <w:w w:val="105"/>
        </w:rPr>
        <w:t>KOMPAK</w:t>
      </w:r>
      <w:r>
        <w:rPr>
          <w:color w:val="231F20"/>
          <w:spacing w:val="-17"/>
          <w:w w:val="105"/>
        </w:rPr>
        <w:t xml:space="preserve"> </w:t>
      </w:r>
      <w:r>
        <w:rPr>
          <w:color w:val="231F20"/>
          <w:w w:val="105"/>
        </w:rPr>
        <w:t>to</w:t>
      </w:r>
      <w:r>
        <w:rPr>
          <w:color w:val="231F20"/>
          <w:spacing w:val="-16"/>
          <w:w w:val="105"/>
        </w:rPr>
        <w:t xml:space="preserve"> </w:t>
      </w:r>
      <w:r>
        <w:rPr>
          <w:color w:val="231F20"/>
          <w:w w:val="105"/>
        </w:rPr>
        <w:t>negotiate</w:t>
      </w:r>
      <w:r>
        <w:rPr>
          <w:color w:val="231F20"/>
          <w:spacing w:val="-16"/>
          <w:w w:val="105"/>
        </w:rPr>
        <w:t xml:space="preserve"> </w:t>
      </w:r>
      <w:r>
        <w:rPr>
          <w:color w:val="231F20"/>
          <w:w w:val="105"/>
        </w:rPr>
        <w:t>policy</w:t>
      </w:r>
      <w:r>
        <w:rPr>
          <w:color w:val="231F20"/>
          <w:spacing w:val="-16"/>
          <w:w w:val="105"/>
        </w:rPr>
        <w:t xml:space="preserve"> </w:t>
      </w:r>
      <w:r>
        <w:rPr>
          <w:color w:val="231F20"/>
          <w:w w:val="105"/>
        </w:rPr>
        <w:t>improvements</w:t>
      </w:r>
      <w:r>
        <w:rPr>
          <w:color w:val="231F20"/>
          <w:spacing w:val="-16"/>
          <w:w w:val="105"/>
        </w:rPr>
        <w:t xml:space="preserve"> </w:t>
      </w:r>
      <w:r>
        <w:rPr>
          <w:color w:val="231F20"/>
          <w:w w:val="105"/>
        </w:rPr>
        <w:t>and</w:t>
      </w:r>
      <w:r>
        <w:rPr>
          <w:color w:val="231F20"/>
          <w:spacing w:val="-16"/>
          <w:w w:val="105"/>
        </w:rPr>
        <w:t xml:space="preserve"> </w:t>
      </w:r>
      <w:r>
        <w:rPr>
          <w:color w:val="231F20"/>
          <w:w w:val="105"/>
        </w:rPr>
        <w:t>deliver</w:t>
      </w:r>
      <w:r>
        <w:rPr>
          <w:color w:val="231F20"/>
          <w:spacing w:val="-17"/>
          <w:w w:val="105"/>
        </w:rPr>
        <w:t xml:space="preserve"> </w:t>
      </w:r>
      <w:r>
        <w:rPr>
          <w:color w:val="231F20"/>
          <w:w w:val="105"/>
        </w:rPr>
        <w:t>activities</w:t>
      </w:r>
      <w:r>
        <w:rPr>
          <w:color w:val="231F20"/>
          <w:spacing w:val="-16"/>
          <w:w w:val="105"/>
        </w:rPr>
        <w:t xml:space="preserve"> </w:t>
      </w:r>
      <w:r>
        <w:rPr>
          <w:color w:val="231F20"/>
          <w:w w:val="105"/>
        </w:rPr>
        <w:t>across</w:t>
      </w:r>
      <w:r>
        <w:rPr>
          <w:color w:val="231F20"/>
          <w:spacing w:val="-16"/>
          <w:w w:val="105"/>
        </w:rPr>
        <w:t xml:space="preserve"> </w:t>
      </w:r>
      <w:r>
        <w:rPr>
          <w:color w:val="231F20"/>
          <w:w w:val="105"/>
        </w:rPr>
        <w:t>the</w:t>
      </w:r>
      <w:r>
        <w:rPr>
          <w:color w:val="231F20"/>
          <w:spacing w:val="-16"/>
          <w:w w:val="105"/>
        </w:rPr>
        <w:t xml:space="preserve"> </w:t>
      </w:r>
      <w:r>
        <w:rPr>
          <w:color w:val="231F20"/>
          <w:w w:val="105"/>
        </w:rPr>
        <w:t>portfolio</w:t>
      </w:r>
      <w:r>
        <w:rPr>
          <w:color w:val="231F20"/>
          <w:spacing w:val="-16"/>
          <w:w w:val="105"/>
        </w:rPr>
        <w:t xml:space="preserve"> </w:t>
      </w:r>
      <w:r>
        <w:rPr>
          <w:color w:val="231F20"/>
          <w:w w:val="105"/>
        </w:rPr>
        <w:t>of</w:t>
      </w:r>
      <w:r>
        <w:rPr>
          <w:color w:val="231F20"/>
          <w:spacing w:val="-16"/>
          <w:w w:val="105"/>
        </w:rPr>
        <w:t xml:space="preserve"> </w:t>
      </w:r>
      <w:r>
        <w:rPr>
          <w:color w:val="231F20"/>
          <w:w w:val="105"/>
        </w:rPr>
        <w:t>this</w:t>
      </w:r>
      <w:r>
        <w:rPr>
          <w:color w:val="231F20"/>
          <w:spacing w:val="-16"/>
          <w:w w:val="105"/>
        </w:rPr>
        <w:t xml:space="preserve"> </w:t>
      </w:r>
      <w:r>
        <w:rPr>
          <w:color w:val="231F20"/>
          <w:w w:val="105"/>
        </w:rPr>
        <w:t>work.</w:t>
      </w:r>
    </w:p>
    <w:p w:rsidR="00973690" w:rsidRDefault="00973690">
      <w:pPr>
        <w:pStyle w:val="ListParagraph"/>
        <w:numPr>
          <w:ilvl w:val="0"/>
          <w:numId w:val="4"/>
        </w:numPr>
        <w:tabs>
          <w:tab w:val="left" w:pos="591"/>
        </w:tabs>
        <w:kinsoku w:val="0"/>
        <w:overflowPunct w:val="0"/>
        <w:spacing w:before="62"/>
        <w:rPr>
          <w:color w:val="231F20"/>
          <w:sz w:val="22"/>
          <w:szCs w:val="22"/>
        </w:rPr>
      </w:pPr>
      <w:r>
        <w:rPr>
          <w:color w:val="231F20"/>
          <w:sz w:val="22"/>
          <w:szCs w:val="22"/>
        </w:rPr>
        <w:t>Partner capacity and</w:t>
      </w:r>
      <w:r>
        <w:rPr>
          <w:color w:val="231F20"/>
          <w:spacing w:val="-11"/>
          <w:sz w:val="22"/>
          <w:szCs w:val="22"/>
        </w:rPr>
        <w:t xml:space="preserve"> </w:t>
      </w:r>
      <w:r>
        <w:rPr>
          <w:color w:val="231F20"/>
          <w:sz w:val="22"/>
          <w:szCs w:val="22"/>
        </w:rPr>
        <w:t>relations</w:t>
      </w:r>
    </w:p>
    <w:p w:rsidR="00973690" w:rsidRDefault="00973690">
      <w:pPr>
        <w:pStyle w:val="BodyText"/>
        <w:kinsoku w:val="0"/>
        <w:overflowPunct w:val="0"/>
        <w:spacing w:before="89" w:line="268" w:lineRule="auto"/>
        <w:ind w:left="590" w:right="130"/>
        <w:jc w:val="both"/>
        <w:rPr>
          <w:color w:val="231F20"/>
          <w:w w:val="105"/>
        </w:rPr>
      </w:pPr>
      <w:r>
        <w:rPr>
          <w:i/>
          <w:iCs/>
          <w:color w:val="231F20"/>
          <w:w w:val="105"/>
        </w:rPr>
        <w:t>Example</w:t>
      </w:r>
      <w:r>
        <w:rPr>
          <w:i/>
          <w:iCs/>
          <w:color w:val="231F20"/>
          <w:spacing w:val="-13"/>
          <w:w w:val="105"/>
        </w:rPr>
        <w:t xml:space="preserve"> </w:t>
      </w:r>
      <w:r>
        <w:rPr>
          <w:i/>
          <w:iCs/>
          <w:color w:val="231F20"/>
          <w:w w:val="105"/>
        </w:rPr>
        <w:t>from</w:t>
      </w:r>
      <w:r>
        <w:rPr>
          <w:i/>
          <w:iCs/>
          <w:color w:val="231F20"/>
          <w:spacing w:val="-13"/>
          <w:w w:val="105"/>
        </w:rPr>
        <w:t xml:space="preserve"> </w:t>
      </w:r>
      <w:r>
        <w:rPr>
          <w:i/>
          <w:iCs/>
          <w:color w:val="231F20"/>
          <w:spacing w:val="-5"/>
          <w:w w:val="105"/>
        </w:rPr>
        <w:t>KOMPAK’s</w:t>
      </w:r>
      <w:r>
        <w:rPr>
          <w:i/>
          <w:iCs/>
          <w:color w:val="231F20"/>
          <w:spacing w:val="-13"/>
          <w:w w:val="105"/>
        </w:rPr>
        <w:t xml:space="preserve"> </w:t>
      </w:r>
      <w:r>
        <w:rPr>
          <w:i/>
          <w:iCs/>
          <w:color w:val="231F20"/>
          <w:w w:val="105"/>
        </w:rPr>
        <w:t>work</w:t>
      </w:r>
      <w:r>
        <w:rPr>
          <w:i/>
          <w:iCs/>
          <w:color w:val="231F20"/>
          <w:spacing w:val="-12"/>
          <w:w w:val="105"/>
        </w:rPr>
        <w:t xml:space="preserve"> </w:t>
      </w:r>
      <w:r>
        <w:rPr>
          <w:i/>
          <w:iCs/>
          <w:color w:val="231F20"/>
          <w:w w:val="105"/>
        </w:rPr>
        <w:t>to</w:t>
      </w:r>
      <w:r>
        <w:rPr>
          <w:i/>
          <w:iCs/>
          <w:color w:val="231F20"/>
          <w:spacing w:val="-13"/>
          <w:w w:val="105"/>
        </w:rPr>
        <w:t xml:space="preserve"> </w:t>
      </w:r>
      <w:r>
        <w:rPr>
          <w:i/>
          <w:iCs/>
          <w:color w:val="231F20"/>
          <w:w w:val="105"/>
        </w:rPr>
        <w:t>date:</w:t>
      </w:r>
      <w:r>
        <w:rPr>
          <w:i/>
          <w:iCs/>
          <w:color w:val="231F20"/>
          <w:spacing w:val="-13"/>
          <w:w w:val="105"/>
        </w:rPr>
        <w:t xml:space="preserve"> </w:t>
      </w:r>
      <w:r>
        <w:rPr>
          <w:color w:val="231F20"/>
          <w:spacing w:val="-4"/>
          <w:w w:val="105"/>
        </w:rPr>
        <w:t>KOMPAK</w:t>
      </w:r>
      <w:r>
        <w:rPr>
          <w:color w:val="231F20"/>
          <w:spacing w:val="-6"/>
          <w:w w:val="105"/>
        </w:rPr>
        <w:t xml:space="preserve"> </w:t>
      </w:r>
      <w:r>
        <w:rPr>
          <w:color w:val="231F20"/>
          <w:w w:val="105"/>
        </w:rPr>
        <w:t>engaged</w:t>
      </w:r>
      <w:r>
        <w:rPr>
          <w:color w:val="231F20"/>
          <w:spacing w:val="-7"/>
          <w:w w:val="105"/>
        </w:rPr>
        <w:t xml:space="preserve"> </w:t>
      </w:r>
      <w:r>
        <w:rPr>
          <w:color w:val="231F20"/>
          <w:w w:val="105"/>
        </w:rPr>
        <w:t>a</w:t>
      </w:r>
      <w:r>
        <w:rPr>
          <w:color w:val="231F20"/>
          <w:spacing w:val="-7"/>
          <w:w w:val="105"/>
        </w:rPr>
        <w:t xml:space="preserve"> </w:t>
      </w:r>
      <w:r>
        <w:rPr>
          <w:color w:val="231F20"/>
          <w:w w:val="105"/>
        </w:rPr>
        <w:t>civil</w:t>
      </w:r>
      <w:r>
        <w:rPr>
          <w:color w:val="231F20"/>
          <w:spacing w:val="-6"/>
          <w:w w:val="105"/>
        </w:rPr>
        <w:t xml:space="preserve"> </w:t>
      </w:r>
      <w:r>
        <w:rPr>
          <w:color w:val="231F20"/>
          <w:w w:val="105"/>
        </w:rPr>
        <w:t>society</w:t>
      </w:r>
      <w:r>
        <w:rPr>
          <w:color w:val="231F20"/>
          <w:spacing w:val="-7"/>
          <w:w w:val="105"/>
        </w:rPr>
        <w:t xml:space="preserve"> </w:t>
      </w:r>
      <w:r>
        <w:rPr>
          <w:color w:val="231F20"/>
          <w:w w:val="105"/>
        </w:rPr>
        <w:t>organisation</w:t>
      </w:r>
      <w:r>
        <w:rPr>
          <w:color w:val="231F20"/>
          <w:spacing w:val="-7"/>
          <w:w w:val="105"/>
        </w:rPr>
        <w:t xml:space="preserve"> </w:t>
      </w:r>
      <w:r>
        <w:rPr>
          <w:color w:val="231F20"/>
          <w:w w:val="105"/>
        </w:rPr>
        <w:t>(CSO)</w:t>
      </w:r>
      <w:r>
        <w:rPr>
          <w:color w:val="231F20"/>
          <w:spacing w:val="-7"/>
          <w:w w:val="105"/>
        </w:rPr>
        <w:t xml:space="preserve"> </w:t>
      </w:r>
      <w:r>
        <w:rPr>
          <w:color w:val="231F20"/>
          <w:w w:val="105"/>
        </w:rPr>
        <w:t>to</w:t>
      </w:r>
      <w:r>
        <w:rPr>
          <w:color w:val="231F20"/>
          <w:spacing w:val="-6"/>
          <w:w w:val="105"/>
        </w:rPr>
        <w:t xml:space="preserve"> </w:t>
      </w:r>
      <w:r>
        <w:rPr>
          <w:color w:val="231F20"/>
          <w:w w:val="105"/>
        </w:rPr>
        <w:t>deliver a</w:t>
      </w:r>
      <w:r>
        <w:rPr>
          <w:color w:val="231F20"/>
          <w:spacing w:val="-6"/>
          <w:w w:val="105"/>
        </w:rPr>
        <w:t xml:space="preserve"> </w:t>
      </w:r>
      <w:r>
        <w:rPr>
          <w:color w:val="231F20"/>
          <w:w w:val="105"/>
        </w:rPr>
        <w:t>series</w:t>
      </w:r>
      <w:r>
        <w:rPr>
          <w:color w:val="231F20"/>
          <w:spacing w:val="-5"/>
          <w:w w:val="105"/>
        </w:rPr>
        <w:t xml:space="preserve"> </w:t>
      </w:r>
      <w:r>
        <w:rPr>
          <w:color w:val="231F20"/>
          <w:w w:val="105"/>
        </w:rPr>
        <w:t>of</w:t>
      </w:r>
      <w:r>
        <w:rPr>
          <w:color w:val="231F20"/>
          <w:spacing w:val="-5"/>
          <w:w w:val="105"/>
        </w:rPr>
        <w:t xml:space="preserve"> </w:t>
      </w:r>
      <w:r>
        <w:rPr>
          <w:color w:val="231F20"/>
          <w:w w:val="105"/>
        </w:rPr>
        <w:t>pilot</w:t>
      </w:r>
      <w:r>
        <w:rPr>
          <w:color w:val="231F20"/>
          <w:spacing w:val="-5"/>
          <w:w w:val="105"/>
        </w:rPr>
        <w:t xml:space="preserve"> </w:t>
      </w:r>
      <w:r>
        <w:rPr>
          <w:color w:val="231F20"/>
          <w:w w:val="105"/>
        </w:rPr>
        <w:t>activities</w:t>
      </w:r>
      <w:r>
        <w:rPr>
          <w:color w:val="231F20"/>
          <w:spacing w:val="-5"/>
          <w:w w:val="105"/>
        </w:rPr>
        <w:t xml:space="preserve"> </w:t>
      </w:r>
      <w:r>
        <w:rPr>
          <w:color w:val="231F20"/>
          <w:w w:val="105"/>
        </w:rPr>
        <w:t>on</w:t>
      </w:r>
      <w:r>
        <w:rPr>
          <w:color w:val="231F20"/>
          <w:spacing w:val="-5"/>
          <w:w w:val="105"/>
        </w:rPr>
        <w:t xml:space="preserve"> </w:t>
      </w:r>
      <w:r>
        <w:rPr>
          <w:color w:val="231F20"/>
          <w:w w:val="105"/>
        </w:rPr>
        <w:t>strengthening</w:t>
      </w:r>
      <w:r>
        <w:rPr>
          <w:color w:val="231F20"/>
          <w:spacing w:val="-6"/>
          <w:w w:val="105"/>
        </w:rPr>
        <w:t xml:space="preserve"> </w:t>
      </w:r>
      <w:r>
        <w:rPr>
          <w:color w:val="231F20"/>
          <w:w w:val="105"/>
        </w:rPr>
        <w:t>social</w:t>
      </w:r>
      <w:r>
        <w:rPr>
          <w:color w:val="231F20"/>
          <w:spacing w:val="-5"/>
          <w:w w:val="105"/>
        </w:rPr>
        <w:t xml:space="preserve"> </w:t>
      </w:r>
      <w:r>
        <w:rPr>
          <w:color w:val="231F20"/>
          <w:w w:val="105"/>
        </w:rPr>
        <w:t>accountability.</w:t>
      </w:r>
      <w:r>
        <w:rPr>
          <w:color w:val="231F20"/>
          <w:spacing w:val="-11"/>
          <w:w w:val="105"/>
        </w:rPr>
        <w:t xml:space="preserve"> </w:t>
      </w:r>
      <w:r>
        <w:rPr>
          <w:color w:val="231F20"/>
          <w:w w:val="105"/>
        </w:rPr>
        <w:t>While</w:t>
      </w:r>
      <w:r>
        <w:rPr>
          <w:color w:val="231F20"/>
          <w:spacing w:val="-5"/>
          <w:w w:val="105"/>
        </w:rPr>
        <w:t xml:space="preserve"> </w:t>
      </w:r>
      <w:r>
        <w:rPr>
          <w:color w:val="231F20"/>
          <w:w w:val="105"/>
        </w:rPr>
        <w:t>the</w:t>
      </w:r>
      <w:r>
        <w:rPr>
          <w:color w:val="231F20"/>
          <w:spacing w:val="-6"/>
          <w:w w:val="105"/>
        </w:rPr>
        <w:t xml:space="preserve"> </w:t>
      </w:r>
      <w:r>
        <w:rPr>
          <w:color w:val="231F20"/>
          <w:w w:val="105"/>
        </w:rPr>
        <w:t>proposal</w:t>
      </w:r>
      <w:r>
        <w:rPr>
          <w:color w:val="231F20"/>
          <w:spacing w:val="-5"/>
          <w:w w:val="105"/>
        </w:rPr>
        <w:t xml:space="preserve"> </w:t>
      </w:r>
      <w:r>
        <w:rPr>
          <w:color w:val="231F20"/>
          <w:w w:val="105"/>
        </w:rPr>
        <w:t>and</w:t>
      </w:r>
      <w:r>
        <w:rPr>
          <w:color w:val="231F20"/>
          <w:spacing w:val="-5"/>
          <w:w w:val="105"/>
        </w:rPr>
        <w:t xml:space="preserve"> </w:t>
      </w:r>
      <w:r>
        <w:rPr>
          <w:color w:val="231F20"/>
          <w:w w:val="105"/>
        </w:rPr>
        <w:t>design</w:t>
      </w:r>
      <w:r>
        <w:rPr>
          <w:color w:val="231F20"/>
          <w:spacing w:val="-5"/>
          <w:w w:val="105"/>
        </w:rPr>
        <w:t xml:space="preserve"> </w:t>
      </w:r>
      <w:r>
        <w:rPr>
          <w:color w:val="231F20"/>
          <w:w w:val="105"/>
        </w:rPr>
        <w:t>was promising,</w:t>
      </w:r>
      <w:r>
        <w:rPr>
          <w:color w:val="231F20"/>
          <w:spacing w:val="-40"/>
          <w:w w:val="105"/>
        </w:rPr>
        <w:t xml:space="preserve"> </w:t>
      </w:r>
      <w:r>
        <w:rPr>
          <w:color w:val="231F20"/>
          <w:w w:val="105"/>
        </w:rPr>
        <w:t>duringimplementation,</w:t>
      </w:r>
      <w:r>
        <w:rPr>
          <w:color w:val="231F20"/>
          <w:spacing w:val="-39"/>
          <w:w w:val="105"/>
        </w:rPr>
        <w:t xml:space="preserve"> </w:t>
      </w:r>
      <w:r>
        <w:rPr>
          <w:color w:val="231F20"/>
          <w:spacing w:val="2"/>
          <w:w w:val="105"/>
        </w:rPr>
        <w:t>monitoringof</w:t>
      </w:r>
      <w:r>
        <w:rPr>
          <w:color w:val="231F20"/>
          <w:spacing w:val="-39"/>
          <w:w w:val="105"/>
        </w:rPr>
        <w:t xml:space="preserve"> </w:t>
      </w:r>
      <w:r>
        <w:rPr>
          <w:color w:val="231F20"/>
          <w:w w:val="105"/>
        </w:rPr>
        <w:t>the</w:t>
      </w:r>
      <w:r>
        <w:rPr>
          <w:color w:val="231F20"/>
          <w:spacing w:val="-39"/>
          <w:w w:val="105"/>
        </w:rPr>
        <w:t xml:space="preserve"> </w:t>
      </w:r>
      <w:r>
        <w:rPr>
          <w:color w:val="231F20"/>
          <w:w w:val="105"/>
        </w:rPr>
        <w:t>results</w:t>
      </w:r>
      <w:r>
        <w:rPr>
          <w:color w:val="231F20"/>
          <w:spacing w:val="-39"/>
          <w:w w:val="105"/>
        </w:rPr>
        <w:t xml:space="preserve"> </w:t>
      </w:r>
      <w:r>
        <w:rPr>
          <w:color w:val="231F20"/>
          <w:w w:val="105"/>
        </w:rPr>
        <w:t>showed</w:t>
      </w:r>
      <w:r>
        <w:rPr>
          <w:color w:val="231F20"/>
          <w:spacing w:val="-39"/>
          <w:w w:val="105"/>
        </w:rPr>
        <w:t xml:space="preserve"> </w:t>
      </w:r>
      <w:r>
        <w:rPr>
          <w:color w:val="231F20"/>
          <w:w w:val="105"/>
        </w:rPr>
        <w:t>less</w:t>
      </w:r>
      <w:r>
        <w:rPr>
          <w:color w:val="231F20"/>
          <w:spacing w:val="-39"/>
          <w:w w:val="105"/>
        </w:rPr>
        <w:t xml:space="preserve"> </w:t>
      </w:r>
      <w:r>
        <w:rPr>
          <w:color w:val="231F20"/>
          <w:w w:val="105"/>
        </w:rPr>
        <w:t>than</w:t>
      </w:r>
      <w:r>
        <w:rPr>
          <w:color w:val="231F20"/>
          <w:spacing w:val="-39"/>
          <w:w w:val="105"/>
        </w:rPr>
        <w:t xml:space="preserve"> </w:t>
      </w:r>
      <w:r>
        <w:rPr>
          <w:color w:val="231F20"/>
          <w:w w:val="105"/>
        </w:rPr>
        <w:t>optimal</w:t>
      </w:r>
      <w:r>
        <w:rPr>
          <w:color w:val="231F20"/>
          <w:spacing w:val="-39"/>
          <w:w w:val="105"/>
        </w:rPr>
        <w:t xml:space="preserve"> </w:t>
      </w:r>
      <w:r>
        <w:rPr>
          <w:color w:val="231F20"/>
          <w:w w:val="105"/>
        </w:rPr>
        <w:t>results.</w:t>
      </w:r>
      <w:r>
        <w:rPr>
          <w:color w:val="231F20"/>
          <w:spacing w:val="-39"/>
          <w:w w:val="105"/>
        </w:rPr>
        <w:t xml:space="preserve"> </w:t>
      </w:r>
      <w:r>
        <w:rPr>
          <w:color w:val="231F20"/>
          <w:spacing w:val="-4"/>
          <w:w w:val="105"/>
        </w:rPr>
        <w:t xml:space="preserve">KOMPAK </w:t>
      </w:r>
      <w:r>
        <w:rPr>
          <w:color w:val="231F20"/>
          <w:w w:val="105"/>
        </w:rPr>
        <w:t>assessment</w:t>
      </w:r>
      <w:r>
        <w:rPr>
          <w:color w:val="231F20"/>
          <w:spacing w:val="-26"/>
          <w:w w:val="105"/>
        </w:rPr>
        <w:t xml:space="preserve"> </w:t>
      </w:r>
      <w:r>
        <w:rPr>
          <w:color w:val="231F20"/>
          <w:w w:val="105"/>
        </w:rPr>
        <w:t>also</w:t>
      </w:r>
      <w:r>
        <w:rPr>
          <w:color w:val="231F20"/>
          <w:spacing w:val="-25"/>
          <w:w w:val="105"/>
        </w:rPr>
        <w:t xml:space="preserve"> </w:t>
      </w:r>
      <w:r>
        <w:rPr>
          <w:color w:val="231F20"/>
          <w:w w:val="105"/>
        </w:rPr>
        <w:t>highlighted</w:t>
      </w:r>
      <w:r>
        <w:rPr>
          <w:color w:val="231F20"/>
          <w:spacing w:val="-25"/>
          <w:w w:val="105"/>
        </w:rPr>
        <w:t xml:space="preserve"> </w:t>
      </w:r>
      <w:r>
        <w:rPr>
          <w:color w:val="231F20"/>
          <w:w w:val="105"/>
        </w:rPr>
        <w:t>that</w:t>
      </w:r>
      <w:r>
        <w:rPr>
          <w:color w:val="231F20"/>
          <w:spacing w:val="-25"/>
          <w:w w:val="105"/>
        </w:rPr>
        <w:t xml:space="preserve"> </w:t>
      </w:r>
      <w:r>
        <w:rPr>
          <w:color w:val="231F20"/>
          <w:w w:val="105"/>
        </w:rPr>
        <w:t>these</w:t>
      </w:r>
      <w:r>
        <w:rPr>
          <w:color w:val="231F20"/>
          <w:spacing w:val="-26"/>
          <w:w w:val="105"/>
        </w:rPr>
        <w:t xml:space="preserve"> </w:t>
      </w:r>
      <w:r>
        <w:rPr>
          <w:color w:val="231F20"/>
          <w:w w:val="105"/>
        </w:rPr>
        <w:t>areas</w:t>
      </w:r>
      <w:r>
        <w:rPr>
          <w:color w:val="231F20"/>
          <w:spacing w:val="-25"/>
          <w:w w:val="105"/>
        </w:rPr>
        <w:t xml:space="preserve"> </w:t>
      </w:r>
      <w:r>
        <w:rPr>
          <w:color w:val="231F20"/>
          <w:w w:val="105"/>
        </w:rPr>
        <w:t>of</w:t>
      </w:r>
      <w:r>
        <w:rPr>
          <w:color w:val="231F20"/>
          <w:spacing w:val="-25"/>
          <w:w w:val="105"/>
        </w:rPr>
        <w:t xml:space="preserve"> </w:t>
      </w:r>
      <w:r>
        <w:rPr>
          <w:color w:val="231F20"/>
          <w:w w:val="105"/>
        </w:rPr>
        <w:t>focus</w:t>
      </w:r>
      <w:r>
        <w:rPr>
          <w:color w:val="231F20"/>
          <w:spacing w:val="-25"/>
          <w:w w:val="105"/>
        </w:rPr>
        <w:t xml:space="preserve"> </w:t>
      </w:r>
      <w:r>
        <w:rPr>
          <w:color w:val="231F20"/>
          <w:w w:val="105"/>
        </w:rPr>
        <w:t>did</w:t>
      </w:r>
      <w:r>
        <w:rPr>
          <w:color w:val="231F20"/>
          <w:spacing w:val="-25"/>
          <w:w w:val="105"/>
        </w:rPr>
        <w:t xml:space="preserve"> </w:t>
      </w:r>
      <w:r>
        <w:rPr>
          <w:color w:val="231F20"/>
          <w:w w:val="105"/>
        </w:rPr>
        <w:t>not</w:t>
      </w:r>
      <w:r>
        <w:rPr>
          <w:color w:val="231F20"/>
          <w:spacing w:val="-26"/>
          <w:w w:val="105"/>
        </w:rPr>
        <w:t xml:space="preserve"> </w:t>
      </w:r>
      <w:r>
        <w:rPr>
          <w:color w:val="231F20"/>
          <w:w w:val="105"/>
        </w:rPr>
        <w:t>align</w:t>
      </w:r>
      <w:r>
        <w:rPr>
          <w:color w:val="231F20"/>
          <w:spacing w:val="-25"/>
          <w:w w:val="105"/>
        </w:rPr>
        <w:t xml:space="preserve"> </w:t>
      </w:r>
      <w:r>
        <w:rPr>
          <w:color w:val="231F20"/>
          <w:w w:val="105"/>
        </w:rPr>
        <w:t>with</w:t>
      </w:r>
      <w:r>
        <w:rPr>
          <w:color w:val="231F20"/>
          <w:spacing w:val="-25"/>
          <w:w w:val="105"/>
        </w:rPr>
        <w:t xml:space="preserve"> </w:t>
      </w:r>
      <w:r>
        <w:rPr>
          <w:color w:val="231F20"/>
          <w:w w:val="105"/>
        </w:rPr>
        <w:t>the</w:t>
      </w:r>
      <w:r>
        <w:rPr>
          <w:color w:val="231F20"/>
          <w:spacing w:val="-25"/>
          <w:w w:val="105"/>
        </w:rPr>
        <w:t xml:space="preserve"> </w:t>
      </w:r>
      <w:r>
        <w:rPr>
          <w:color w:val="231F20"/>
          <w:w w:val="105"/>
        </w:rPr>
        <w:t>strengths</w:t>
      </w:r>
      <w:r>
        <w:rPr>
          <w:color w:val="231F20"/>
          <w:spacing w:val="-25"/>
          <w:w w:val="105"/>
        </w:rPr>
        <w:t xml:space="preserve"> </w:t>
      </w:r>
      <w:r>
        <w:rPr>
          <w:color w:val="231F20"/>
          <w:w w:val="105"/>
        </w:rPr>
        <w:t>and</w:t>
      </w:r>
      <w:r>
        <w:rPr>
          <w:color w:val="231F20"/>
          <w:spacing w:val="-26"/>
          <w:w w:val="105"/>
        </w:rPr>
        <w:t xml:space="preserve"> </w:t>
      </w:r>
      <w:r>
        <w:rPr>
          <w:color w:val="231F20"/>
          <w:w w:val="105"/>
        </w:rPr>
        <w:t>comparative advantage</w:t>
      </w:r>
      <w:r>
        <w:rPr>
          <w:color w:val="231F20"/>
          <w:spacing w:val="-8"/>
          <w:w w:val="105"/>
        </w:rPr>
        <w:t xml:space="preserve"> </w:t>
      </w:r>
      <w:r>
        <w:rPr>
          <w:color w:val="231F20"/>
          <w:w w:val="105"/>
        </w:rPr>
        <w:t>of</w:t>
      </w:r>
      <w:r>
        <w:rPr>
          <w:color w:val="231F20"/>
          <w:spacing w:val="-7"/>
          <w:w w:val="105"/>
        </w:rPr>
        <w:t xml:space="preserve"> </w:t>
      </w:r>
      <w:r>
        <w:rPr>
          <w:color w:val="231F20"/>
          <w:w w:val="105"/>
        </w:rPr>
        <w:t>this</w:t>
      </w:r>
      <w:r>
        <w:rPr>
          <w:color w:val="231F20"/>
          <w:spacing w:val="-8"/>
          <w:w w:val="105"/>
        </w:rPr>
        <w:t xml:space="preserve"> </w:t>
      </w:r>
      <w:r>
        <w:rPr>
          <w:color w:val="231F20"/>
          <w:w w:val="105"/>
        </w:rPr>
        <w:t>CSO</w:t>
      </w:r>
      <w:r>
        <w:rPr>
          <w:color w:val="231F20"/>
          <w:spacing w:val="-7"/>
          <w:w w:val="105"/>
        </w:rPr>
        <w:t xml:space="preserve"> </w:t>
      </w:r>
      <w:r>
        <w:rPr>
          <w:color w:val="231F20"/>
          <w:w w:val="105"/>
        </w:rPr>
        <w:t>partner.</w:t>
      </w:r>
      <w:r>
        <w:rPr>
          <w:color w:val="231F20"/>
          <w:spacing w:val="-8"/>
          <w:w w:val="105"/>
        </w:rPr>
        <w:t xml:space="preserve"> </w:t>
      </w:r>
      <w:r>
        <w:rPr>
          <w:color w:val="231F20"/>
          <w:spacing w:val="-4"/>
          <w:w w:val="105"/>
        </w:rPr>
        <w:t>KOMPAK</w:t>
      </w:r>
      <w:r>
        <w:rPr>
          <w:color w:val="231F20"/>
          <w:spacing w:val="-7"/>
          <w:w w:val="105"/>
        </w:rPr>
        <w:t xml:space="preserve"> </w:t>
      </w:r>
      <w:r>
        <w:rPr>
          <w:color w:val="231F20"/>
          <w:w w:val="105"/>
        </w:rPr>
        <w:t>put</w:t>
      </w:r>
      <w:r>
        <w:rPr>
          <w:color w:val="231F20"/>
          <w:spacing w:val="-8"/>
          <w:w w:val="105"/>
        </w:rPr>
        <w:t xml:space="preserve"> </w:t>
      </w:r>
      <w:r>
        <w:rPr>
          <w:color w:val="231F20"/>
          <w:w w:val="105"/>
        </w:rPr>
        <w:t>in</w:t>
      </w:r>
      <w:r>
        <w:rPr>
          <w:color w:val="231F20"/>
          <w:spacing w:val="-7"/>
          <w:w w:val="105"/>
        </w:rPr>
        <w:t xml:space="preserve"> </w:t>
      </w:r>
      <w:r>
        <w:rPr>
          <w:color w:val="231F20"/>
          <w:w w:val="105"/>
        </w:rPr>
        <w:t>place</w:t>
      </w:r>
      <w:r>
        <w:rPr>
          <w:color w:val="231F20"/>
          <w:spacing w:val="-7"/>
          <w:w w:val="105"/>
        </w:rPr>
        <w:t xml:space="preserve"> </w:t>
      </w:r>
      <w:r>
        <w:rPr>
          <w:color w:val="231F20"/>
          <w:w w:val="105"/>
        </w:rPr>
        <w:t>plans</w:t>
      </w:r>
      <w:r>
        <w:rPr>
          <w:color w:val="231F20"/>
          <w:spacing w:val="-8"/>
          <w:w w:val="105"/>
        </w:rPr>
        <w:t xml:space="preserve"> </w:t>
      </w:r>
      <w:r>
        <w:rPr>
          <w:color w:val="231F20"/>
          <w:w w:val="105"/>
        </w:rPr>
        <w:t>to</w:t>
      </w:r>
      <w:r>
        <w:rPr>
          <w:color w:val="231F20"/>
          <w:spacing w:val="-7"/>
          <w:w w:val="105"/>
        </w:rPr>
        <w:t xml:space="preserve"> </w:t>
      </w:r>
      <w:r>
        <w:rPr>
          <w:color w:val="231F20"/>
          <w:w w:val="105"/>
        </w:rPr>
        <w:t>transition</w:t>
      </w:r>
      <w:r>
        <w:rPr>
          <w:color w:val="231F20"/>
          <w:spacing w:val="-8"/>
          <w:w w:val="105"/>
        </w:rPr>
        <w:t xml:space="preserve"> </w:t>
      </w:r>
      <w:r>
        <w:rPr>
          <w:color w:val="231F20"/>
          <w:w w:val="105"/>
        </w:rPr>
        <w:t>out</w:t>
      </w:r>
      <w:r>
        <w:rPr>
          <w:color w:val="231F20"/>
          <w:spacing w:val="-7"/>
          <w:w w:val="105"/>
        </w:rPr>
        <w:t xml:space="preserve"> </w:t>
      </w:r>
      <w:r>
        <w:rPr>
          <w:color w:val="231F20"/>
          <w:w w:val="105"/>
        </w:rPr>
        <w:t>of</w:t>
      </w:r>
      <w:r>
        <w:rPr>
          <w:color w:val="231F20"/>
          <w:spacing w:val="-8"/>
          <w:w w:val="105"/>
        </w:rPr>
        <w:t xml:space="preserve"> </w:t>
      </w:r>
      <w:r>
        <w:rPr>
          <w:color w:val="231F20"/>
          <w:w w:val="105"/>
        </w:rPr>
        <w:t>these</w:t>
      </w:r>
      <w:r>
        <w:rPr>
          <w:color w:val="231F20"/>
          <w:spacing w:val="-7"/>
          <w:w w:val="105"/>
        </w:rPr>
        <w:t xml:space="preserve"> </w:t>
      </w:r>
      <w:r>
        <w:rPr>
          <w:color w:val="231F20"/>
          <w:w w:val="105"/>
        </w:rPr>
        <w:t>activities</w:t>
      </w:r>
      <w:r>
        <w:rPr>
          <w:color w:val="231F20"/>
          <w:spacing w:val="-8"/>
          <w:w w:val="105"/>
        </w:rPr>
        <w:t xml:space="preserve"> </w:t>
      </w:r>
      <w:r>
        <w:rPr>
          <w:color w:val="231F20"/>
          <w:w w:val="105"/>
        </w:rPr>
        <w:t>and</w:t>
      </w:r>
      <w:r>
        <w:rPr>
          <w:color w:val="231F20"/>
          <w:spacing w:val="-7"/>
          <w:w w:val="105"/>
        </w:rPr>
        <w:t xml:space="preserve"> </w:t>
      </w:r>
      <w:r>
        <w:rPr>
          <w:color w:val="231F20"/>
          <w:w w:val="105"/>
        </w:rPr>
        <w:t>in future</w:t>
      </w:r>
      <w:r>
        <w:rPr>
          <w:color w:val="231F20"/>
          <w:spacing w:val="-27"/>
          <w:w w:val="105"/>
        </w:rPr>
        <w:t xml:space="preserve"> </w:t>
      </w:r>
      <w:r>
        <w:rPr>
          <w:color w:val="231F20"/>
          <w:w w:val="105"/>
        </w:rPr>
        <w:t>will</w:t>
      </w:r>
      <w:r>
        <w:rPr>
          <w:color w:val="231F20"/>
          <w:spacing w:val="-27"/>
          <w:w w:val="105"/>
        </w:rPr>
        <w:t xml:space="preserve"> </w:t>
      </w:r>
      <w:r>
        <w:rPr>
          <w:color w:val="231F20"/>
          <w:w w:val="105"/>
        </w:rPr>
        <w:t>explore</w:t>
      </w:r>
      <w:r>
        <w:rPr>
          <w:color w:val="231F20"/>
          <w:spacing w:val="-27"/>
          <w:w w:val="105"/>
        </w:rPr>
        <w:t xml:space="preserve"> </w:t>
      </w:r>
      <w:r>
        <w:rPr>
          <w:color w:val="231F20"/>
          <w:w w:val="105"/>
        </w:rPr>
        <w:t>possibilities</w:t>
      </w:r>
      <w:r>
        <w:rPr>
          <w:color w:val="231F20"/>
          <w:spacing w:val="-26"/>
          <w:w w:val="105"/>
        </w:rPr>
        <w:t xml:space="preserve"> </w:t>
      </w:r>
      <w:r>
        <w:rPr>
          <w:color w:val="231F20"/>
          <w:w w:val="105"/>
        </w:rPr>
        <w:t>to</w:t>
      </w:r>
      <w:r>
        <w:rPr>
          <w:color w:val="231F20"/>
          <w:spacing w:val="-27"/>
          <w:w w:val="105"/>
        </w:rPr>
        <w:t xml:space="preserve"> </w:t>
      </w:r>
      <w:r>
        <w:rPr>
          <w:color w:val="231F20"/>
          <w:w w:val="105"/>
        </w:rPr>
        <w:t>engage</w:t>
      </w:r>
      <w:r>
        <w:rPr>
          <w:color w:val="231F20"/>
          <w:spacing w:val="-27"/>
          <w:w w:val="105"/>
        </w:rPr>
        <w:t xml:space="preserve"> </w:t>
      </w:r>
      <w:r>
        <w:rPr>
          <w:color w:val="231F20"/>
          <w:w w:val="105"/>
        </w:rPr>
        <w:t>this</w:t>
      </w:r>
      <w:r>
        <w:rPr>
          <w:color w:val="231F20"/>
          <w:spacing w:val="-27"/>
          <w:w w:val="105"/>
        </w:rPr>
        <w:t xml:space="preserve"> </w:t>
      </w:r>
      <w:r>
        <w:rPr>
          <w:color w:val="231F20"/>
          <w:w w:val="105"/>
        </w:rPr>
        <w:t>partner</w:t>
      </w:r>
      <w:r>
        <w:rPr>
          <w:color w:val="231F20"/>
          <w:spacing w:val="-26"/>
          <w:w w:val="105"/>
        </w:rPr>
        <w:t xml:space="preserve"> </w:t>
      </w:r>
      <w:r>
        <w:rPr>
          <w:color w:val="231F20"/>
          <w:w w:val="105"/>
        </w:rPr>
        <w:t>to</w:t>
      </w:r>
      <w:r>
        <w:rPr>
          <w:color w:val="231F20"/>
          <w:spacing w:val="-27"/>
          <w:w w:val="105"/>
        </w:rPr>
        <w:t xml:space="preserve"> </w:t>
      </w:r>
      <w:r>
        <w:rPr>
          <w:color w:val="231F20"/>
          <w:w w:val="105"/>
        </w:rPr>
        <w:t>bring</w:t>
      </w:r>
      <w:r>
        <w:rPr>
          <w:color w:val="231F20"/>
          <w:spacing w:val="-27"/>
          <w:w w:val="105"/>
        </w:rPr>
        <w:t xml:space="preserve"> </w:t>
      </w:r>
      <w:r>
        <w:rPr>
          <w:color w:val="231F20"/>
          <w:w w:val="105"/>
        </w:rPr>
        <w:t>about</w:t>
      </w:r>
      <w:r>
        <w:rPr>
          <w:color w:val="231F20"/>
          <w:spacing w:val="-27"/>
          <w:w w:val="105"/>
        </w:rPr>
        <w:t xml:space="preserve"> </w:t>
      </w:r>
      <w:r>
        <w:rPr>
          <w:color w:val="231F20"/>
          <w:w w:val="105"/>
        </w:rPr>
        <w:t>results</w:t>
      </w:r>
      <w:r>
        <w:rPr>
          <w:color w:val="231F20"/>
          <w:spacing w:val="-26"/>
          <w:w w:val="105"/>
        </w:rPr>
        <w:t xml:space="preserve"> </w:t>
      </w:r>
      <w:r>
        <w:rPr>
          <w:color w:val="231F20"/>
          <w:w w:val="105"/>
        </w:rPr>
        <w:t>related</w:t>
      </w:r>
      <w:r>
        <w:rPr>
          <w:color w:val="231F20"/>
          <w:spacing w:val="-27"/>
          <w:w w:val="105"/>
        </w:rPr>
        <w:t xml:space="preserve"> </w:t>
      </w:r>
      <w:r>
        <w:rPr>
          <w:color w:val="231F20"/>
          <w:w w:val="105"/>
        </w:rPr>
        <w:t>to</w:t>
      </w:r>
      <w:r>
        <w:rPr>
          <w:color w:val="231F20"/>
          <w:spacing w:val="-27"/>
          <w:w w:val="105"/>
        </w:rPr>
        <w:t xml:space="preserve"> </w:t>
      </w:r>
      <w:r>
        <w:rPr>
          <w:color w:val="231F20"/>
          <w:w w:val="105"/>
        </w:rPr>
        <w:t>policy</w:t>
      </w:r>
      <w:r>
        <w:rPr>
          <w:color w:val="231F20"/>
          <w:spacing w:val="-27"/>
          <w:w w:val="105"/>
        </w:rPr>
        <w:t xml:space="preserve"> </w:t>
      </w:r>
      <w:r>
        <w:rPr>
          <w:color w:val="231F20"/>
          <w:w w:val="105"/>
        </w:rPr>
        <w:t>advocacy, which</w:t>
      </w:r>
      <w:r>
        <w:rPr>
          <w:color w:val="231F20"/>
          <w:spacing w:val="-8"/>
          <w:w w:val="105"/>
        </w:rPr>
        <w:t xml:space="preserve"> </w:t>
      </w:r>
      <w:r>
        <w:rPr>
          <w:color w:val="231F20"/>
          <w:w w:val="105"/>
        </w:rPr>
        <w:t>is</w:t>
      </w:r>
      <w:r>
        <w:rPr>
          <w:color w:val="231F20"/>
          <w:spacing w:val="-7"/>
          <w:w w:val="105"/>
        </w:rPr>
        <w:t xml:space="preserve"> </w:t>
      </w:r>
      <w:r>
        <w:rPr>
          <w:color w:val="231F20"/>
          <w:w w:val="105"/>
        </w:rPr>
        <w:t>more</w:t>
      </w:r>
      <w:r>
        <w:rPr>
          <w:color w:val="231F20"/>
          <w:spacing w:val="-8"/>
          <w:w w:val="105"/>
        </w:rPr>
        <w:t xml:space="preserve"> </w:t>
      </w:r>
      <w:r>
        <w:rPr>
          <w:color w:val="231F20"/>
          <w:w w:val="105"/>
        </w:rPr>
        <w:t>aligned</w:t>
      </w:r>
      <w:r>
        <w:rPr>
          <w:color w:val="231F20"/>
          <w:spacing w:val="-7"/>
          <w:w w:val="105"/>
        </w:rPr>
        <w:t xml:space="preserve"> </w:t>
      </w:r>
      <w:r>
        <w:rPr>
          <w:color w:val="231F20"/>
          <w:w w:val="105"/>
        </w:rPr>
        <w:t>with</w:t>
      </w:r>
      <w:r>
        <w:rPr>
          <w:color w:val="231F20"/>
          <w:spacing w:val="-8"/>
          <w:w w:val="105"/>
        </w:rPr>
        <w:t xml:space="preserve"> </w:t>
      </w:r>
      <w:r>
        <w:rPr>
          <w:color w:val="231F20"/>
          <w:w w:val="105"/>
        </w:rPr>
        <w:t>its</w:t>
      </w:r>
      <w:r>
        <w:rPr>
          <w:color w:val="231F20"/>
          <w:spacing w:val="-7"/>
          <w:w w:val="105"/>
        </w:rPr>
        <w:t xml:space="preserve"> </w:t>
      </w:r>
      <w:r>
        <w:rPr>
          <w:color w:val="231F20"/>
          <w:w w:val="105"/>
        </w:rPr>
        <w:t>strengths</w:t>
      </w:r>
      <w:r>
        <w:rPr>
          <w:color w:val="231F20"/>
          <w:spacing w:val="-8"/>
          <w:w w:val="105"/>
        </w:rPr>
        <w:t xml:space="preserve"> </w:t>
      </w:r>
      <w:r>
        <w:rPr>
          <w:color w:val="231F20"/>
          <w:w w:val="105"/>
        </w:rPr>
        <w:t>and</w:t>
      </w:r>
      <w:r>
        <w:rPr>
          <w:color w:val="231F20"/>
          <w:spacing w:val="-7"/>
          <w:w w:val="105"/>
        </w:rPr>
        <w:t xml:space="preserve"> </w:t>
      </w:r>
      <w:r>
        <w:rPr>
          <w:color w:val="231F20"/>
          <w:w w:val="105"/>
        </w:rPr>
        <w:t>reputation.</w:t>
      </w:r>
    </w:p>
    <w:p w:rsidR="00973690" w:rsidRDefault="00973690">
      <w:pPr>
        <w:pStyle w:val="ListParagraph"/>
        <w:numPr>
          <w:ilvl w:val="0"/>
          <w:numId w:val="4"/>
        </w:numPr>
        <w:tabs>
          <w:tab w:val="left" w:pos="591"/>
        </w:tabs>
        <w:kinsoku w:val="0"/>
        <w:overflowPunct w:val="0"/>
        <w:spacing w:before="61"/>
        <w:rPr>
          <w:color w:val="231F20"/>
          <w:w w:val="105"/>
          <w:sz w:val="22"/>
          <w:szCs w:val="22"/>
        </w:rPr>
      </w:pPr>
      <w:r>
        <w:rPr>
          <w:color w:val="231F20"/>
          <w:w w:val="105"/>
          <w:sz w:val="22"/>
          <w:szCs w:val="22"/>
        </w:rPr>
        <w:t>Fiduciary and</w:t>
      </w:r>
      <w:r>
        <w:rPr>
          <w:color w:val="231F20"/>
          <w:spacing w:val="-14"/>
          <w:w w:val="105"/>
          <w:sz w:val="22"/>
          <w:szCs w:val="22"/>
        </w:rPr>
        <w:t xml:space="preserve"> </w:t>
      </w:r>
      <w:r>
        <w:rPr>
          <w:color w:val="231F20"/>
          <w:w w:val="105"/>
          <w:sz w:val="22"/>
          <w:szCs w:val="22"/>
        </w:rPr>
        <w:t>fraud</w:t>
      </w:r>
    </w:p>
    <w:p w:rsidR="00973690" w:rsidRDefault="00973690">
      <w:pPr>
        <w:pStyle w:val="BodyText"/>
        <w:kinsoku w:val="0"/>
        <w:overflowPunct w:val="0"/>
        <w:spacing w:before="88" w:line="268" w:lineRule="auto"/>
        <w:ind w:left="590" w:right="131"/>
        <w:jc w:val="both"/>
        <w:rPr>
          <w:color w:val="231F20"/>
        </w:rPr>
      </w:pPr>
      <w:r>
        <w:rPr>
          <w:i/>
          <w:iCs/>
          <w:color w:val="231F20"/>
        </w:rPr>
        <w:t xml:space="preserve">Example from KOMPAK’s work to date: </w:t>
      </w:r>
      <w:r>
        <w:rPr>
          <w:color w:val="231F20"/>
        </w:rPr>
        <w:t>Review of the cash advance acquittal process identified use of forged documents for payment of daily allowances to participants who did not attend the event. The incidentwasformallyreportedto DFAT, consistentwith DFATfraudpolicies, andinvestigatedthoroughly, which ended with full recovery of funds, dismissal of accused staff, and further strengthening of administrative measures to reduce the likelihood of repetition of such cases.</w:t>
      </w:r>
    </w:p>
    <w:p w:rsidR="00973690" w:rsidRDefault="00973690">
      <w:pPr>
        <w:pStyle w:val="ListParagraph"/>
        <w:numPr>
          <w:ilvl w:val="0"/>
          <w:numId w:val="4"/>
        </w:numPr>
        <w:tabs>
          <w:tab w:val="left" w:pos="591"/>
        </w:tabs>
        <w:kinsoku w:val="0"/>
        <w:overflowPunct w:val="0"/>
        <w:spacing w:before="63"/>
        <w:rPr>
          <w:color w:val="231F20"/>
          <w:w w:val="105"/>
          <w:sz w:val="22"/>
          <w:szCs w:val="22"/>
        </w:rPr>
      </w:pPr>
      <w:r>
        <w:rPr>
          <w:color w:val="231F20"/>
          <w:w w:val="105"/>
          <w:sz w:val="22"/>
          <w:szCs w:val="22"/>
        </w:rPr>
        <w:t>Compliance</w:t>
      </w:r>
    </w:p>
    <w:p w:rsidR="00973690" w:rsidRDefault="00973690">
      <w:pPr>
        <w:pStyle w:val="BodyText"/>
        <w:kinsoku w:val="0"/>
        <w:overflowPunct w:val="0"/>
        <w:spacing w:before="89" w:line="268" w:lineRule="auto"/>
        <w:ind w:left="590" w:right="131"/>
        <w:jc w:val="both"/>
        <w:rPr>
          <w:color w:val="231F20"/>
        </w:rPr>
      </w:pPr>
      <w:r>
        <w:rPr>
          <w:i/>
          <w:iCs/>
          <w:color w:val="231F20"/>
        </w:rPr>
        <w:t xml:space="preserve">Example from KOMPAK’s work to date: </w:t>
      </w:r>
      <w:r>
        <w:rPr>
          <w:color w:val="231F20"/>
        </w:rPr>
        <w:t>KOMPAK conducts a thorough acquittal process for the grant funds given to its partners to ensure all expenditure occurs in compliance with DFAT and KOMPAK requirements. Grants also go through a regular independent audit process. Any ineligible expenditure identified through these processes is refunded back to KOMPAK.</w:t>
      </w:r>
    </w:p>
    <w:p w:rsidR="00973690" w:rsidRDefault="00973690">
      <w:pPr>
        <w:pStyle w:val="ListParagraph"/>
        <w:numPr>
          <w:ilvl w:val="0"/>
          <w:numId w:val="4"/>
        </w:numPr>
        <w:tabs>
          <w:tab w:val="left" w:pos="591"/>
        </w:tabs>
        <w:kinsoku w:val="0"/>
        <w:overflowPunct w:val="0"/>
        <w:spacing w:before="63"/>
        <w:rPr>
          <w:color w:val="231F20"/>
          <w:sz w:val="22"/>
          <w:szCs w:val="22"/>
        </w:rPr>
      </w:pPr>
      <w:r>
        <w:rPr>
          <w:color w:val="231F20"/>
          <w:sz w:val="22"/>
          <w:szCs w:val="22"/>
        </w:rPr>
        <w:t>Security</w:t>
      </w:r>
    </w:p>
    <w:p w:rsidR="00973690" w:rsidRDefault="00973690">
      <w:pPr>
        <w:pStyle w:val="BodyText"/>
        <w:kinsoku w:val="0"/>
        <w:overflowPunct w:val="0"/>
        <w:spacing w:before="88" w:line="268" w:lineRule="auto"/>
        <w:ind w:left="590" w:right="131"/>
        <w:jc w:val="both"/>
        <w:rPr>
          <w:color w:val="231F20"/>
        </w:rPr>
      </w:pPr>
      <w:r>
        <w:rPr>
          <w:i/>
          <w:iCs/>
          <w:color w:val="231F20"/>
        </w:rPr>
        <w:t xml:space="preserve">Example from KOMPAK’s work to date: </w:t>
      </w:r>
      <w:r>
        <w:rPr>
          <w:color w:val="231F20"/>
        </w:rPr>
        <w:t>KOMPAK has enforced measures to reduce the likelihood of funds being diverted (unintentionally) to terrorist organisations or individuals. The measures include</w:t>
      </w:r>
    </w:p>
    <w:p w:rsidR="00973690" w:rsidRDefault="00973690">
      <w:pPr>
        <w:pStyle w:val="BodyText"/>
        <w:kinsoku w:val="0"/>
        <w:overflowPunct w:val="0"/>
        <w:spacing w:before="88" w:line="268" w:lineRule="auto"/>
        <w:ind w:left="590" w:right="131"/>
        <w:jc w:val="both"/>
        <w:rPr>
          <w:color w:val="231F20"/>
        </w:rPr>
        <w:sectPr w:rsidR="00973690">
          <w:pgSz w:w="11910" w:h="16840"/>
          <w:pgMar w:top="1000" w:right="1000" w:bottom="1120" w:left="940" w:header="0" w:footer="933" w:gutter="0"/>
          <w:cols w:space="720"/>
          <w:noEndnote/>
        </w:sectPr>
      </w:pPr>
    </w:p>
    <w:p w:rsidR="00973690" w:rsidRDefault="00973690">
      <w:pPr>
        <w:pStyle w:val="BodyText"/>
        <w:kinsoku w:val="0"/>
        <w:overflowPunct w:val="0"/>
        <w:spacing w:before="71" w:line="268" w:lineRule="auto"/>
        <w:ind w:left="590" w:right="131"/>
        <w:jc w:val="both"/>
        <w:rPr>
          <w:color w:val="231F20"/>
        </w:rPr>
      </w:pPr>
      <w:r>
        <w:rPr>
          <w:color w:val="231F20"/>
        </w:rPr>
        <w:t>a mandatory police check for all of its employees, and a compulsory check on the World Bank List of Ineligible Firms and Individuals.</w:t>
      </w:r>
    </w:p>
    <w:p w:rsidR="00973690" w:rsidRDefault="00973690">
      <w:pPr>
        <w:pStyle w:val="BodyText"/>
        <w:kinsoku w:val="0"/>
        <w:overflowPunct w:val="0"/>
        <w:spacing w:before="6"/>
        <w:rPr>
          <w:sz w:val="21"/>
          <w:szCs w:val="21"/>
        </w:rPr>
      </w:pPr>
    </w:p>
    <w:p w:rsidR="00973690" w:rsidRDefault="00973690">
      <w:pPr>
        <w:pStyle w:val="ListParagraph"/>
        <w:numPr>
          <w:ilvl w:val="0"/>
          <w:numId w:val="4"/>
        </w:numPr>
        <w:tabs>
          <w:tab w:val="left" w:pos="591"/>
        </w:tabs>
        <w:kinsoku w:val="0"/>
        <w:overflowPunct w:val="0"/>
        <w:rPr>
          <w:color w:val="231F20"/>
          <w:w w:val="105"/>
          <w:sz w:val="22"/>
          <w:szCs w:val="22"/>
        </w:rPr>
      </w:pPr>
      <w:r>
        <w:rPr>
          <w:color w:val="231F20"/>
          <w:w w:val="105"/>
          <w:sz w:val="22"/>
          <w:szCs w:val="22"/>
        </w:rPr>
        <w:t>Reputation</w:t>
      </w:r>
    </w:p>
    <w:p w:rsidR="00973690" w:rsidRDefault="00973690">
      <w:pPr>
        <w:pStyle w:val="BodyText"/>
        <w:kinsoku w:val="0"/>
        <w:overflowPunct w:val="0"/>
        <w:spacing w:before="88" w:line="268" w:lineRule="auto"/>
        <w:ind w:left="590" w:right="130"/>
        <w:jc w:val="both"/>
        <w:rPr>
          <w:color w:val="231F20"/>
          <w:w w:val="105"/>
        </w:rPr>
      </w:pPr>
      <w:r>
        <w:rPr>
          <w:i/>
          <w:iCs/>
          <w:color w:val="231F20"/>
          <w:w w:val="105"/>
        </w:rPr>
        <w:t>Example</w:t>
      </w:r>
      <w:r>
        <w:rPr>
          <w:i/>
          <w:iCs/>
          <w:color w:val="231F20"/>
          <w:spacing w:val="-14"/>
          <w:w w:val="105"/>
        </w:rPr>
        <w:t xml:space="preserve"> </w:t>
      </w:r>
      <w:r>
        <w:rPr>
          <w:i/>
          <w:iCs/>
          <w:color w:val="231F20"/>
          <w:w w:val="105"/>
        </w:rPr>
        <w:t>from</w:t>
      </w:r>
      <w:r>
        <w:rPr>
          <w:i/>
          <w:iCs/>
          <w:color w:val="231F20"/>
          <w:spacing w:val="-13"/>
          <w:w w:val="105"/>
        </w:rPr>
        <w:t xml:space="preserve"> </w:t>
      </w:r>
      <w:r>
        <w:rPr>
          <w:i/>
          <w:iCs/>
          <w:color w:val="231F20"/>
          <w:spacing w:val="-5"/>
          <w:w w:val="105"/>
        </w:rPr>
        <w:t>KOMPAK’s</w:t>
      </w:r>
      <w:r>
        <w:rPr>
          <w:i/>
          <w:iCs/>
          <w:color w:val="231F20"/>
          <w:spacing w:val="-13"/>
          <w:w w:val="105"/>
        </w:rPr>
        <w:t xml:space="preserve"> </w:t>
      </w:r>
      <w:r>
        <w:rPr>
          <w:i/>
          <w:iCs/>
          <w:color w:val="231F20"/>
          <w:w w:val="105"/>
        </w:rPr>
        <w:t>work</w:t>
      </w:r>
      <w:r>
        <w:rPr>
          <w:i/>
          <w:iCs/>
          <w:color w:val="231F20"/>
          <w:spacing w:val="-14"/>
          <w:w w:val="105"/>
        </w:rPr>
        <w:t xml:space="preserve"> </w:t>
      </w:r>
      <w:r>
        <w:rPr>
          <w:i/>
          <w:iCs/>
          <w:color w:val="231F20"/>
          <w:w w:val="105"/>
        </w:rPr>
        <w:t>to</w:t>
      </w:r>
      <w:r>
        <w:rPr>
          <w:i/>
          <w:iCs/>
          <w:color w:val="231F20"/>
          <w:spacing w:val="-13"/>
          <w:w w:val="105"/>
        </w:rPr>
        <w:t xml:space="preserve"> </w:t>
      </w:r>
      <w:r>
        <w:rPr>
          <w:i/>
          <w:iCs/>
          <w:color w:val="231F20"/>
          <w:w w:val="105"/>
        </w:rPr>
        <w:t>date:</w:t>
      </w:r>
      <w:r>
        <w:rPr>
          <w:i/>
          <w:iCs/>
          <w:color w:val="231F20"/>
          <w:spacing w:val="26"/>
          <w:w w:val="105"/>
        </w:rPr>
        <w:t xml:space="preserve"> </w:t>
      </w:r>
      <w:r>
        <w:rPr>
          <w:color w:val="231F20"/>
          <w:spacing w:val="-4"/>
          <w:w w:val="105"/>
        </w:rPr>
        <w:t>KOMPAK</w:t>
      </w:r>
      <w:r>
        <w:rPr>
          <w:color w:val="231F20"/>
          <w:spacing w:val="-7"/>
          <w:w w:val="105"/>
        </w:rPr>
        <w:t xml:space="preserve"> </w:t>
      </w:r>
      <w:r>
        <w:rPr>
          <w:color w:val="231F20"/>
          <w:w w:val="105"/>
        </w:rPr>
        <w:t>and</w:t>
      </w:r>
      <w:r>
        <w:rPr>
          <w:color w:val="231F20"/>
          <w:spacing w:val="-7"/>
          <w:w w:val="105"/>
        </w:rPr>
        <w:t xml:space="preserve"> </w:t>
      </w:r>
      <w:r>
        <w:rPr>
          <w:color w:val="231F20"/>
          <w:w w:val="105"/>
        </w:rPr>
        <w:t>a</w:t>
      </w:r>
      <w:r>
        <w:rPr>
          <w:color w:val="231F20"/>
          <w:spacing w:val="-7"/>
          <w:w w:val="105"/>
        </w:rPr>
        <w:t xml:space="preserve"> </w:t>
      </w:r>
      <w:r>
        <w:rPr>
          <w:color w:val="231F20"/>
          <w:w w:val="105"/>
        </w:rPr>
        <w:t>counterpart</w:t>
      </w:r>
      <w:r>
        <w:rPr>
          <w:color w:val="231F20"/>
          <w:spacing w:val="-7"/>
          <w:w w:val="105"/>
        </w:rPr>
        <w:t xml:space="preserve"> </w:t>
      </w:r>
      <w:r>
        <w:rPr>
          <w:color w:val="231F20"/>
          <w:w w:val="105"/>
        </w:rPr>
        <w:t>ministry</w:t>
      </w:r>
      <w:r>
        <w:rPr>
          <w:color w:val="231F20"/>
          <w:spacing w:val="-8"/>
          <w:w w:val="105"/>
        </w:rPr>
        <w:t xml:space="preserve"> </w:t>
      </w:r>
      <w:r>
        <w:rPr>
          <w:color w:val="231F20"/>
          <w:w w:val="105"/>
        </w:rPr>
        <w:t>engaged</w:t>
      </w:r>
      <w:r>
        <w:rPr>
          <w:color w:val="231F20"/>
          <w:spacing w:val="-7"/>
          <w:w w:val="105"/>
        </w:rPr>
        <w:t xml:space="preserve"> </w:t>
      </w:r>
      <w:r>
        <w:rPr>
          <w:color w:val="231F20"/>
          <w:w w:val="105"/>
        </w:rPr>
        <w:t>a</w:t>
      </w:r>
      <w:r>
        <w:rPr>
          <w:color w:val="231F20"/>
          <w:spacing w:val="-7"/>
          <w:w w:val="105"/>
        </w:rPr>
        <w:t xml:space="preserve"> </w:t>
      </w:r>
      <w:r>
        <w:rPr>
          <w:color w:val="231F20"/>
          <w:w w:val="105"/>
        </w:rPr>
        <w:t>third</w:t>
      </w:r>
      <w:r>
        <w:rPr>
          <w:color w:val="231F20"/>
          <w:spacing w:val="-7"/>
          <w:w w:val="105"/>
        </w:rPr>
        <w:t xml:space="preserve"> </w:t>
      </w:r>
      <w:r>
        <w:rPr>
          <w:color w:val="231F20"/>
          <w:w w:val="105"/>
        </w:rPr>
        <w:t>party</w:t>
      </w:r>
      <w:r>
        <w:rPr>
          <w:color w:val="231F20"/>
          <w:spacing w:val="-7"/>
          <w:w w:val="105"/>
        </w:rPr>
        <w:t xml:space="preserve"> </w:t>
      </w:r>
      <w:r>
        <w:rPr>
          <w:color w:val="231F20"/>
          <w:w w:val="105"/>
        </w:rPr>
        <w:t>in developing</w:t>
      </w:r>
      <w:r>
        <w:rPr>
          <w:color w:val="231F20"/>
          <w:spacing w:val="-15"/>
          <w:w w:val="105"/>
        </w:rPr>
        <w:t xml:space="preserve"> </w:t>
      </w:r>
      <w:r>
        <w:rPr>
          <w:color w:val="231F20"/>
          <w:w w:val="105"/>
        </w:rPr>
        <w:t>an</w:t>
      </w:r>
      <w:r>
        <w:rPr>
          <w:color w:val="231F20"/>
          <w:spacing w:val="-14"/>
          <w:w w:val="105"/>
        </w:rPr>
        <w:t xml:space="preserve"> </w:t>
      </w:r>
      <w:r>
        <w:rPr>
          <w:color w:val="231F20"/>
          <w:w w:val="105"/>
        </w:rPr>
        <w:t>Information</w:t>
      </w:r>
      <w:r>
        <w:rPr>
          <w:color w:val="231F20"/>
          <w:spacing w:val="-14"/>
          <w:w w:val="105"/>
        </w:rPr>
        <w:t xml:space="preserve"> </w:t>
      </w:r>
      <w:r>
        <w:rPr>
          <w:color w:val="231F20"/>
          <w:w w:val="105"/>
        </w:rPr>
        <w:t>and</w:t>
      </w:r>
      <w:r>
        <w:rPr>
          <w:color w:val="231F20"/>
          <w:spacing w:val="-15"/>
          <w:w w:val="105"/>
        </w:rPr>
        <w:t xml:space="preserve"> </w:t>
      </w:r>
      <w:r>
        <w:rPr>
          <w:color w:val="231F20"/>
          <w:w w:val="105"/>
        </w:rPr>
        <w:t>Communication</w:t>
      </w:r>
      <w:r>
        <w:rPr>
          <w:color w:val="231F20"/>
          <w:spacing w:val="-21"/>
          <w:w w:val="105"/>
        </w:rPr>
        <w:t xml:space="preserve"> </w:t>
      </w:r>
      <w:r>
        <w:rPr>
          <w:color w:val="231F20"/>
          <w:w w:val="105"/>
        </w:rPr>
        <w:t>Technology</w:t>
      </w:r>
      <w:r>
        <w:rPr>
          <w:color w:val="231F20"/>
          <w:spacing w:val="-14"/>
          <w:w w:val="105"/>
        </w:rPr>
        <w:t xml:space="preserve"> </w:t>
      </w:r>
      <w:r>
        <w:rPr>
          <w:color w:val="231F20"/>
          <w:spacing w:val="3"/>
          <w:w w:val="105"/>
        </w:rPr>
        <w:t>(ICT)</w:t>
      </w:r>
      <w:r>
        <w:rPr>
          <w:color w:val="231F20"/>
          <w:spacing w:val="-14"/>
          <w:w w:val="105"/>
        </w:rPr>
        <w:t xml:space="preserve"> </w:t>
      </w:r>
      <w:r>
        <w:rPr>
          <w:color w:val="231F20"/>
          <w:w w:val="105"/>
        </w:rPr>
        <w:t>innovation</w:t>
      </w:r>
      <w:r>
        <w:rPr>
          <w:color w:val="231F20"/>
          <w:spacing w:val="-15"/>
          <w:w w:val="105"/>
        </w:rPr>
        <w:t xml:space="preserve"> </w:t>
      </w:r>
      <w:r>
        <w:rPr>
          <w:color w:val="231F20"/>
          <w:w w:val="105"/>
        </w:rPr>
        <w:t>to</w:t>
      </w:r>
      <w:r>
        <w:rPr>
          <w:color w:val="231F20"/>
          <w:spacing w:val="-14"/>
          <w:w w:val="105"/>
        </w:rPr>
        <w:t xml:space="preserve"> </w:t>
      </w:r>
      <w:r>
        <w:rPr>
          <w:color w:val="231F20"/>
          <w:w w:val="105"/>
        </w:rPr>
        <w:t>enable</w:t>
      </w:r>
      <w:r>
        <w:rPr>
          <w:color w:val="231F20"/>
          <w:spacing w:val="-14"/>
          <w:w w:val="105"/>
        </w:rPr>
        <w:t xml:space="preserve"> </w:t>
      </w:r>
      <w:r>
        <w:rPr>
          <w:color w:val="231F20"/>
          <w:w w:val="105"/>
        </w:rPr>
        <w:t>consultations and information exchange between central government and community facilitators on village development.</w:t>
      </w:r>
      <w:r>
        <w:rPr>
          <w:color w:val="231F20"/>
          <w:spacing w:val="-7"/>
          <w:w w:val="105"/>
        </w:rPr>
        <w:t xml:space="preserve"> </w:t>
      </w:r>
      <w:r>
        <w:rPr>
          <w:color w:val="231F20"/>
          <w:w w:val="105"/>
        </w:rPr>
        <w:t>As</w:t>
      </w:r>
      <w:r>
        <w:rPr>
          <w:color w:val="231F20"/>
          <w:spacing w:val="-6"/>
          <w:w w:val="105"/>
        </w:rPr>
        <w:t xml:space="preserve"> </w:t>
      </w:r>
      <w:r>
        <w:rPr>
          <w:color w:val="231F20"/>
          <w:w w:val="105"/>
        </w:rPr>
        <w:t>the</w:t>
      </w:r>
      <w:r>
        <w:rPr>
          <w:color w:val="231F20"/>
          <w:spacing w:val="-7"/>
          <w:w w:val="105"/>
        </w:rPr>
        <w:t xml:space="preserve"> </w:t>
      </w:r>
      <w:r>
        <w:rPr>
          <w:color w:val="231F20"/>
          <w:w w:val="105"/>
        </w:rPr>
        <w:t>work</w:t>
      </w:r>
      <w:r>
        <w:rPr>
          <w:color w:val="231F20"/>
          <w:spacing w:val="-6"/>
          <w:w w:val="105"/>
        </w:rPr>
        <w:t xml:space="preserve"> </w:t>
      </w:r>
      <w:r>
        <w:rPr>
          <w:color w:val="231F20"/>
          <w:w w:val="105"/>
        </w:rPr>
        <w:t>progressed,</w:t>
      </w:r>
      <w:r>
        <w:rPr>
          <w:color w:val="231F20"/>
          <w:spacing w:val="-7"/>
          <w:w w:val="105"/>
        </w:rPr>
        <w:t xml:space="preserve"> </w:t>
      </w:r>
      <w:r>
        <w:rPr>
          <w:color w:val="231F20"/>
          <w:w w:val="105"/>
        </w:rPr>
        <w:t>it</w:t>
      </w:r>
      <w:r>
        <w:rPr>
          <w:color w:val="231F20"/>
          <w:spacing w:val="-6"/>
          <w:w w:val="105"/>
        </w:rPr>
        <w:t xml:space="preserve"> </w:t>
      </w:r>
      <w:r>
        <w:rPr>
          <w:color w:val="231F20"/>
          <w:w w:val="105"/>
        </w:rPr>
        <w:t>became</w:t>
      </w:r>
      <w:r>
        <w:rPr>
          <w:color w:val="231F20"/>
          <w:spacing w:val="-7"/>
          <w:w w:val="105"/>
        </w:rPr>
        <w:t xml:space="preserve"> </w:t>
      </w:r>
      <w:r>
        <w:rPr>
          <w:color w:val="231F20"/>
          <w:w w:val="105"/>
        </w:rPr>
        <w:t>apparent</w:t>
      </w:r>
      <w:r>
        <w:rPr>
          <w:color w:val="231F20"/>
          <w:spacing w:val="-6"/>
          <w:w w:val="105"/>
        </w:rPr>
        <w:t xml:space="preserve"> </w:t>
      </w:r>
      <w:r>
        <w:rPr>
          <w:color w:val="231F20"/>
          <w:w w:val="105"/>
        </w:rPr>
        <w:t>that</w:t>
      </w:r>
      <w:r>
        <w:rPr>
          <w:color w:val="231F20"/>
          <w:spacing w:val="-6"/>
          <w:w w:val="105"/>
        </w:rPr>
        <w:t xml:space="preserve"> </w:t>
      </w:r>
      <w:r>
        <w:rPr>
          <w:color w:val="231F20"/>
          <w:w w:val="105"/>
        </w:rPr>
        <w:t>the</w:t>
      </w:r>
      <w:r>
        <w:rPr>
          <w:color w:val="231F20"/>
          <w:spacing w:val="-7"/>
          <w:w w:val="105"/>
        </w:rPr>
        <w:t xml:space="preserve"> </w:t>
      </w:r>
      <w:r>
        <w:rPr>
          <w:color w:val="231F20"/>
          <w:w w:val="105"/>
        </w:rPr>
        <w:t>third</w:t>
      </w:r>
      <w:r>
        <w:rPr>
          <w:color w:val="231F20"/>
          <w:spacing w:val="-6"/>
          <w:w w:val="105"/>
        </w:rPr>
        <w:t xml:space="preserve"> </w:t>
      </w:r>
      <w:r>
        <w:rPr>
          <w:color w:val="231F20"/>
          <w:w w:val="105"/>
        </w:rPr>
        <w:t>party</w:t>
      </w:r>
      <w:r>
        <w:rPr>
          <w:color w:val="231F20"/>
          <w:spacing w:val="-7"/>
          <w:w w:val="105"/>
        </w:rPr>
        <w:t xml:space="preserve"> </w:t>
      </w:r>
      <w:r>
        <w:rPr>
          <w:color w:val="231F20"/>
          <w:w w:val="105"/>
        </w:rPr>
        <w:t>company’s</w:t>
      </w:r>
      <w:r>
        <w:rPr>
          <w:color w:val="231F20"/>
          <w:spacing w:val="-6"/>
          <w:w w:val="105"/>
        </w:rPr>
        <w:t xml:space="preserve"> </w:t>
      </w:r>
      <w:r>
        <w:rPr>
          <w:color w:val="231F20"/>
          <w:w w:val="105"/>
        </w:rPr>
        <w:t>interests and</w:t>
      </w:r>
      <w:r>
        <w:rPr>
          <w:color w:val="231F20"/>
          <w:spacing w:val="-33"/>
          <w:w w:val="105"/>
        </w:rPr>
        <w:t xml:space="preserve"> </w:t>
      </w:r>
      <w:r>
        <w:rPr>
          <w:color w:val="231F20"/>
          <w:w w:val="105"/>
        </w:rPr>
        <w:t>capacities</w:t>
      </w:r>
      <w:r>
        <w:rPr>
          <w:color w:val="231F20"/>
          <w:spacing w:val="-33"/>
          <w:w w:val="105"/>
        </w:rPr>
        <w:t xml:space="preserve"> </w:t>
      </w:r>
      <w:r>
        <w:rPr>
          <w:color w:val="231F20"/>
          <w:w w:val="105"/>
        </w:rPr>
        <w:t>could</w:t>
      </w:r>
      <w:r>
        <w:rPr>
          <w:color w:val="231F20"/>
          <w:spacing w:val="-33"/>
          <w:w w:val="105"/>
        </w:rPr>
        <w:t xml:space="preserve"> </w:t>
      </w:r>
      <w:r>
        <w:rPr>
          <w:color w:val="231F20"/>
          <w:w w:val="105"/>
        </w:rPr>
        <w:t>not</w:t>
      </w:r>
      <w:r>
        <w:rPr>
          <w:color w:val="231F20"/>
          <w:spacing w:val="-32"/>
          <w:w w:val="105"/>
        </w:rPr>
        <w:t xml:space="preserve"> </w:t>
      </w:r>
      <w:r>
        <w:rPr>
          <w:color w:val="231F20"/>
          <w:w w:val="105"/>
        </w:rPr>
        <w:t>meet</w:t>
      </w:r>
      <w:r>
        <w:rPr>
          <w:color w:val="231F20"/>
          <w:spacing w:val="-33"/>
          <w:w w:val="105"/>
        </w:rPr>
        <w:t xml:space="preserve"> </w:t>
      </w:r>
      <w:r>
        <w:rPr>
          <w:color w:val="231F20"/>
          <w:w w:val="105"/>
        </w:rPr>
        <w:t>the</w:t>
      </w:r>
      <w:r>
        <w:rPr>
          <w:color w:val="231F20"/>
          <w:spacing w:val="-33"/>
          <w:w w:val="105"/>
        </w:rPr>
        <w:t xml:space="preserve"> </w:t>
      </w:r>
      <w:r>
        <w:rPr>
          <w:color w:val="231F20"/>
          <w:w w:val="105"/>
        </w:rPr>
        <w:t>demands</w:t>
      </w:r>
      <w:r>
        <w:rPr>
          <w:color w:val="231F20"/>
          <w:spacing w:val="-33"/>
          <w:w w:val="105"/>
        </w:rPr>
        <w:t xml:space="preserve"> </w:t>
      </w:r>
      <w:r>
        <w:rPr>
          <w:color w:val="231F20"/>
          <w:w w:val="105"/>
        </w:rPr>
        <w:t>of</w:t>
      </w:r>
      <w:r>
        <w:rPr>
          <w:color w:val="231F20"/>
          <w:spacing w:val="-32"/>
          <w:w w:val="105"/>
        </w:rPr>
        <w:t xml:space="preserve"> </w:t>
      </w:r>
      <w:r>
        <w:rPr>
          <w:color w:val="231F20"/>
          <w:w w:val="105"/>
        </w:rPr>
        <w:t>both</w:t>
      </w:r>
      <w:r>
        <w:rPr>
          <w:color w:val="231F20"/>
          <w:spacing w:val="-33"/>
          <w:w w:val="105"/>
        </w:rPr>
        <w:t xml:space="preserve"> </w:t>
      </w:r>
      <w:r>
        <w:rPr>
          <w:color w:val="231F20"/>
          <w:spacing w:val="-4"/>
          <w:w w:val="105"/>
        </w:rPr>
        <w:t>KOMPAK</w:t>
      </w:r>
      <w:r>
        <w:rPr>
          <w:color w:val="231F20"/>
          <w:spacing w:val="-33"/>
          <w:w w:val="105"/>
        </w:rPr>
        <w:t xml:space="preserve"> </w:t>
      </w:r>
      <w:r>
        <w:rPr>
          <w:color w:val="231F20"/>
          <w:w w:val="105"/>
        </w:rPr>
        <w:t>and</w:t>
      </w:r>
      <w:r>
        <w:rPr>
          <w:color w:val="231F20"/>
          <w:spacing w:val="-33"/>
          <w:w w:val="105"/>
        </w:rPr>
        <w:t xml:space="preserve"> </w:t>
      </w:r>
      <w:r>
        <w:rPr>
          <w:color w:val="231F20"/>
          <w:w w:val="105"/>
        </w:rPr>
        <w:t>the</w:t>
      </w:r>
      <w:r>
        <w:rPr>
          <w:color w:val="231F20"/>
          <w:spacing w:val="-32"/>
          <w:w w:val="105"/>
        </w:rPr>
        <w:t xml:space="preserve"> </w:t>
      </w:r>
      <w:r>
        <w:rPr>
          <w:color w:val="231F20"/>
          <w:w w:val="105"/>
        </w:rPr>
        <w:t>counterpart</w:t>
      </w:r>
      <w:r>
        <w:rPr>
          <w:color w:val="231F20"/>
          <w:spacing w:val="-33"/>
          <w:w w:val="105"/>
        </w:rPr>
        <w:t xml:space="preserve"> </w:t>
      </w:r>
      <w:r>
        <w:rPr>
          <w:color w:val="231F20"/>
          <w:w w:val="105"/>
        </w:rPr>
        <w:t>ministry.</w:t>
      </w:r>
      <w:r>
        <w:rPr>
          <w:color w:val="231F20"/>
          <w:spacing w:val="-33"/>
          <w:w w:val="105"/>
        </w:rPr>
        <w:t xml:space="preserve"> </w:t>
      </w:r>
      <w:r>
        <w:rPr>
          <w:color w:val="231F20"/>
          <w:w w:val="105"/>
        </w:rPr>
        <w:t xml:space="preserve">Meanwhile, the activity had already gained strong buy-in from the minister himself. Continuing the work with the same company carried reputational risks for </w:t>
      </w:r>
      <w:r>
        <w:rPr>
          <w:color w:val="231F20"/>
          <w:spacing w:val="-3"/>
          <w:w w:val="105"/>
        </w:rPr>
        <w:t xml:space="preserve">KOMPAK, </w:t>
      </w:r>
      <w:r>
        <w:rPr>
          <w:color w:val="231F20"/>
          <w:spacing w:val="-10"/>
          <w:w w:val="105"/>
        </w:rPr>
        <w:t xml:space="preserve">DFAT, </w:t>
      </w:r>
      <w:r>
        <w:rPr>
          <w:color w:val="231F20"/>
          <w:w w:val="105"/>
        </w:rPr>
        <w:t xml:space="preserve">and the ministry. Hence, </w:t>
      </w:r>
      <w:r>
        <w:rPr>
          <w:color w:val="231F20"/>
          <w:spacing w:val="-4"/>
          <w:w w:val="105"/>
        </w:rPr>
        <w:t xml:space="preserve">KOMPAK </w:t>
      </w:r>
      <w:r>
        <w:rPr>
          <w:color w:val="231F20"/>
          <w:w w:val="105"/>
        </w:rPr>
        <w:t>identified</w:t>
      </w:r>
      <w:r>
        <w:rPr>
          <w:color w:val="231F20"/>
          <w:spacing w:val="-19"/>
          <w:w w:val="105"/>
        </w:rPr>
        <w:t xml:space="preserve"> </w:t>
      </w:r>
      <w:r>
        <w:rPr>
          <w:color w:val="231F20"/>
          <w:w w:val="105"/>
        </w:rPr>
        <w:t>other</w:t>
      </w:r>
      <w:r>
        <w:rPr>
          <w:color w:val="231F20"/>
          <w:spacing w:val="-18"/>
          <w:w w:val="105"/>
        </w:rPr>
        <w:t xml:space="preserve"> </w:t>
      </w:r>
      <w:r>
        <w:rPr>
          <w:color w:val="231F20"/>
          <w:w w:val="105"/>
        </w:rPr>
        <w:t>resources</w:t>
      </w:r>
      <w:r>
        <w:rPr>
          <w:color w:val="231F20"/>
          <w:spacing w:val="-18"/>
          <w:w w:val="105"/>
        </w:rPr>
        <w:t xml:space="preserve"> </w:t>
      </w:r>
      <w:r>
        <w:rPr>
          <w:color w:val="231F20"/>
          <w:w w:val="105"/>
        </w:rPr>
        <w:t>to</w:t>
      </w:r>
      <w:r>
        <w:rPr>
          <w:color w:val="231F20"/>
          <w:spacing w:val="-18"/>
          <w:w w:val="105"/>
        </w:rPr>
        <w:t xml:space="preserve"> </w:t>
      </w:r>
      <w:r>
        <w:rPr>
          <w:color w:val="231F20"/>
          <w:w w:val="105"/>
        </w:rPr>
        <w:t>complete</w:t>
      </w:r>
      <w:r>
        <w:rPr>
          <w:color w:val="231F20"/>
          <w:spacing w:val="-18"/>
          <w:w w:val="105"/>
        </w:rPr>
        <w:t xml:space="preserve"> </w:t>
      </w:r>
      <w:r>
        <w:rPr>
          <w:color w:val="231F20"/>
          <w:w w:val="105"/>
        </w:rPr>
        <w:t>the</w:t>
      </w:r>
      <w:r>
        <w:rPr>
          <w:color w:val="231F20"/>
          <w:spacing w:val="-18"/>
          <w:w w:val="105"/>
        </w:rPr>
        <w:t xml:space="preserve"> </w:t>
      </w:r>
      <w:r>
        <w:rPr>
          <w:color w:val="231F20"/>
          <w:w w:val="105"/>
        </w:rPr>
        <w:t>design</w:t>
      </w:r>
      <w:r>
        <w:rPr>
          <w:color w:val="231F20"/>
          <w:spacing w:val="-18"/>
          <w:w w:val="105"/>
        </w:rPr>
        <w:t xml:space="preserve"> </w:t>
      </w:r>
      <w:r>
        <w:rPr>
          <w:color w:val="231F20"/>
          <w:w w:val="105"/>
        </w:rPr>
        <w:t>and</w:t>
      </w:r>
      <w:r>
        <w:rPr>
          <w:color w:val="231F20"/>
          <w:spacing w:val="-18"/>
          <w:w w:val="105"/>
        </w:rPr>
        <w:t xml:space="preserve"> </w:t>
      </w:r>
      <w:r>
        <w:rPr>
          <w:color w:val="231F20"/>
          <w:w w:val="105"/>
        </w:rPr>
        <w:t>piloting</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app,</w:t>
      </w:r>
      <w:r>
        <w:rPr>
          <w:color w:val="231F20"/>
          <w:spacing w:val="-18"/>
          <w:w w:val="105"/>
        </w:rPr>
        <w:t xml:space="preserve"> </w:t>
      </w:r>
      <w:r>
        <w:rPr>
          <w:color w:val="231F20"/>
          <w:w w:val="105"/>
        </w:rPr>
        <w:t>and</w:t>
      </w:r>
      <w:r>
        <w:rPr>
          <w:color w:val="231F20"/>
          <w:spacing w:val="-18"/>
          <w:w w:val="105"/>
        </w:rPr>
        <w:t xml:space="preserve"> </w:t>
      </w:r>
      <w:r>
        <w:rPr>
          <w:color w:val="231F20"/>
          <w:w w:val="105"/>
        </w:rPr>
        <w:t>supported</w:t>
      </w:r>
      <w:r>
        <w:rPr>
          <w:color w:val="231F20"/>
          <w:spacing w:val="-18"/>
          <w:w w:val="105"/>
        </w:rPr>
        <w:t xml:space="preserve"> </w:t>
      </w:r>
      <w:r>
        <w:rPr>
          <w:color w:val="231F20"/>
          <w:w w:val="105"/>
        </w:rPr>
        <w:t>the</w:t>
      </w:r>
      <w:r>
        <w:rPr>
          <w:color w:val="231F20"/>
          <w:spacing w:val="-18"/>
          <w:w w:val="105"/>
        </w:rPr>
        <w:t xml:space="preserve"> </w:t>
      </w:r>
      <w:r>
        <w:rPr>
          <w:color w:val="231F20"/>
          <w:w w:val="105"/>
        </w:rPr>
        <w:t>ministry to</w:t>
      </w:r>
      <w:r>
        <w:rPr>
          <w:color w:val="231F20"/>
          <w:spacing w:val="-10"/>
          <w:w w:val="105"/>
        </w:rPr>
        <w:t xml:space="preserve"> </w:t>
      </w:r>
      <w:r>
        <w:rPr>
          <w:color w:val="231F20"/>
          <w:w w:val="105"/>
        </w:rPr>
        <w:t>build</w:t>
      </w:r>
      <w:r>
        <w:rPr>
          <w:color w:val="231F20"/>
          <w:spacing w:val="-9"/>
          <w:w w:val="105"/>
        </w:rPr>
        <w:t xml:space="preserve"> </w:t>
      </w:r>
      <w:r>
        <w:rPr>
          <w:color w:val="231F20"/>
          <w:w w:val="105"/>
        </w:rPr>
        <w:t>internal</w:t>
      </w:r>
      <w:r>
        <w:rPr>
          <w:color w:val="231F20"/>
          <w:spacing w:val="-9"/>
          <w:w w:val="105"/>
        </w:rPr>
        <w:t xml:space="preserve"> </w:t>
      </w:r>
      <w:r>
        <w:rPr>
          <w:color w:val="231F20"/>
          <w:w w:val="105"/>
        </w:rPr>
        <w:t>capacities</w:t>
      </w:r>
      <w:r>
        <w:rPr>
          <w:color w:val="231F20"/>
          <w:spacing w:val="-10"/>
          <w:w w:val="105"/>
        </w:rPr>
        <w:t xml:space="preserve"> </w:t>
      </w:r>
      <w:r>
        <w:rPr>
          <w:color w:val="231F20"/>
          <w:w w:val="105"/>
        </w:rPr>
        <w:t>to</w:t>
      </w:r>
      <w:r>
        <w:rPr>
          <w:color w:val="231F20"/>
          <w:spacing w:val="-9"/>
          <w:w w:val="105"/>
        </w:rPr>
        <w:t xml:space="preserve"> </w:t>
      </w:r>
      <w:r>
        <w:rPr>
          <w:color w:val="231F20"/>
          <w:w w:val="105"/>
        </w:rPr>
        <w:t>manage</w:t>
      </w:r>
      <w:r>
        <w:rPr>
          <w:color w:val="231F20"/>
          <w:spacing w:val="-9"/>
          <w:w w:val="105"/>
        </w:rPr>
        <w:t xml:space="preserve"> </w:t>
      </w:r>
      <w:r>
        <w:rPr>
          <w:color w:val="231F20"/>
          <w:w w:val="105"/>
        </w:rPr>
        <w:t>further</w:t>
      </w:r>
      <w:r>
        <w:rPr>
          <w:color w:val="231F20"/>
          <w:spacing w:val="-10"/>
          <w:w w:val="105"/>
        </w:rPr>
        <w:t xml:space="preserve"> </w:t>
      </w:r>
      <w:r>
        <w:rPr>
          <w:color w:val="231F20"/>
          <w:w w:val="105"/>
        </w:rPr>
        <w:t>development</w:t>
      </w:r>
      <w:r>
        <w:rPr>
          <w:color w:val="231F20"/>
          <w:spacing w:val="-9"/>
          <w:w w:val="105"/>
        </w:rPr>
        <w:t xml:space="preserve"> </w:t>
      </w:r>
      <w:r>
        <w:rPr>
          <w:color w:val="231F20"/>
          <w:w w:val="105"/>
        </w:rPr>
        <w:t>and</w:t>
      </w:r>
      <w:r>
        <w:rPr>
          <w:color w:val="231F20"/>
          <w:spacing w:val="-9"/>
          <w:w w:val="105"/>
        </w:rPr>
        <w:t xml:space="preserve"> </w:t>
      </w:r>
      <w:r>
        <w:rPr>
          <w:color w:val="231F20"/>
          <w:w w:val="105"/>
        </w:rPr>
        <w:t>scaling</w:t>
      </w:r>
      <w:r>
        <w:rPr>
          <w:color w:val="231F20"/>
          <w:spacing w:val="-10"/>
          <w:w w:val="105"/>
        </w:rPr>
        <w:t xml:space="preserve"> </w:t>
      </w:r>
      <w:r>
        <w:rPr>
          <w:color w:val="231F20"/>
          <w:w w:val="105"/>
        </w:rPr>
        <w:t>up</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app.</w:t>
      </w:r>
    </w:p>
    <w:p w:rsidR="00973690" w:rsidRDefault="00973690">
      <w:pPr>
        <w:pStyle w:val="BodyText"/>
        <w:kinsoku w:val="0"/>
        <w:overflowPunct w:val="0"/>
        <w:spacing w:before="3"/>
        <w:rPr>
          <w:sz w:val="21"/>
          <w:szCs w:val="21"/>
        </w:rPr>
      </w:pPr>
    </w:p>
    <w:p w:rsidR="00973690" w:rsidRDefault="00973690">
      <w:pPr>
        <w:pStyle w:val="Heading2"/>
        <w:numPr>
          <w:ilvl w:val="1"/>
          <w:numId w:val="6"/>
        </w:numPr>
        <w:tabs>
          <w:tab w:val="left" w:pos="591"/>
        </w:tabs>
        <w:kinsoku w:val="0"/>
        <w:overflowPunct w:val="0"/>
        <w:ind w:left="590" w:hanging="397"/>
        <w:rPr>
          <w:color w:val="6C6C6C"/>
          <w:w w:val="105"/>
        </w:rPr>
      </w:pPr>
      <w:r>
        <w:rPr>
          <w:color w:val="6C6C6C"/>
          <w:w w:val="105"/>
        </w:rPr>
        <w:t>Risk Monitoring and</w:t>
      </w:r>
      <w:r>
        <w:rPr>
          <w:color w:val="6C6C6C"/>
          <w:spacing w:val="-28"/>
          <w:w w:val="105"/>
        </w:rPr>
        <w:t xml:space="preserve"> </w:t>
      </w:r>
      <w:r>
        <w:rPr>
          <w:color w:val="6C6C6C"/>
          <w:w w:val="105"/>
        </w:rPr>
        <w:t>Reporting</w:t>
      </w:r>
    </w:p>
    <w:p w:rsidR="00973690" w:rsidRDefault="00973690">
      <w:pPr>
        <w:pStyle w:val="BodyText"/>
        <w:kinsoku w:val="0"/>
        <w:overflowPunct w:val="0"/>
        <w:rPr>
          <w:b/>
          <w:bCs/>
          <w:sz w:val="31"/>
          <w:szCs w:val="31"/>
        </w:rPr>
      </w:pPr>
    </w:p>
    <w:p w:rsidR="00973690" w:rsidRDefault="00973690">
      <w:pPr>
        <w:pStyle w:val="BodyText"/>
        <w:kinsoku w:val="0"/>
        <w:overflowPunct w:val="0"/>
        <w:spacing w:line="213" w:lineRule="auto"/>
        <w:ind w:left="193"/>
        <w:rPr>
          <w:color w:val="231F20"/>
        </w:rPr>
      </w:pPr>
      <w:r>
        <w:rPr>
          <w:color w:val="231F20"/>
        </w:rPr>
        <w:t>KOMPAK draws on the follow existing tools and governance mechanisms as appropriate to support risk mitigation under each of the DFAT categories below.</w:t>
      </w:r>
    </w:p>
    <w:p w:rsidR="00973690" w:rsidRDefault="00973690">
      <w:pPr>
        <w:pStyle w:val="BodyText"/>
        <w:kinsoku w:val="0"/>
        <w:overflowPunct w:val="0"/>
        <w:spacing w:before="218"/>
        <w:ind w:left="193"/>
        <w:rPr>
          <w:b/>
          <w:bCs/>
          <w:color w:val="6C6C6C"/>
          <w:w w:val="110"/>
          <w:sz w:val="20"/>
          <w:szCs w:val="20"/>
        </w:rPr>
      </w:pPr>
      <w:r>
        <w:rPr>
          <w:b/>
          <w:bCs/>
          <w:color w:val="6C6C6C"/>
          <w:w w:val="110"/>
          <w:sz w:val="20"/>
          <w:szCs w:val="20"/>
        </w:rPr>
        <w:t>Table 3: KOMPAK Tools and Mechanisms for Risk Mitigation</w:t>
      </w:r>
    </w:p>
    <w:p w:rsidR="00973690" w:rsidRDefault="00973690">
      <w:pPr>
        <w:pStyle w:val="BodyText"/>
        <w:kinsoku w:val="0"/>
        <w:overflowPunct w:val="0"/>
        <w:spacing w:before="218"/>
        <w:ind w:left="193"/>
        <w:rPr>
          <w:b/>
          <w:bCs/>
          <w:color w:val="6C6C6C"/>
          <w:w w:val="110"/>
          <w:sz w:val="20"/>
          <w:szCs w:val="20"/>
        </w:rPr>
        <w:sectPr w:rsidR="00973690">
          <w:pgSz w:w="11910" w:h="16840"/>
          <w:pgMar w:top="1000" w:right="1000" w:bottom="1120" w:left="940" w:header="0" w:footer="939" w:gutter="0"/>
          <w:cols w:space="720"/>
          <w:noEndnote/>
        </w:sectPr>
      </w:pPr>
    </w:p>
    <w:p w:rsidR="00973690" w:rsidRDefault="00973690">
      <w:pPr>
        <w:pStyle w:val="BodyText"/>
        <w:kinsoku w:val="0"/>
        <w:overflowPunct w:val="0"/>
        <w:spacing w:before="190" w:line="235" w:lineRule="auto"/>
        <w:ind w:left="273"/>
        <w:rPr>
          <w:b/>
          <w:bCs/>
          <w:color w:val="231F20"/>
          <w:w w:val="105"/>
          <w:sz w:val="20"/>
          <w:szCs w:val="20"/>
        </w:rPr>
      </w:pPr>
      <w:r>
        <w:rPr>
          <w:b/>
          <w:bCs/>
          <w:color w:val="231F20"/>
          <w:w w:val="110"/>
          <w:sz w:val="20"/>
          <w:szCs w:val="20"/>
        </w:rPr>
        <w:t xml:space="preserve">Operating </w:t>
      </w:r>
      <w:r>
        <w:rPr>
          <w:b/>
          <w:bCs/>
          <w:color w:val="231F20"/>
          <w:w w:val="105"/>
          <w:sz w:val="20"/>
          <w:szCs w:val="20"/>
        </w:rPr>
        <w:t>Environment</w:t>
      </w:r>
    </w:p>
    <w:p w:rsidR="00973690" w:rsidRDefault="00973690">
      <w:pPr>
        <w:pStyle w:val="BodyText"/>
        <w:kinsoku w:val="0"/>
        <w:overflowPunct w:val="0"/>
        <w:spacing w:before="190" w:line="235" w:lineRule="auto"/>
        <w:ind w:left="273" w:right="278"/>
        <w:rPr>
          <w:color w:val="231F20"/>
          <w:spacing w:val="-9"/>
          <w:w w:val="105"/>
          <w:sz w:val="20"/>
          <w:szCs w:val="20"/>
        </w:rPr>
      </w:pPr>
      <w:r>
        <w:rPr>
          <w:rFonts w:ascii="Times New Roman" w:hAnsi="Times New Roman" w:cs="Times New Roman"/>
          <w:sz w:val="24"/>
          <w:szCs w:val="24"/>
        </w:rPr>
        <w:br w:type="column"/>
      </w:r>
      <w:r>
        <w:rPr>
          <w:color w:val="231F20"/>
          <w:w w:val="105"/>
          <w:sz w:val="20"/>
          <w:szCs w:val="20"/>
        </w:rPr>
        <w:t>Joint governance through the Steering Committee, National and Provincial Technical Committees,</w:t>
      </w:r>
      <w:r>
        <w:rPr>
          <w:color w:val="231F20"/>
          <w:spacing w:val="-21"/>
          <w:w w:val="105"/>
          <w:sz w:val="20"/>
          <w:szCs w:val="20"/>
        </w:rPr>
        <w:t xml:space="preserve"> </w:t>
      </w:r>
      <w:r>
        <w:rPr>
          <w:color w:val="231F20"/>
          <w:w w:val="105"/>
          <w:sz w:val="20"/>
          <w:szCs w:val="20"/>
        </w:rPr>
        <w:t>and</w:t>
      </w:r>
      <w:r>
        <w:rPr>
          <w:color w:val="231F20"/>
          <w:spacing w:val="-21"/>
          <w:w w:val="105"/>
          <w:sz w:val="20"/>
          <w:szCs w:val="20"/>
        </w:rPr>
        <w:t xml:space="preserve"> </w:t>
      </w:r>
      <w:r>
        <w:rPr>
          <w:color w:val="231F20"/>
          <w:w w:val="105"/>
          <w:sz w:val="20"/>
          <w:szCs w:val="20"/>
        </w:rPr>
        <w:t>approved</w:t>
      </w:r>
      <w:r>
        <w:rPr>
          <w:color w:val="231F20"/>
          <w:spacing w:val="-20"/>
          <w:w w:val="105"/>
          <w:sz w:val="20"/>
          <w:szCs w:val="20"/>
        </w:rPr>
        <w:t xml:space="preserve"> </w:t>
      </w:r>
      <w:r>
        <w:rPr>
          <w:color w:val="231F20"/>
          <w:w w:val="105"/>
          <w:sz w:val="20"/>
          <w:szCs w:val="20"/>
        </w:rPr>
        <w:t>work</w:t>
      </w:r>
      <w:r>
        <w:rPr>
          <w:color w:val="231F20"/>
          <w:spacing w:val="-21"/>
          <w:w w:val="105"/>
          <w:sz w:val="20"/>
          <w:szCs w:val="20"/>
        </w:rPr>
        <w:t xml:space="preserve"> </w:t>
      </w:r>
      <w:r>
        <w:rPr>
          <w:color w:val="231F20"/>
          <w:w w:val="105"/>
          <w:sz w:val="20"/>
          <w:szCs w:val="20"/>
        </w:rPr>
        <w:t>plan;</w:t>
      </w:r>
      <w:r>
        <w:rPr>
          <w:color w:val="231F20"/>
          <w:spacing w:val="-20"/>
          <w:w w:val="105"/>
          <w:sz w:val="20"/>
          <w:szCs w:val="20"/>
        </w:rPr>
        <w:t xml:space="preserve"> </w:t>
      </w:r>
      <w:r>
        <w:rPr>
          <w:color w:val="231F20"/>
          <w:w w:val="105"/>
          <w:sz w:val="20"/>
          <w:szCs w:val="20"/>
        </w:rPr>
        <w:t>Regular</w:t>
      </w:r>
      <w:r>
        <w:rPr>
          <w:color w:val="231F20"/>
          <w:spacing w:val="-21"/>
          <w:w w:val="105"/>
          <w:sz w:val="20"/>
          <w:szCs w:val="20"/>
        </w:rPr>
        <w:t xml:space="preserve"> </w:t>
      </w:r>
      <w:r>
        <w:rPr>
          <w:color w:val="231F20"/>
          <w:w w:val="105"/>
          <w:sz w:val="20"/>
          <w:szCs w:val="20"/>
        </w:rPr>
        <w:t>coordination</w:t>
      </w:r>
      <w:r>
        <w:rPr>
          <w:color w:val="231F20"/>
          <w:spacing w:val="-20"/>
          <w:w w:val="105"/>
          <w:sz w:val="20"/>
          <w:szCs w:val="20"/>
        </w:rPr>
        <w:t xml:space="preserve"> </w:t>
      </w:r>
      <w:r>
        <w:rPr>
          <w:color w:val="231F20"/>
          <w:w w:val="105"/>
          <w:sz w:val="20"/>
          <w:szCs w:val="20"/>
        </w:rPr>
        <w:t>meetings</w:t>
      </w:r>
      <w:r>
        <w:rPr>
          <w:color w:val="231F20"/>
          <w:spacing w:val="-21"/>
          <w:w w:val="105"/>
          <w:sz w:val="20"/>
          <w:szCs w:val="20"/>
        </w:rPr>
        <w:t xml:space="preserve"> </w:t>
      </w:r>
      <w:r>
        <w:rPr>
          <w:color w:val="231F20"/>
          <w:w w:val="105"/>
          <w:sz w:val="20"/>
          <w:szCs w:val="20"/>
        </w:rPr>
        <w:t>between</w:t>
      </w:r>
      <w:r>
        <w:rPr>
          <w:color w:val="231F20"/>
          <w:spacing w:val="-20"/>
          <w:w w:val="105"/>
          <w:sz w:val="20"/>
          <w:szCs w:val="20"/>
        </w:rPr>
        <w:t xml:space="preserve"> </w:t>
      </w:r>
      <w:r>
        <w:rPr>
          <w:color w:val="231F20"/>
          <w:spacing w:val="-4"/>
          <w:w w:val="105"/>
          <w:sz w:val="20"/>
          <w:szCs w:val="20"/>
        </w:rPr>
        <w:t>KOMPAK</w:t>
      </w:r>
      <w:r>
        <w:rPr>
          <w:color w:val="231F20"/>
          <w:spacing w:val="-21"/>
          <w:w w:val="105"/>
          <w:sz w:val="20"/>
          <w:szCs w:val="20"/>
        </w:rPr>
        <w:t xml:space="preserve"> </w:t>
      </w:r>
      <w:r>
        <w:rPr>
          <w:color w:val="231F20"/>
          <w:w w:val="105"/>
          <w:sz w:val="20"/>
          <w:szCs w:val="20"/>
        </w:rPr>
        <w:t>and GoI,</w:t>
      </w:r>
      <w:r>
        <w:rPr>
          <w:color w:val="231F20"/>
          <w:spacing w:val="-7"/>
          <w:w w:val="105"/>
          <w:sz w:val="20"/>
          <w:szCs w:val="20"/>
        </w:rPr>
        <w:t xml:space="preserve"> </w:t>
      </w:r>
      <w:r>
        <w:rPr>
          <w:color w:val="231F20"/>
          <w:spacing w:val="-4"/>
          <w:w w:val="105"/>
          <w:sz w:val="20"/>
          <w:szCs w:val="20"/>
        </w:rPr>
        <w:t>KOMPAK</w:t>
      </w:r>
      <w:r>
        <w:rPr>
          <w:color w:val="231F20"/>
          <w:spacing w:val="-6"/>
          <w:w w:val="105"/>
          <w:sz w:val="20"/>
          <w:szCs w:val="20"/>
        </w:rPr>
        <w:t xml:space="preserve"> </w:t>
      </w:r>
      <w:r>
        <w:rPr>
          <w:color w:val="231F20"/>
          <w:w w:val="105"/>
          <w:sz w:val="20"/>
          <w:szCs w:val="20"/>
        </w:rPr>
        <w:t>and</w:t>
      </w:r>
      <w:r>
        <w:rPr>
          <w:color w:val="231F20"/>
          <w:spacing w:val="-7"/>
          <w:w w:val="105"/>
          <w:sz w:val="20"/>
          <w:szCs w:val="20"/>
        </w:rPr>
        <w:t xml:space="preserve"> </w:t>
      </w:r>
      <w:r>
        <w:rPr>
          <w:color w:val="231F20"/>
          <w:spacing w:val="-9"/>
          <w:w w:val="105"/>
          <w:sz w:val="20"/>
          <w:szCs w:val="20"/>
        </w:rPr>
        <w:t>DFAT,</w:t>
      </w:r>
      <w:r>
        <w:rPr>
          <w:color w:val="231F20"/>
          <w:spacing w:val="-6"/>
          <w:w w:val="105"/>
          <w:sz w:val="20"/>
          <w:szCs w:val="20"/>
        </w:rPr>
        <w:t xml:space="preserve"> </w:t>
      </w:r>
      <w:r>
        <w:rPr>
          <w:color w:val="231F20"/>
          <w:w w:val="105"/>
          <w:sz w:val="20"/>
          <w:szCs w:val="20"/>
        </w:rPr>
        <w:t>and</w:t>
      </w:r>
      <w:r>
        <w:rPr>
          <w:color w:val="231F20"/>
          <w:spacing w:val="-7"/>
          <w:w w:val="105"/>
          <w:sz w:val="20"/>
          <w:szCs w:val="20"/>
        </w:rPr>
        <w:t xml:space="preserve"> </w:t>
      </w:r>
      <w:r>
        <w:rPr>
          <w:color w:val="231F20"/>
          <w:spacing w:val="-3"/>
          <w:w w:val="105"/>
          <w:sz w:val="20"/>
          <w:szCs w:val="20"/>
        </w:rPr>
        <w:t>KOMPAK,</w:t>
      </w:r>
      <w:r>
        <w:rPr>
          <w:color w:val="231F20"/>
          <w:spacing w:val="-6"/>
          <w:w w:val="105"/>
          <w:sz w:val="20"/>
          <w:szCs w:val="20"/>
        </w:rPr>
        <w:t xml:space="preserve"> </w:t>
      </w:r>
      <w:r>
        <w:rPr>
          <w:color w:val="231F20"/>
          <w:w w:val="105"/>
          <w:sz w:val="20"/>
          <w:szCs w:val="20"/>
        </w:rPr>
        <w:t>GoI,</w:t>
      </w:r>
      <w:r>
        <w:rPr>
          <w:color w:val="231F20"/>
          <w:spacing w:val="-7"/>
          <w:w w:val="105"/>
          <w:sz w:val="20"/>
          <w:szCs w:val="20"/>
        </w:rPr>
        <w:t xml:space="preserve"> </w:t>
      </w:r>
      <w:r>
        <w:rPr>
          <w:color w:val="231F20"/>
          <w:w w:val="105"/>
          <w:sz w:val="20"/>
          <w:szCs w:val="20"/>
        </w:rPr>
        <w:t>and</w:t>
      </w:r>
      <w:r>
        <w:rPr>
          <w:color w:val="231F20"/>
          <w:spacing w:val="-6"/>
          <w:w w:val="105"/>
          <w:sz w:val="20"/>
          <w:szCs w:val="20"/>
        </w:rPr>
        <w:t xml:space="preserve"> </w:t>
      </w:r>
      <w:r>
        <w:rPr>
          <w:color w:val="231F20"/>
          <w:spacing w:val="-9"/>
          <w:w w:val="105"/>
          <w:sz w:val="20"/>
          <w:szCs w:val="20"/>
        </w:rPr>
        <w:t>DFAT.</w:t>
      </w:r>
    </w:p>
    <w:p w:rsidR="00973690" w:rsidRDefault="00973690">
      <w:pPr>
        <w:pStyle w:val="BodyText"/>
        <w:kinsoku w:val="0"/>
        <w:overflowPunct w:val="0"/>
        <w:spacing w:before="190" w:line="235" w:lineRule="auto"/>
        <w:ind w:left="273" w:right="278"/>
        <w:rPr>
          <w:color w:val="231F20"/>
          <w:spacing w:val="-9"/>
          <w:w w:val="105"/>
          <w:sz w:val="20"/>
          <w:szCs w:val="20"/>
        </w:rPr>
        <w:sectPr w:rsidR="00973690">
          <w:type w:val="continuous"/>
          <w:pgSz w:w="11910" w:h="16840"/>
          <w:pgMar w:top="700" w:right="1000" w:bottom="0" w:left="940" w:header="720" w:footer="720" w:gutter="0"/>
          <w:cols w:num="2" w:space="720" w:equalWidth="0">
            <w:col w:w="1469" w:space="231"/>
            <w:col w:w="8270"/>
          </w:cols>
          <w:noEndnote/>
        </w:sectPr>
      </w:pPr>
    </w:p>
    <w:p w:rsidR="00973690" w:rsidRDefault="00973690">
      <w:pPr>
        <w:pStyle w:val="BodyText"/>
        <w:kinsoku w:val="0"/>
        <w:overflowPunct w:val="0"/>
        <w:spacing w:before="7"/>
        <w:rPr>
          <w:sz w:val="7"/>
          <w:szCs w:val="7"/>
        </w:rPr>
      </w:pPr>
    </w:p>
    <w:p w:rsidR="00973690" w:rsidRDefault="001740D5">
      <w:pPr>
        <w:pStyle w:val="BodyText"/>
        <w:kinsoku w:val="0"/>
        <w:overflowPunct w:val="0"/>
        <w:ind w:left="193"/>
        <w:rPr>
          <w:sz w:val="20"/>
          <w:szCs w:val="20"/>
        </w:rPr>
      </w:pPr>
      <w:r>
        <w:rPr>
          <w:noProof/>
          <w:sz w:val="20"/>
          <w:szCs w:val="20"/>
        </w:rPr>
        <mc:AlternateContent>
          <mc:Choice Requires="wpg">
            <w:drawing>
              <wp:inline distT="0" distB="0" distL="0" distR="0">
                <wp:extent cx="6120130" cy="448310"/>
                <wp:effectExtent l="0" t="1270" r="0" b="0"/>
                <wp:docPr id="12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48310"/>
                          <a:chOff x="0" y="0"/>
                          <a:chExt cx="9638" cy="706"/>
                        </a:xfrm>
                      </wpg:grpSpPr>
                      <wps:wsp>
                        <wps:cNvPr id="126" name="Freeform 142"/>
                        <wps:cNvSpPr>
                          <a:spLocks/>
                        </wps:cNvSpPr>
                        <wps:spPr bwMode="auto">
                          <a:xfrm>
                            <a:off x="0" y="0"/>
                            <a:ext cx="1701" cy="706"/>
                          </a:xfrm>
                          <a:custGeom>
                            <a:avLst/>
                            <a:gdLst>
                              <a:gd name="T0" fmla="*/ 1700 w 1701"/>
                              <a:gd name="T1" fmla="*/ 0 h 706"/>
                              <a:gd name="T2" fmla="*/ 0 w 1701"/>
                              <a:gd name="T3" fmla="*/ 0 h 706"/>
                              <a:gd name="T4" fmla="*/ 0 w 1701"/>
                              <a:gd name="T5" fmla="*/ 705 h 706"/>
                              <a:gd name="T6" fmla="*/ 1700 w 1701"/>
                              <a:gd name="T7" fmla="*/ 705 h 706"/>
                              <a:gd name="T8" fmla="*/ 1700 w 1701"/>
                              <a:gd name="T9" fmla="*/ 0 h 706"/>
                            </a:gdLst>
                            <a:ahLst/>
                            <a:cxnLst>
                              <a:cxn ang="0">
                                <a:pos x="T0" y="T1"/>
                              </a:cxn>
                              <a:cxn ang="0">
                                <a:pos x="T2" y="T3"/>
                              </a:cxn>
                              <a:cxn ang="0">
                                <a:pos x="T4" y="T5"/>
                              </a:cxn>
                              <a:cxn ang="0">
                                <a:pos x="T6" y="T7"/>
                              </a:cxn>
                              <a:cxn ang="0">
                                <a:pos x="T8" y="T9"/>
                              </a:cxn>
                            </a:cxnLst>
                            <a:rect l="0" t="0" r="r" b="b"/>
                            <a:pathLst>
                              <a:path w="1701" h="706">
                                <a:moveTo>
                                  <a:pt x="1700" y="0"/>
                                </a:moveTo>
                                <a:lnTo>
                                  <a:pt x="0" y="0"/>
                                </a:lnTo>
                                <a:lnTo>
                                  <a:pt x="0" y="705"/>
                                </a:lnTo>
                                <a:lnTo>
                                  <a:pt x="1700" y="705"/>
                                </a:lnTo>
                                <a:lnTo>
                                  <a:pt x="17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43"/>
                        <wps:cNvSpPr>
                          <a:spLocks/>
                        </wps:cNvSpPr>
                        <wps:spPr bwMode="auto">
                          <a:xfrm>
                            <a:off x="1700" y="0"/>
                            <a:ext cx="7937" cy="706"/>
                          </a:xfrm>
                          <a:custGeom>
                            <a:avLst/>
                            <a:gdLst>
                              <a:gd name="T0" fmla="*/ 7937 w 7937"/>
                              <a:gd name="T1" fmla="*/ 0 h 706"/>
                              <a:gd name="T2" fmla="*/ 0 w 7937"/>
                              <a:gd name="T3" fmla="*/ 0 h 706"/>
                              <a:gd name="T4" fmla="*/ 0 w 7937"/>
                              <a:gd name="T5" fmla="*/ 705 h 706"/>
                              <a:gd name="T6" fmla="*/ 7937 w 7937"/>
                              <a:gd name="T7" fmla="*/ 705 h 706"/>
                              <a:gd name="T8" fmla="*/ 7937 w 7937"/>
                              <a:gd name="T9" fmla="*/ 0 h 706"/>
                            </a:gdLst>
                            <a:ahLst/>
                            <a:cxnLst>
                              <a:cxn ang="0">
                                <a:pos x="T0" y="T1"/>
                              </a:cxn>
                              <a:cxn ang="0">
                                <a:pos x="T2" y="T3"/>
                              </a:cxn>
                              <a:cxn ang="0">
                                <a:pos x="T4" y="T5"/>
                              </a:cxn>
                              <a:cxn ang="0">
                                <a:pos x="T6" y="T7"/>
                              </a:cxn>
                              <a:cxn ang="0">
                                <a:pos x="T8" y="T9"/>
                              </a:cxn>
                            </a:cxnLst>
                            <a:rect l="0" t="0" r="r" b="b"/>
                            <a:pathLst>
                              <a:path w="7937" h="706">
                                <a:moveTo>
                                  <a:pt x="7937" y="0"/>
                                </a:moveTo>
                                <a:lnTo>
                                  <a:pt x="0" y="0"/>
                                </a:lnTo>
                                <a:lnTo>
                                  <a:pt x="0" y="705"/>
                                </a:lnTo>
                                <a:lnTo>
                                  <a:pt x="7937" y="705"/>
                                </a:lnTo>
                                <a:lnTo>
                                  <a:pt x="7937"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44"/>
                        <wps:cNvSpPr txBox="1">
                          <a:spLocks noChangeArrowheads="1"/>
                        </wps:cNvSpPr>
                        <wps:spPr bwMode="auto">
                          <a:xfrm>
                            <a:off x="1781" y="40"/>
                            <a:ext cx="763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3" w:line="235" w:lineRule="auto"/>
                                <w:ind w:right="6"/>
                                <w:rPr>
                                  <w:color w:val="231F20"/>
                                  <w:w w:val="105"/>
                                  <w:sz w:val="20"/>
                                  <w:szCs w:val="20"/>
                                </w:rPr>
                              </w:pPr>
                              <w:r>
                                <w:rPr>
                                  <w:color w:val="231F20"/>
                                  <w:w w:val="105"/>
                                  <w:sz w:val="20"/>
                                  <w:szCs w:val="20"/>
                                </w:rPr>
                                <w:t>Security</w:t>
                              </w:r>
                              <w:r>
                                <w:rPr>
                                  <w:color w:val="231F20"/>
                                  <w:spacing w:val="-26"/>
                                  <w:w w:val="105"/>
                                  <w:sz w:val="20"/>
                                  <w:szCs w:val="20"/>
                                </w:rPr>
                                <w:t xml:space="preserve"> </w:t>
                              </w:r>
                              <w:r>
                                <w:rPr>
                                  <w:color w:val="231F20"/>
                                  <w:w w:val="105"/>
                                  <w:sz w:val="20"/>
                                  <w:szCs w:val="20"/>
                                </w:rPr>
                                <w:t>Manual;</w:t>
                              </w:r>
                              <w:r>
                                <w:rPr>
                                  <w:color w:val="231F20"/>
                                  <w:spacing w:val="-25"/>
                                  <w:w w:val="105"/>
                                  <w:sz w:val="20"/>
                                  <w:szCs w:val="20"/>
                                </w:rPr>
                                <w:t xml:space="preserve"> </w:t>
                              </w:r>
                              <w:r>
                                <w:rPr>
                                  <w:color w:val="231F20"/>
                                  <w:w w:val="105"/>
                                  <w:sz w:val="20"/>
                                  <w:szCs w:val="20"/>
                                </w:rPr>
                                <w:t>Emergency</w:t>
                              </w:r>
                              <w:r>
                                <w:rPr>
                                  <w:color w:val="231F20"/>
                                  <w:spacing w:val="-25"/>
                                  <w:w w:val="105"/>
                                  <w:sz w:val="20"/>
                                  <w:szCs w:val="20"/>
                                </w:rPr>
                                <w:t xml:space="preserve"> </w:t>
                              </w:r>
                              <w:r>
                                <w:rPr>
                                  <w:color w:val="231F20"/>
                                  <w:w w:val="105"/>
                                  <w:sz w:val="20"/>
                                  <w:szCs w:val="20"/>
                                </w:rPr>
                                <w:t>Communication</w:t>
                              </w:r>
                              <w:r>
                                <w:rPr>
                                  <w:color w:val="231F20"/>
                                  <w:spacing w:val="-30"/>
                                  <w:w w:val="105"/>
                                  <w:sz w:val="20"/>
                                  <w:szCs w:val="20"/>
                                </w:rPr>
                                <w:t xml:space="preserve"> </w:t>
                              </w:r>
                              <w:r>
                                <w:rPr>
                                  <w:color w:val="231F20"/>
                                  <w:spacing w:val="-3"/>
                                  <w:w w:val="105"/>
                                  <w:sz w:val="20"/>
                                  <w:szCs w:val="20"/>
                                </w:rPr>
                                <w:t>Tree;</w:t>
                              </w:r>
                              <w:r>
                                <w:rPr>
                                  <w:color w:val="231F20"/>
                                  <w:spacing w:val="-25"/>
                                  <w:w w:val="105"/>
                                  <w:sz w:val="20"/>
                                  <w:szCs w:val="20"/>
                                </w:rPr>
                                <w:t xml:space="preserve"> </w:t>
                              </w:r>
                              <w:r>
                                <w:rPr>
                                  <w:color w:val="231F20"/>
                                  <w:w w:val="105"/>
                                  <w:sz w:val="20"/>
                                  <w:szCs w:val="20"/>
                                </w:rPr>
                                <w:t>Subscription</w:t>
                              </w:r>
                              <w:r>
                                <w:rPr>
                                  <w:color w:val="231F20"/>
                                  <w:spacing w:val="-25"/>
                                  <w:w w:val="105"/>
                                  <w:sz w:val="20"/>
                                  <w:szCs w:val="20"/>
                                </w:rPr>
                                <w:t xml:space="preserve"> </w:t>
                              </w:r>
                              <w:r>
                                <w:rPr>
                                  <w:color w:val="231F20"/>
                                  <w:w w:val="105"/>
                                  <w:sz w:val="20"/>
                                  <w:szCs w:val="20"/>
                                </w:rPr>
                                <w:t>to</w:t>
                              </w:r>
                              <w:r>
                                <w:rPr>
                                  <w:color w:val="231F20"/>
                                  <w:spacing w:val="-25"/>
                                  <w:w w:val="105"/>
                                  <w:sz w:val="20"/>
                                  <w:szCs w:val="20"/>
                                </w:rPr>
                                <w:t xml:space="preserve"> </w:t>
                              </w:r>
                              <w:r>
                                <w:rPr>
                                  <w:color w:val="231F20"/>
                                  <w:w w:val="105"/>
                                  <w:sz w:val="20"/>
                                  <w:szCs w:val="20"/>
                                </w:rPr>
                                <w:t>ISOS</w:t>
                              </w:r>
                              <w:r>
                                <w:rPr>
                                  <w:color w:val="231F20"/>
                                  <w:spacing w:val="-25"/>
                                  <w:w w:val="105"/>
                                  <w:sz w:val="20"/>
                                  <w:szCs w:val="20"/>
                                </w:rPr>
                                <w:t xml:space="preserve"> </w:t>
                              </w:r>
                              <w:r>
                                <w:rPr>
                                  <w:color w:val="231F20"/>
                                  <w:w w:val="105"/>
                                  <w:sz w:val="20"/>
                                  <w:szCs w:val="20"/>
                                </w:rPr>
                                <w:t>alert;</w:t>
                              </w:r>
                              <w:r>
                                <w:rPr>
                                  <w:color w:val="231F20"/>
                                  <w:spacing w:val="-26"/>
                                  <w:w w:val="105"/>
                                  <w:sz w:val="20"/>
                                  <w:szCs w:val="20"/>
                                </w:rPr>
                                <w:t xml:space="preserve"> </w:t>
                              </w:r>
                              <w:r>
                                <w:rPr>
                                  <w:color w:val="231F20"/>
                                  <w:w w:val="105"/>
                                  <w:sz w:val="20"/>
                                  <w:szCs w:val="20"/>
                                </w:rPr>
                                <w:t>Subcontractor to</w:t>
                              </w:r>
                              <w:r>
                                <w:rPr>
                                  <w:color w:val="231F20"/>
                                  <w:spacing w:val="-21"/>
                                  <w:w w:val="105"/>
                                  <w:sz w:val="20"/>
                                  <w:szCs w:val="20"/>
                                </w:rPr>
                                <w:t xml:space="preserve"> </w:t>
                              </w:r>
                              <w:r>
                                <w:rPr>
                                  <w:color w:val="231F20"/>
                                  <w:w w:val="105"/>
                                  <w:sz w:val="20"/>
                                  <w:szCs w:val="20"/>
                                </w:rPr>
                                <w:t>provide</w:t>
                              </w:r>
                              <w:r>
                                <w:rPr>
                                  <w:color w:val="231F20"/>
                                  <w:spacing w:val="-21"/>
                                  <w:w w:val="105"/>
                                  <w:sz w:val="20"/>
                                  <w:szCs w:val="20"/>
                                </w:rPr>
                                <w:t xml:space="preserve"> </w:t>
                              </w:r>
                              <w:r>
                                <w:rPr>
                                  <w:color w:val="231F20"/>
                                  <w:w w:val="105"/>
                                  <w:sz w:val="20"/>
                                  <w:szCs w:val="20"/>
                                </w:rPr>
                                <w:t>SMS</w:t>
                              </w:r>
                              <w:r>
                                <w:rPr>
                                  <w:color w:val="231F20"/>
                                  <w:spacing w:val="-20"/>
                                  <w:w w:val="105"/>
                                  <w:sz w:val="20"/>
                                  <w:szCs w:val="20"/>
                                </w:rPr>
                                <w:t xml:space="preserve"> </w:t>
                              </w:r>
                              <w:r>
                                <w:rPr>
                                  <w:color w:val="231F20"/>
                                  <w:w w:val="105"/>
                                  <w:sz w:val="20"/>
                                  <w:szCs w:val="20"/>
                                </w:rPr>
                                <w:t>alert</w:t>
                              </w:r>
                              <w:r>
                                <w:rPr>
                                  <w:color w:val="231F20"/>
                                  <w:spacing w:val="-21"/>
                                  <w:w w:val="105"/>
                                  <w:sz w:val="20"/>
                                  <w:szCs w:val="20"/>
                                </w:rPr>
                                <w:t xml:space="preserve"> </w:t>
                              </w:r>
                              <w:r>
                                <w:rPr>
                                  <w:color w:val="231F20"/>
                                  <w:w w:val="105"/>
                                  <w:sz w:val="20"/>
                                  <w:szCs w:val="20"/>
                                </w:rPr>
                                <w:t>and</w:t>
                              </w:r>
                              <w:r>
                                <w:rPr>
                                  <w:color w:val="231F20"/>
                                  <w:spacing w:val="-20"/>
                                  <w:w w:val="105"/>
                                  <w:sz w:val="20"/>
                                  <w:szCs w:val="20"/>
                                </w:rPr>
                                <w:t xml:space="preserve"> </w:t>
                              </w:r>
                              <w:r>
                                <w:rPr>
                                  <w:color w:val="231F20"/>
                                  <w:w w:val="105"/>
                                  <w:sz w:val="20"/>
                                  <w:szCs w:val="20"/>
                                </w:rPr>
                                <w:t>updates</w:t>
                              </w:r>
                              <w:r>
                                <w:rPr>
                                  <w:color w:val="231F20"/>
                                  <w:spacing w:val="-21"/>
                                  <w:w w:val="105"/>
                                  <w:sz w:val="20"/>
                                  <w:szCs w:val="20"/>
                                </w:rPr>
                                <w:t xml:space="preserve"> </w:t>
                              </w:r>
                              <w:r>
                                <w:rPr>
                                  <w:color w:val="231F20"/>
                                  <w:w w:val="105"/>
                                  <w:sz w:val="20"/>
                                  <w:szCs w:val="20"/>
                                </w:rPr>
                                <w:t>on</w:t>
                              </w:r>
                              <w:r>
                                <w:rPr>
                                  <w:color w:val="231F20"/>
                                  <w:spacing w:val="-20"/>
                                  <w:w w:val="105"/>
                                  <w:sz w:val="20"/>
                                  <w:szCs w:val="20"/>
                                </w:rPr>
                                <w:t xml:space="preserve"> </w:t>
                              </w:r>
                              <w:r>
                                <w:rPr>
                                  <w:color w:val="231F20"/>
                                  <w:w w:val="105"/>
                                  <w:sz w:val="20"/>
                                  <w:szCs w:val="20"/>
                                </w:rPr>
                                <w:t>security</w:t>
                              </w:r>
                              <w:r>
                                <w:rPr>
                                  <w:color w:val="231F20"/>
                                  <w:spacing w:val="-21"/>
                                  <w:w w:val="105"/>
                                  <w:sz w:val="20"/>
                                  <w:szCs w:val="20"/>
                                </w:rPr>
                                <w:t xml:space="preserve"> </w:t>
                              </w:r>
                              <w:r>
                                <w:rPr>
                                  <w:color w:val="231F20"/>
                                  <w:w w:val="105"/>
                                  <w:sz w:val="20"/>
                                  <w:szCs w:val="20"/>
                                </w:rPr>
                                <w:t>incidents;</w:t>
                              </w:r>
                              <w:r>
                                <w:rPr>
                                  <w:color w:val="231F20"/>
                                  <w:spacing w:val="-20"/>
                                  <w:w w:val="105"/>
                                  <w:sz w:val="20"/>
                                  <w:szCs w:val="20"/>
                                </w:rPr>
                                <w:t xml:space="preserve"> </w:t>
                              </w:r>
                              <w:r>
                                <w:rPr>
                                  <w:color w:val="231F20"/>
                                  <w:w w:val="105"/>
                                  <w:sz w:val="20"/>
                                  <w:szCs w:val="20"/>
                                </w:rPr>
                                <w:t>Nominated</w:t>
                              </w:r>
                              <w:r>
                                <w:rPr>
                                  <w:color w:val="231F20"/>
                                  <w:spacing w:val="-21"/>
                                  <w:w w:val="105"/>
                                  <w:sz w:val="20"/>
                                  <w:szCs w:val="20"/>
                                </w:rPr>
                                <w:t xml:space="preserve"> </w:t>
                              </w:r>
                              <w:r>
                                <w:rPr>
                                  <w:color w:val="231F20"/>
                                  <w:w w:val="105"/>
                                  <w:sz w:val="20"/>
                                  <w:szCs w:val="20"/>
                                </w:rPr>
                                <w:t>staff</w:t>
                              </w:r>
                              <w:r>
                                <w:rPr>
                                  <w:color w:val="231F20"/>
                                  <w:spacing w:val="-21"/>
                                  <w:w w:val="105"/>
                                  <w:sz w:val="20"/>
                                  <w:szCs w:val="20"/>
                                </w:rPr>
                                <w:t xml:space="preserve"> </w:t>
                              </w:r>
                              <w:r>
                                <w:rPr>
                                  <w:color w:val="231F20"/>
                                  <w:w w:val="105"/>
                                  <w:sz w:val="20"/>
                                  <w:szCs w:val="20"/>
                                </w:rPr>
                                <w:t>as</w:t>
                              </w:r>
                              <w:r>
                                <w:rPr>
                                  <w:color w:val="231F20"/>
                                  <w:spacing w:val="-20"/>
                                  <w:w w:val="105"/>
                                  <w:sz w:val="20"/>
                                  <w:szCs w:val="20"/>
                                </w:rPr>
                                <w:t xml:space="preserve"> </w:t>
                              </w:r>
                              <w:r>
                                <w:rPr>
                                  <w:color w:val="231F20"/>
                                  <w:w w:val="105"/>
                                  <w:sz w:val="20"/>
                                  <w:szCs w:val="20"/>
                                </w:rPr>
                                <w:t>First</w:t>
                              </w:r>
                              <w:r>
                                <w:rPr>
                                  <w:color w:val="231F20"/>
                                  <w:spacing w:val="-21"/>
                                  <w:w w:val="105"/>
                                  <w:sz w:val="20"/>
                                  <w:szCs w:val="20"/>
                                </w:rPr>
                                <w:t xml:space="preserve"> </w:t>
                              </w:r>
                              <w:r>
                                <w:rPr>
                                  <w:color w:val="231F20"/>
                                  <w:w w:val="105"/>
                                  <w:sz w:val="20"/>
                                  <w:szCs w:val="20"/>
                                </w:rPr>
                                <w:t>Aid</w:t>
                              </w:r>
                              <w:r>
                                <w:rPr>
                                  <w:color w:val="231F20"/>
                                  <w:spacing w:val="-20"/>
                                  <w:w w:val="105"/>
                                  <w:sz w:val="20"/>
                                  <w:szCs w:val="20"/>
                                </w:rPr>
                                <w:t xml:space="preserve"> </w:t>
                              </w:r>
                              <w:r>
                                <w:rPr>
                                  <w:color w:val="231F20"/>
                                  <w:w w:val="105"/>
                                  <w:sz w:val="20"/>
                                  <w:szCs w:val="20"/>
                                </w:rPr>
                                <w:t>Officers.</w:t>
                              </w:r>
                            </w:p>
                          </w:txbxContent>
                        </wps:txbx>
                        <wps:bodyPr rot="0" vert="horz" wrap="square" lIns="0" tIns="0" rIns="0" bIns="0" anchor="t" anchorCtr="0" upright="1">
                          <a:noAutofit/>
                        </wps:bodyPr>
                      </wps:wsp>
                      <wps:wsp>
                        <wps:cNvPr id="129" name="Text Box 145"/>
                        <wps:cNvSpPr txBox="1">
                          <a:spLocks noChangeArrowheads="1"/>
                        </wps:cNvSpPr>
                        <wps:spPr bwMode="auto">
                          <a:xfrm>
                            <a:off x="80" y="32"/>
                            <a:ext cx="115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7" w:line="240" w:lineRule="exact"/>
                                <w:rPr>
                                  <w:b/>
                                  <w:bCs/>
                                  <w:color w:val="231F20"/>
                                  <w:w w:val="110"/>
                                  <w:sz w:val="20"/>
                                  <w:szCs w:val="20"/>
                                </w:rPr>
                              </w:pPr>
                              <w:r>
                                <w:rPr>
                                  <w:b/>
                                  <w:bCs/>
                                  <w:color w:val="231F20"/>
                                  <w:w w:val="110"/>
                                  <w:sz w:val="20"/>
                                  <w:szCs w:val="20"/>
                                </w:rPr>
                                <w:t>Disaster</w:t>
                              </w:r>
                              <w:r>
                                <w:rPr>
                                  <w:b/>
                                  <w:bCs/>
                                  <w:color w:val="231F20"/>
                                  <w:spacing w:val="-21"/>
                                  <w:w w:val="110"/>
                                  <w:sz w:val="20"/>
                                  <w:szCs w:val="20"/>
                                </w:rPr>
                                <w:t xml:space="preserve"> </w:t>
                              </w:r>
                              <w:r>
                                <w:rPr>
                                  <w:b/>
                                  <w:bCs/>
                                  <w:color w:val="231F20"/>
                                  <w:w w:val="110"/>
                                  <w:sz w:val="20"/>
                                  <w:szCs w:val="20"/>
                                </w:rPr>
                                <w:t>Risk</w:t>
                              </w:r>
                            </w:p>
                          </w:txbxContent>
                        </wps:txbx>
                        <wps:bodyPr rot="0" vert="horz" wrap="square" lIns="0" tIns="0" rIns="0" bIns="0" anchor="t" anchorCtr="0" upright="1">
                          <a:noAutofit/>
                        </wps:bodyPr>
                      </wps:wsp>
                    </wpg:wgp>
                  </a:graphicData>
                </a:graphic>
              </wp:inline>
            </w:drawing>
          </mc:Choice>
          <mc:Fallback>
            <w:pict>
              <v:group id="Group 141" o:spid="_x0000_s1090" style="width:481.9pt;height:35.3pt;mso-position-horizontal-relative:char;mso-position-vertical-relative:line" coordsize="963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">
                <v:shape id="Freeform 142" o:spid="_x0000_s1091" style="position:absolute;width:1701;height:706;visibility:visible;mso-wrap-style:square;v-text-anchor:top" coordsize="170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" path="m1700,l,,,705r1700,l1700,xe" fillcolor="#dcdcdc" stroked="f">
                  <v:path arrowok="t" o:connecttype="custom" o:connectlocs="1700,0;0,0;0,705;1700,705;1700,0" o:connectangles="0,0,0,0,0"/>
                </v:shape>
                <v:shape id="Freeform 143" o:spid="_x0000_s1092" style="position:absolute;left:1700;width:7937;height:706;visibility:visible;mso-wrap-style:square;v-text-anchor:top" coordsize="79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" path="m7937,l,,,705r7937,l7937,xe" fillcolor="#dcdcdc" stroked="f">
                  <v:path arrowok="t" o:connecttype="custom" o:connectlocs="7937,0;0,0;0,705;7937,705;7937,0" o:connectangles="0,0,0,0,0"/>
                </v:shape>
                <v:shape id="Text Box 144" o:spid="_x0000_s1093" type="#_x0000_t202" style="position:absolute;left:1781;top:40;width:763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973690" w:rsidRDefault="00973690">
                        <w:pPr>
                          <w:pStyle w:val="BodyText"/>
                          <w:kinsoku w:val="0"/>
                          <w:overflowPunct w:val="0"/>
                          <w:spacing w:before="3" w:line="235" w:lineRule="auto"/>
                          <w:ind w:right="6"/>
                          <w:rPr>
                            <w:color w:val="231F20"/>
                            <w:w w:val="105"/>
                            <w:sz w:val="20"/>
                            <w:szCs w:val="20"/>
                          </w:rPr>
                        </w:pPr>
                        <w:r>
                          <w:rPr>
                            <w:color w:val="231F20"/>
                            <w:w w:val="105"/>
                            <w:sz w:val="20"/>
                            <w:szCs w:val="20"/>
                          </w:rPr>
                          <w:t>Security</w:t>
                        </w:r>
                        <w:r>
                          <w:rPr>
                            <w:color w:val="231F20"/>
                            <w:spacing w:val="-26"/>
                            <w:w w:val="105"/>
                            <w:sz w:val="20"/>
                            <w:szCs w:val="20"/>
                          </w:rPr>
                          <w:t xml:space="preserve"> </w:t>
                        </w:r>
                        <w:r>
                          <w:rPr>
                            <w:color w:val="231F20"/>
                            <w:w w:val="105"/>
                            <w:sz w:val="20"/>
                            <w:szCs w:val="20"/>
                          </w:rPr>
                          <w:t>Manual;</w:t>
                        </w:r>
                        <w:r>
                          <w:rPr>
                            <w:color w:val="231F20"/>
                            <w:spacing w:val="-25"/>
                            <w:w w:val="105"/>
                            <w:sz w:val="20"/>
                            <w:szCs w:val="20"/>
                          </w:rPr>
                          <w:t xml:space="preserve"> </w:t>
                        </w:r>
                        <w:r>
                          <w:rPr>
                            <w:color w:val="231F20"/>
                            <w:w w:val="105"/>
                            <w:sz w:val="20"/>
                            <w:szCs w:val="20"/>
                          </w:rPr>
                          <w:t>Emergency</w:t>
                        </w:r>
                        <w:r>
                          <w:rPr>
                            <w:color w:val="231F20"/>
                            <w:spacing w:val="-25"/>
                            <w:w w:val="105"/>
                            <w:sz w:val="20"/>
                            <w:szCs w:val="20"/>
                          </w:rPr>
                          <w:t xml:space="preserve"> </w:t>
                        </w:r>
                        <w:r>
                          <w:rPr>
                            <w:color w:val="231F20"/>
                            <w:w w:val="105"/>
                            <w:sz w:val="20"/>
                            <w:szCs w:val="20"/>
                          </w:rPr>
                          <w:t>Communication</w:t>
                        </w:r>
                        <w:r>
                          <w:rPr>
                            <w:color w:val="231F20"/>
                            <w:spacing w:val="-30"/>
                            <w:w w:val="105"/>
                            <w:sz w:val="20"/>
                            <w:szCs w:val="20"/>
                          </w:rPr>
                          <w:t xml:space="preserve"> </w:t>
                        </w:r>
                        <w:r>
                          <w:rPr>
                            <w:color w:val="231F20"/>
                            <w:spacing w:val="-3"/>
                            <w:w w:val="105"/>
                            <w:sz w:val="20"/>
                            <w:szCs w:val="20"/>
                          </w:rPr>
                          <w:t>Tree;</w:t>
                        </w:r>
                        <w:r>
                          <w:rPr>
                            <w:color w:val="231F20"/>
                            <w:spacing w:val="-25"/>
                            <w:w w:val="105"/>
                            <w:sz w:val="20"/>
                            <w:szCs w:val="20"/>
                          </w:rPr>
                          <w:t xml:space="preserve"> </w:t>
                        </w:r>
                        <w:r>
                          <w:rPr>
                            <w:color w:val="231F20"/>
                            <w:w w:val="105"/>
                            <w:sz w:val="20"/>
                            <w:szCs w:val="20"/>
                          </w:rPr>
                          <w:t>Subscription</w:t>
                        </w:r>
                        <w:r>
                          <w:rPr>
                            <w:color w:val="231F20"/>
                            <w:spacing w:val="-25"/>
                            <w:w w:val="105"/>
                            <w:sz w:val="20"/>
                            <w:szCs w:val="20"/>
                          </w:rPr>
                          <w:t xml:space="preserve"> </w:t>
                        </w:r>
                        <w:r>
                          <w:rPr>
                            <w:color w:val="231F20"/>
                            <w:w w:val="105"/>
                            <w:sz w:val="20"/>
                            <w:szCs w:val="20"/>
                          </w:rPr>
                          <w:t>to</w:t>
                        </w:r>
                        <w:r>
                          <w:rPr>
                            <w:color w:val="231F20"/>
                            <w:spacing w:val="-25"/>
                            <w:w w:val="105"/>
                            <w:sz w:val="20"/>
                            <w:szCs w:val="20"/>
                          </w:rPr>
                          <w:t xml:space="preserve"> </w:t>
                        </w:r>
                        <w:r>
                          <w:rPr>
                            <w:color w:val="231F20"/>
                            <w:w w:val="105"/>
                            <w:sz w:val="20"/>
                            <w:szCs w:val="20"/>
                          </w:rPr>
                          <w:t>ISOS</w:t>
                        </w:r>
                        <w:r>
                          <w:rPr>
                            <w:color w:val="231F20"/>
                            <w:spacing w:val="-25"/>
                            <w:w w:val="105"/>
                            <w:sz w:val="20"/>
                            <w:szCs w:val="20"/>
                          </w:rPr>
                          <w:t xml:space="preserve"> </w:t>
                        </w:r>
                        <w:r>
                          <w:rPr>
                            <w:color w:val="231F20"/>
                            <w:w w:val="105"/>
                            <w:sz w:val="20"/>
                            <w:szCs w:val="20"/>
                          </w:rPr>
                          <w:t>alert;</w:t>
                        </w:r>
                        <w:r>
                          <w:rPr>
                            <w:color w:val="231F20"/>
                            <w:spacing w:val="-26"/>
                            <w:w w:val="105"/>
                            <w:sz w:val="20"/>
                            <w:szCs w:val="20"/>
                          </w:rPr>
                          <w:t xml:space="preserve"> </w:t>
                        </w:r>
                        <w:r>
                          <w:rPr>
                            <w:color w:val="231F20"/>
                            <w:w w:val="105"/>
                            <w:sz w:val="20"/>
                            <w:szCs w:val="20"/>
                          </w:rPr>
                          <w:t>Subcontractor to</w:t>
                        </w:r>
                        <w:r>
                          <w:rPr>
                            <w:color w:val="231F20"/>
                            <w:spacing w:val="-21"/>
                            <w:w w:val="105"/>
                            <w:sz w:val="20"/>
                            <w:szCs w:val="20"/>
                          </w:rPr>
                          <w:t xml:space="preserve"> </w:t>
                        </w:r>
                        <w:r>
                          <w:rPr>
                            <w:color w:val="231F20"/>
                            <w:w w:val="105"/>
                            <w:sz w:val="20"/>
                            <w:szCs w:val="20"/>
                          </w:rPr>
                          <w:t>provide</w:t>
                        </w:r>
                        <w:r>
                          <w:rPr>
                            <w:color w:val="231F20"/>
                            <w:spacing w:val="-21"/>
                            <w:w w:val="105"/>
                            <w:sz w:val="20"/>
                            <w:szCs w:val="20"/>
                          </w:rPr>
                          <w:t xml:space="preserve"> </w:t>
                        </w:r>
                        <w:r>
                          <w:rPr>
                            <w:color w:val="231F20"/>
                            <w:w w:val="105"/>
                            <w:sz w:val="20"/>
                            <w:szCs w:val="20"/>
                          </w:rPr>
                          <w:t>SMS</w:t>
                        </w:r>
                        <w:r>
                          <w:rPr>
                            <w:color w:val="231F20"/>
                            <w:spacing w:val="-20"/>
                            <w:w w:val="105"/>
                            <w:sz w:val="20"/>
                            <w:szCs w:val="20"/>
                          </w:rPr>
                          <w:t xml:space="preserve"> </w:t>
                        </w:r>
                        <w:r>
                          <w:rPr>
                            <w:color w:val="231F20"/>
                            <w:w w:val="105"/>
                            <w:sz w:val="20"/>
                            <w:szCs w:val="20"/>
                          </w:rPr>
                          <w:t>alert</w:t>
                        </w:r>
                        <w:r>
                          <w:rPr>
                            <w:color w:val="231F20"/>
                            <w:spacing w:val="-21"/>
                            <w:w w:val="105"/>
                            <w:sz w:val="20"/>
                            <w:szCs w:val="20"/>
                          </w:rPr>
                          <w:t xml:space="preserve"> </w:t>
                        </w:r>
                        <w:r>
                          <w:rPr>
                            <w:color w:val="231F20"/>
                            <w:w w:val="105"/>
                            <w:sz w:val="20"/>
                            <w:szCs w:val="20"/>
                          </w:rPr>
                          <w:t>and</w:t>
                        </w:r>
                        <w:r>
                          <w:rPr>
                            <w:color w:val="231F20"/>
                            <w:spacing w:val="-20"/>
                            <w:w w:val="105"/>
                            <w:sz w:val="20"/>
                            <w:szCs w:val="20"/>
                          </w:rPr>
                          <w:t xml:space="preserve"> </w:t>
                        </w:r>
                        <w:r>
                          <w:rPr>
                            <w:color w:val="231F20"/>
                            <w:w w:val="105"/>
                            <w:sz w:val="20"/>
                            <w:szCs w:val="20"/>
                          </w:rPr>
                          <w:t>updates</w:t>
                        </w:r>
                        <w:r>
                          <w:rPr>
                            <w:color w:val="231F20"/>
                            <w:spacing w:val="-21"/>
                            <w:w w:val="105"/>
                            <w:sz w:val="20"/>
                            <w:szCs w:val="20"/>
                          </w:rPr>
                          <w:t xml:space="preserve"> </w:t>
                        </w:r>
                        <w:r>
                          <w:rPr>
                            <w:color w:val="231F20"/>
                            <w:w w:val="105"/>
                            <w:sz w:val="20"/>
                            <w:szCs w:val="20"/>
                          </w:rPr>
                          <w:t>on</w:t>
                        </w:r>
                        <w:r>
                          <w:rPr>
                            <w:color w:val="231F20"/>
                            <w:spacing w:val="-20"/>
                            <w:w w:val="105"/>
                            <w:sz w:val="20"/>
                            <w:szCs w:val="20"/>
                          </w:rPr>
                          <w:t xml:space="preserve"> </w:t>
                        </w:r>
                        <w:r>
                          <w:rPr>
                            <w:color w:val="231F20"/>
                            <w:w w:val="105"/>
                            <w:sz w:val="20"/>
                            <w:szCs w:val="20"/>
                          </w:rPr>
                          <w:t>security</w:t>
                        </w:r>
                        <w:r>
                          <w:rPr>
                            <w:color w:val="231F20"/>
                            <w:spacing w:val="-21"/>
                            <w:w w:val="105"/>
                            <w:sz w:val="20"/>
                            <w:szCs w:val="20"/>
                          </w:rPr>
                          <w:t xml:space="preserve"> </w:t>
                        </w:r>
                        <w:r>
                          <w:rPr>
                            <w:color w:val="231F20"/>
                            <w:w w:val="105"/>
                            <w:sz w:val="20"/>
                            <w:szCs w:val="20"/>
                          </w:rPr>
                          <w:t>incidents;</w:t>
                        </w:r>
                        <w:r>
                          <w:rPr>
                            <w:color w:val="231F20"/>
                            <w:spacing w:val="-20"/>
                            <w:w w:val="105"/>
                            <w:sz w:val="20"/>
                            <w:szCs w:val="20"/>
                          </w:rPr>
                          <w:t xml:space="preserve"> </w:t>
                        </w:r>
                        <w:r>
                          <w:rPr>
                            <w:color w:val="231F20"/>
                            <w:w w:val="105"/>
                            <w:sz w:val="20"/>
                            <w:szCs w:val="20"/>
                          </w:rPr>
                          <w:t>Nominated</w:t>
                        </w:r>
                        <w:r>
                          <w:rPr>
                            <w:color w:val="231F20"/>
                            <w:spacing w:val="-21"/>
                            <w:w w:val="105"/>
                            <w:sz w:val="20"/>
                            <w:szCs w:val="20"/>
                          </w:rPr>
                          <w:t xml:space="preserve"> </w:t>
                        </w:r>
                        <w:r>
                          <w:rPr>
                            <w:color w:val="231F20"/>
                            <w:w w:val="105"/>
                            <w:sz w:val="20"/>
                            <w:szCs w:val="20"/>
                          </w:rPr>
                          <w:t>staff</w:t>
                        </w:r>
                        <w:r>
                          <w:rPr>
                            <w:color w:val="231F20"/>
                            <w:spacing w:val="-21"/>
                            <w:w w:val="105"/>
                            <w:sz w:val="20"/>
                            <w:szCs w:val="20"/>
                          </w:rPr>
                          <w:t xml:space="preserve"> </w:t>
                        </w:r>
                        <w:r>
                          <w:rPr>
                            <w:color w:val="231F20"/>
                            <w:w w:val="105"/>
                            <w:sz w:val="20"/>
                            <w:szCs w:val="20"/>
                          </w:rPr>
                          <w:t>as</w:t>
                        </w:r>
                        <w:r>
                          <w:rPr>
                            <w:color w:val="231F20"/>
                            <w:spacing w:val="-20"/>
                            <w:w w:val="105"/>
                            <w:sz w:val="20"/>
                            <w:szCs w:val="20"/>
                          </w:rPr>
                          <w:t xml:space="preserve"> </w:t>
                        </w:r>
                        <w:r>
                          <w:rPr>
                            <w:color w:val="231F20"/>
                            <w:w w:val="105"/>
                            <w:sz w:val="20"/>
                            <w:szCs w:val="20"/>
                          </w:rPr>
                          <w:t>First</w:t>
                        </w:r>
                        <w:r>
                          <w:rPr>
                            <w:color w:val="231F20"/>
                            <w:spacing w:val="-21"/>
                            <w:w w:val="105"/>
                            <w:sz w:val="20"/>
                            <w:szCs w:val="20"/>
                          </w:rPr>
                          <w:t xml:space="preserve"> </w:t>
                        </w:r>
                        <w:r>
                          <w:rPr>
                            <w:color w:val="231F20"/>
                            <w:w w:val="105"/>
                            <w:sz w:val="20"/>
                            <w:szCs w:val="20"/>
                          </w:rPr>
                          <w:t>Aid</w:t>
                        </w:r>
                        <w:r>
                          <w:rPr>
                            <w:color w:val="231F20"/>
                            <w:spacing w:val="-20"/>
                            <w:w w:val="105"/>
                            <w:sz w:val="20"/>
                            <w:szCs w:val="20"/>
                          </w:rPr>
                          <w:t xml:space="preserve"> </w:t>
                        </w:r>
                        <w:r>
                          <w:rPr>
                            <w:color w:val="231F20"/>
                            <w:w w:val="105"/>
                            <w:sz w:val="20"/>
                            <w:szCs w:val="20"/>
                          </w:rPr>
                          <w:t>Officers.</w:t>
                        </w:r>
                      </w:p>
                    </w:txbxContent>
                  </v:textbox>
                </v:shape>
                <v:shape id="Text Box 145" o:spid="_x0000_s1094" type="#_x0000_t202" style="position:absolute;left:80;top:32;width:115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73690" w:rsidRDefault="00973690">
                        <w:pPr>
                          <w:pStyle w:val="BodyText"/>
                          <w:kinsoku w:val="0"/>
                          <w:overflowPunct w:val="0"/>
                          <w:spacing w:before="7" w:line="240" w:lineRule="exact"/>
                          <w:rPr>
                            <w:b/>
                            <w:bCs/>
                            <w:color w:val="231F20"/>
                            <w:w w:val="110"/>
                            <w:sz w:val="20"/>
                            <w:szCs w:val="20"/>
                          </w:rPr>
                        </w:pPr>
                        <w:r>
                          <w:rPr>
                            <w:b/>
                            <w:bCs/>
                            <w:color w:val="231F20"/>
                            <w:w w:val="110"/>
                            <w:sz w:val="20"/>
                            <w:szCs w:val="20"/>
                          </w:rPr>
                          <w:t>Disaster</w:t>
                        </w:r>
                        <w:r>
                          <w:rPr>
                            <w:b/>
                            <w:bCs/>
                            <w:color w:val="231F20"/>
                            <w:spacing w:val="-21"/>
                            <w:w w:val="110"/>
                            <w:sz w:val="20"/>
                            <w:szCs w:val="20"/>
                          </w:rPr>
                          <w:t xml:space="preserve"> </w:t>
                        </w:r>
                        <w:r>
                          <w:rPr>
                            <w:b/>
                            <w:bCs/>
                            <w:color w:val="231F20"/>
                            <w:w w:val="110"/>
                            <w:sz w:val="20"/>
                            <w:szCs w:val="20"/>
                          </w:rPr>
                          <w:t>Risk</w:t>
                        </w:r>
                      </w:p>
                    </w:txbxContent>
                  </v:textbox>
                </v:shape>
                <w10:anchorlock/>
              </v:group>
            </w:pict>
          </mc:Fallback>
        </mc:AlternateContent>
      </w:r>
    </w:p>
    <w:p w:rsidR="00973690" w:rsidRDefault="00973690">
      <w:pPr>
        <w:pStyle w:val="BodyText"/>
        <w:kinsoku w:val="0"/>
        <w:overflowPunct w:val="0"/>
        <w:ind w:left="193"/>
        <w:rPr>
          <w:sz w:val="20"/>
          <w:szCs w:val="20"/>
        </w:rPr>
        <w:sectPr w:rsidR="00973690">
          <w:type w:val="continuous"/>
          <w:pgSz w:w="11910" w:h="16840"/>
          <w:pgMar w:top="700" w:right="1000" w:bottom="0" w:left="940" w:header="720" w:footer="720" w:gutter="0"/>
          <w:cols w:space="720" w:equalWidth="0">
            <w:col w:w="9970"/>
          </w:cols>
          <w:noEndnote/>
        </w:sectPr>
      </w:pPr>
    </w:p>
    <w:p w:rsidR="00973690" w:rsidRDefault="00973690">
      <w:pPr>
        <w:pStyle w:val="BodyText"/>
        <w:kinsoku w:val="0"/>
        <w:overflowPunct w:val="0"/>
        <w:spacing w:before="5" w:line="235" w:lineRule="auto"/>
        <w:ind w:left="273" w:right="8"/>
        <w:rPr>
          <w:b/>
          <w:bCs/>
          <w:color w:val="231F20"/>
          <w:w w:val="110"/>
          <w:sz w:val="20"/>
          <w:szCs w:val="20"/>
        </w:rPr>
      </w:pPr>
      <w:r>
        <w:rPr>
          <w:b/>
          <w:bCs/>
          <w:color w:val="231F20"/>
          <w:w w:val="105"/>
          <w:sz w:val="20"/>
          <w:szCs w:val="20"/>
        </w:rPr>
        <w:t xml:space="preserve">Development </w:t>
      </w:r>
      <w:r>
        <w:rPr>
          <w:b/>
          <w:bCs/>
          <w:color w:val="231F20"/>
          <w:w w:val="110"/>
          <w:sz w:val="20"/>
          <w:szCs w:val="20"/>
        </w:rPr>
        <w:t>Results</w:t>
      </w:r>
    </w:p>
    <w:p w:rsidR="00973690" w:rsidRDefault="00973690">
      <w:pPr>
        <w:pStyle w:val="BodyText"/>
        <w:kinsoku w:val="0"/>
        <w:overflowPunct w:val="0"/>
        <w:spacing w:before="5" w:line="235" w:lineRule="auto"/>
        <w:ind w:left="273" w:right="209"/>
        <w:rPr>
          <w:color w:val="231F20"/>
          <w:sz w:val="20"/>
          <w:szCs w:val="20"/>
        </w:rPr>
      </w:pPr>
      <w:r>
        <w:rPr>
          <w:rFonts w:ascii="Times New Roman" w:hAnsi="Times New Roman" w:cs="Times New Roman"/>
          <w:sz w:val="24"/>
          <w:szCs w:val="24"/>
        </w:rPr>
        <w:br w:type="column"/>
      </w:r>
      <w:r>
        <w:rPr>
          <w:color w:val="231F20"/>
          <w:sz w:val="20"/>
          <w:szCs w:val="20"/>
        </w:rPr>
        <w:t>Investment Risk Analysis; Team-level annual performance management cycle; Project Management Cycle and Quality Assurance systems; Activity, Sector and Facility level reviews and reflections.</w:t>
      </w:r>
    </w:p>
    <w:p w:rsidR="00973690" w:rsidRDefault="00973690">
      <w:pPr>
        <w:pStyle w:val="BodyText"/>
        <w:kinsoku w:val="0"/>
        <w:overflowPunct w:val="0"/>
        <w:spacing w:before="5" w:line="235" w:lineRule="auto"/>
        <w:ind w:left="273" w:right="209"/>
        <w:rPr>
          <w:color w:val="231F20"/>
          <w:sz w:val="20"/>
          <w:szCs w:val="20"/>
        </w:rPr>
        <w:sectPr w:rsidR="00973690">
          <w:type w:val="continuous"/>
          <w:pgSz w:w="11910" w:h="16840"/>
          <w:pgMar w:top="700" w:right="1000" w:bottom="0" w:left="940" w:header="720" w:footer="720" w:gutter="0"/>
          <w:cols w:num="2" w:space="720" w:equalWidth="0">
            <w:col w:w="1524" w:space="177"/>
            <w:col w:w="8269"/>
          </w:cols>
          <w:noEndnote/>
        </w:sectPr>
      </w:pPr>
    </w:p>
    <w:p w:rsidR="00973690" w:rsidRDefault="00973690">
      <w:pPr>
        <w:pStyle w:val="BodyText"/>
        <w:kinsoku w:val="0"/>
        <w:overflowPunct w:val="0"/>
        <w:spacing w:before="10"/>
        <w:rPr>
          <w:sz w:val="9"/>
          <w:szCs w:val="9"/>
        </w:rPr>
      </w:pPr>
    </w:p>
    <w:p w:rsidR="00973690" w:rsidRDefault="001740D5">
      <w:pPr>
        <w:pStyle w:val="BodyText"/>
        <w:kinsoku w:val="0"/>
        <w:overflowPunct w:val="0"/>
        <w:ind w:left="193"/>
        <w:rPr>
          <w:sz w:val="20"/>
          <w:szCs w:val="20"/>
        </w:rPr>
      </w:pPr>
      <w:r>
        <w:rPr>
          <w:noProof/>
          <w:sz w:val="20"/>
          <w:szCs w:val="20"/>
        </w:rPr>
        <mc:AlternateContent>
          <mc:Choice Requires="wps">
            <w:drawing>
              <wp:inline distT="0" distB="0" distL="0" distR="0">
                <wp:extent cx="6120130" cy="936625"/>
                <wp:effectExtent l="0" t="3175" r="0" b="3175"/>
                <wp:docPr id="1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36625"/>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tabs>
                                <w:tab w:val="left" w:pos="1780"/>
                              </w:tabs>
                              <w:kinsoku w:val="0"/>
                              <w:overflowPunct w:val="0"/>
                              <w:spacing w:before="39" w:line="242" w:lineRule="exact"/>
                              <w:ind w:left="79"/>
                              <w:rPr>
                                <w:color w:val="231F20"/>
                                <w:w w:val="105"/>
                                <w:sz w:val="20"/>
                                <w:szCs w:val="20"/>
                              </w:rPr>
                            </w:pPr>
                            <w:r>
                              <w:rPr>
                                <w:b/>
                                <w:bCs/>
                                <w:color w:val="231F20"/>
                                <w:w w:val="105"/>
                                <w:sz w:val="20"/>
                                <w:szCs w:val="20"/>
                              </w:rPr>
                              <w:t>Partner</w:t>
                            </w:r>
                            <w:r>
                              <w:rPr>
                                <w:b/>
                                <w:bCs/>
                                <w:color w:val="231F20"/>
                                <w:spacing w:val="2"/>
                                <w:w w:val="105"/>
                                <w:sz w:val="20"/>
                                <w:szCs w:val="20"/>
                              </w:rPr>
                              <w:t xml:space="preserve"> </w:t>
                            </w:r>
                            <w:r>
                              <w:rPr>
                                <w:b/>
                                <w:bCs/>
                                <w:color w:val="231F20"/>
                                <w:w w:val="105"/>
                                <w:sz w:val="20"/>
                                <w:szCs w:val="20"/>
                              </w:rPr>
                              <w:t>capacity</w:t>
                            </w:r>
                            <w:r>
                              <w:rPr>
                                <w:b/>
                                <w:bCs/>
                                <w:color w:val="231F20"/>
                                <w:w w:val="105"/>
                                <w:sz w:val="20"/>
                                <w:szCs w:val="20"/>
                              </w:rPr>
                              <w:tab/>
                            </w:r>
                            <w:r>
                              <w:rPr>
                                <w:color w:val="231F20"/>
                                <w:w w:val="105"/>
                                <w:sz w:val="20"/>
                                <w:szCs w:val="20"/>
                              </w:rPr>
                              <w:t>Dissemination</w:t>
                            </w:r>
                            <w:r>
                              <w:rPr>
                                <w:color w:val="231F20"/>
                                <w:spacing w:val="-23"/>
                                <w:w w:val="105"/>
                                <w:sz w:val="20"/>
                                <w:szCs w:val="20"/>
                              </w:rPr>
                              <w:t xml:space="preserve"> </w:t>
                            </w:r>
                            <w:r>
                              <w:rPr>
                                <w:color w:val="231F20"/>
                                <w:w w:val="105"/>
                                <w:sz w:val="20"/>
                                <w:szCs w:val="20"/>
                              </w:rPr>
                              <w:t>of</w:t>
                            </w:r>
                            <w:r>
                              <w:rPr>
                                <w:color w:val="231F20"/>
                                <w:spacing w:val="-22"/>
                                <w:w w:val="105"/>
                                <w:sz w:val="20"/>
                                <w:szCs w:val="20"/>
                              </w:rPr>
                              <w:t xml:space="preserve"> </w:t>
                            </w:r>
                            <w:r>
                              <w:rPr>
                                <w:color w:val="231F20"/>
                                <w:spacing w:val="-3"/>
                                <w:w w:val="105"/>
                                <w:sz w:val="20"/>
                                <w:szCs w:val="20"/>
                              </w:rPr>
                              <w:t>approved</w:t>
                            </w:r>
                            <w:r>
                              <w:rPr>
                                <w:color w:val="231F20"/>
                                <w:spacing w:val="-22"/>
                                <w:w w:val="105"/>
                                <w:sz w:val="20"/>
                                <w:szCs w:val="20"/>
                              </w:rPr>
                              <w:t xml:space="preserve"> </w:t>
                            </w:r>
                            <w:r>
                              <w:rPr>
                                <w:color w:val="231F20"/>
                                <w:w w:val="105"/>
                                <w:sz w:val="20"/>
                                <w:szCs w:val="20"/>
                              </w:rPr>
                              <w:t>work</w:t>
                            </w:r>
                            <w:r>
                              <w:rPr>
                                <w:color w:val="231F20"/>
                                <w:spacing w:val="-23"/>
                                <w:w w:val="105"/>
                                <w:sz w:val="20"/>
                                <w:szCs w:val="20"/>
                              </w:rPr>
                              <w:t xml:space="preserve"> </w:t>
                            </w:r>
                            <w:r>
                              <w:rPr>
                                <w:color w:val="231F20"/>
                                <w:spacing w:val="-3"/>
                                <w:w w:val="105"/>
                                <w:sz w:val="20"/>
                                <w:szCs w:val="20"/>
                              </w:rPr>
                              <w:t>plans,</w:t>
                            </w:r>
                            <w:r>
                              <w:rPr>
                                <w:color w:val="231F20"/>
                                <w:spacing w:val="-22"/>
                                <w:w w:val="105"/>
                                <w:sz w:val="20"/>
                                <w:szCs w:val="20"/>
                              </w:rPr>
                              <w:t xml:space="preserve"> </w:t>
                            </w:r>
                            <w:r>
                              <w:rPr>
                                <w:color w:val="231F20"/>
                                <w:spacing w:val="-3"/>
                                <w:w w:val="105"/>
                                <w:sz w:val="20"/>
                                <w:szCs w:val="20"/>
                              </w:rPr>
                              <w:t>budgets,</w:t>
                            </w:r>
                            <w:r>
                              <w:rPr>
                                <w:color w:val="231F20"/>
                                <w:spacing w:val="-23"/>
                                <w:w w:val="105"/>
                                <w:sz w:val="20"/>
                                <w:szCs w:val="20"/>
                              </w:rPr>
                              <w:t xml:space="preserve"> </w:t>
                            </w:r>
                            <w:r>
                              <w:rPr>
                                <w:color w:val="231F20"/>
                                <w:w w:val="105"/>
                                <w:sz w:val="20"/>
                                <w:szCs w:val="20"/>
                              </w:rPr>
                              <w:t>and</w:t>
                            </w:r>
                            <w:r>
                              <w:rPr>
                                <w:color w:val="231F20"/>
                                <w:spacing w:val="-22"/>
                                <w:w w:val="105"/>
                                <w:sz w:val="20"/>
                                <w:szCs w:val="20"/>
                              </w:rPr>
                              <w:t xml:space="preserve"> </w:t>
                            </w:r>
                            <w:r>
                              <w:rPr>
                                <w:color w:val="231F20"/>
                                <w:w w:val="105"/>
                                <w:sz w:val="20"/>
                                <w:szCs w:val="20"/>
                              </w:rPr>
                              <w:t>performance</w:t>
                            </w:r>
                            <w:r>
                              <w:rPr>
                                <w:color w:val="231F20"/>
                                <w:spacing w:val="-22"/>
                                <w:w w:val="105"/>
                                <w:sz w:val="20"/>
                                <w:szCs w:val="20"/>
                              </w:rPr>
                              <w:t xml:space="preserve"> </w:t>
                            </w:r>
                            <w:r>
                              <w:rPr>
                                <w:color w:val="231F20"/>
                                <w:w w:val="105"/>
                                <w:sz w:val="20"/>
                                <w:szCs w:val="20"/>
                              </w:rPr>
                              <w:t>targets</w:t>
                            </w:r>
                            <w:r>
                              <w:rPr>
                                <w:color w:val="231F20"/>
                                <w:spacing w:val="-23"/>
                                <w:w w:val="105"/>
                                <w:sz w:val="20"/>
                                <w:szCs w:val="20"/>
                              </w:rPr>
                              <w:t xml:space="preserve"> </w:t>
                            </w:r>
                            <w:r>
                              <w:rPr>
                                <w:color w:val="231F20"/>
                                <w:w w:val="105"/>
                                <w:sz w:val="20"/>
                                <w:szCs w:val="20"/>
                              </w:rPr>
                              <w:t>to</w:t>
                            </w:r>
                            <w:r>
                              <w:rPr>
                                <w:color w:val="231F20"/>
                                <w:spacing w:val="-22"/>
                                <w:w w:val="105"/>
                                <w:sz w:val="20"/>
                                <w:szCs w:val="20"/>
                              </w:rPr>
                              <w:t xml:space="preserve"> </w:t>
                            </w:r>
                            <w:r>
                              <w:rPr>
                                <w:color w:val="231F20"/>
                                <w:w w:val="105"/>
                                <w:sz w:val="20"/>
                                <w:szCs w:val="20"/>
                              </w:rPr>
                              <w:t>all</w:t>
                            </w:r>
                            <w:r>
                              <w:rPr>
                                <w:color w:val="231F20"/>
                                <w:spacing w:val="-23"/>
                                <w:w w:val="105"/>
                                <w:sz w:val="20"/>
                                <w:szCs w:val="20"/>
                              </w:rPr>
                              <w:t xml:space="preserve"> </w:t>
                            </w:r>
                            <w:r>
                              <w:rPr>
                                <w:color w:val="231F20"/>
                                <w:w w:val="105"/>
                                <w:sz w:val="20"/>
                                <w:szCs w:val="20"/>
                              </w:rPr>
                              <w:t>stakeholders;</w:t>
                            </w:r>
                          </w:p>
                          <w:p w:rsidR="00973690" w:rsidRDefault="00973690">
                            <w:pPr>
                              <w:pStyle w:val="BodyText"/>
                              <w:tabs>
                                <w:tab w:val="left" w:pos="1780"/>
                              </w:tabs>
                              <w:kinsoku w:val="0"/>
                              <w:overflowPunct w:val="0"/>
                              <w:spacing w:before="2" w:line="235" w:lineRule="auto"/>
                              <w:ind w:left="1780" w:right="159" w:hanging="1701"/>
                              <w:rPr>
                                <w:color w:val="231F20"/>
                                <w:spacing w:val="-3"/>
                                <w:w w:val="105"/>
                                <w:sz w:val="20"/>
                                <w:szCs w:val="20"/>
                              </w:rPr>
                            </w:pPr>
                            <w:r>
                              <w:rPr>
                                <w:b/>
                                <w:bCs/>
                                <w:color w:val="231F20"/>
                                <w:w w:val="105"/>
                                <w:sz w:val="20"/>
                                <w:szCs w:val="20"/>
                              </w:rPr>
                              <w:t>and</w:t>
                            </w:r>
                            <w:r>
                              <w:rPr>
                                <w:b/>
                                <w:bCs/>
                                <w:color w:val="231F20"/>
                                <w:spacing w:val="-1"/>
                                <w:w w:val="105"/>
                                <w:sz w:val="20"/>
                                <w:szCs w:val="20"/>
                              </w:rPr>
                              <w:t xml:space="preserve"> </w:t>
                            </w:r>
                            <w:r>
                              <w:rPr>
                                <w:b/>
                                <w:bCs/>
                                <w:color w:val="231F20"/>
                                <w:w w:val="105"/>
                                <w:sz w:val="20"/>
                                <w:szCs w:val="20"/>
                              </w:rPr>
                              <w:t>relations</w:t>
                            </w:r>
                            <w:r>
                              <w:rPr>
                                <w:b/>
                                <w:bCs/>
                                <w:color w:val="231F20"/>
                                <w:w w:val="105"/>
                                <w:sz w:val="20"/>
                                <w:szCs w:val="20"/>
                              </w:rPr>
                              <w:tab/>
                            </w:r>
                            <w:r>
                              <w:rPr>
                                <w:color w:val="231F20"/>
                                <w:spacing w:val="-3"/>
                                <w:w w:val="105"/>
                                <w:sz w:val="20"/>
                                <w:szCs w:val="20"/>
                              </w:rPr>
                              <w:t xml:space="preserve">Agreement </w:t>
                            </w:r>
                            <w:r>
                              <w:rPr>
                                <w:color w:val="231F20"/>
                                <w:w w:val="105"/>
                                <w:sz w:val="20"/>
                                <w:szCs w:val="20"/>
                              </w:rPr>
                              <w:t xml:space="preserve">made in </w:t>
                            </w:r>
                            <w:r>
                              <w:rPr>
                                <w:color w:val="231F20"/>
                                <w:spacing w:val="-4"/>
                                <w:w w:val="105"/>
                                <w:sz w:val="20"/>
                                <w:szCs w:val="20"/>
                              </w:rPr>
                              <w:t xml:space="preserve">Technical </w:t>
                            </w:r>
                            <w:r>
                              <w:rPr>
                                <w:color w:val="231F20"/>
                                <w:spacing w:val="-3"/>
                                <w:w w:val="105"/>
                                <w:sz w:val="20"/>
                                <w:szCs w:val="20"/>
                              </w:rPr>
                              <w:t xml:space="preserve">Committee </w:t>
                            </w:r>
                            <w:r>
                              <w:rPr>
                                <w:color w:val="231F20"/>
                                <w:w w:val="105"/>
                                <w:sz w:val="20"/>
                                <w:szCs w:val="20"/>
                              </w:rPr>
                              <w:t xml:space="preserve">to gain </w:t>
                            </w:r>
                            <w:r>
                              <w:rPr>
                                <w:color w:val="231F20"/>
                                <w:spacing w:val="-3"/>
                                <w:w w:val="105"/>
                                <w:sz w:val="20"/>
                                <w:szCs w:val="20"/>
                              </w:rPr>
                              <w:t xml:space="preserve">approval </w:t>
                            </w:r>
                            <w:r>
                              <w:rPr>
                                <w:color w:val="231F20"/>
                                <w:w w:val="105"/>
                                <w:sz w:val="20"/>
                                <w:szCs w:val="20"/>
                              </w:rPr>
                              <w:t xml:space="preserve">of activities at the sub-national </w:t>
                            </w:r>
                            <w:r>
                              <w:rPr>
                                <w:color w:val="231F20"/>
                                <w:spacing w:val="-3"/>
                                <w:w w:val="105"/>
                                <w:sz w:val="20"/>
                                <w:szCs w:val="20"/>
                              </w:rPr>
                              <w:t>level;</w:t>
                            </w:r>
                            <w:r>
                              <w:rPr>
                                <w:color w:val="231F20"/>
                                <w:spacing w:val="-23"/>
                                <w:w w:val="105"/>
                                <w:sz w:val="20"/>
                                <w:szCs w:val="20"/>
                              </w:rPr>
                              <w:t xml:space="preserve"> </w:t>
                            </w:r>
                            <w:r>
                              <w:rPr>
                                <w:color w:val="231F20"/>
                                <w:w w:val="105"/>
                                <w:sz w:val="20"/>
                                <w:szCs w:val="20"/>
                              </w:rPr>
                              <w:t>Regular</w:t>
                            </w:r>
                            <w:r>
                              <w:rPr>
                                <w:color w:val="231F20"/>
                                <w:spacing w:val="-23"/>
                                <w:w w:val="105"/>
                                <w:sz w:val="20"/>
                                <w:szCs w:val="20"/>
                              </w:rPr>
                              <w:t xml:space="preserve"> </w:t>
                            </w:r>
                            <w:r>
                              <w:rPr>
                                <w:color w:val="231F20"/>
                                <w:spacing w:val="-3"/>
                                <w:w w:val="105"/>
                                <w:sz w:val="20"/>
                                <w:szCs w:val="20"/>
                              </w:rPr>
                              <w:t>update</w:t>
                            </w:r>
                            <w:r>
                              <w:rPr>
                                <w:color w:val="231F20"/>
                                <w:spacing w:val="-23"/>
                                <w:w w:val="105"/>
                                <w:sz w:val="20"/>
                                <w:szCs w:val="20"/>
                              </w:rPr>
                              <w:t xml:space="preserve"> </w:t>
                            </w:r>
                            <w:r>
                              <w:rPr>
                                <w:color w:val="231F20"/>
                                <w:w w:val="105"/>
                                <w:sz w:val="20"/>
                                <w:szCs w:val="20"/>
                              </w:rPr>
                              <w:t>on</w:t>
                            </w:r>
                            <w:r>
                              <w:rPr>
                                <w:color w:val="231F20"/>
                                <w:spacing w:val="-22"/>
                                <w:w w:val="105"/>
                                <w:sz w:val="20"/>
                                <w:szCs w:val="20"/>
                              </w:rPr>
                              <w:t xml:space="preserve"> </w:t>
                            </w:r>
                            <w:r>
                              <w:rPr>
                                <w:color w:val="231F20"/>
                                <w:spacing w:val="-3"/>
                                <w:w w:val="105"/>
                                <w:sz w:val="20"/>
                                <w:szCs w:val="20"/>
                              </w:rPr>
                              <w:t>progress</w:t>
                            </w:r>
                            <w:r>
                              <w:rPr>
                                <w:color w:val="231F20"/>
                                <w:spacing w:val="-23"/>
                                <w:w w:val="105"/>
                                <w:sz w:val="20"/>
                                <w:szCs w:val="20"/>
                              </w:rPr>
                              <w:t xml:space="preserve"> </w:t>
                            </w:r>
                            <w:r>
                              <w:rPr>
                                <w:color w:val="231F20"/>
                                <w:w w:val="105"/>
                                <w:sz w:val="20"/>
                                <w:szCs w:val="20"/>
                              </w:rPr>
                              <w:t>of</w:t>
                            </w:r>
                            <w:r>
                              <w:rPr>
                                <w:color w:val="231F20"/>
                                <w:spacing w:val="-23"/>
                                <w:w w:val="105"/>
                                <w:sz w:val="20"/>
                                <w:szCs w:val="20"/>
                              </w:rPr>
                              <w:t xml:space="preserve"> </w:t>
                            </w:r>
                            <w:r>
                              <w:rPr>
                                <w:color w:val="231F20"/>
                                <w:w w:val="105"/>
                                <w:sz w:val="20"/>
                                <w:szCs w:val="20"/>
                              </w:rPr>
                              <w:t>implementation</w:t>
                            </w:r>
                            <w:r>
                              <w:rPr>
                                <w:color w:val="231F20"/>
                                <w:spacing w:val="-23"/>
                                <w:w w:val="105"/>
                                <w:sz w:val="20"/>
                                <w:szCs w:val="20"/>
                              </w:rPr>
                              <w:t xml:space="preserve"> </w:t>
                            </w:r>
                            <w:r>
                              <w:rPr>
                                <w:color w:val="231F20"/>
                                <w:w w:val="105"/>
                                <w:sz w:val="20"/>
                                <w:szCs w:val="20"/>
                              </w:rPr>
                              <w:t>of</w:t>
                            </w:r>
                            <w:r>
                              <w:rPr>
                                <w:color w:val="231F20"/>
                                <w:spacing w:val="-22"/>
                                <w:w w:val="105"/>
                                <w:sz w:val="20"/>
                                <w:szCs w:val="20"/>
                              </w:rPr>
                              <w:t xml:space="preserve"> </w:t>
                            </w:r>
                            <w:r>
                              <w:rPr>
                                <w:color w:val="231F20"/>
                                <w:spacing w:val="-2"/>
                                <w:w w:val="105"/>
                                <w:sz w:val="20"/>
                                <w:szCs w:val="20"/>
                              </w:rPr>
                              <w:t>signed</w:t>
                            </w:r>
                            <w:r>
                              <w:rPr>
                                <w:color w:val="231F20"/>
                                <w:spacing w:val="-23"/>
                                <w:w w:val="105"/>
                                <w:sz w:val="20"/>
                                <w:szCs w:val="20"/>
                              </w:rPr>
                              <w:t xml:space="preserve"> </w:t>
                            </w:r>
                            <w:r>
                              <w:rPr>
                                <w:color w:val="231F20"/>
                                <w:spacing w:val="-5"/>
                                <w:w w:val="105"/>
                                <w:sz w:val="20"/>
                                <w:szCs w:val="20"/>
                              </w:rPr>
                              <w:t>AWP</w:t>
                            </w:r>
                            <w:r>
                              <w:rPr>
                                <w:color w:val="231F20"/>
                                <w:spacing w:val="-23"/>
                                <w:w w:val="105"/>
                                <w:sz w:val="20"/>
                                <w:szCs w:val="20"/>
                              </w:rPr>
                              <w:t xml:space="preserve"> </w:t>
                            </w:r>
                            <w:r>
                              <w:rPr>
                                <w:color w:val="231F20"/>
                                <w:w w:val="105"/>
                                <w:sz w:val="20"/>
                                <w:szCs w:val="20"/>
                              </w:rPr>
                              <w:t>that</w:t>
                            </w:r>
                            <w:r>
                              <w:rPr>
                                <w:color w:val="231F20"/>
                                <w:spacing w:val="-22"/>
                                <w:w w:val="105"/>
                                <w:sz w:val="20"/>
                                <w:szCs w:val="20"/>
                              </w:rPr>
                              <w:t xml:space="preserve"> </w:t>
                            </w:r>
                            <w:r>
                              <w:rPr>
                                <w:color w:val="231F20"/>
                                <w:w w:val="105"/>
                                <w:sz w:val="20"/>
                                <w:szCs w:val="20"/>
                              </w:rPr>
                              <w:t>is</w:t>
                            </w:r>
                            <w:r>
                              <w:rPr>
                                <w:color w:val="231F20"/>
                                <w:spacing w:val="-23"/>
                                <w:w w:val="105"/>
                                <w:sz w:val="20"/>
                                <w:szCs w:val="20"/>
                              </w:rPr>
                              <w:t xml:space="preserve"> </w:t>
                            </w:r>
                            <w:r>
                              <w:rPr>
                                <w:color w:val="231F20"/>
                                <w:w w:val="105"/>
                                <w:sz w:val="20"/>
                                <w:szCs w:val="20"/>
                              </w:rPr>
                              <w:t>used</w:t>
                            </w:r>
                            <w:r>
                              <w:rPr>
                                <w:color w:val="231F20"/>
                                <w:spacing w:val="-23"/>
                                <w:w w:val="105"/>
                                <w:sz w:val="20"/>
                                <w:szCs w:val="20"/>
                              </w:rPr>
                              <w:t xml:space="preserve"> </w:t>
                            </w:r>
                            <w:r>
                              <w:rPr>
                                <w:color w:val="231F20"/>
                                <w:w w:val="105"/>
                                <w:sz w:val="20"/>
                                <w:szCs w:val="20"/>
                              </w:rPr>
                              <w:t>as</w:t>
                            </w:r>
                            <w:r>
                              <w:rPr>
                                <w:color w:val="231F20"/>
                                <w:spacing w:val="-23"/>
                                <w:w w:val="105"/>
                                <w:sz w:val="20"/>
                                <w:szCs w:val="20"/>
                              </w:rPr>
                              <w:t xml:space="preserve"> </w:t>
                            </w:r>
                            <w:r>
                              <w:rPr>
                                <w:color w:val="231F20"/>
                                <w:w w:val="105"/>
                                <w:sz w:val="20"/>
                                <w:szCs w:val="20"/>
                              </w:rPr>
                              <w:t>the</w:t>
                            </w:r>
                            <w:r>
                              <w:rPr>
                                <w:color w:val="231F20"/>
                                <w:spacing w:val="-22"/>
                                <w:w w:val="105"/>
                                <w:sz w:val="20"/>
                                <w:szCs w:val="20"/>
                              </w:rPr>
                              <w:t xml:space="preserve"> </w:t>
                            </w:r>
                            <w:r>
                              <w:rPr>
                                <w:color w:val="231F20"/>
                                <w:w w:val="105"/>
                                <w:sz w:val="20"/>
                                <w:szCs w:val="20"/>
                              </w:rPr>
                              <w:t>basis</w:t>
                            </w:r>
                            <w:r>
                              <w:rPr>
                                <w:color w:val="231F20"/>
                                <w:spacing w:val="-23"/>
                                <w:w w:val="105"/>
                                <w:sz w:val="20"/>
                                <w:szCs w:val="20"/>
                              </w:rPr>
                              <w:t xml:space="preserve"> </w:t>
                            </w:r>
                            <w:r>
                              <w:rPr>
                                <w:color w:val="231F20"/>
                                <w:spacing w:val="-3"/>
                                <w:w w:val="105"/>
                                <w:sz w:val="20"/>
                                <w:szCs w:val="20"/>
                              </w:rPr>
                              <w:t>for BAST;</w:t>
                            </w:r>
                            <w:r>
                              <w:rPr>
                                <w:color w:val="231F20"/>
                                <w:spacing w:val="-30"/>
                                <w:w w:val="105"/>
                                <w:sz w:val="20"/>
                                <w:szCs w:val="20"/>
                              </w:rPr>
                              <w:t xml:space="preserve"> </w:t>
                            </w:r>
                            <w:r>
                              <w:rPr>
                                <w:color w:val="231F20"/>
                                <w:w w:val="105"/>
                                <w:sz w:val="20"/>
                                <w:szCs w:val="20"/>
                              </w:rPr>
                              <w:t>Joint</w:t>
                            </w:r>
                            <w:r>
                              <w:rPr>
                                <w:color w:val="231F20"/>
                                <w:spacing w:val="-30"/>
                                <w:w w:val="105"/>
                                <w:sz w:val="20"/>
                                <w:szCs w:val="20"/>
                              </w:rPr>
                              <w:t xml:space="preserve"> </w:t>
                            </w:r>
                            <w:r>
                              <w:rPr>
                                <w:color w:val="231F20"/>
                                <w:w w:val="105"/>
                                <w:sz w:val="20"/>
                                <w:szCs w:val="20"/>
                              </w:rPr>
                              <w:t>GoI–GoA</w:t>
                            </w:r>
                            <w:r>
                              <w:rPr>
                                <w:color w:val="231F20"/>
                                <w:spacing w:val="-30"/>
                                <w:w w:val="105"/>
                                <w:sz w:val="20"/>
                                <w:szCs w:val="20"/>
                              </w:rPr>
                              <w:t xml:space="preserve"> </w:t>
                            </w:r>
                            <w:r>
                              <w:rPr>
                                <w:color w:val="231F20"/>
                                <w:w w:val="105"/>
                                <w:sz w:val="20"/>
                                <w:szCs w:val="20"/>
                              </w:rPr>
                              <w:t>supervision</w:t>
                            </w:r>
                            <w:r>
                              <w:rPr>
                                <w:color w:val="231F20"/>
                                <w:spacing w:val="-30"/>
                                <w:w w:val="105"/>
                                <w:sz w:val="20"/>
                                <w:szCs w:val="20"/>
                              </w:rPr>
                              <w:t xml:space="preserve"> </w:t>
                            </w:r>
                            <w:r>
                              <w:rPr>
                                <w:color w:val="231F20"/>
                                <w:w w:val="105"/>
                                <w:sz w:val="20"/>
                                <w:szCs w:val="20"/>
                              </w:rPr>
                              <w:t>in</w:t>
                            </w:r>
                            <w:r>
                              <w:rPr>
                                <w:color w:val="231F20"/>
                                <w:spacing w:val="-30"/>
                                <w:w w:val="105"/>
                                <w:sz w:val="20"/>
                                <w:szCs w:val="20"/>
                              </w:rPr>
                              <w:t xml:space="preserve"> </w:t>
                            </w:r>
                            <w:r>
                              <w:rPr>
                                <w:color w:val="231F20"/>
                                <w:spacing w:val="-6"/>
                                <w:w w:val="105"/>
                                <w:sz w:val="20"/>
                                <w:szCs w:val="20"/>
                              </w:rPr>
                              <w:t>KOMPAK</w:t>
                            </w:r>
                            <w:r>
                              <w:rPr>
                                <w:color w:val="231F20"/>
                                <w:spacing w:val="-29"/>
                                <w:w w:val="105"/>
                                <w:sz w:val="20"/>
                                <w:szCs w:val="20"/>
                              </w:rPr>
                              <w:t xml:space="preserve"> </w:t>
                            </w:r>
                            <w:r>
                              <w:rPr>
                                <w:color w:val="231F20"/>
                                <w:spacing w:val="-3"/>
                                <w:w w:val="105"/>
                                <w:sz w:val="20"/>
                                <w:szCs w:val="20"/>
                              </w:rPr>
                              <w:t>regions;</w:t>
                            </w:r>
                            <w:r>
                              <w:rPr>
                                <w:color w:val="231F20"/>
                                <w:spacing w:val="-30"/>
                                <w:w w:val="105"/>
                                <w:sz w:val="20"/>
                                <w:szCs w:val="20"/>
                              </w:rPr>
                              <w:t xml:space="preserve"> </w:t>
                            </w:r>
                            <w:r>
                              <w:rPr>
                                <w:color w:val="231F20"/>
                                <w:spacing w:val="-3"/>
                                <w:w w:val="105"/>
                                <w:sz w:val="20"/>
                                <w:szCs w:val="20"/>
                              </w:rPr>
                              <w:t>Participation</w:t>
                            </w:r>
                            <w:r>
                              <w:rPr>
                                <w:color w:val="231F20"/>
                                <w:spacing w:val="-30"/>
                                <w:w w:val="105"/>
                                <w:sz w:val="20"/>
                                <w:szCs w:val="20"/>
                              </w:rPr>
                              <w:t xml:space="preserve"> </w:t>
                            </w:r>
                            <w:r>
                              <w:rPr>
                                <w:color w:val="231F20"/>
                                <w:w w:val="105"/>
                                <w:sz w:val="20"/>
                                <w:szCs w:val="20"/>
                              </w:rPr>
                              <w:t>in</w:t>
                            </w:r>
                            <w:r>
                              <w:rPr>
                                <w:color w:val="231F20"/>
                                <w:spacing w:val="-30"/>
                                <w:w w:val="105"/>
                                <w:sz w:val="20"/>
                                <w:szCs w:val="20"/>
                              </w:rPr>
                              <w:t xml:space="preserve"> </w:t>
                            </w:r>
                            <w:r>
                              <w:rPr>
                                <w:color w:val="231F20"/>
                                <w:w w:val="105"/>
                                <w:sz w:val="20"/>
                                <w:szCs w:val="20"/>
                              </w:rPr>
                              <w:t>quarterly</w:t>
                            </w:r>
                            <w:r>
                              <w:rPr>
                                <w:color w:val="231F20"/>
                                <w:spacing w:val="-30"/>
                                <w:w w:val="105"/>
                                <w:sz w:val="20"/>
                                <w:szCs w:val="20"/>
                              </w:rPr>
                              <w:t xml:space="preserve"> </w:t>
                            </w:r>
                            <w:r>
                              <w:rPr>
                                <w:color w:val="231F20"/>
                                <w:spacing w:val="-2"/>
                                <w:w w:val="105"/>
                                <w:sz w:val="20"/>
                                <w:szCs w:val="20"/>
                              </w:rPr>
                              <w:t>review</w:t>
                            </w:r>
                            <w:r>
                              <w:rPr>
                                <w:color w:val="231F20"/>
                                <w:spacing w:val="-29"/>
                                <w:w w:val="105"/>
                                <w:sz w:val="20"/>
                                <w:szCs w:val="20"/>
                              </w:rPr>
                              <w:t xml:space="preserve"> </w:t>
                            </w:r>
                            <w:r>
                              <w:rPr>
                                <w:color w:val="231F20"/>
                                <w:w w:val="105"/>
                                <w:sz w:val="20"/>
                                <w:szCs w:val="20"/>
                              </w:rPr>
                              <w:t xml:space="preserve">sessions; </w:t>
                            </w:r>
                            <w:r>
                              <w:rPr>
                                <w:color w:val="231F20"/>
                                <w:spacing w:val="-6"/>
                                <w:w w:val="105"/>
                                <w:sz w:val="20"/>
                                <w:szCs w:val="20"/>
                              </w:rPr>
                              <w:t>KOMPAK</w:t>
                            </w:r>
                            <w:r>
                              <w:rPr>
                                <w:color w:val="231F20"/>
                                <w:spacing w:val="-15"/>
                                <w:w w:val="105"/>
                                <w:sz w:val="20"/>
                                <w:szCs w:val="20"/>
                              </w:rPr>
                              <w:t xml:space="preserve"> </w:t>
                            </w:r>
                            <w:r>
                              <w:rPr>
                                <w:color w:val="231F20"/>
                                <w:w w:val="105"/>
                                <w:sz w:val="20"/>
                                <w:szCs w:val="20"/>
                              </w:rPr>
                              <w:t>technical</w:t>
                            </w:r>
                            <w:r>
                              <w:rPr>
                                <w:color w:val="231F20"/>
                                <w:spacing w:val="-14"/>
                                <w:w w:val="105"/>
                                <w:sz w:val="20"/>
                                <w:szCs w:val="20"/>
                              </w:rPr>
                              <w:t xml:space="preserve"> </w:t>
                            </w:r>
                            <w:r>
                              <w:rPr>
                                <w:color w:val="231F20"/>
                                <w:w w:val="105"/>
                                <w:sz w:val="20"/>
                                <w:szCs w:val="20"/>
                              </w:rPr>
                              <w:t>team</w:t>
                            </w:r>
                            <w:r>
                              <w:rPr>
                                <w:color w:val="231F20"/>
                                <w:spacing w:val="-15"/>
                                <w:w w:val="105"/>
                                <w:sz w:val="20"/>
                                <w:szCs w:val="20"/>
                              </w:rPr>
                              <w:t xml:space="preserve"> </w:t>
                            </w:r>
                            <w:r>
                              <w:rPr>
                                <w:color w:val="231F20"/>
                                <w:w w:val="105"/>
                                <w:sz w:val="20"/>
                                <w:szCs w:val="20"/>
                              </w:rPr>
                              <w:t>field</w:t>
                            </w:r>
                            <w:r>
                              <w:rPr>
                                <w:color w:val="231F20"/>
                                <w:spacing w:val="-14"/>
                                <w:w w:val="105"/>
                                <w:sz w:val="20"/>
                                <w:szCs w:val="20"/>
                              </w:rPr>
                              <w:t xml:space="preserve"> </w:t>
                            </w:r>
                            <w:r>
                              <w:rPr>
                                <w:color w:val="231F20"/>
                                <w:w w:val="105"/>
                                <w:sz w:val="20"/>
                                <w:szCs w:val="20"/>
                              </w:rPr>
                              <w:t>monitoring;</w:t>
                            </w:r>
                            <w:r>
                              <w:rPr>
                                <w:color w:val="231F20"/>
                                <w:spacing w:val="-15"/>
                                <w:w w:val="105"/>
                                <w:sz w:val="20"/>
                                <w:szCs w:val="20"/>
                              </w:rPr>
                              <w:t xml:space="preserve"> </w:t>
                            </w:r>
                            <w:r>
                              <w:rPr>
                                <w:color w:val="231F20"/>
                                <w:w w:val="105"/>
                                <w:sz w:val="20"/>
                                <w:szCs w:val="20"/>
                              </w:rPr>
                              <w:t>Capacity</w:t>
                            </w:r>
                            <w:r>
                              <w:rPr>
                                <w:color w:val="231F20"/>
                                <w:spacing w:val="-14"/>
                                <w:w w:val="105"/>
                                <w:sz w:val="20"/>
                                <w:szCs w:val="20"/>
                              </w:rPr>
                              <w:t xml:space="preserve"> </w:t>
                            </w:r>
                            <w:r>
                              <w:rPr>
                                <w:color w:val="231F20"/>
                                <w:w w:val="105"/>
                                <w:sz w:val="20"/>
                                <w:szCs w:val="20"/>
                              </w:rPr>
                              <w:t>building</w:t>
                            </w:r>
                            <w:r>
                              <w:rPr>
                                <w:color w:val="231F20"/>
                                <w:spacing w:val="-15"/>
                                <w:w w:val="105"/>
                                <w:sz w:val="20"/>
                                <w:szCs w:val="20"/>
                              </w:rPr>
                              <w:t xml:space="preserve"> </w:t>
                            </w:r>
                            <w:r>
                              <w:rPr>
                                <w:color w:val="231F20"/>
                                <w:w w:val="105"/>
                                <w:sz w:val="20"/>
                                <w:szCs w:val="20"/>
                              </w:rPr>
                              <w:t>support</w:t>
                            </w:r>
                            <w:r>
                              <w:rPr>
                                <w:color w:val="231F20"/>
                                <w:spacing w:val="-14"/>
                                <w:w w:val="105"/>
                                <w:sz w:val="20"/>
                                <w:szCs w:val="20"/>
                              </w:rPr>
                              <w:t xml:space="preserve"> </w:t>
                            </w:r>
                            <w:r>
                              <w:rPr>
                                <w:color w:val="231F20"/>
                                <w:spacing w:val="-3"/>
                                <w:w w:val="105"/>
                                <w:sz w:val="20"/>
                                <w:szCs w:val="20"/>
                              </w:rPr>
                              <w:t>for</w:t>
                            </w:r>
                            <w:r>
                              <w:rPr>
                                <w:color w:val="231F20"/>
                                <w:spacing w:val="-15"/>
                                <w:w w:val="105"/>
                                <w:sz w:val="20"/>
                                <w:szCs w:val="20"/>
                              </w:rPr>
                              <w:t xml:space="preserve"> </w:t>
                            </w:r>
                            <w:r>
                              <w:rPr>
                                <w:color w:val="231F20"/>
                                <w:spacing w:val="-3"/>
                                <w:w w:val="105"/>
                                <w:sz w:val="20"/>
                                <w:szCs w:val="20"/>
                              </w:rPr>
                              <w:t>grantees.</w:t>
                            </w:r>
                          </w:p>
                        </w:txbxContent>
                      </wps:txbx>
                      <wps:bodyPr rot="0" vert="horz" wrap="square" lIns="0" tIns="0" rIns="0" bIns="0" anchor="t" anchorCtr="0" upright="1">
                        <a:noAutofit/>
                      </wps:bodyPr>
                    </wps:wsp>
                  </a:graphicData>
                </a:graphic>
              </wp:inline>
            </w:drawing>
          </mc:Choice>
          <mc:Fallback>
            <w:pict>
              <v:shape id="Text Box 146" o:spid="_x0000_s1095" type="#_x0000_t202" style="width:481.9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" fillcolor="#dcdcdc" stroked="f">
                <v:textbox inset="0,0,0,0">
                  <w:txbxContent>
                    <w:p w:rsidR="00973690" w:rsidRDefault="00973690">
                      <w:pPr>
                        <w:pStyle w:val="BodyText"/>
                        <w:tabs>
                          <w:tab w:val="left" w:pos="1780"/>
                        </w:tabs>
                        <w:kinsoku w:val="0"/>
                        <w:overflowPunct w:val="0"/>
                        <w:spacing w:before="39" w:line="242" w:lineRule="exact"/>
                        <w:ind w:left="79"/>
                        <w:rPr>
                          <w:color w:val="231F20"/>
                          <w:w w:val="105"/>
                          <w:sz w:val="20"/>
                          <w:szCs w:val="20"/>
                        </w:rPr>
                      </w:pPr>
                      <w:r>
                        <w:rPr>
                          <w:b/>
                          <w:bCs/>
                          <w:color w:val="231F20"/>
                          <w:w w:val="105"/>
                          <w:sz w:val="20"/>
                          <w:szCs w:val="20"/>
                        </w:rPr>
                        <w:t>Partner</w:t>
                      </w:r>
                      <w:r>
                        <w:rPr>
                          <w:b/>
                          <w:bCs/>
                          <w:color w:val="231F20"/>
                          <w:spacing w:val="2"/>
                          <w:w w:val="105"/>
                          <w:sz w:val="20"/>
                          <w:szCs w:val="20"/>
                        </w:rPr>
                        <w:t xml:space="preserve"> </w:t>
                      </w:r>
                      <w:r>
                        <w:rPr>
                          <w:b/>
                          <w:bCs/>
                          <w:color w:val="231F20"/>
                          <w:w w:val="105"/>
                          <w:sz w:val="20"/>
                          <w:szCs w:val="20"/>
                        </w:rPr>
                        <w:t>capacity</w:t>
                      </w:r>
                      <w:r>
                        <w:rPr>
                          <w:b/>
                          <w:bCs/>
                          <w:color w:val="231F20"/>
                          <w:w w:val="105"/>
                          <w:sz w:val="20"/>
                          <w:szCs w:val="20"/>
                        </w:rPr>
                        <w:tab/>
                      </w:r>
                      <w:r>
                        <w:rPr>
                          <w:color w:val="231F20"/>
                          <w:w w:val="105"/>
                          <w:sz w:val="20"/>
                          <w:szCs w:val="20"/>
                        </w:rPr>
                        <w:t>Dissemination</w:t>
                      </w:r>
                      <w:r>
                        <w:rPr>
                          <w:color w:val="231F20"/>
                          <w:spacing w:val="-23"/>
                          <w:w w:val="105"/>
                          <w:sz w:val="20"/>
                          <w:szCs w:val="20"/>
                        </w:rPr>
                        <w:t xml:space="preserve"> </w:t>
                      </w:r>
                      <w:r>
                        <w:rPr>
                          <w:color w:val="231F20"/>
                          <w:w w:val="105"/>
                          <w:sz w:val="20"/>
                          <w:szCs w:val="20"/>
                        </w:rPr>
                        <w:t>of</w:t>
                      </w:r>
                      <w:r>
                        <w:rPr>
                          <w:color w:val="231F20"/>
                          <w:spacing w:val="-22"/>
                          <w:w w:val="105"/>
                          <w:sz w:val="20"/>
                          <w:szCs w:val="20"/>
                        </w:rPr>
                        <w:t xml:space="preserve"> </w:t>
                      </w:r>
                      <w:r>
                        <w:rPr>
                          <w:color w:val="231F20"/>
                          <w:spacing w:val="-3"/>
                          <w:w w:val="105"/>
                          <w:sz w:val="20"/>
                          <w:szCs w:val="20"/>
                        </w:rPr>
                        <w:t>approved</w:t>
                      </w:r>
                      <w:r>
                        <w:rPr>
                          <w:color w:val="231F20"/>
                          <w:spacing w:val="-22"/>
                          <w:w w:val="105"/>
                          <w:sz w:val="20"/>
                          <w:szCs w:val="20"/>
                        </w:rPr>
                        <w:t xml:space="preserve"> </w:t>
                      </w:r>
                      <w:r>
                        <w:rPr>
                          <w:color w:val="231F20"/>
                          <w:w w:val="105"/>
                          <w:sz w:val="20"/>
                          <w:szCs w:val="20"/>
                        </w:rPr>
                        <w:t>work</w:t>
                      </w:r>
                      <w:r>
                        <w:rPr>
                          <w:color w:val="231F20"/>
                          <w:spacing w:val="-23"/>
                          <w:w w:val="105"/>
                          <w:sz w:val="20"/>
                          <w:szCs w:val="20"/>
                        </w:rPr>
                        <w:t xml:space="preserve"> </w:t>
                      </w:r>
                      <w:r>
                        <w:rPr>
                          <w:color w:val="231F20"/>
                          <w:spacing w:val="-3"/>
                          <w:w w:val="105"/>
                          <w:sz w:val="20"/>
                          <w:szCs w:val="20"/>
                        </w:rPr>
                        <w:t>plans,</w:t>
                      </w:r>
                      <w:r>
                        <w:rPr>
                          <w:color w:val="231F20"/>
                          <w:spacing w:val="-22"/>
                          <w:w w:val="105"/>
                          <w:sz w:val="20"/>
                          <w:szCs w:val="20"/>
                        </w:rPr>
                        <w:t xml:space="preserve"> </w:t>
                      </w:r>
                      <w:r>
                        <w:rPr>
                          <w:color w:val="231F20"/>
                          <w:spacing w:val="-3"/>
                          <w:w w:val="105"/>
                          <w:sz w:val="20"/>
                          <w:szCs w:val="20"/>
                        </w:rPr>
                        <w:t>budgets,</w:t>
                      </w:r>
                      <w:r>
                        <w:rPr>
                          <w:color w:val="231F20"/>
                          <w:spacing w:val="-23"/>
                          <w:w w:val="105"/>
                          <w:sz w:val="20"/>
                          <w:szCs w:val="20"/>
                        </w:rPr>
                        <w:t xml:space="preserve"> </w:t>
                      </w:r>
                      <w:r>
                        <w:rPr>
                          <w:color w:val="231F20"/>
                          <w:w w:val="105"/>
                          <w:sz w:val="20"/>
                          <w:szCs w:val="20"/>
                        </w:rPr>
                        <w:t>and</w:t>
                      </w:r>
                      <w:r>
                        <w:rPr>
                          <w:color w:val="231F20"/>
                          <w:spacing w:val="-22"/>
                          <w:w w:val="105"/>
                          <w:sz w:val="20"/>
                          <w:szCs w:val="20"/>
                        </w:rPr>
                        <w:t xml:space="preserve"> </w:t>
                      </w:r>
                      <w:r>
                        <w:rPr>
                          <w:color w:val="231F20"/>
                          <w:w w:val="105"/>
                          <w:sz w:val="20"/>
                          <w:szCs w:val="20"/>
                        </w:rPr>
                        <w:t>performance</w:t>
                      </w:r>
                      <w:r>
                        <w:rPr>
                          <w:color w:val="231F20"/>
                          <w:spacing w:val="-22"/>
                          <w:w w:val="105"/>
                          <w:sz w:val="20"/>
                          <w:szCs w:val="20"/>
                        </w:rPr>
                        <w:t xml:space="preserve"> </w:t>
                      </w:r>
                      <w:r>
                        <w:rPr>
                          <w:color w:val="231F20"/>
                          <w:w w:val="105"/>
                          <w:sz w:val="20"/>
                          <w:szCs w:val="20"/>
                        </w:rPr>
                        <w:t>targets</w:t>
                      </w:r>
                      <w:r>
                        <w:rPr>
                          <w:color w:val="231F20"/>
                          <w:spacing w:val="-23"/>
                          <w:w w:val="105"/>
                          <w:sz w:val="20"/>
                          <w:szCs w:val="20"/>
                        </w:rPr>
                        <w:t xml:space="preserve"> </w:t>
                      </w:r>
                      <w:r>
                        <w:rPr>
                          <w:color w:val="231F20"/>
                          <w:w w:val="105"/>
                          <w:sz w:val="20"/>
                          <w:szCs w:val="20"/>
                        </w:rPr>
                        <w:t>to</w:t>
                      </w:r>
                      <w:r>
                        <w:rPr>
                          <w:color w:val="231F20"/>
                          <w:spacing w:val="-22"/>
                          <w:w w:val="105"/>
                          <w:sz w:val="20"/>
                          <w:szCs w:val="20"/>
                        </w:rPr>
                        <w:t xml:space="preserve"> </w:t>
                      </w:r>
                      <w:r>
                        <w:rPr>
                          <w:color w:val="231F20"/>
                          <w:w w:val="105"/>
                          <w:sz w:val="20"/>
                          <w:szCs w:val="20"/>
                        </w:rPr>
                        <w:t>all</w:t>
                      </w:r>
                      <w:r>
                        <w:rPr>
                          <w:color w:val="231F20"/>
                          <w:spacing w:val="-23"/>
                          <w:w w:val="105"/>
                          <w:sz w:val="20"/>
                          <w:szCs w:val="20"/>
                        </w:rPr>
                        <w:t xml:space="preserve"> </w:t>
                      </w:r>
                      <w:r>
                        <w:rPr>
                          <w:color w:val="231F20"/>
                          <w:w w:val="105"/>
                          <w:sz w:val="20"/>
                          <w:szCs w:val="20"/>
                        </w:rPr>
                        <w:t>stakeholders;</w:t>
                      </w:r>
                    </w:p>
                    <w:p w:rsidR="00973690" w:rsidRDefault="00973690">
                      <w:pPr>
                        <w:pStyle w:val="BodyText"/>
                        <w:tabs>
                          <w:tab w:val="left" w:pos="1780"/>
                        </w:tabs>
                        <w:kinsoku w:val="0"/>
                        <w:overflowPunct w:val="0"/>
                        <w:spacing w:before="2" w:line="235" w:lineRule="auto"/>
                        <w:ind w:left="1780" w:right="159" w:hanging="1701"/>
                        <w:rPr>
                          <w:color w:val="231F20"/>
                          <w:spacing w:val="-3"/>
                          <w:w w:val="105"/>
                          <w:sz w:val="20"/>
                          <w:szCs w:val="20"/>
                        </w:rPr>
                      </w:pPr>
                      <w:r>
                        <w:rPr>
                          <w:b/>
                          <w:bCs/>
                          <w:color w:val="231F20"/>
                          <w:w w:val="105"/>
                          <w:sz w:val="20"/>
                          <w:szCs w:val="20"/>
                        </w:rPr>
                        <w:t>and</w:t>
                      </w:r>
                      <w:r>
                        <w:rPr>
                          <w:b/>
                          <w:bCs/>
                          <w:color w:val="231F20"/>
                          <w:spacing w:val="-1"/>
                          <w:w w:val="105"/>
                          <w:sz w:val="20"/>
                          <w:szCs w:val="20"/>
                        </w:rPr>
                        <w:t xml:space="preserve"> </w:t>
                      </w:r>
                      <w:r>
                        <w:rPr>
                          <w:b/>
                          <w:bCs/>
                          <w:color w:val="231F20"/>
                          <w:w w:val="105"/>
                          <w:sz w:val="20"/>
                          <w:szCs w:val="20"/>
                        </w:rPr>
                        <w:t>relations</w:t>
                      </w:r>
                      <w:r>
                        <w:rPr>
                          <w:b/>
                          <w:bCs/>
                          <w:color w:val="231F20"/>
                          <w:w w:val="105"/>
                          <w:sz w:val="20"/>
                          <w:szCs w:val="20"/>
                        </w:rPr>
                        <w:tab/>
                      </w:r>
                      <w:r>
                        <w:rPr>
                          <w:color w:val="231F20"/>
                          <w:spacing w:val="-3"/>
                          <w:w w:val="105"/>
                          <w:sz w:val="20"/>
                          <w:szCs w:val="20"/>
                        </w:rPr>
                        <w:t xml:space="preserve">Agreement </w:t>
                      </w:r>
                      <w:r>
                        <w:rPr>
                          <w:color w:val="231F20"/>
                          <w:w w:val="105"/>
                          <w:sz w:val="20"/>
                          <w:szCs w:val="20"/>
                        </w:rPr>
                        <w:t xml:space="preserve">made in </w:t>
                      </w:r>
                      <w:r>
                        <w:rPr>
                          <w:color w:val="231F20"/>
                          <w:spacing w:val="-4"/>
                          <w:w w:val="105"/>
                          <w:sz w:val="20"/>
                          <w:szCs w:val="20"/>
                        </w:rPr>
                        <w:t xml:space="preserve">Technical </w:t>
                      </w:r>
                      <w:r>
                        <w:rPr>
                          <w:color w:val="231F20"/>
                          <w:spacing w:val="-3"/>
                          <w:w w:val="105"/>
                          <w:sz w:val="20"/>
                          <w:szCs w:val="20"/>
                        </w:rPr>
                        <w:t xml:space="preserve">Committee </w:t>
                      </w:r>
                      <w:r>
                        <w:rPr>
                          <w:color w:val="231F20"/>
                          <w:w w:val="105"/>
                          <w:sz w:val="20"/>
                          <w:szCs w:val="20"/>
                        </w:rPr>
                        <w:t xml:space="preserve">to gain </w:t>
                      </w:r>
                      <w:r>
                        <w:rPr>
                          <w:color w:val="231F20"/>
                          <w:spacing w:val="-3"/>
                          <w:w w:val="105"/>
                          <w:sz w:val="20"/>
                          <w:szCs w:val="20"/>
                        </w:rPr>
                        <w:t xml:space="preserve">approval </w:t>
                      </w:r>
                      <w:r>
                        <w:rPr>
                          <w:color w:val="231F20"/>
                          <w:w w:val="105"/>
                          <w:sz w:val="20"/>
                          <w:szCs w:val="20"/>
                        </w:rPr>
                        <w:t xml:space="preserve">of activities at the sub-national </w:t>
                      </w:r>
                      <w:r>
                        <w:rPr>
                          <w:color w:val="231F20"/>
                          <w:spacing w:val="-3"/>
                          <w:w w:val="105"/>
                          <w:sz w:val="20"/>
                          <w:szCs w:val="20"/>
                        </w:rPr>
                        <w:t>level;</w:t>
                      </w:r>
                      <w:r>
                        <w:rPr>
                          <w:color w:val="231F20"/>
                          <w:spacing w:val="-23"/>
                          <w:w w:val="105"/>
                          <w:sz w:val="20"/>
                          <w:szCs w:val="20"/>
                        </w:rPr>
                        <w:t xml:space="preserve"> </w:t>
                      </w:r>
                      <w:r>
                        <w:rPr>
                          <w:color w:val="231F20"/>
                          <w:w w:val="105"/>
                          <w:sz w:val="20"/>
                          <w:szCs w:val="20"/>
                        </w:rPr>
                        <w:t>Regular</w:t>
                      </w:r>
                      <w:r>
                        <w:rPr>
                          <w:color w:val="231F20"/>
                          <w:spacing w:val="-23"/>
                          <w:w w:val="105"/>
                          <w:sz w:val="20"/>
                          <w:szCs w:val="20"/>
                        </w:rPr>
                        <w:t xml:space="preserve"> </w:t>
                      </w:r>
                      <w:r>
                        <w:rPr>
                          <w:color w:val="231F20"/>
                          <w:spacing w:val="-3"/>
                          <w:w w:val="105"/>
                          <w:sz w:val="20"/>
                          <w:szCs w:val="20"/>
                        </w:rPr>
                        <w:t>update</w:t>
                      </w:r>
                      <w:r>
                        <w:rPr>
                          <w:color w:val="231F20"/>
                          <w:spacing w:val="-23"/>
                          <w:w w:val="105"/>
                          <w:sz w:val="20"/>
                          <w:szCs w:val="20"/>
                        </w:rPr>
                        <w:t xml:space="preserve"> </w:t>
                      </w:r>
                      <w:r>
                        <w:rPr>
                          <w:color w:val="231F20"/>
                          <w:w w:val="105"/>
                          <w:sz w:val="20"/>
                          <w:szCs w:val="20"/>
                        </w:rPr>
                        <w:t>on</w:t>
                      </w:r>
                      <w:r>
                        <w:rPr>
                          <w:color w:val="231F20"/>
                          <w:spacing w:val="-22"/>
                          <w:w w:val="105"/>
                          <w:sz w:val="20"/>
                          <w:szCs w:val="20"/>
                        </w:rPr>
                        <w:t xml:space="preserve"> </w:t>
                      </w:r>
                      <w:r>
                        <w:rPr>
                          <w:color w:val="231F20"/>
                          <w:spacing w:val="-3"/>
                          <w:w w:val="105"/>
                          <w:sz w:val="20"/>
                          <w:szCs w:val="20"/>
                        </w:rPr>
                        <w:t>progress</w:t>
                      </w:r>
                      <w:r>
                        <w:rPr>
                          <w:color w:val="231F20"/>
                          <w:spacing w:val="-23"/>
                          <w:w w:val="105"/>
                          <w:sz w:val="20"/>
                          <w:szCs w:val="20"/>
                        </w:rPr>
                        <w:t xml:space="preserve"> </w:t>
                      </w:r>
                      <w:r>
                        <w:rPr>
                          <w:color w:val="231F20"/>
                          <w:w w:val="105"/>
                          <w:sz w:val="20"/>
                          <w:szCs w:val="20"/>
                        </w:rPr>
                        <w:t>of</w:t>
                      </w:r>
                      <w:r>
                        <w:rPr>
                          <w:color w:val="231F20"/>
                          <w:spacing w:val="-23"/>
                          <w:w w:val="105"/>
                          <w:sz w:val="20"/>
                          <w:szCs w:val="20"/>
                        </w:rPr>
                        <w:t xml:space="preserve"> </w:t>
                      </w:r>
                      <w:r>
                        <w:rPr>
                          <w:color w:val="231F20"/>
                          <w:w w:val="105"/>
                          <w:sz w:val="20"/>
                          <w:szCs w:val="20"/>
                        </w:rPr>
                        <w:t>implementation</w:t>
                      </w:r>
                      <w:r>
                        <w:rPr>
                          <w:color w:val="231F20"/>
                          <w:spacing w:val="-23"/>
                          <w:w w:val="105"/>
                          <w:sz w:val="20"/>
                          <w:szCs w:val="20"/>
                        </w:rPr>
                        <w:t xml:space="preserve"> </w:t>
                      </w:r>
                      <w:r>
                        <w:rPr>
                          <w:color w:val="231F20"/>
                          <w:w w:val="105"/>
                          <w:sz w:val="20"/>
                          <w:szCs w:val="20"/>
                        </w:rPr>
                        <w:t>of</w:t>
                      </w:r>
                      <w:r>
                        <w:rPr>
                          <w:color w:val="231F20"/>
                          <w:spacing w:val="-22"/>
                          <w:w w:val="105"/>
                          <w:sz w:val="20"/>
                          <w:szCs w:val="20"/>
                        </w:rPr>
                        <w:t xml:space="preserve"> </w:t>
                      </w:r>
                      <w:r>
                        <w:rPr>
                          <w:color w:val="231F20"/>
                          <w:spacing w:val="-2"/>
                          <w:w w:val="105"/>
                          <w:sz w:val="20"/>
                          <w:szCs w:val="20"/>
                        </w:rPr>
                        <w:t>signed</w:t>
                      </w:r>
                      <w:r>
                        <w:rPr>
                          <w:color w:val="231F20"/>
                          <w:spacing w:val="-23"/>
                          <w:w w:val="105"/>
                          <w:sz w:val="20"/>
                          <w:szCs w:val="20"/>
                        </w:rPr>
                        <w:t xml:space="preserve"> </w:t>
                      </w:r>
                      <w:r>
                        <w:rPr>
                          <w:color w:val="231F20"/>
                          <w:spacing w:val="-5"/>
                          <w:w w:val="105"/>
                          <w:sz w:val="20"/>
                          <w:szCs w:val="20"/>
                        </w:rPr>
                        <w:t>AWP</w:t>
                      </w:r>
                      <w:r>
                        <w:rPr>
                          <w:color w:val="231F20"/>
                          <w:spacing w:val="-23"/>
                          <w:w w:val="105"/>
                          <w:sz w:val="20"/>
                          <w:szCs w:val="20"/>
                        </w:rPr>
                        <w:t xml:space="preserve"> </w:t>
                      </w:r>
                      <w:r>
                        <w:rPr>
                          <w:color w:val="231F20"/>
                          <w:w w:val="105"/>
                          <w:sz w:val="20"/>
                          <w:szCs w:val="20"/>
                        </w:rPr>
                        <w:t>that</w:t>
                      </w:r>
                      <w:r>
                        <w:rPr>
                          <w:color w:val="231F20"/>
                          <w:spacing w:val="-22"/>
                          <w:w w:val="105"/>
                          <w:sz w:val="20"/>
                          <w:szCs w:val="20"/>
                        </w:rPr>
                        <w:t xml:space="preserve"> </w:t>
                      </w:r>
                      <w:r>
                        <w:rPr>
                          <w:color w:val="231F20"/>
                          <w:w w:val="105"/>
                          <w:sz w:val="20"/>
                          <w:szCs w:val="20"/>
                        </w:rPr>
                        <w:t>is</w:t>
                      </w:r>
                      <w:r>
                        <w:rPr>
                          <w:color w:val="231F20"/>
                          <w:spacing w:val="-23"/>
                          <w:w w:val="105"/>
                          <w:sz w:val="20"/>
                          <w:szCs w:val="20"/>
                        </w:rPr>
                        <w:t xml:space="preserve"> </w:t>
                      </w:r>
                      <w:r>
                        <w:rPr>
                          <w:color w:val="231F20"/>
                          <w:w w:val="105"/>
                          <w:sz w:val="20"/>
                          <w:szCs w:val="20"/>
                        </w:rPr>
                        <w:t>used</w:t>
                      </w:r>
                      <w:r>
                        <w:rPr>
                          <w:color w:val="231F20"/>
                          <w:spacing w:val="-23"/>
                          <w:w w:val="105"/>
                          <w:sz w:val="20"/>
                          <w:szCs w:val="20"/>
                        </w:rPr>
                        <w:t xml:space="preserve"> </w:t>
                      </w:r>
                      <w:r>
                        <w:rPr>
                          <w:color w:val="231F20"/>
                          <w:w w:val="105"/>
                          <w:sz w:val="20"/>
                          <w:szCs w:val="20"/>
                        </w:rPr>
                        <w:t>as</w:t>
                      </w:r>
                      <w:r>
                        <w:rPr>
                          <w:color w:val="231F20"/>
                          <w:spacing w:val="-23"/>
                          <w:w w:val="105"/>
                          <w:sz w:val="20"/>
                          <w:szCs w:val="20"/>
                        </w:rPr>
                        <w:t xml:space="preserve"> </w:t>
                      </w:r>
                      <w:r>
                        <w:rPr>
                          <w:color w:val="231F20"/>
                          <w:w w:val="105"/>
                          <w:sz w:val="20"/>
                          <w:szCs w:val="20"/>
                        </w:rPr>
                        <w:t>the</w:t>
                      </w:r>
                      <w:r>
                        <w:rPr>
                          <w:color w:val="231F20"/>
                          <w:spacing w:val="-22"/>
                          <w:w w:val="105"/>
                          <w:sz w:val="20"/>
                          <w:szCs w:val="20"/>
                        </w:rPr>
                        <w:t xml:space="preserve"> </w:t>
                      </w:r>
                      <w:r>
                        <w:rPr>
                          <w:color w:val="231F20"/>
                          <w:w w:val="105"/>
                          <w:sz w:val="20"/>
                          <w:szCs w:val="20"/>
                        </w:rPr>
                        <w:t>basis</w:t>
                      </w:r>
                      <w:r>
                        <w:rPr>
                          <w:color w:val="231F20"/>
                          <w:spacing w:val="-23"/>
                          <w:w w:val="105"/>
                          <w:sz w:val="20"/>
                          <w:szCs w:val="20"/>
                        </w:rPr>
                        <w:t xml:space="preserve"> </w:t>
                      </w:r>
                      <w:r>
                        <w:rPr>
                          <w:color w:val="231F20"/>
                          <w:spacing w:val="-3"/>
                          <w:w w:val="105"/>
                          <w:sz w:val="20"/>
                          <w:szCs w:val="20"/>
                        </w:rPr>
                        <w:t>for BAST;</w:t>
                      </w:r>
                      <w:r>
                        <w:rPr>
                          <w:color w:val="231F20"/>
                          <w:spacing w:val="-30"/>
                          <w:w w:val="105"/>
                          <w:sz w:val="20"/>
                          <w:szCs w:val="20"/>
                        </w:rPr>
                        <w:t xml:space="preserve"> </w:t>
                      </w:r>
                      <w:r>
                        <w:rPr>
                          <w:color w:val="231F20"/>
                          <w:w w:val="105"/>
                          <w:sz w:val="20"/>
                          <w:szCs w:val="20"/>
                        </w:rPr>
                        <w:t>Joint</w:t>
                      </w:r>
                      <w:r>
                        <w:rPr>
                          <w:color w:val="231F20"/>
                          <w:spacing w:val="-30"/>
                          <w:w w:val="105"/>
                          <w:sz w:val="20"/>
                          <w:szCs w:val="20"/>
                        </w:rPr>
                        <w:t xml:space="preserve"> </w:t>
                      </w:r>
                      <w:r>
                        <w:rPr>
                          <w:color w:val="231F20"/>
                          <w:w w:val="105"/>
                          <w:sz w:val="20"/>
                          <w:szCs w:val="20"/>
                        </w:rPr>
                        <w:t>GoI–GoA</w:t>
                      </w:r>
                      <w:r>
                        <w:rPr>
                          <w:color w:val="231F20"/>
                          <w:spacing w:val="-30"/>
                          <w:w w:val="105"/>
                          <w:sz w:val="20"/>
                          <w:szCs w:val="20"/>
                        </w:rPr>
                        <w:t xml:space="preserve"> </w:t>
                      </w:r>
                      <w:r>
                        <w:rPr>
                          <w:color w:val="231F20"/>
                          <w:w w:val="105"/>
                          <w:sz w:val="20"/>
                          <w:szCs w:val="20"/>
                        </w:rPr>
                        <w:t>supervision</w:t>
                      </w:r>
                      <w:r>
                        <w:rPr>
                          <w:color w:val="231F20"/>
                          <w:spacing w:val="-30"/>
                          <w:w w:val="105"/>
                          <w:sz w:val="20"/>
                          <w:szCs w:val="20"/>
                        </w:rPr>
                        <w:t xml:space="preserve"> </w:t>
                      </w:r>
                      <w:r>
                        <w:rPr>
                          <w:color w:val="231F20"/>
                          <w:w w:val="105"/>
                          <w:sz w:val="20"/>
                          <w:szCs w:val="20"/>
                        </w:rPr>
                        <w:t>in</w:t>
                      </w:r>
                      <w:r>
                        <w:rPr>
                          <w:color w:val="231F20"/>
                          <w:spacing w:val="-30"/>
                          <w:w w:val="105"/>
                          <w:sz w:val="20"/>
                          <w:szCs w:val="20"/>
                        </w:rPr>
                        <w:t xml:space="preserve"> </w:t>
                      </w:r>
                      <w:r>
                        <w:rPr>
                          <w:color w:val="231F20"/>
                          <w:spacing w:val="-6"/>
                          <w:w w:val="105"/>
                          <w:sz w:val="20"/>
                          <w:szCs w:val="20"/>
                        </w:rPr>
                        <w:t>KOMPAK</w:t>
                      </w:r>
                      <w:r>
                        <w:rPr>
                          <w:color w:val="231F20"/>
                          <w:spacing w:val="-29"/>
                          <w:w w:val="105"/>
                          <w:sz w:val="20"/>
                          <w:szCs w:val="20"/>
                        </w:rPr>
                        <w:t xml:space="preserve"> </w:t>
                      </w:r>
                      <w:r>
                        <w:rPr>
                          <w:color w:val="231F20"/>
                          <w:spacing w:val="-3"/>
                          <w:w w:val="105"/>
                          <w:sz w:val="20"/>
                          <w:szCs w:val="20"/>
                        </w:rPr>
                        <w:t>regions;</w:t>
                      </w:r>
                      <w:r>
                        <w:rPr>
                          <w:color w:val="231F20"/>
                          <w:spacing w:val="-30"/>
                          <w:w w:val="105"/>
                          <w:sz w:val="20"/>
                          <w:szCs w:val="20"/>
                        </w:rPr>
                        <w:t xml:space="preserve"> </w:t>
                      </w:r>
                      <w:r>
                        <w:rPr>
                          <w:color w:val="231F20"/>
                          <w:spacing w:val="-3"/>
                          <w:w w:val="105"/>
                          <w:sz w:val="20"/>
                          <w:szCs w:val="20"/>
                        </w:rPr>
                        <w:t>Participation</w:t>
                      </w:r>
                      <w:r>
                        <w:rPr>
                          <w:color w:val="231F20"/>
                          <w:spacing w:val="-30"/>
                          <w:w w:val="105"/>
                          <w:sz w:val="20"/>
                          <w:szCs w:val="20"/>
                        </w:rPr>
                        <w:t xml:space="preserve"> </w:t>
                      </w:r>
                      <w:r>
                        <w:rPr>
                          <w:color w:val="231F20"/>
                          <w:w w:val="105"/>
                          <w:sz w:val="20"/>
                          <w:szCs w:val="20"/>
                        </w:rPr>
                        <w:t>in</w:t>
                      </w:r>
                      <w:r>
                        <w:rPr>
                          <w:color w:val="231F20"/>
                          <w:spacing w:val="-30"/>
                          <w:w w:val="105"/>
                          <w:sz w:val="20"/>
                          <w:szCs w:val="20"/>
                        </w:rPr>
                        <w:t xml:space="preserve"> </w:t>
                      </w:r>
                      <w:r>
                        <w:rPr>
                          <w:color w:val="231F20"/>
                          <w:w w:val="105"/>
                          <w:sz w:val="20"/>
                          <w:szCs w:val="20"/>
                        </w:rPr>
                        <w:t>quarterly</w:t>
                      </w:r>
                      <w:r>
                        <w:rPr>
                          <w:color w:val="231F20"/>
                          <w:spacing w:val="-30"/>
                          <w:w w:val="105"/>
                          <w:sz w:val="20"/>
                          <w:szCs w:val="20"/>
                        </w:rPr>
                        <w:t xml:space="preserve"> </w:t>
                      </w:r>
                      <w:r>
                        <w:rPr>
                          <w:color w:val="231F20"/>
                          <w:spacing w:val="-2"/>
                          <w:w w:val="105"/>
                          <w:sz w:val="20"/>
                          <w:szCs w:val="20"/>
                        </w:rPr>
                        <w:t>review</w:t>
                      </w:r>
                      <w:r>
                        <w:rPr>
                          <w:color w:val="231F20"/>
                          <w:spacing w:val="-29"/>
                          <w:w w:val="105"/>
                          <w:sz w:val="20"/>
                          <w:szCs w:val="20"/>
                        </w:rPr>
                        <w:t xml:space="preserve"> </w:t>
                      </w:r>
                      <w:r>
                        <w:rPr>
                          <w:color w:val="231F20"/>
                          <w:w w:val="105"/>
                          <w:sz w:val="20"/>
                          <w:szCs w:val="20"/>
                        </w:rPr>
                        <w:t xml:space="preserve">sessions; </w:t>
                      </w:r>
                      <w:r>
                        <w:rPr>
                          <w:color w:val="231F20"/>
                          <w:spacing w:val="-6"/>
                          <w:w w:val="105"/>
                          <w:sz w:val="20"/>
                          <w:szCs w:val="20"/>
                        </w:rPr>
                        <w:t>KOMPAK</w:t>
                      </w:r>
                      <w:r>
                        <w:rPr>
                          <w:color w:val="231F20"/>
                          <w:spacing w:val="-15"/>
                          <w:w w:val="105"/>
                          <w:sz w:val="20"/>
                          <w:szCs w:val="20"/>
                        </w:rPr>
                        <w:t xml:space="preserve"> </w:t>
                      </w:r>
                      <w:r>
                        <w:rPr>
                          <w:color w:val="231F20"/>
                          <w:w w:val="105"/>
                          <w:sz w:val="20"/>
                          <w:szCs w:val="20"/>
                        </w:rPr>
                        <w:t>technical</w:t>
                      </w:r>
                      <w:r>
                        <w:rPr>
                          <w:color w:val="231F20"/>
                          <w:spacing w:val="-14"/>
                          <w:w w:val="105"/>
                          <w:sz w:val="20"/>
                          <w:szCs w:val="20"/>
                        </w:rPr>
                        <w:t xml:space="preserve"> </w:t>
                      </w:r>
                      <w:r>
                        <w:rPr>
                          <w:color w:val="231F20"/>
                          <w:w w:val="105"/>
                          <w:sz w:val="20"/>
                          <w:szCs w:val="20"/>
                        </w:rPr>
                        <w:t>team</w:t>
                      </w:r>
                      <w:r>
                        <w:rPr>
                          <w:color w:val="231F20"/>
                          <w:spacing w:val="-15"/>
                          <w:w w:val="105"/>
                          <w:sz w:val="20"/>
                          <w:szCs w:val="20"/>
                        </w:rPr>
                        <w:t xml:space="preserve"> </w:t>
                      </w:r>
                      <w:r>
                        <w:rPr>
                          <w:color w:val="231F20"/>
                          <w:w w:val="105"/>
                          <w:sz w:val="20"/>
                          <w:szCs w:val="20"/>
                        </w:rPr>
                        <w:t>field</w:t>
                      </w:r>
                      <w:r>
                        <w:rPr>
                          <w:color w:val="231F20"/>
                          <w:spacing w:val="-14"/>
                          <w:w w:val="105"/>
                          <w:sz w:val="20"/>
                          <w:szCs w:val="20"/>
                        </w:rPr>
                        <w:t xml:space="preserve"> </w:t>
                      </w:r>
                      <w:r>
                        <w:rPr>
                          <w:color w:val="231F20"/>
                          <w:w w:val="105"/>
                          <w:sz w:val="20"/>
                          <w:szCs w:val="20"/>
                        </w:rPr>
                        <w:t>monitoring;</w:t>
                      </w:r>
                      <w:r>
                        <w:rPr>
                          <w:color w:val="231F20"/>
                          <w:spacing w:val="-15"/>
                          <w:w w:val="105"/>
                          <w:sz w:val="20"/>
                          <w:szCs w:val="20"/>
                        </w:rPr>
                        <w:t xml:space="preserve"> </w:t>
                      </w:r>
                      <w:r>
                        <w:rPr>
                          <w:color w:val="231F20"/>
                          <w:w w:val="105"/>
                          <w:sz w:val="20"/>
                          <w:szCs w:val="20"/>
                        </w:rPr>
                        <w:t>Capacity</w:t>
                      </w:r>
                      <w:r>
                        <w:rPr>
                          <w:color w:val="231F20"/>
                          <w:spacing w:val="-14"/>
                          <w:w w:val="105"/>
                          <w:sz w:val="20"/>
                          <w:szCs w:val="20"/>
                        </w:rPr>
                        <w:t xml:space="preserve"> </w:t>
                      </w:r>
                      <w:r>
                        <w:rPr>
                          <w:color w:val="231F20"/>
                          <w:w w:val="105"/>
                          <w:sz w:val="20"/>
                          <w:szCs w:val="20"/>
                        </w:rPr>
                        <w:t>building</w:t>
                      </w:r>
                      <w:r>
                        <w:rPr>
                          <w:color w:val="231F20"/>
                          <w:spacing w:val="-15"/>
                          <w:w w:val="105"/>
                          <w:sz w:val="20"/>
                          <w:szCs w:val="20"/>
                        </w:rPr>
                        <w:t xml:space="preserve"> </w:t>
                      </w:r>
                      <w:r>
                        <w:rPr>
                          <w:color w:val="231F20"/>
                          <w:w w:val="105"/>
                          <w:sz w:val="20"/>
                          <w:szCs w:val="20"/>
                        </w:rPr>
                        <w:t>support</w:t>
                      </w:r>
                      <w:r>
                        <w:rPr>
                          <w:color w:val="231F20"/>
                          <w:spacing w:val="-14"/>
                          <w:w w:val="105"/>
                          <w:sz w:val="20"/>
                          <w:szCs w:val="20"/>
                        </w:rPr>
                        <w:t xml:space="preserve"> </w:t>
                      </w:r>
                      <w:r>
                        <w:rPr>
                          <w:color w:val="231F20"/>
                          <w:spacing w:val="-3"/>
                          <w:w w:val="105"/>
                          <w:sz w:val="20"/>
                          <w:szCs w:val="20"/>
                        </w:rPr>
                        <w:t>for</w:t>
                      </w:r>
                      <w:r>
                        <w:rPr>
                          <w:color w:val="231F20"/>
                          <w:spacing w:val="-15"/>
                          <w:w w:val="105"/>
                          <w:sz w:val="20"/>
                          <w:szCs w:val="20"/>
                        </w:rPr>
                        <w:t xml:space="preserve"> </w:t>
                      </w:r>
                      <w:r>
                        <w:rPr>
                          <w:color w:val="231F20"/>
                          <w:spacing w:val="-3"/>
                          <w:w w:val="105"/>
                          <w:sz w:val="20"/>
                          <w:szCs w:val="20"/>
                        </w:rPr>
                        <w:t>grantees.</w:t>
                      </w:r>
                    </w:p>
                  </w:txbxContent>
                </v:textbox>
                <w10:anchorlock/>
              </v:shape>
            </w:pict>
          </mc:Fallback>
        </mc:AlternateContent>
      </w:r>
    </w:p>
    <w:p w:rsidR="00973690" w:rsidRDefault="00973690">
      <w:pPr>
        <w:pStyle w:val="BodyText"/>
        <w:kinsoku w:val="0"/>
        <w:overflowPunct w:val="0"/>
        <w:ind w:left="193"/>
        <w:rPr>
          <w:sz w:val="20"/>
          <w:szCs w:val="20"/>
        </w:rPr>
        <w:sectPr w:rsidR="00973690">
          <w:type w:val="continuous"/>
          <w:pgSz w:w="11910" w:h="16840"/>
          <w:pgMar w:top="700" w:right="1000" w:bottom="0" w:left="940" w:header="720" w:footer="720" w:gutter="0"/>
          <w:cols w:space="720" w:equalWidth="0">
            <w:col w:w="9970"/>
          </w:cols>
          <w:noEndnote/>
        </w:sectPr>
      </w:pPr>
    </w:p>
    <w:p w:rsidR="00973690" w:rsidRDefault="00973690">
      <w:pPr>
        <w:pStyle w:val="BodyText"/>
        <w:kinsoku w:val="0"/>
        <w:overflowPunct w:val="0"/>
        <w:spacing w:before="17" w:line="235" w:lineRule="auto"/>
        <w:ind w:left="273" w:right="8"/>
        <w:rPr>
          <w:b/>
          <w:bCs/>
          <w:color w:val="231F20"/>
          <w:w w:val="110"/>
          <w:sz w:val="20"/>
          <w:szCs w:val="20"/>
        </w:rPr>
      </w:pPr>
      <w:r>
        <w:rPr>
          <w:b/>
          <w:bCs/>
          <w:color w:val="231F20"/>
          <w:w w:val="110"/>
          <w:sz w:val="20"/>
          <w:szCs w:val="20"/>
        </w:rPr>
        <w:t>Fiduciary and fraud</w:t>
      </w:r>
    </w:p>
    <w:p w:rsidR="00973690" w:rsidRDefault="00973690">
      <w:pPr>
        <w:pStyle w:val="BodyText"/>
        <w:kinsoku w:val="0"/>
        <w:overflowPunct w:val="0"/>
        <w:spacing w:before="17" w:line="235" w:lineRule="auto"/>
        <w:ind w:left="273" w:right="209"/>
        <w:rPr>
          <w:color w:val="231F20"/>
          <w:sz w:val="20"/>
          <w:szCs w:val="20"/>
        </w:rPr>
      </w:pPr>
      <w:r>
        <w:rPr>
          <w:rFonts w:ascii="Times New Roman" w:hAnsi="Times New Roman" w:cs="Times New Roman"/>
          <w:sz w:val="24"/>
          <w:szCs w:val="24"/>
        </w:rPr>
        <w:br w:type="column"/>
      </w:r>
      <w:r>
        <w:rPr>
          <w:color w:val="231F20"/>
          <w:sz w:val="20"/>
          <w:szCs w:val="20"/>
        </w:rPr>
        <w:t>KOMPAK Fraud Control Manual and other internal controls; Internal and external audit; Induction and fraud training scheduled for staff, advisers, and associated partners/grantees; Refresher training.</w:t>
      </w:r>
    </w:p>
    <w:p w:rsidR="00973690" w:rsidRDefault="00973690">
      <w:pPr>
        <w:pStyle w:val="BodyText"/>
        <w:kinsoku w:val="0"/>
        <w:overflowPunct w:val="0"/>
        <w:spacing w:before="17" w:line="235" w:lineRule="auto"/>
        <w:ind w:left="273" w:right="209"/>
        <w:rPr>
          <w:color w:val="231F20"/>
          <w:sz w:val="20"/>
          <w:szCs w:val="20"/>
        </w:rPr>
        <w:sectPr w:rsidR="00973690">
          <w:type w:val="continuous"/>
          <w:pgSz w:w="11910" w:h="16840"/>
          <w:pgMar w:top="700" w:right="1000" w:bottom="0" w:left="940" w:header="720" w:footer="720" w:gutter="0"/>
          <w:cols w:num="2" w:space="720" w:equalWidth="0">
            <w:col w:w="1524" w:space="177"/>
            <w:col w:w="8269"/>
          </w:cols>
          <w:noEndnote/>
        </w:sectPr>
      </w:pPr>
    </w:p>
    <w:p w:rsidR="00973690" w:rsidRDefault="00973690">
      <w:pPr>
        <w:pStyle w:val="BodyText"/>
        <w:kinsoku w:val="0"/>
        <w:overflowPunct w:val="0"/>
        <w:spacing w:before="8"/>
        <w:rPr>
          <w:sz w:val="9"/>
          <w:szCs w:val="9"/>
        </w:rPr>
      </w:pPr>
    </w:p>
    <w:p w:rsidR="00973690" w:rsidRDefault="001740D5">
      <w:pPr>
        <w:pStyle w:val="BodyText"/>
        <w:kinsoku w:val="0"/>
        <w:overflowPunct w:val="0"/>
        <w:ind w:left="193"/>
        <w:rPr>
          <w:sz w:val="20"/>
          <w:szCs w:val="20"/>
        </w:rPr>
      </w:pPr>
      <w:r>
        <w:rPr>
          <w:noProof/>
          <w:sz w:val="20"/>
          <w:szCs w:val="20"/>
        </w:rPr>
        <mc:AlternateContent>
          <mc:Choice Requires="wpg">
            <w:drawing>
              <wp:inline distT="0" distB="0" distL="0" distR="0">
                <wp:extent cx="6120130" cy="486410"/>
                <wp:effectExtent l="0" t="4445" r="0" b="0"/>
                <wp:docPr id="11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86410"/>
                          <a:chOff x="0" y="0"/>
                          <a:chExt cx="9638" cy="766"/>
                        </a:xfrm>
                      </wpg:grpSpPr>
                      <wps:wsp>
                        <wps:cNvPr id="120" name="Freeform 148"/>
                        <wps:cNvSpPr>
                          <a:spLocks/>
                        </wps:cNvSpPr>
                        <wps:spPr bwMode="auto">
                          <a:xfrm>
                            <a:off x="0" y="0"/>
                            <a:ext cx="1701" cy="766"/>
                          </a:xfrm>
                          <a:custGeom>
                            <a:avLst/>
                            <a:gdLst>
                              <a:gd name="T0" fmla="*/ 1700 w 1701"/>
                              <a:gd name="T1" fmla="*/ 0 h 766"/>
                              <a:gd name="T2" fmla="*/ 0 w 1701"/>
                              <a:gd name="T3" fmla="*/ 0 h 766"/>
                              <a:gd name="T4" fmla="*/ 0 w 1701"/>
                              <a:gd name="T5" fmla="*/ 765 h 766"/>
                              <a:gd name="T6" fmla="*/ 1700 w 1701"/>
                              <a:gd name="T7" fmla="*/ 765 h 766"/>
                              <a:gd name="T8" fmla="*/ 1700 w 1701"/>
                              <a:gd name="T9" fmla="*/ 0 h 766"/>
                            </a:gdLst>
                            <a:ahLst/>
                            <a:cxnLst>
                              <a:cxn ang="0">
                                <a:pos x="T0" y="T1"/>
                              </a:cxn>
                              <a:cxn ang="0">
                                <a:pos x="T2" y="T3"/>
                              </a:cxn>
                              <a:cxn ang="0">
                                <a:pos x="T4" y="T5"/>
                              </a:cxn>
                              <a:cxn ang="0">
                                <a:pos x="T6" y="T7"/>
                              </a:cxn>
                              <a:cxn ang="0">
                                <a:pos x="T8" y="T9"/>
                              </a:cxn>
                            </a:cxnLst>
                            <a:rect l="0" t="0" r="r" b="b"/>
                            <a:pathLst>
                              <a:path w="1701" h="766">
                                <a:moveTo>
                                  <a:pt x="1700" y="0"/>
                                </a:moveTo>
                                <a:lnTo>
                                  <a:pt x="0" y="0"/>
                                </a:lnTo>
                                <a:lnTo>
                                  <a:pt x="0" y="765"/>
                                </a:lnTo>
                                <a:lnTo>
                                  <a:pt x="1700" y="765"/>
                                </a:lnTo>
                                <a:lnTo>
                                  <a:pt x="17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9"/>
                        <wps:cNvSpPr>
                          <a:spLocks/>
                        </wps:cNvSpPr>
                        <wps:spPr bwMode="auto">
                          <a:xfrm>
                            <a:off x="1700" y="0"/>
                            <a:ext cx="7937" cy="766"/>
                          </a:xfrm>
                          <a:custGeom>
                            <a:avLst/>
                            <a:gdLst>
                              <a:gd name="T0" fmla="*/ 7937 w 7937"/>
                              <a:gd name="T1" fmla="*/ 0 h 766"/>
                              <a:gd name="T2" fmla="*/ 0 w 7937"/>
                              <a:gd name="T3" fmla="*/ 0 h 766"/>
                              <a:gd name="T4" fmla="*/ 0 w 7937"/>
                              <a:gd name="T5" fmla="*/ 765 h 766"/>
                              <a:gd name="T6" fmla="*/ 7937 w 7937"/>
                              <a:gd name="T7" fmla="*/ 765 h 766"/>
                              <a:gd name="T8" fmla="*/ 7937 w 7937"/>
                              <a:gd name="T9" fmla="*/ 0 h 766"/>
                            </a:gdLst>
                            <a:ahLst/>
                            <a:cxnLst>
                              <a:cxn ang="0">
                                <a:pos x="T0" y="T1"/>
                              </a:cxn>
                              <a:cxn ang="0">
                                <a:pos x="T2" y="T3"/>
                              </a:cxn>
                              <a:cxn ang="0">
                                <a:pos x="T4" y="T5"/>
                              </a:cxn>
                              <a:cxn ang="0">
                                <a:pos x="T6" y="T7"/>
                              </a:cxn>
                              <a:cxn ang="0">
                                <a:pos x="T8" y="T9"/>
                              </a:cxn>
                            </a:cxnLst>
                            <a:rect l="0" t="0" r="r" b="b"/>
                            <a:pathLst>
                              <a:path w="7937" h="766">
                                <a:moveTo>
                                  <a:pt x="7937" y="0"/>
                                </a:moveTo>
                                <a:lnTo>
                                  <a:pt x="0" y="0"/>
                                </a:lnTo>
                                <a:lnTo>
                                  <a:pt x="0" y="765"/>
                                </a:lnTo>
                                <a:lnTo>
                                  <a:pt x="7937" y="765"/>
                                </a:lnTo>
                                <a:lnTo>
                                  <a:pt x="7937"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150"/>
                        <wps:cNvSpPr txBox="1">
                          <a:spLocks noChangeArrowheads="1"/>
                        </wps:cNvSpPr>
                        <wps:spPr bwMode="auto">
                          <a:xfrm>
                            <a:off x="1781" y="40"/>
                            <a:ext cx="778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3" w:line="235" w:lineRule="auto"/>
                                <w:rPr>
                                  <w:color w:val="231F20"/>
                                  <w:sz w:val="20"/>
                                  <w:szCs w:val="20"/>
                                </w:rPr>
                              </w:pPr>
                              <w:r>
                                <w:rPr>
                                  <w:color w:val="231F20"/>
                                  <w:sz w:val="20"/>
                                  <w:szCs w:val="20"/>
                                </w:rPr>
                                <w:t>KOMPAK Procurement Manual, KOMPAK Grants Manual, and other internal controls; Induction of staff to relevant policies and manuals; Refresher training; Internal and external audits.</w:t>
                              </w:r>
                            </w:p>
                          </w:txbxContent>
                        </wps:txbx>
                        <wps:bodyPr rot="0" vert="horz" wrap="square" lIns="0" tIns="0" rIns="0" bIns="0" anchor="t" anchorCtr="0" upright="1">
                          <a:noAutofit/>
                        </wps:bodyPr>
                      </wps:wsp>
                      <wps:wsp>
                        <wps:cNvPr id="123" name="Text Box 151"/>
                        <wps:cNvSpPr txBox="1">
                          <a:spLocks noChangeArrowheads="1"/>
                        </wps:cNvSpPr>
                        <wps:spPr bwMode="auto">
                          <a:xfrm>
                            <a:off x="80" y="32"/>
                            <a:ext cx="10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7" w:line="240" w:lineRule="exact"/>
                                <w:rPr>
                                  <w:b/>
                                  <w:bCs/>
                                  <w:color w:val="231F20"/>
                                  <w:w w:val="105"/>
                                  <w:sz w:val="20"/>
                                  <w:szCs w:val="20"/>
                                </w:rPr>
                              </w:pPr>
                              <w:r>
                                <w:rPr>
                                  <w:b/>
                                  <w:bCs/>
                                  <w:color w:val="231F20"/>
                                  <w:w w:val="105"/>
                                  <w:sz w:val="20"/>
                                  <w:szCs w:val="20"/>
                                </w:rPr>
                                <w:t>Compliance</w:t>
                              </w:r>
                            </w:p>
                          </w:txbxContent>
                        </wps:txbx>
                        <wps:bodyPr rot="0" vert="horz" wrap="square" lIns="0" tIns="0" rIns="0" bIns="0" anchor="t" anchorCtr="0" upright="1">
                          <a:noAutofit/>
                        </wps:bodyPr>
                      </wps:wsp>
                    </wpg:wgp>
                  </a:graphicData>
                </a:graphic>
              </wp:inline>
            </w:drawing>
          </mc:Choice>
          <mc:Fallback>
            <w:pict>
              <v:group id="Group 147" o:spid="_x0000_s1096" style="width:481.9pt;height:38.3pt;mso-position-horizontal-relative:char;mso-position-vertical-relative:line" coordsize="96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">
                <v:shape id="Freeform 148" o:spid="_x0000_s1097" style="position:absolute;width:1701;height:766;visibility:visible;mso-wrap-style:square;v-text-anchor:top" coordsize="170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" path="m1700,l,,,765r1700,l1700,xe" fillcolor="#dcdcdc" stroked="f">
                  <v:path arrowok="t" o:connecttype="custom" o:connectlocs="1700,0;0,0;0,765;1700,765;1700,0" o:connectangles="0,0,0,0,0"/>
                </v:shape>
                <v:shape id="Freeform 149" o:spid="_x0000_s1098" style="position:absolute;left:1700;width:7937;height:766;visibility:visible;mso-wrap-style:square;v-text-anchor:top" coordsize="793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" path="m7937,l,,,765r7937,l7937,xe" fillcolor="#dcdcdc" stroked="f">
                  <v:path arrowok="t" o:connecttype="custom" o:connectlocs="7937,0;0,0;0,765;7937,765;7937,0" o:connectangles="0,0,0,0,0"/>
                </v:shape>
                <v:shape id="Text Box 150" o:spid="_x0000_s1099" type="#_x0000_t202" style="position:absolute;left:1781;top:40;width:778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973690" w:rsidRDefault="00973690">
                        <w:pPr>
                          <w:pStyle w:val="BodyText"/>
                          <w:kinsoku w:val="0"/>
                          <w:overflowPunct w:val="0"/>
                          <w:spacing w:before="3" w:line="235" w:lineRule="auto"/>
                          <w:rPr>
                            <w:color w:val="231F20"/>
                            <w:sz w:val="20"/>
                            <w:szCs w:val="20"/>
                          </w:rPr>
                        </w:pPr>
                        <w:r>
                          <w:rPr>
                            <w:color w:val="231F20"/>
                            <w:sz w:val="20"/>
                            <w:szCs w:val="20"/>
                          </w:rPr>
                          <w:t>KOMPAK Procurement Manual, KOMPAK Grants Manual, and other internal controls; Induction of staff to relevant policies and manuals; Refresher training; Internal and external audits.</w:t>
                        </w:r>
                      </w:p>
                    </w:txbxContent>
                  </v:textbox>
                </v:shape>
                <v:shape id="Text Box 151" o:spid="_x0000_s1100" type="#_x0000_t202" style="position:absolute;left:80;top:32;width:10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973690" w:rsidRDefault="00973690">
                        <w:pPr>
                          <w:pStyle w:val="BodyText"/>
                          <w:kinsoku w:val="0"/>
                          <w:overflowPunct w:val="0"/>
                          <w:spacing w:before="7" w:line="240" w:lineRule="exact"/>
                          <w:rPr>
                            <w:b/>
                            <w:bCs/>
                            <w:color w:val="231F20"/>
                            <w:w w:val="105"/>
                            <w:sz w:val="20"/>
                            <w:szCs w:val="20"/>
                          </w:rPr>
                        </w:pPr>
                        <w:r>
                          <w:rPr>
                            <w:b/>
                            <w:bCs/>
                            <w:color w:val="231F20"/>
                            <w:w w:val="105"/>
                            <w:sz w:val="20"/>
                            <w:szCs w:val="20"/>
                          </w:rPr>
                          <w:t>Compliance</w:t>
                        </w:r>
                      </w:p>
                    </w:txbxContent>
                  </v:textbox>
                </v:shape>
                <w10:anchorlock/>
              </v:group>
            </w:pict>
          </mc:Fallback>
        </mc:AlternateContent>
      </w:r>
    </w:p>
    <w:p w:rsidR="00973690" w:rsidRDefault="001740D5">
      <w:pPr>
        <w:pStyle w:val="BodyText"/>
        <w:tabs>
          <w:tab w:val="left" w:pos="1974"/>
        </w:tabs>
        <w:kinsoku w:val="0"/>
        <w:overflowPunct w:val="0"/>
        <w:spacing w:before="4" w:line="235" w:lineRule="auto"/>
        <w:ind w:left="1974" w:right="669" w:hanging="1701"/>
        <w:rPr>
          <w:color w:val="231F20"/>
          <w:sz w:val="20"/>
          <w:szCs w:val="20"/>
        </w:rPr>
      </w:pPr>
      <w:r>
        <w:rPr>
          <w:noProof/>
        </w:rPr>
        <mc:AlternateContent>
          <mc:Choice Requires="wpg">
            <w:drawing>
              <wp:anchor distT="0" distB="0" distL="0" distR="0" simplePos="0" relativeHeight="251649536" behindDoc="0" locked="0" layoutInCell="0" allowOverlap="1">
                <wp:simplePos x="0" y="0"/>
                <wp:positionH relativeFrom="page">
                  <wp:posOffset>719455</wp:posOffset>
                </wp:positionH>
                <wp:positionV relativeFrom="paragraph">
                  <wp:posOffset>388620</wp:posOffset>
                </wp:positionV>
                <wp:extent cx="6120130" cy="972185"/>
                <wp:effectExtent l="0" t="0" r="0" b="0"/>
                <wp:wrapTopAndBottom/>
                <wp:docPr id="11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2185"/>
                          <a:chOff x="1133" y="612"/>
                          <a:chExt cx="9638" cy="1531"/>
                        </a:xfrm>
                      </wpg:grpSpPr>
                      <wps:wsp>
                        <wps:cNvPr id="115" name="Freeform 153"/>
                        <wps:cNvSpPr>
                          <a:spLocks/>
                        </wps:cNvSpPr>
                        <wps:spPr bwMode="auto">
                          <a:xfrm>
                            <a:off x="1133" y="612"/>
                            <a:ext cx="1701" cy="1531"/>
                          </a:xfrm>
                          <a:custGeom>
                            <a:avLst/>
                            <a:gdLst>
                              <a:gd name="T0" fmla="*/ 1700 w 1701"/>
                              <a:gd name="T1" fmla="*/ 0 h 1531"/>
                              <a:gd name="T2" fmla="*/ 0 w 1701"/>
                              <a:gd name="T3" fmla="*/ 0 h 1531"/>
                              <a:gd name="T4" fmla="*/ 0 w 1701"/>
                              <a:gd name="T5" fmla="*/ 1530 h 1531"/>
                              <a:gd name="T6" fmla="*/ 1700 w 1701"/>
                              <a:gd name="T7" fmla="*/ 1530 h 1531"/>
                              <a:gd name="T8" fmla="*/ 1700 w 1701"/>
                              <a:gd name="T9" fmla="*/ 0 h 1531"/>
                            </a:gdLst>
                            <a:ahLst/>
                            <a:cxnLst>
                              <a:cxn ang="0">
                                <a:pos x="T0" y="T1"/>
                              </a:cxn>
                              <a:cxn ang="0">
                                <a:pos x="T2" y="T3"/>
                              </a:cxn>
                              <a:cxn ang="0">
                                <a:pos x="T4" y="T5"/>
                              </a:cxn>
                              <a:cxn ang="0">
                                <a:pos x="T6" y="T7"/>
                              </a:cxn>
                              <a:cxn ang="0">
                                <a:pos x="T8" y="T9"/>
                              </a:cxn>
                            </a:cxnLst>
                            <a:rect l="0" t="0" r="r" b="b"/>
                            <a:pathLst>
                              <a:path w="1701" h="1531">
                                <a:moveTo>
                                  <a:pt x="1700" y="0"/>
                                </a:moveTo>
                                <a:lnTo>
                                  <a:pt x="0" y="0"/>
                                </a:lnTo>
                                <a:lnTo>
                                  <a:pt x="0" y="1530"/>
                                </a:lnTo>
                                <a:lnTo>
                                  <a:pt x="1700" y="1530"/>
                                </a:lnTo>
                                <a:lnTo>
                                  <a:pt x="17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54"/>
                        <wps:cNvSpPr>
                          <a:spLocks/>
                        </wps:cNvSpPr>
                        <wps:spPr bwMode="auto">
                          <a:xfrm>
                            <a:off x="2834" y="612"/>
                            <a:ext cx="7937" cy="1531"/>
                          </a:xfrm>
                          <a:custGeom>
                            <a:avLst/>
                            <a:gdLst>
                              <a:gd name="T0" fmla="*/ 7937 w 7937"/>
                              <a:gd name="T1" fmla="*/ 0 h 1531"/>
                              <a:gd name="T2" fmla="*/ 0 w 7937"/>
                              <a:gd name="T3" fmla="*/ 0 h 1531"/>
                              <a:gd name="T4" fmla="*/ 0 w 7937"/>
                              <a:gd name="T5" fmla="*/ 1530 h 1531"/>
                              <a:gd name="T6" fmla="*/ 7937 w 7937"/>
                              <a:gd name="T7" fmla="*/ 1530 h 1531"/>
                              <a:gd name="T8" fmla="*/ 7937 w 7937"/>
                              <a:gd name="T9" fmla="*/ 0 h 1531"/>
                            </a:gdLst>
                            <a:ahLst/>
                            <a:cxnLst>
                              <a:cxn ang="0">
                                <a:pos x="T0" y="T1"/>
                              </a:cxn>
                              <a:cxn ang="0">
                                <a:pos x="T2" y="T3"/>
                              </a:cxn>
                              <a:cxn ang="0">
                                <a:pos x="T4" y="T5"/>
                              </a:cxn>
                              <a:cxn ang="0">
                                <a:pos x="T6" y="T7"/>
                              </a:cxn>
                              <a:cxn ang="0">
                                <a:pos x="T8" y="T9"/>
                              </a:cxn>
                            </a:cxnLst>
                            <a:rect l="0" t="0" r="r" b="b"/>
                            <a:pathLst>
                              <a:path w="7937" h="1531">
                                <a:moveTo>
                                  <a:pt x="7937" y="0"/>
                                </a:moveTo>
                                <a:lnTo>
                                  <a:pt x="0" y="0"/>
                                </a:lnTo>
                                <a:lnTo>
                                  <a:pt x="0" y="1530"/>
                                </a:lnTo>
                                <a:lnTo>
                                  <a:pt x="7937" y="1530"/>
                                </a:lnTo>
                                <a:lnTo>
                                  <a:pt x="7937"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155"/>
                        <wps:cNvSpPr txBox="1">
                          <a:spLocks noChangeArrowheads="1"/>
                        </wps:cNvSpPr>
                        <wps:spPr bwMode="auto">
                          <a:xfrm>
                            <a:off x="2915" y="652"/>
                            <a:ext cx="7787"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3" w:line="235" w:lineRule="auto"/>
                                <w:ind w:right="13"/>
                                <w:rPr>
                                  <w:color w:val="231F20"/>
                                  <w:w w:val="105"/>
                                  <w:sz w:val="20"/>
                                  <w:szCs w:val="20"/>
                                </w:rPr>
                              </w:pPr>
                              <w:r>
                                <w:rPr>
                                  <w:color w:val="231F20"/>
                                  <w:w w:val="105"/>
                                  <w:sz w:val="20"/>
                                  <w:szCs w:val="20"/>
                                </w:rPr>
                                <w:t>Regular</w:t>
                              </w:r>
                              <w:r>
                                <w:rPr>
                                  <w:color w:val="231F20"/>
                                  <w:spacing w:val="-19"/>
                                  <w:w w:val="105"/>
                                  <w:sz w:val="20"/>
                                  <w:szCs w:val="20"/>
                                </w:rPr>
                                <w:t xml:space="preserve"> </w:t>
                              </w:r>
                              <w:r>
                                <w:rPr>
                                  <w:color w:val="231F20"/>
                                  <w:w w:val="105"/>
                                  <w:sz w:val="20"/>
                                  <w:szCs w:val="20"/>
                                </w:rPr>
                                <w:t>engagement</w:t>
                              </w:r>
                              <w:r>
                                <w:rPr>
                                  <w:color w:val="231F20"/>
                                  <w:spacing w:val="-19"/>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senior</w:t>
                              </w:r>
                              <w:r>
                                <w:rPr>
                                  <w:color w:val="231F20"/>
                                  <w:spacing w:val="-19"/>
                                  <w:w w:val="105"/>
                                  <w:sz w:val="20"/>
                                  <w:szCs w:val="20"/>
                                </w:rPr>
                                <w:t xml:space="preserve"> </w:t>
                              </w:r>
                              <w:r>
                                <w:rPr>
                                  <w:color w:val="231F20"/>
                                  <w:spacing w:val="-4"/>
                                  <w:w w:val="105"/>
                                  <w:sz w:val="20"/>
                                  <w:szCs w:val="20"/>
                                </w:rPr>
                                <w:t>KOMPAK</w:t>
                              </w:r>
                              <w:r>
                                <w:rPr>
                                  <w:color w:val="231F20"/>
                                  <w:spacing w:val="-19"/>
                                  <w:w w:val="105"/>
                                  <w:sz w:val="20"/>
                                  <w:szCs w:val="20"/>
                                </w:rPr>
                                <w:t xml:space="preserve"> </w:t>
                              </w:r>
                              <w:r>
                                <w:rPr>
                                  <w:color w:val="231F20"/>
                                  <w:w w:val="105"/>
                                  <w:sz w:val="20"/>
                                  <w:szCs w:val="20"/>
                                </w:rPr>
                                <w:t>team</w:t>
                              </w:r>
                              <w:r>
                                <w:rPr>
                                  <w:color w:val="231F20"/>
                                  <w:spacing w:val="-18"/>
                                  <w:w w:val="105"/>
                                  <w:sz w:val="20"/>
                                  <w:szCs w:val="20"/>
                                </w:rPr>
                                <w:t xml:space="preserve"> </w:t>
                              </w:r>
                              <w:r>
                                <w:rPr>
                                  <w:color w:val="231F20"/>
                                  <w:w w:val="105"/>
                                  <w:sz w:val="20"/>
                                  <w:szCs w:val="20"/>
                                </w:rPr>
                                <w:t>members</w:t>
                              </w:r>
                              <w:r>
                                <w:rPr>
                                  <w:color w:val="231F20"/>
                                  <w:spacing w:val="-19"/>
                                  <w:w w:val="105"/>
                                  <w:sz w:val="20"/>
                                  <w:szCs w:val="20"/>
                                </w:rPr>
                                <w:t xml:space="preserve"> </w:t>
                              </w:r>
                              <w:r>
                                <w:rPr>
                                  <w:color w:val="231F20"/>
                                  <w:w w:val="105"/>
                                  <w:sz w:val="20"/>
                                  <w:szCs w:val="20"/>
                                </w:rPr>
                                <w:t>with</w:t>
                              </w:r>
                              <w:r>
                                <w:rPr>
                                  <w:color w:val="231F20"/>
                                  <w:spacing w:val="-19"/>
                                  <w:w w:val="105"/>
                                  <w:sz w:val="20"/>
                                  <w:szCs w:val="20"/>
                                </w:rPr>
                                <w:t xml:space="preserve"> </w:t>
                              </w:r>
                              <w:r>
                                <w:rPr>
                                  <w:color w:val="231F20"/>
                                  <w:w w:val="105"/>
                                  <w:sz w:val="20"/>
                                  <w:szCs w:val="20"/>
                                </w:rPr>
                                <w:t>key</w:t>
                              </w:r>
                              <w:r>
                                <w:rPr>
                                  <w:color w:val="231F20"/>
                                  <w:spacing w:val="-18"/>
                                  <w:w w:val="105"/>
                                  <w:sz w:val="20"/>
                                  <w:szCs w:val="20"/>
                                </w:rPr>
                                <w:t xml:space="preserve"> </w:t>
                              </w:r>
                              <w:r>
                                <w:rPr>
                                  <w:color w:val="231F20"/>
                                  <w:w w:val="105"/>
                                  <w:sz w:val="20"/>
                                  <w:szCs w:val="20"/>
                                </w:rPr>
                                <w:t>GoI</w:t>
                              </w:r>
                              <w:r>
                                <w:rPr>
                                  <w:color w:val="231F20"/>
                                  <w:spacing w:val="-19"/>
                                  <w:w w:val="105"/>
                                  <w:sz w:val="20"/>
                                  <w:szCs w:val="20"/>
                                </w:rPr>
                                <w:t xml:space="preserve"> </w:t>
                              </w:r>
                              <w:r>
                                <w:rPr>
                                  <w:color w:val="231F20"/>
                                  <w:w w:val="105"/>
                                  <w:sz w:val="20"/>
                                  <w:szCs w:val="20"/>
                                </w:rPr>
                                <w:t>officials;</w:t>
                              </w:r>
                              <w:r>
                                <w:rPr>
                                  <w:color w:val="231F20"/>
                                  <w:spacing w:val="-19"/>
                                  <w:w w:val="105"/>
                                  <w:sz w:val="20"/>
                                  <w:szCs w:val="20"/>
                                </w:rPr>
                                <w:t xml:space="preserve"> </w:t>
                              </w:r>
                              <w:r>
                                <w:rPr>
                                  <w:color w:val="231F20"/>
                                  <w:w w:val="105"/>
                                  <w:sz w:val="20"/>
                                  <w:szCs w:val="20"/>
                                </w:rPr>
                                <w:t>Regular</w:t>
                              </w:r>
                              <w:r>
                                <w:rPr>
                                  <w:color w:val="231F20"/>
                                  <w:spacing w:val="-18"/>
                                  <w:w w:val="105"/>
                                  <w:sz w:val="20"/>
                                  <w:szCs w:val="20"/>
                                </w:rPr>
                                <w:t xml:space="preserve"> </w:t>
                              </w:r>
                              <w:r>
                                <w:rPr>
                                  <w:color w:val="231F20"/>
                                  <w:w w:val="105"/>
                                  <w:sz w:val="20"/>
                                  <w:szCs w:val="20"/>
                                </w:rPr>
                                <w:t>written and</w:t>
                              </w:r>
                              <w:r>
                                <w:rPr>
                                  <w:color w:val="231F20"/>
                                  <w:spacing w:val="-18"/>
                                  <w:w w:val="105"/>
                                  <w:sz w:val="20"/>
                                  <w:szCs w:val="20"/>
                                </w:rPr>
                                <w:t xml:space="preserve"> </w:t>
                              </w:r>
                              <w:r>
                                <w:rPr>
                                  <w:color w:val="231F20"/>
                                  <w:w w:val="105"/>
                                  <w:sz w:val="20"/>
                                  <w:szCs w:val="20"/>
                                </w:rPr>
                                <w:t>verbal</w:t>
                              </w:r>
                              <w:r>
                                <w:rPr>
                                  <w:color w:val="231F20"/>
                                  <w:spacing w:val="-17"/>
                                  <w:w w:val="105"/>
                                  <w:sz w:val="20"/>
                                  <w:szCs w:val="20"/>
                                </w:rPr>
                                <w:t xml:space="preserve"> </w:t>
                              </w:r>
                              <w:r>
                                <w:rPr>
                                  <w:color w:val="231F20"/>
                                  <w:w w:val="105"/>
                                  <w:sz w:val="20"/>
                                  <w:szCs w:val="20"/>
                                </w:rPr>
                                <w:t>communications</w:t>
                              </w:r>
                              <w:r>
                                <w:rPr>
                                  <w:color w:val="231F20"/>
                                  <w:spacing w:val="-18"/>
                                  <w:w w:val="105"/>
                                  <w:sz w:val="20"/>
                                  <w:szCs w:val="20"/>
                                </w:rPr>
                                <w:t xml:space="preserve"> </w:t>
                              </w:r>
                              <w:r>
                                <w:rPr>
                                  <w:color w:val="231F20"/>
                                  <w:w w:val="105"/>
                                  <w:sz w:val="20"/>
                                  <w:szCs w:val="20"/>
                                </w:rPr>
                                <w:t>to</w:t>
                              </w:r>
                              <w:r>
                                <w:rPr>
                                  <w:color w:val="231F20"/>
                                  <w:spacing w:val="-17"/>
                                  <w:w w:val="105"/>
                                  <w:sz w:val="20"/>
                                  <w:szCs w:val="20"/>
                                </w:rPr>
                                <w:t xml:space="preserve"> </w:t>
                              </w:r>
                              <w:r>
                                <w:rPr>
                                  <w:color w:val="231F20"/>
                                  <w:w w:val="105"/>
                                  <w:sz w:val="20"/>
                                  <w:szCs w:val="20"/>
                                </w:rPr>
                                <w:t>ensure</w:t>
                              </w:r>
                              <w:r>
                                <w:rPr>
                                  <w:color w:val="231F20"/>
                                  <w:spacing w:val="-18"/>
                                  <w:w w:val="105"/>
                                  <w:sz w:val="20"/>
                                  <w:szCs w:val="20"/>
                                </w:rPr>
                                <w:t xml:space="preserve"> </w:t>
                              </w:r>
                              <w:r>
                                <w:rPr>
                                  <w:color w:val="231F20"/>
                                  <w:w w:val="105"/>
                                  <w:sz w:val="20"/>
                                  <w:szCs w:val="20"/>
                                </w:rPr>
                                <w:t>expectations</w:t>
                              </w:r>
                              <w:r>
                                <w:rPr>
                                  <w:color w:val="231F20"/>
                                  <w:spacing w:val="-17"/>
                                  <w:w w:val="105"/>
                                  <w:sz w:val="20"/>
                                  <w:szCs w:val="20"/>
                                </w:rPr>
                                <w:t xml:space="preserve"> </w:t>
                              </w:r>
                              <w:r>
                                <w:rPr>
                                  <w:color w:val="231F20"/>
                                  <w:w w:val="105"/>
                                  <w:sz w:val="20"/>
                                  <w:szCs w:val="20"/>
                                </w:rPr>
                                <w:t>are</w:t>
                              </w:r>
                              <w:r>
                                <w:rPr>
                                  <w:color w:val="231F20"/>
                                  <w:spacing w:val="-18"/>
                                  <w:w w:val="105"/>
                                  <w:sz w:val="20"/>
                                  <w:szCs w:val="20"/>
                                </w:rPr>
                                <w:t xml:space="preserve"> </w:t>
                              </w:r>
                              <w:r>
                                <w:rPr>
                                  <w:color w:val="231F20"/>
                                  <w:w w:val="105"/>
                                  <w:sz w:val="20"/>
                                  <w:szCs w:val="20"/>
                                </w:rPr>
                                <w:t>clear</w:t>
                              </w:r>
                              <w:r>
                                <w:rPr>
                                  <w:color w:val="231F20"/>
                                  <w:spacing w:val="-17"/>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met;</w:t>
                              </w:r>
                              <w:r>
                                <w:rPr>
                                  <w:color w:val="231F20"/>
                                  <w:spacing w:val="-17"/>
                                  <w:w w:val="105"/>
                                  <w:sz w:val="20"/>
                                  <w:szCs w:val="20"/>
                                </w:rPr>
                                <w:t xml:space="preserve"> </w:t>
                              </w:r>
                              <w:r>
                                <w:rPr>
                                  <w:color w:val="231F20"/>
                                  <w:w w:val="105"/>
                                  <w:sz w:val="20"/>
                                  <w:szCs w:val="20"/>
                                </w:rPr>
                                <w:t>SOP</w:t>
                              </w:r>
                              <w:r>
                                <w:rPr>
                                  <w:color w:val="231F20"/>
                                  <w:spacing w:val="-18"/>
                                  <w:w w:val="105"/>
                                  <w:sz w:val="20"/>
                                  <w:szCs w:val="20"/>
                                </w:rPr>
                                <w:t xml:space="preserve"> </w:t>
                              </w:r>
                              <w:r>
                                <w:rPr>
                                  <w:color w:val="231F20"/>
                                  <w:w w:val="105"/>
                                  <w:sz w:val="20"/>
                                  <w:szCs w:val="20"/>
                                </w:rPr>
                                <w:t>understood</w:t>
                              </w:r>
                              <w:r>
                                <w:rPr>
                                  <w:color w:val="231F20"/>
                                  <w:spacing w:val="-17"/>
                                  <w:w w:val="105"/>
                                  <w:sz w:val="20"/>
                                  <w:szCs w:val="20"/>
                                </w:rPr>
                                <w:t xml:space="preserve"> </w:t>
                              </w:r>
                              <w:r>
                                <w:rPr>
                                  <w:color w:val="231F20"/>
                                  <w:w w:val="105"/>
                                  <w:sz w:val="20"/>
                                  <w:szCs w:val="20"/>
                                </w:rPr>
                                <w:t>by</w:t>
                              </w:r>
                              <w:r>
                                <w:rPr>
                                  <w:color w:val="231F20"/>
                                  <w:spacing w:val="-18"/>
                                  <w:w w:val="105"/>
                                  <w:sz w:val="20"/>
                                  <w:szCs w:val="20"/>
                                </w:rPr>
                                <w:t xml:space="preserve"> </w:t>
                              </w:r>
                              <w:r>
                                <w:rPr>
                                  <w:color w:val="231F20"/>
                                  <w:spacing w:val="-4"/>
                                  <w:w w:val="105"/>
                                  <w:sz w:val="20"/>
                                  <w:szCs w:val="20"/>
                                </w:rPr>
                                <w:t xml:space="preserve">key </w:t>
                              </w:r>
                              <w:r>
                                <w:rPr>
                                  <w:color w:val="231F20"/>
                                  <w:w w:val="105"/>
                                  <w:sz w:val="20"/>
                                  <w:szCs w:val="20"/>
                                </w:rPr>
                                <w:t>counterparts</w:t>
                              </w:r>
                              <w:r>
                                <w:rPr>
                                  <w:color w:val="231F20"/>
                                  <w:spacing w:val="-22"/>
                                  <w:w w:val="105"/>
                                  <w:sz w:val="20"/>
                                  <w:szCs w:val="20"/>
                                </w:rPr>
                                <w:t xml:space="preserve"> </w:t>
                              </w:r>
                              <w:r>
                                <w:rPr>
                                  <w:color w:val="231F20"/>
                                  <w:w w:val="105"/>
                                  <w:sz w:val="20"/>
                                  <w:szCs w:val="20"/>
                                </w:rPr>
                                <w:t>to</w:t>
                              </w:r>
                              <w:r>
                                <w:rPr>
                                  <w:color w:val="231F20"/>
                                  <w:spacing w:val="-21"/>
                                  <w:w w:val="105"/>
                                  <w:sz w:val="20"/>
                                  <w:szCs w:val="20"/>
                                </w:rPr>
                                <w:t xml:space="preserve"> </w:t>
                              </w:r>
                              <w:r>
                                <w:rPr>
                                  <w:color w:val="231F20"/>
                                  <w:w w:val="105"/>
                                  <w:sz w:val="20"/>
                                  <w:szCs w:val="20"/>
                                </w:rPr>
                                <w:t>ensure</w:t>
                              </w:r>
                              <w:r>
                                <w:rPr>
                                  <w:color w:val="231F20"/>
                                  <w:spacing w:val="-22"/>
                                  <w:w w:val="105"/>
                                  <w:sz w:val="20"/>
                                  <w:szCs w:val="20"/>
                                </w:rPr>
                                <w:t xml:space="preserve"> </w:t>
                              </w:r>
                              <w:r>
                                <w:rPr>
                                  <w:color w:val="231F20"/>
                                  <w:w w:val="105"/>
                                  <w:sz w:val="20"/>
                                  <w:szCs w:val="20"/>
                                </w:rPr>
                                <w:t>understanding</w:t>
                              </w:r>
                              <w:r>
                                <w:rPr>
                                  <w:color w:val="231F20"/>
                                  <w:spacing w:val="-21"/>
                                  <w:w w:val="105"/>
                                  <w:sz w:val="20"/>
                                  <w:szCs w:val="20"/>
                                </w:rPr>
                                <w:t xml:space="preserve"> </w:t>
                              </w:r>
                              <w:r>
                                <w:rPr>
                                  <w:color w:val="231F20"/>
                                  <w:w w:val="105"/>
                                  <w:sz w:val="20"/>
                                  <w:szCs w:val="20"/>
                                </w:rPr>
                                <w:t>of</w:t>
                              </w:r>
                              <w:r>
                                <w:rPr>
                                  <w:color w:val="231F20"/>
                                  <w:spacing w:val="-21"/>
                                  <w:w w:val="105"/>
                                  <w:sz w:val="20"/>
                                  <w:szCs w:val="20"/>
                                </w:rPr>
                                <w:t xml:space="preserve"> </w:t>
                              </w:r>
                              <w:r>
                                <w:rPr>
                                  <w:color w:val="231F20"/>
                                  <w:spacing w:val="-4"/>
                                  <w:w w:val="105"/>
                                  <w:sz w:val="20"/>
                                  <w:szCs w:val="20"/>
                                </w:rPr>
                                <w:t>KOMPAK</w:t>
                              </w:r>
                              <w:r>
                                <w:rPr>
                                  <w:color w:val="231F20"/>
                                  <w:spacing w:val="-22"/>
                                  <w:w w:val="105"/>
                                  <w:sz w:val="20"/>
                                  <w:szCs w:val="20"/>
                                </w:rPr>
                                <w:t xml:space="preserve"> </w:t>
                              </w:r>
                              <w:r>
                                <w:rPr>
                                  <w:color w:val="231F20"/>
                                  <w:w w:val="105"/>
                                  <w:sz w:val="20"/>
                                  <w:szCs w:val="20"/>
                                </w:rPr>
                                <w:t>processes;</w:t>
                              </w:r>
                              <w:r>
                                <w:rPr>
                                  <w:color w:val="231F20"/>
                                  <w:spacing w:val="-21"/>
                                  <w:w w:val="105"/>
                                  <w:sz w:val="20"/>
                                  <w:szCs w:val="20"/>
                                </w:rPr>
                                <w:t xml:space="preserve"> </w:t>
                              </w:r>
                              <w:r>
                                <w:rPr>
                                  <w:color w:val="231F20"/>
                                  <w:w w:val="105"/>
                                  <w:sz w:val="20"/>
                                  <w:szCs w:val="20"/>
                                </w:rPr>
                                <w:t>Steering</w:t>
                              </w:r>
                              <w:r>
                                <w:rPr>
                                  <w:color w:val="231F20"/>
                                  <w:spacing w:val="-22"/>
                                  <w:w w:val="105"/>
                                  <w:sz w:val="20"/>
                                  <w:szCs w:val="20"/>
                                </w:rPr>
                                <w:t xml:space="preserve"> </w:t>
                              </w:r>
                              <w:r>
                                <w:rPr>
                                  <w:color w:val="231F20"/>
                                  <w:w w:val="105"/>
                                  <w:sz w:val="20"/>
                                  <w:szCs w:val="20"/>
                                </w:rPr>
                                <w:t>Committee,</w:t>
                              </w:r>
                              <w:r>
                                <w:rPr>
                                  <w:color w:val="231F20"/>
                                  <w:spacing w:val="-26"/>
                                  <w:w w:val="105"/>
                                  <w:sz w:val="20"/>
                                  <w:szCs w:val="20"/>
                                </w:rPr>
                                <w:t xml:space="preserve"> </w:t>
                              </w:r>
                              <w:r>
                                <w:rPr>
                                  <w:color w:val="231F20"/>
                                  <w:w w:val="105"/>
                                  <w:sz w:val="20"/>
                                  <w:szCs w:val="20"/>
                                </w:rPr>
                                <w:t>Technical Committees, and Thematic Working Groups established and functioning to ensure linkages and</w:t>
                              </w:r>
                              <w:r>
                                <w:rPr>
                                  <w:color w:val="231F20"/>
                                  <w:spacing w:val="-7"/>
                                  <w:w w:val="105"/>
                                  <w:sz w:val="20"/>
                                  <w:szCs w:val="20"/>
                                </w:rPr>
                                <w:t xml:space="preserve"> </w:t>
                              </w:r>
                              <w:r>
                                <w:rPr>
                                  <w:color w:val="231F20"/>
                                  <w:w w:val="105"/>
                                  <w:sz w:val="20"/>
                                  <w:szCs w:val="20"/>
                                </w:rPr>
                                <w:t>complementarity</w:t>
                              </w:r>
                              <w:r>
                                <w:rPr>
                                  <w:color w:val="231F20"/>
                                  <w:spacing w:val="-7"/>
                                  <w:w w:val="105"/>
                                  <w:sz w:val="20"/>
                                  <w:szCs w:val="20"/>
                                </w:rPr>
                                <w:t xml:space="preserve"> </w:t>
                              </w:r>
                              <w:r>
                                <w:rPr>
                                  <w:color w:val="231F20"/>
                                  <w:w w:val="105"/>
                                  <w:sz w:val="20"/>
                                  <w:szCs w:val="20"/>
                                </w:rPr>
                                <w:t>of</w:t>
                              </w:r>
                              <w:r>
                                <w:rPr>
                                  <w:color w:val="231F20"/>
                                  <w:spacing w:val="-7"/>
                                  <w:w w:val="105"/>
                                  <w:sz w:val="20"/>
                                  <w:szCs w:val="20"/>
                                </w:rPr>
                                <w:t xml:space="preserve"> </w:t>
                              </w:r>
                              <w:r>
                                <w:rPr>
                                  <w:color w:val="231F20"/>
                                  <w:spacing w:val="-4"/>
                                  <w:w w:val="105"/>
                                  <w:sz w:val="20"/>
                                  <w:szCs w:val="20"/>
                                </w:rPr>
                                <w:t>KOMPAK</w:t>
                              </w:r>
                              <w:r>
                                <w:rPr>
                                  <w:color w:val="231F20"/>
                                  <w:spacing w:val="-7"/>
                                  <w:w w:val="105"/>
                                  <w:sz w:val="20"/>
                                  <w:szCs w:val="20"/>
                                </w:rPr>
                                <w:t xml:space="preserve"> </w:t>
                              </w:r>
                              <w:r>
                                <w:rPr>
                                  <w:color w:val="231F20"/>
                                  <w:w w:val="105"/>
                                  <w:sz w:val="20"/>
                                  <w:szCs w:val="20"/>
                                </w:rPr>
                                <w:t>activities</w:t>
                              </w:r>
                              <w:r>
                                <w:rPr>
                                  <w:color w:val="231F20"/>
                                  <w:spacing w:val="-7"/>
                                  <w:w w:val="105"/>
                                  <w:sz w:val="20"/>
                                  <w:szCs w:val="20"/>
                                </w:rPr>
                                <w:t xml:space="preserve"> </w:t>
                              </w:r>
                              <w:r>
                                <w:rPr>
                                  <w:color w:val="231F20"/>
                                  <w:w w:val="105"/>
                                  <w:sz w:val="20"/>
                                  <w:szCs w:val="20"/>
                                </w:rPr>
                                <w:t>with</w:t>
                              </w:r>
                              <w:r>
                                <w:rPr>
                                  <w:color w:val="231F20"/>
                                  <w:spacing w:val="-7"/>
                                  <w:w w:val="105"/>
                                  <w:sz w:val="20"/>
                                  <w:szCs w:val="20"/>
                                </w:rPr>
                                <w:t xml:space="preserve"> </w:t>
                              </w:r>
                              <w:r>
                                <w:rPr>
                                  <w:color w:val="231F20"/>
                                  <w:w w:val="105"/>
                                  <w:sz w:val="20"/>
                                  <w:szCs w:val="20"/>
                                </w:rPr>
                                <w:t>the</w:t>
                              </w:r>
                              <w:r>
                                <w:rPr>
                                  <w:color w:val="231F20"/>
                                  <w:spacing w:val="-7"/>
                                  <w:w w:val="105"/>
                                  <w:sz w:val="20"/>
                                  <w:szCs w:val="20"/>
                                </w:rPr>
                                <w:t xml:space="preserve"> </w:t>
                              </w:r>
                              <w:r>
                                <w:rPr>
                                  <w:color w:val="231F20"/>
                                  <w:w w:val="105"/>
                                  <w:sz w:val="20"/>
                                  <w:szCs w:val="20"/>
                                </w:rPr>
                                <w:t>GoI</w:t>
                              </w:r>
                              <w:r>
                                <w:rPr>
                                  <w:color w:val="231F20"/>
                                  <w:spacing w:val="-7"/>
                                  <w:w w:val="105"/>
                                  <w:sz w:val="20"/>
                                  <w:szCs w:val="20"/>
                                </w:rPr>
                                <w:t xml:space="preserve"> </w:t>
                              </w:r>
                              <w:r>
                                <w:rPr>
                                  <w:color w:val="231F20"/>
                                  <w:w w:val="105"/>
                                  <w:sz w:val="20"/>
                                  <w:szCs w:val="20"/>
                                </w:rPr>
                                <w:t>agenda.</w:t>
                              </w:r>
                            </w:p>
                          </w:txbxContent>
                        </wps:txbx>
                        <wps:bodyPr rot="0" vert="horz" wrap="square" lIns="0" tIns="0" rIns="0" bIns="0" anchor="t" anchorCtr="0" upright="1">
                          <a:noAutofit/>
                        </wps:bodyPr>
                      </wps:wsp>
                      <wps:wsp>
                        <wps:cNvPr id="118" name="Text Box 156"/>
                        <wps:cNvSpPr txBox="1">
                          <a:spLocks noChangeArrowheads="1"/>
                        </wps:cNvSpPr>
                        <wps:spPr bwMode="auto">
                          <a:xfrm>
                            <a:off x="1214" y="645"/>
                            <a:ext cx="10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7" w:line="240" w:lineRule="exact"/>
                                <w:rPr>
                                  <w:b/>
                                  <w:bCs/>
                                  <w:color w:val="231F20"/>
                                  <w:w w:val="105"/>
                                  <w:sz w:val="20"/>
                                  <w:szCs w:val="20"/>
                                </w:rPr>
                              </w:pPr>
                              <w:r>
                                <w:rPr>
                                  <w:b/>
                                  <w:bCs/>
                                  <w:color w:val="231F20"/>
                                  <w:w w:val="105"/>
                                  <w:sz w:val="20"/>
                                  <w:szCs w:val="20"/>
                                </w:rPr>
                                <w:t>Reputation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01" style="position:absolute;left:0;text-align:left;margin-left:56.65pt;margin-top:30.6pt;width:481.9pt;height:76.55pt;z-index:251649536;mso-wrap-distance-left:0;mso-wrap-distance-right:0;mso-position-horizontal-relative:page;mso-position-vertical-relative:text" coordorigin="1133,612" coordsize="963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" o:allowincell="f">
                <v:shape id="Freeform 153" o:spid="_x0000_s1102" style="position:absolute;left:1133;top:612;width:1701;height:1531;visibility:visible;mso-wrap-style:square;v-text-anchor:top" coordsize="170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" path="m1700,l,,,1530r1700,l1700,xe" fillcolor="#dcdcdc" stroked="f">
                  <v:path arrowok="t" o:connecttype="custom" o:connectlocs="1700,0;0,0;0,1530;1700,1530;1700,0" o:connectangles="0,0,0,0,0"/>
                </v:shape>
                <v:shape id="Freeform 154" o:spid="_x0000_s1103" style="position:absolute;left:2834;top:612;width:7937;height:1531;visibility:visible;mso-wrap-style:square;v-text-anchor:top" coordsize="793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" path="m7937,l,,,1530r7937,l7937,xe" fillcolor="#dcdcdc" stroked="f">
                  <v:path arrowok="t" o:connecttype="custom" o:connectlocs="7937,0;0,0;0,1530;7937,1530;7937,0" o:connectangles="0,0,0,0,0"/>
                </v:shape>
                <v:shape id="Text Box 155" o:spid="_x0000_s1104" type="#_x0000_t202" style="position:absolute;left:2915;top:652;width:7787;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973690" w:rsidRDefault="00973690">
                        <w:pPr>
                          <w:pStyle w:val="BodyText"/>
                          <w:kinsoku w:val="0"/>
                          <w:overflowPunct w:val="0"/>
                          <w:spacing w:before="3" w:line="235" w:lineRule="auto"/>
                          <w:ind w:right="13"/>
                          <w:rPr>
                            <w:color w:val="231F20"/>
                            <w:w w:val="105"/>
                            <w:sz w:val="20"/>
                            <w:szCs w:val="20"/>
                          </w:rPr>
                        </w:pPr>
                        <w:r>
                          <w:rPr>
                            <w:color w:val="231F20"/>
                            <w:w w:val="105"/>
                            <w:sz w:val="20"/>
                            <w:szCs w:val="20"/>
                          </w:rPr>
                          <w:t>Regular</w:t>
                        </w:r>
                        <w:r>
                          <w:rPr>
                            <w:color w:val="231F20"/>
                            <w:spacing w:val="-19"/>
                            <w:w w:val="105"/>
                            <w:sz w:val="20"/>
                            <w:szCs w:val="20"/>
                          </w:rPr>
                          <w:t xml:space="preserve"> </w:t>
                        </w:r>
                        <w:r>
                          <w:rPr>
                            <w:color w:val="231F20"/>
                            <w:w w:val="105"/>
                            <w:sz w:val="20"/>
                            <w:szCs w:val="20"/>
                          </w:rPr>
                          <w:t>engagement</w:t>
                        </w:r>
                        <w:r>
                          <w:rPr>
                            <w:color w:val="231F20"/>
                            <w:spacing w:val="-19"/>
                            <w:w w:val="105"/>
                            <w:sz w:val="20"/>
                            <w:szCs w:val="20"/>
                          </w:rPr>
                          <w:t xml:space="preserve"> </w:t>
                        </w:r>
                        <w:r>
                          <w:rPr>
                            <w:color w:val="231F20"/>
                            <w:w w:val="105"/>
                            <w:sz w:val="20"/>
                            <w:szCs w:val="20"/>
                          </w:rPr>
                          <w:t>of</w:t>
                        </w:r>
                        <w:r>
                          <w:rPr>
                            <w:color w:val="231F20"/>
                            <w:spacing w:val="-18"/>
                            <w:w w:val="105"/>
                            <w:sz w:val="20"/>
                            <w:szCs w:val="20"/>
                          </w:rPr>
                          <w:t xml:space="preserve"> </w:t>
                        </w:r>
                        <w:r>
                          <w:rPr>
                            <w:color w:val="231F20"/>
                            <w:w w:val="105"/>
                            <w:sz w:val="20"/>
                            <w:szCs w:val="20"/>
                          </w:rPr>
                          <w:t>senior</w:t>
                        </w:r>
                        <w:r>
                          <w:rPr>
                            <w:color w:val="231F20"/>
                            <w:spacing w:val="-19"/>
                            <w:w w:val="105"/>
                            <w:sz w:val="20"/>
                            <w:szCs w:val="20"/>
                          </w:rPr>
                          <w:t xml:space="preserve"> </w:t>
                        </w:r>
                        <w:r>
                          <w:rPr>
                            <w:color w:val="231F20"/>
                            <w:spacing w:val="-4"/>
                            <w:w w:val="105"/>
                            <w:sz w:val="20"/>
                            <w:szCs w:val="20"/>
                          </w:rPr>
                          <w:t>KOMPAK</w:t>
                        </w:r>
                        <w:r>
                          <w:rPr>
                            <w:color w:val="231F20"/>
                            <w:spacing w:val="-19"/>
                            <w:w w:val="105"/>
                            <w:sz w:val="20"/>
                            <w:szCs w:val="20"/>
                          </w:rPr>
                          <w:t xml:space="preserve"> </w:t>
                        </w:r>
                        <w:r>
                          <w:rPr>
                            <w:color w:val="231F20"/>
                            <w:w w:val="105"/>
                            <w:sz w:val="20"/>
                            <w:szCs w:val="20"/>
                          </w:rPr>
                          <w:t>team</w:t>
                        </w:r>
                        <w:r>
                          <w:rPr>
                            <w:color w:val="231F20"/>
                            <w:spacing w:val="-18"/>
                            <w:w w:val="105"/>
                            <w:sz w:val="20"/>
                            <w:szCs w:val="20"/>
                          </w:rPr>
                          <w:t xml:space="preserve"> </w:t>
                        </w:r>
                        <w:r>
                          <w:rPr>
                            <w:color w:val="231F20"/>
                            <w:w w:val="105"/>
                            <w:sz w:val="20"/>
                            <w:szCs w:val="20"/>
                          </w:rPr>
                          <w:t>members</w:t>
                        </w:r>
                        <w:r>
                          <w:rPr>
                            <w:color w:val="231F20"/>
                            <w:spacing w:val="-19"/>
                            <w:w w:val="105"/>
                            <w:sz w:val="20"/>
                            <w:szCs w:val="20"/>
                          </w:rPr>
                          <w:t xml:space="preserve"> </w:t>
                        </w:r>
                        <w:r>
                          <w:rPr>
                            <w:color w:val="231F20"/>
                            <w:w w:val="105"/>
                            <w:sz w:val="20"/>
                            <w:szCs w:val="20"/>
                          </w:rPr>
                          <w:t>with</w:t>
                        </w:r>
                        <w:r>
                          <w:rPr>
                            <w:color w:val="231F20"/>
                            <w:spacing w:val="-19"/>
                            <w:w w:val="105"/>
                            <w:sz w:val="20"/>
                            <w:szCs w:val="20"/>
                          </w:rPr>
                          <w:t xml:space="preserve"> </w:t>
                        </w:r>
                        <w:r>
                          <w:rPr>
                            <w:color w:val="231F20"/>
                            <w:w w:val="105"/>
                            <w:sz w:val="20"/>
                            <w:szCs w:val="20"/>
                          </w:rPr>
                          <w:t>key</w:t>
                        </w:r>
                        <w:r>
                          <w:rPr>
                            <w:color w:val="231F20"/>
                            <w:spacing w:val="-18"/>
                            <w:w w:val="105"/>
                            <w:sz w:val="20"/>
                            <w:szCs w:val="20"/>
                          </w:rPr>
                          <w:t xml:space="preserve"> </w:t>
                        </w:r>
                        <w:r>
                          <w:rPr>
                            <w:color w:val="231F20"/>
                            <w:w w:val="105"/>
                            <w:sz w:val="20"/>
                            <w:szCs w:val="20"/>
                          </w:rPr>
                          <w:t>GoI</w:t>
                        </w:r>
                        <w:r>
                          <w:rPr>
                            <w:color w:val="231F20"/>
                            <w:spacing w:val="-19"/>
                            <w:w w:val="105"/>
                            <w:sz w:val="20"/>
                            <w:szCs w:val="20"/>
                          </w:rPr>
                          <w:t xml:space="preserve"> </w:t>
                        </w:r>
                        <w:r>
                          <w:rPr>
                            <w:color w:val="231F20"/>
                            <w:w w:val="105"/>
                            <w:sz w:val="20"/>
                            <w:szCs w:val="20"/>
                          </w:rPr>
                          <w:t>officials;</w:t>
                        </w:r>
                        <w:r>
                          <w:rPr>
                            <w:color w:val="231F20"/>
                            <w:spacing w:val="-19"/>
                            <w:w w:val="105"/>
                            <w:sz w:val="20"/>
                            <w:szCs w:val="20"/>
                          </w:rPr>
                          <w:t xml:space="preserve"> </w:t>
                        </w:r>
                        <w:r>
                          <w:rPr>
                            <w:color w:val="231F20"/>
                            <w:w w:val="105"/>
                            <w:sz w:val="20"/>
                            <w:szCs w:val="20"/>
                          </w:rPr>
                          <w:t>Regular</w:t>
                        </w:r>
                        <w:r>
                          <w:rPr>
                            <w:color w:val="231F20"/>
                            <w:spacing w:val="-18"/>
                            <w:w w:val="105"/>
                            <w:sz w:val="20"/>
                            <w:szCs w:val="20"/>
                          </w:rPr>
                          <w:t xml:space="preserve"> </w:t>
                        </w:r>
                        <w:r>
                          <w:rPr>
                            <w:color w:val="231F20"/>
                            <w:w w:val="105"/>
                            <w:sz w:val="20"/>
                            <w:szCs w:val="20"/>
                          </w:rPr>
                          <w:t>written and</w:t>
                        </w:r>
                        <w:r>
                          <w:rPr>
                            <w:color w:val="231F20"/>
                            <w:spacing w:val="-18"/>
                            <w:w w:val="105"/>
                            <w:sz w:val="20"/>
                            <w:szCs w:val="20"/>
                          </w:rPr>
                          <w:t xml:space="preserve"> </w:t>
                        </w:r>
                        <w:r>
                          <w:rPr>
                            <w:color w:val="231F20"/>
                            <w:w w:val="105"/>
                            <w:sz w:val="20"/>
                            <w:szCs w:val="20"/>
                          </w:rPr>
                          <w:t>verbal</w:t>
                        </w:r>
                        <w:r>
                          <w:rPr>
                            <w:color w:val="231F20"/>
                            <w:spacing w:val="-17"/>
                            <w:w w:val="105"/>
                            <w:sz w:val="20"/>
                            <w:szCs w:val="20"/>
                          </w:rPr>
                          <w:t xml:space="preserve"> </w:t>
                        </w:r>
                        <w:r>
                          <w:rPr>
                            <w:color w:val="231F20"/>
                            <w:w w:val="105"/>
                            <w:sz w:val="20"/>
                            <w:szCs w:val="20"/>
                          </w:rPr>
                          <w:t>communications</w:t>
                        </w:r>
                        <w:r>
                          <w:rPr>
                            <w:color w:val="231F20"/>
                            <w:spacing w:val="-18"/>
                            <w:w w:val="105"/>
                            <w:sz w:val="20"/>
                            <w:szCs w:val="20"/>
                          </w:rPr>
                          <w:t xml:space="preserve"> </w:t>
                        </w:r>
                        <w:r>
                          <w:rPr>
                            <w:color w:val="231F20"/>
                            <w:w w:val="105"/>
                            <w:sz w:val="20"/>
                            <w:szCs w:val="20"/>
                          </w:rPr>
                          <w:t>to</w:t>
                        </w:r>
                        <w:r>
                          <w:rPr>
                            <w:color w:val="231F20"/>
                            <w:spacing w:val="-17"/>
                            <w:w w:val="105"/>
                            <w:sz w:val="20"/>
                            <w:szCs w:val="20"/>
                          </w:rPr>
                          <w:t xml:space="preserve"> </w:t>
                        </w:r>
                        <w:r>
                          <w:rPr>
                            <w:color w:val="231F20"/>
                            <w:w w:val="105"/>
                            <w:sz w:val="20"/>
                            <w:szCs w:val="20"/>
                          </w:rPr>
                          <w:t>ensure</w:t>
                        </w:r>
                        <w:r>
                          <w:rPr>
                            <w:color w:val="231F20"/>
                            <w:spacing w:val="-18"/>
                            <w:w w:val="105"/>
                            <w:sz w:val="20"/>
                            <w:szCs w:val="20"/>
                          </w:rPr>
                          <w:t xml:space="preserve"> </w:t>
                        </w:r>
                        <w:r>
                          <w:rPr>
                            <w:color w:val="231F20"/>
                            <w:w w:val="105"/>
                            <w:sz w:val="20"/>
                            <w:szCs w:val="20"/>
                          </w:rPr>
                          <w:t>expectations</w:t>
                        </w:r>
                        <w:r>
                          <w:rPr>
                            <w:color w:val="231F20"/>
                            <w:spacing w:val="-17"/>
                            <w:w w:val="105"/>
                            <w:sz w:val="20"/>
                            <w:szCs w:val="20"/>
                          </w:rPr>
                          <w:t xml:space="preserve"> </w:t>
                        </w:r>
                        <w:r>
                          <w:rPr>
                            <w:color w:val="231F20"/>
                            <w:w w:val="105"/>
                            <w:sz w:val="20"/>
                            <w:szCs w:val="20"/>
                          </w:rPr>
                          <w:t>are</w:t>
                        </w:r>
                        <w:r>
                          <w:rPr>
                            <w:color w:val="231F20"/>
                            <w:spacing w:val="-18"/>
                            <w:w w:val="105"/>
                            <w:sz w:val="20"/>
                            <w:szCs w:val="20"/>
                          </w:rPr>
                          <w:t xml:space="preserve"> </w:t>
                        </w:r>
                        <w:r>
                          <w:rPr>
                            <w:color w:val="231F20"/>
                            <w:w w:val="105"/>
                            <w:sz w:val="20"/>
                            <w:szCs w:val="20"/>
                          </w:rPr>
                          <w:t>clear</w:t>
                        </w:r>
                        <w:r>
                          <w:rPr>
                            <w:color w:val="231F20"/>
                            <w:spacing w:val="-17"/>
                            <w:w w:val="105"/>
                            <w:sz w:val="20"/>
                            <w:szCs w:val="20"/>
                          </w:rPr>
                          <w:t xml:space="preserve"> </w:t>
                        </w:r>
                        <w:r>
                          <w:rPr>
                            <w:color w:val="231F20"/>
                            <w:w w:val="105"/>
                            <w:sz w:val="20"/>
                            <w:szCs w:val="20"/>
                          </w:rPr>
                          <w:t>and</w:t>
                        </w:r>
                        <w:r>
                          <w:rPr>
                            <w:color w:val="231F20"/>
                            <w:spacing w:val="-18"/>
                            <w:w w:val="105"/>
                            <w:sz w:val="20"/>
                            <w:szCs w:val="20"/>
                          </w:rPr>
                          <w:t xml:space="preserve"> </w:t>
                        </w:r>
                        <w:r>
                          <w:rPr>
                            <w:color w:val="231F20"/>
                            <w:w w:val="105"/>
                            <w:sz w:val="20"/>
                            <w:szCs w:val="20"/>
                          </w:rPr>
                          <w:t>met;</w:t>
                        </w:r>
                        <w:r>
                          <w:rPr>
                            <w:color w:val="231F20"/>
                            <w:spacing w:val="-17"/>
                            <w:w w:val="105"/>
                            <w:sz w:val="20"/>
                            <w:szCs w:val="20"/>
                          </w:rPr>
                          <w:t xml:space="preserve"> </w:t>
                        </w:r>
                        <w:r>
                          <w:rPr>
                            <w:color w:val="231F20"/>
                            <w:w w:val="105"/>
                            <w:sz w:val="20"/>
                            <w:szCs w:val="20"/>
                          </w:rPr>
                          <w:t>SOP</w:t>
                        </w:r>
                        <w:r>
                          <w:rPr>
                            <w:color w:val="231F20"/>
                            <w:spacing w:val="-18"/>
                            <w:w w:val="105"/>
                            <w:sz w:val="20"/>
                            <w:szCs w:val="20"/>
                          </w:rPr>
                          <w:t xml:space="preserve"> </w:t>
                        </w:r>
                        <w:r>
                          <w:rPr>
                            <w:color w:val="231F20"/>
                            <w:w w:val="105"/>
                            <w:sz w:val="20"/>
                            <w:szCs w:val="20"/>
                          </w:rPr>
                          <w:t>understood</w:t>
                        </w:r>
                        <w:r>
                          <w:rPr>
                            <w:color w:val="231F20"/>
                            <w:spacing w:val="-17"/>
                            <w:w w:val="105"/>
                            <w:sz w:val="20"/>
                            <w:szCs w:val="20"/>
                          </w:rPr>
                          <w:t xml:space="preserve"> </w:t>
                        </w:r>
                        <w:r>
                          <w:rPr>
                            <w:color w:val="231F20"/>
                            <w:w w:val="105"/>
                            <w:sz w:val="20"/>
                            <w:szCs w:val="20"/>
                          </w:rPr>
                          <w:t>by</w:t>
                        </w:r>
                        <w:r>
                          <w:rPr>
                            <w:color w:val="231F20"/>
                            <w:spacing w:val="-18"/>
                            <w:w w:val="105"/>
                            <w:sz w:val="20"/>
                            <w:szCs w:val="20"/>
                          </w:rPr>
                          <w:t xml:space="preserve"> </w:t>
                        </w:r>
                        <w:r>
                          <w:rPr>
                            <w:color w:val="231F20"/>
                            <w:spacing w:val="-4"/>
                            <w:w w:val="105"/>
                            <w:sz w:val="20"/>
                            <w:szCs w:val="20"/>
                          </w:rPr>
                          <w:t xml:space="preserve">key </w:t>
                        </w:r>
                        <w:r>
                          <w:rPr>
                            <w:color w:val="231F20"/>
                            <w:w w:val="105"/>
                            <w:sz w:val="20"/>
                            <w:szCs w:val="20"/>
                          </w:rPr>
                          <w:t>counterparts</w:t>
                        </w:r>
                        <w:r>
                          <w:rPr>
                            <w:color w:val="231F20"/>
                            <w:spacing w:val="-22"/>
                            <w:w w:val="105"/>
                            <w:sz w:val="20"/>
                            <w:szCs w:val="20"/>
                          </w:rPr>
                          <w:t xml:space="preserve"> </w:t>
                        </w:r>
                        <w:r>
                          <w:rPr>
                            <w:color w:val="231F20"/>
                            <w:w w:val="105"/>
                            <w:sz w:val="20"/>
                            <w:szCs w:val="20"/>
                          </w:rPr>
                          <w:t>to</w:t>
                        </w:r>
                        <w:r>
                          <w:rPr>
                            <w:color w:val="231F20"/>
                            <w:spacing w:val="-21"/>
                            <w:w w:val="105"/>
                            <w:sz w:val="20"/>
                            <w:szCs w:val="20"/>
                          </w:rPr>
                          <w:t xml:space="preserve"> </w:t>
                        </w:r>
                        <w:r>
                          <w:rPr>
                            <w:color w:val="231F20"/>
                            <w:w w:val="105"/>
                            <w:sz w:val="20"/>
                            <w:szCs w:val="20"/>
                          </w:rPr>
                          <w:t>ensure</w:t>
                        </w:r>
                        <w:r>
                          <w:rPr>
                            <w:color w:val="231F20"/>
                            <w:spacing w:val="-22"/>
                            <w:w w:val="105"/>
                            <w:sz w:val="20"/>
                            <w:szCs w:val="20"/>
                          </w:rPr>
                          <w:t xml:space="preserve"> </w:t>
                        </w:r>
                        <w:r>
                          <w:rPr>
                            <w:color w:val="231F20"/>
                            <w:w w:val="105"/>
                            <w:sz w:val="20"/>
                            <w:szCs w:val="20"/>
                          </w:rPr>
                          <w:t>understanding</w:t>
                        </w:r>
                        <w:r>
                          <w:rPr>
                            <w:color w:val="231F20"/>
                            <w:spacing w:val="-21"/>
                            <w:w w:val="105"/>
                            <w:sz w:val="20"/>
                            <w:szCs w:val="20"/>
                          </w:rPr>
                          <w:t xml:space="preserve"> </w:t>
                        </w:r>
                        <w:r>
                          <w:rPr>
                            <w:color w:val="231F20"/>
                            <w:w w:val="105"/>
                            <w:sz w:val="20"/>
                            <w:szCs w:val="20"/>
                          </w:rPr>
                          <w:t>of</w:t>
                        </w:r>
                        <w:r>
                          <w:rPr>
                            <w:color w:val="231F20"/>
                            <w:spacing w:val="-21"/>
                            <w:w w:val="105"/>
                            <w:sz w:val="20"/>
                            <w:szCs w:val="20"/>
                          </w:rPr>
                          <w:t xml:space="preserve"> </w:t>
                        </w:r>
                        <w:r>
                          <w:rPr>
                            <w:color w:val="231F20"/>
                            <w:spacing w:val="-4"/>
                            <w:w w:val="105"/>
                            <w:sz w:val="20"/>
                            <w:szCs w:val="20"/>
                          </w:rPr>
                          <w:t>KOMPAK</w:t>
                        </w:r>
                        <w:r>
                          <w:rPr>
                            <w:color w:val="231F20"/>
                            <w:spacing w:val="-22"/>
                            <w:w w:val="105"/>
                            <w:sz w:val="20"/>
                            <w:szCs w:val="20"/>
                          </w:rPr>
                          <w:t xml:space="preserve"> </w:t>
                        </w:r>
                        <w:r>
                          <w:rPr>
                            <w:color w:val="231F20"/>
                            <w:w w:val="105"/>
                            <w:sz w:val="20"/>
                            <w:szCs w:val="20"/>
                          </w:rPr>
                          <w:t>processes;</w:t>
                        </w:r>
                        <w:r>
                          <w:rPr>
                            <w:color w:val="231F20"/>
                            <w:spacing w:val="-21"/>
                            <w:w w:val="105"/>
                            <w:sz w:val="20"/>
                            <w:szCs w:val="20"/>
                          </w:rPr>
                          <w:t xml:space="preserve"> </w:t>
                        </w:r>
                        <w:r>
                          <w:rPr>
                            <w:color w:val="231F20"/>
                            <w:w w:val="105"/>
                            <w:sz w:val="20"/>
                            <w:szCs w:val="20"/>
                          </w:rPr>
                          <w:t>Steering</w:t>
                        </w:r>
                        <w:r>
                          <w:rPr>
                            <w:color w:val="231F20"/>
                            <w:spacing w:val="-22"/>
                            <w:w w:val="105"/>
                            <w:sz w:val="20"/>
                            <w:szCs w:val="20"/>
                          </w:rPr>
                          <w:t xml:space="preserve"> </w:t>
                        </w:r>
                        <w:r>
                          <w:rPr>
                            <w:color w:val="231F20"/>
                            <w:w w:val="105"/>
                            <w:sz w:val="20"/>
                            <w:szCs w:val="20"/>
                          </w:rPr>
                          <w:t>Committee,</w:t>
                        </w:r>
                        <w:r>
                          <w:rPr>
                            <w:color w:val="231F20"/>
                            <w:spacing w:val="-26"/>
                            <w:w w:val="105"/>
                            <w:sz w:val="20"/>
                            <w:szCs w:val="20"/>
                          </w:rPr>
                          <w:t xml:space="preserve"> </w:t>
                        </w:r>
                        <w:r>
                          <w:rPr>
                            <w:color w:val="231F20"/>
                            <w:w w:val="105"/>
                            <w:sz w:val="20"/>
                            <w:szCs w:val="20"/>
                          </w:rPr>
                          <w:t>Technical Committees, and Thematic Working Groups established and functioning to ensure linkages and</w:t>
                        </w:r>
                        <w:r>
                          <w:rPr>
                            <w:color w:val="231F20"/>
                            <w:spacing w:val="-7"/>
                            <w:w w:val="105"/>
                            <w:sz w:val="20"/>
                            <w:szCs w:val="20"/>
                          </w:rPr>
                          <w:t xml:space="preserve"> </w:t>
                        </w:r>
                        <w:r>
                          <w:rPr>
                            <w:color w:val="231F20"/>
                            <w:w w:val="105"/>
                            <w:sz w:val="20"/>
                            <w:szCs w:val="20"/>
                          </w:rPr>
                          <w:t>complementarity</w:t>
                        </w:r>
                        <w:r>
                          <w:rPr>
                            <w:color w:val="231F20"/>
                            <w:spacing w:val="-7"/>
                            <w:w w:val="105"/>
                            <w:sz w:val="20"/>
                            <w:szCs w:val="20"/>
                          </w:rPr>
                          <w:t xml:space="preserve"> </w:t>
                        </w:r>
                        <w:r>
                          <w:rPr>
                            <w:color w:val="231F20"/>
                            <w:w w:val="105"/>
                            <w:sz w:val="20"/>
                            <w:szCs w:val="20"/>
                          </w:rPr>
                          <w:t>of</w:t>
                        </w:r>
                        <w:r>
                          <w:rPr>
                            <w:color w:val="231F20"/>
                            <w:spacing w:val="-7"/>
                            <w:w w:val="105"/>
                            <w:sz w:val="20"/>
                            <w:szCs w:val="20"/>
                          </w:rPr>
                          <w:t xml:space="preserve"> </w:t>
                        </w:r>
                        <w:r>
                          <w:rPr>
                            <w:color w:val="231F20"/>
                            <w:spacing w:val="-4"/>
                            <w:w w:val="105"/>
                            <w:sz w:val="20"/>
                            <w:szCs w:val="20"/>
                          </w:rPr>
                          <w:t>KOMPAK</w:t>
                        </w:r>
                        <w:r>
                          <w:rPr>
                            <w:color w:val="231F20"/>
                            <w:spacing w:val="-7"/>
                            <w:w w:val="105"/>
                            <w:sz w:val="20"/>
                            <w:szCs w:val="20"/>
                          </w:rPr>
                          <w:t xml:space="preserve"> </w:t>
                        </w:r>
                        <w:r>
                          <w:rPr>
                            <w:color w:val="231F20"/>
                            <w:w w:val="105"/>
                            <w:sz w:val="20"/>
                            <w:szCs w:val="20"/>
                          </w:rPr>
                          <w:t>activities</w:t>
                        </w:r>
                        <w:r>
                          <w:rPr>
                            <w:color w:val="231F20"/>
                            <w:spacing w:val="-7"/>
                            <w:w w:val="105"/>
                            <w:sz w:val="20"/>
                            <w:szCs w:val="20"/>
                          </w:rPr>
                          <w:t xml:space="preserve"> </w:t>
                        </w:r>
                        <w:r>
                          <w:rPr>
                            <w:color w:val="231F20"/>
                            <w:w w:val="105"/>
                            <w:sz w:val="20"/>
                            <w:szCs w:val="20"/>
                          </w:rPr>
                          <w:t>with</w:t>
                        </w:r>
                        <w:r>
                          <w:rPr>
                            <w:color w:val="231F20"/>
                            <w:spacing w:val="-7"/>
                            <w:w w:val="105"/>
                            <w:sz w:val="20"/>
                            <w:szCs w:val="20"/>
                          </w:rPr>
                          <w:t xml:space="preserve"> </w:t>
                        </w:r>
                        <w:r>
                          <w:rPr>
                            <w:color w:val="231F20"/>
                            <w:w w:val="105"/>
                            <w:sz w:val="20"/>
                            <w:szCs w:val="20"/>
                          </w:rPr>
                          <w:t>the</w:t>
                        </w:r>
                        <w:r>
                          <w:rPr>
                            <w:color w:val="231F20"/>
                            <w:spacing w:val="-7"/>
                            <w:w w:val="105"/>
                            <w:sz w:val="20"/>
                            <w:szCs w:val="20"/>
                          </w:rPr>
                          <w:t xml:space="preserve"> </w:t>
                        </w:r>
                        <w:r>
                          <w:rPr>
                            <w:color w:val="231F20"/>
                            <w:w w:val="105"/>
                            <w:sz w:val="20"/>
                            <w:szCs w:val="20"/>
                          </w:rPr>
                          <w:t>GoI</w:t>
                        </w:r>
                        <w:r>
                          <w:rPr>
                            <w:color w:val="231F20"/>
                            <w:spacing w:val="-7"/>
                            <w:w w:val="105"/>
                            <w:sz w:val="20"/>
                            <w:szCs w:val="20"/>
                          </w:rPr>
                          <w:t xml:space="preserve"> </w:t>
                        </w:r>
                        <w:r>
                          <w:rPr>
                            <w:color w:val="231F20"/>
                            <w:w w:val="105"/>
                            <w:sz w:val="20"/>
                            <w:szCs w:val="20"/>
                          </w:rPr>
                          <w:t>agenda.</w:t>
                        </w:r>
                      </w:p>
                    </w:txbxContent>
                  </v:textbox>
                </v:shape>
                <v:shape id="Text Box 156" o:spid="_x0000_s1105" type="#_x0000_t202" style="position:absolute;left:1214;top:645;width:10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973690" w:rsidRDefault="00973690">
                        <w:pPr>
                          <w:pStyle w:val="BodyText"/>
                          <w:kinsoku w:val="0"/>
                          <w:overflowPunct w:val="0"/>
                          <w:spacing w:before="7" w:line="240" w:lineRule="exact"/>
                          <w:rPr>
                            <w:b/>
                            <w:bCs/>
                            <w:color w:val="231F20"/>
                            <w:w w:val="105"/>
                            <w:sz w:val="20"/>
                            <w:szCs w:val="20"/>
                          </w:rPr>
                        </w:pPr>
                        <w:r>
                          <w:rPr>
                            <w:b/>
                            <w:bCs/>
                            <w:color w:val="231F20"/>
                            <w:w w:val="105"/>
                            <w:sz w:val="20"/>
                            <w:szCs w:val="20"/>
                          </w:rPr>
                          <w:t>Reputation</w:t>
                        </w:r>
                      </w:p>
                    </w:txbxContent>
                  </v:textbox>
                </v:shape>
                <w10:wrap type="topAndBottom" anchorx="page"/>
              </v:group>
            </w:pict>
          </mc:Fallback>
        </mc:AlternateContent>
      </w:r>
      <w:r w:rsidR="00973690">
        <w:rPr>
          <w:b/>
          <w:bCs/>
          <w:color w:val="231F20"/>
          <w:sz w:val="20"/>
          <w:szCs w:val="20"/>
        </w:rPr>
        <w:t>Security</w:t>
      </w:r>
      <w:r w:rsidR="00973690">
        <w:rPr>
          <w:b/>
          <w:bCs/>
          <w:color w:val="231F20"/>
          <w:sz w:val="20"/>
          <w:szCs w:val="20"/>
        </w:rPr>
        <w:tab/>
      </w:r>
      <w:r w:rsidR="00973690">
        <w:rPr>
          <w:color w:val="231F20"/>
          <w:sz w:val="20"/>
          <w:szCs w:val="20"/>
        </w:rPr>
        <w:t>Mandatory Police Clearance Certificate for all staff; Check on World Bank List of Ineligible Firms and</w:t>
      </w:r>
      <w:r w:rsidR="00973690">
        <w:rPr>
          <w:color w:val="231F20"/>
          <w:spacing w:val="-6"/>
          <w:sz w:val="20"/>
          <w:szCs w:val="20"/>
        </w:rPr>
        <w:t xml:space="preserve"> </w:t>
      </w:r>
      <w:r w:rsidR="00973690">
        <w:rPr>
          <w:color w:val="231F20"/>
          <w:sz w:val="20"/>
          <w:szCs w:val="20"/>
        </w:rPr>
        <w:t>Individuals.</w:t>
      </w:r>
    </w:p>
    <w:p w:rsidR="00973690" w:rsidRDefault="00973690">
      <w:pPr>
        <w:pStyle w:val="BodyText"/>
        <w:tabs>
          <w:tab w:val="left" w:pos="1974"/>
        </w:tabs>
        <w:kinsoku w:val="0"/>
        <w:overflowPunct w:val="0"/>
        <w:spacing w:before="4" w:line="235" w:lineRule="auto"/>
        <w:ind w:left="1974" w:right="669" w:hanging="1701"/>
        <w:rPr>
          <w:color w:val="231F20"/>
          <w:sz w:val="20"/>
          <w:szCs w:val="20"/>
        </w:rPr>
        <w:sectPr w:rsidR="00973690">
          <w:type w:val="continuous"/>
          <w:pgSz w:w="11910" w:h="16840"/>
          <w:pgMar w:top="700" w:right="1000" w:bottom="0" w:left="940" w:header="720" w:footer="720" w:gutter="0"/>
          <w:cols w:space="720" w:equalWidth="0">
            <w:col w:w="9970"/>
          </w:cols>
          <w:noEndnote/>
        </w:sectPr>
      </w:pPr>
    </w:p>
    <w:p w:rsidR="00973690" w:rsidRDefault="00973690">
      <w:pPr>
        <w:pStyle w:val="BodyText"/>
        <w:kinsoku w:val="0"/>
        <w:overflowPunct w:val="0"/>
        <w:spacing w:before="71" w:line="268" w:lineRule="auto"/>
        <w:ind w:left="193" w:right="130"/>
        <w:jc w:val="both"/>
        <w:rPr>
          <w:color w:val="231F20"/>
          <w:w w:val="105"/>
        </w:rPr>
      </w:pPr>
      <w:r>
        <w:rPr>
          <w:color w:val="231F20"/>
          <w:w w:val="105"/>
        </w:rPr>
        <w:t>Ongoing</w:t>
      </w:r>
      <w:r>
        <w:rPr>
          <w:color w:val="231F20"/>
          <w:spacing w:val="-12"/>
          <w:w w:val="105"/>
        </w:rPr>
        <w:t xml:space="preserve"> </w:t>
      </w:r>
      <w:r>
        <w:rPr>
          <w:color w:val="231F20"/>
          <w:w w:val="105"/>
        </w:rPr>
        <w:t>review</w:t>
      </w:r>
      <w:r>
        <w:rPr>
          <w:color w:val="231F20"/>
          <w:spacing w:val="-11"/>
          <w:w w:val="105"/>
        </w:rPr>
        <w:t xml:space="preserve"> </w:t>
      </w:r>
      <w:r>
        <w:rPr>
          <w:color w:val="231F20"/>
          <w:w w:val="105"/>
        </w:rPr>
        <w:t>of</w:t>
      </w:r>
      <w:r>
        <w:rPr>
          <w:color w:val="231F20"/>
          <w:spacing w:val="-12"/>
          <w:w w:val="105"/>
        </w:rPr>
        <w:t xml:space="preserve"> </w:t>
      </w:r>
      <w:r>
        <w:rPr>
          <w:color w:val="231F20"/>
          <w:w w:val="105"/>
        </w:rPr>
        <w:t>identified</w:t>
      </w:r>
      <w:r>
        <w:rPr>
          <w:color w:val="231F20"/>
          <w:spacing w:val="-11"/>
          <w:w w:val="105"/>
        </w:rPr>
        <w:t xml:space="preserve"> </w:t>
      </w:r>
      <w:r>
        <w:rPr>
          <w:color w:val="231F20"/>
          <w:w w:val="105"/>
        </w:rPr>
        <w:t>risks</w:t>
      </w:r>
      <w:r>
        <w:rPr>
          <w:color w:val="231F20"/>
          <w:spacing w:val="-11"/>
          <w:w w:val="105"/>
        </w:rPr>
        <w:t xml:space="preserve"> </w:t>
      </w:r>
      <w:r>
        <w:rPr>
          <w:color w:val="231F20"/>
          <w:w w:val="105"/>
        </w:rPr>
        <w:t>is</w:t>
      </w:r>
      <w:r>
        <w:rPr>
          <w:color w:val="231F20"/>
          <w:spacing w:val="-12"/>
          <w:w w:val="105"/>
        </w:rPr>
        <w:t xml:space="preserve"> </w:t>
      </w:r>
      <w:r>
        <w:rPr>
          <w:color w:val="231F20"/>
          <w:w w:val="105"/>
        </w:rPr>
        <w:t>essential</w:t>
      </w:r>
      <w:r>
        <w:rPr>
          <w:color w:val="231F20"/>
          <w:spacing w:val="-11"/>
          <w:w w:val="105"/>
        </w:rPr>
        <w:t xml:space="preserve"> </w:t>
      </w:r>
      <w:r>
        <w:rPr>
          <w:color w:val="231F20"/>
          <w:w w:val="105"/>
        </w:rPr>
        <w:t>to</w:t>
      </w:r>
      <w:r>
        <w:rPr>
          <w:color w:val="231F20"/>
          <w:spacing w:val="-12"/>
          <w:w w:val="105"/>
        </w:rPr>
        <w:t xml:space="preserve"> </w:t>
      </w:r>
      <w:r>
        <w:rPr>
          <w:color w:val="231F20"/>
          <w:w w:val="105"/>
        </w:rPr>
        <w:t>ensure</w:t>
      </w:r>
      <w:r>
        <w:rPr>
          <w:color w:val="231F20"/>
          <w:spacing w:val="-11"/>
          <w:w w:val="105"/>
        </w:rPr>
        <w:t xml:space="preserve"> </w:t>
      </w:r>
      <w:r>
        <w:rPr>
          <w:color w:val="231F20"/>
          <w:w w:val="105"/>
        </w:rPr>
        <w:t>that</w:t>
      </w:r>
      <w:r>
        <w:rPr>
          <w:color w:val="231F20"/>
          <w:spacing w:val="-11"/>
          <w:w w:val="105"/>
        </w:rPr>
        <w:t xml:space="preserve"> </w:t>
      </w:r>
      <w:r>
        <w:rPr>
          <w:color w:val="231F20"/>
          <w:w w:val="105"/>
        </w:rPr>
        <w:t>the</w:t>
      </w:r>
      <w:r>
        <w:rPr>
          <w:color w:val="231F20"/>
          <w:spacing w:val="-12"/>
          <w:w w:val="105"/>
        </w:rPr>
        <w:t xml:space="preserve"> </w:t>
      </w:r>
      <w:r>
        <w:rPr>
          <w:color w:val="231F20"/>
          <w:w w:val="105"/>
        </w:rPr>
        <w:t>risk</w:t>
      </w:r>
      <w:r>
        <w:rPr>
          <w:color w:val="231F20"/>
          <w:spacing w:val="-11"/>
          <w:w w:val="105"/>
        </w:rPr>
        <w:t xml:space="preserve"> </w:t>
      </w:r>
      <w:r>
        <w:rPr>
          <w:color w:val="231F20"/>
          <w:w w:val="105"/>
        </w:rPr>
        <w:t>management</w:t>
      </w:r>
      <w:r>
        <w:rPr>
          <w:color w:val="231F20"/>
          <w:spacing w:val="-12"/>
          <w:w w:val="105"/>
        </w:rPr>
        <w:t xml:space="preserve"> </w:t>
      </w:r>
      <w:r>
        <w:rPr>
          <w:color w:val="231F20"/>
          <w:w w:val="105"/>
        </w:rPr>
        <w:t>plan</w:t>
      </w:r>
      <w:r>
        <w:rPr>
          <w:color w:val="231F20"/>
          <w:spacing w:val="-11"/>
          <w:w w:val="105"/>
        </w:rPr>
        <w:t xml:space="preserve"> </w:t>
      </w:r>
      <w:r>
        <w:rPr>
          <w:color w:val="231F20"/>
          <w:w w:val="105"/>
        </w:rPr>
        <w:t>remains</w:t>
      </w:r>
      <w:r>
        <w:rPr>
          <w:color w:val="231F20"/>
          <w:spacing w:val="-11"/>
          <w:w w:val="105"/>
        </w:rPr>
        <w:t xml:space="preserve"> </w:t>
      </w:r>
      <w:r>
        <w:rPr>
          <w:color w:val="231F20"/>
          <w:w w:val="105"/>
        </w:rPr>
        <w:t>relevant. Factors that affect the likelihood and consequences of an outcome may change over time, as will the appropriate</w:t>
      </w:r>
      <w:r>
        <w:rPr>
          <w:color w:val="231F20"/>
          <w:spacing w:val="-5"/>
          <w:w w:val="105"/>
        </w:rPr>
        <w:t xml:space="preserve"> </w:t>
      </w:r>
      <w:r>
        <w:rPr>
          <w:color w:val="231F20"/>
          <w:w w:val="105"/>
        </w:rPr>
        <w:t>mechanism</w:t>
      </w:r>
      <w:r>
        <w:rPr>
          <w:color w:val="231F20"/>
          <w:spacing w:val="-4"/>
          <w:w w:val="105"/>
        </w:rPr>
        <w:t xml:space="preserve"> </w:t>
      </w:r>
      <w:r>
        <w:rPr>
          <w:color w:val="231F20"/>
          <w:w w:val="105"/>
        </w:rPr>
        <w:t>to</w:t>
      </w:r>
      <w:r>
        <w:rPr>
          <w:color w:val="231F20"/>
          <w:spacing w:val="-4"/>
          <w:w w:val="105"/>
        </w:rPr>
        <w:t xml:space="preserve"> </w:t>
      </w:r>
      <w:r>
        <w:rPr>
          <w:color w:val="231F20"/>
          <w:w w:val="105"/>
        </w:rPr>
        <w:t>manage</w:t>
      </w:r>
      <w:r>
        <w:rPr>
          <w:color w:val="231F20"/>
          <w:spacing w:val="-4"/>
          <w:w w:val="105"/>
        </w:rPr>
        <w:t xml:space="preserve"> </w:t>
      </w:r>
      <w:r>
        <w:rPr>
          <w:color w:val="231F20"/>
          <w:w w:val="105"/>
        </w:rPr>
        <w:t>the</w:t>
      </w:r>
      <w:r>
        <w:rPr>
          <w:color w:val="231F20"/>
          <w:spacing w:val="-4"/>
          <w:w w:val="105"/>
        </w:rPr>
        <w:t xml:space="preserve"> </w:t>
      </w:r>
      <w:r>
        <w:rPr>
          <w:color w:val="231F20"/>
          <w:w w:val="105"/>
        </w:rPr>
        <w:t>risk.</w:t>
      </w:r>
      <w:r>
        <w:rPr>
          <w:color w:val="231F20"/>
          <w:spacing w:val="-4"/>
          <w:w w:val="105"/>
        </w:rPr>
        <w:t xml:space="preserve"> </w:t>
      </w:r>
      <w:r>
        <w:rPr>
          <w:color w:val="231F20"/>
          <w:w w:val="105"/>
        </w:rPr>
        <w:t>In</w:t>
      </w:r>
      <w:r>
        <w:rPr>
          <w:color w:val="231F20"/>
          <w:spacing w:val="-4"/>
          <w:w w:val="105"/>
        </w:rPr>
        <w:t xml:space="preserve"> </w:t>
      </w:r>
      <w:r>
        <w:rPr>
          <w:color w:val="231F20"/>
          <w:w w:val="105"/>
        </w:rPr>
        <w:t>line</w:t>
      </w:r>
      <w:r>
        <w:rPr>
          <w:color w:val="231F20"/>
          <w:spacing w:val="-4"/>
          <w:w w:val="105"/>
        </w:rPr>
        <w:t xml:space="preserve"> </w:t>
      </w:r>
      <w:r>
        <w:rPr>
          <w:color w:val="231F20"/>
          <w:w w:val="105"/>
        </w:rPr>
        <w:t>with</w:t>
      </w:r>
      <w:r>
        <w:rPr>
          <w:color w:val="231F20"/>
          <w:spacing w:val="-4"/>
          <w:w w:val="105"/>
        </w:rPr>
        <w:t xml:space="preserve"> </w:t>
      </w:r>
      <w:r>
        <w:rPr>
          <w:color w:val="231F20"/>
          <w:w w:val="105"/>
        </w:rPr>
        <w:t>Abt</w:t>
      </w:r>
      <w:r>
        <w:rPr>
          <w:color w:val="231F20"/>
          <w:spacing w:val="-4"/>
          <w:w w:val="105"/>
        </w:rPr>
        <w:t xml:space="preserve"> </w:t>
      </w:r>
      <w:r>
        <w:rPr>
          <w:color w:val="231F20"/>
          <w:w w:val="105"/>
        </w:rPr>
        <w:t>corporate</w:t>
      </w:r>
      <w:r>
        <w:rPr>
          <w:color w:val="231F20"/>
          <w:spacing w:val="-4"/>
          <w:w w:val="105"/>
        </w:rPr>
        <w:t xml:space="preserve"> </w:t>
      </w:r>
      <w:r>
        <w:rPr>
          <w:color w:val="231F20"/>
          <w:w w:val="105"/>
        </w:rPr>
        <w:t>processes,</w:t>
      </w:r>
      <w:r>
        <w:rPr>
          <w:color w:val="231F20"/>
          <w:spacing w:val="-4"/>
          <w:w w:val="105"/>
        </w:rPr>
        <w:t xml:space="preserve"> </w:t>
      </w:r>
      <w:r>
        <w:rPr>
          <w:color w:val="231F20"/>
          <w:w w:val="105"/>
        </w:rPr>
        <w:t>risks</w:t>
      </w:r>
      <w:r>
        <w:rPr>
          <w:color w:val="231F20"/>
          <w:spacing w:val="-5"/>
          <w:w w:val="105"/>
        </w:rPr>
        <w:t xml:space="preserve"> </w:t>
      </w:r>
      <w:r>
        <w:rPr>
          <w:color w:val="231F20"/>
          <w:w w:val="105"/>
        </w:rPr>
        <w:t>are</w:t>
      </w:r>
      <w:r>
        <w:rPr>
          <w:color w:val="231F20"/>
          <w:spacing w:val="-4"/>
          <w:w w:val="105"/>
        </w:rPr>
        <w:t xml:space="preserve"> </w:t>
      </w:r>
      <w:r>
        <w:rPr>
          <w:color w:val="231F20"/>
          <w:w w:val="105"/>
        </w:rPr>
        <w:t>continuously monitored</w:t>
      </w:r>
      <w:r>
        <w:rPr>
          <w:color w:val="231F20"/>
          <w:spacing w:val="-4"/>
          <w:w w:val="105"/>
        </w:rPr>
        <w:t xml:space="preserve"> </w:t>
      </w:r>
      <w:r>
        <w:rPr>
          <w:color w:val="231F20"/>
          <w:w w:val="105"/>
        </w:rPr>
        <w:t>through</w:t>
      </w:r>
      <w:r>
        <w:rPr>
          <w:color w:val="231F20"/>
          <w:spacing w:val="-4"/>
          <w:w w:val="105"/>
        </w:rPr>
        <w:t xml:space="preserve"> </w:t>
      </w:r>
      <w:r>
        <w:rPr>
          <w:color w:val="231F20"/>
          <w:w w:val="105"/>
        </w:rPr>
        <w:t>established</w:t>
      </w:r>
      <w:r>
        <w:rPr>
          <w:color w:val="231F20"/>
          <w:spacing w:val="-5"/>
          <w:w w:val="105"/>
        </w:rPr>
        <w:t xml:space="preserve"> </w:t>
      </w:r>
      <w:r>
        <w:rPr>
          <w:color w:val="231F20"/>
          <w:w w:val="105"/>
        </w:rPr>
        <w:t>processes</w:t>
      </w:r>
      <w:r>
        <w:rPr>
          <w:color w:val="231F20"/>
          <w:spacing w:val="-3"/>
          <w:w w:val="105"/>
        </w:rPr>
        <w:t xml:space="preserve"> </w:t>
      </w:r>
      <w:r>
        <w:rPr>
          <w:color w:val="231F20"/>
          <w:w w:val="105"/>
        </w:rPr>
        <w:t>and</w:t>
      </w:r>
      <w:r>
        <w:rPr>
          <w:color w:val="231F20"/>
          <w:spacing w:val="-4"/>
          <w:w w:val="105"/>
        </w:rPr>
        <w:t xml:space="preserve"> </w:t>
      </w:r>
      <w:r>
        <w:rPr>
          <w:color w:val="231F20"/>
          <w:w w:val="105"/>
        </w:rPr>
        <w:t>by</w:t>
      </w:r>
      <w:r>
        <w:rPr>
          <w:color w:val="231F20"/>
          <w:spacing w:val="-4"/>
          <w:w w:val="105"/>
        </w:rPr>
        <w:t xml:space="preserve"> </w:t>
      </w:r>
      <w:r>
        <w:rPr>
          <w:color w:val="231F20"/>
          <w:w w:val="105"/>
        </w:rPr>
        <w:t>line</w:t>
      </w:r>
      <w:r>
        <w:rPr>
          <w:color w:val="231F20"/>
          <w:spacing w:val="-4"/>
          <w:w w:val="105"/>
        </w:rPr>
        <w:t xml:space="preserve"> </w:t>
      </w:r>
      <w:r>
        <w:rPr>
          <w:color w:val="231F20"/>
          <w:w w:val="105"/>
        </w:rPr>
        <w:t>management</w:t>
      </w:r>
      <w:r>
        <w:rPr>
          <w:color w:val="231F20"/>
          <w:spacing w:val="-3"/>
          <w:w w:val="105"/>
        </w:rPr>
        <w:t xml:space="preserve"> </w:t>
      </w:r>
      <w:r>
        <w:rPr>
          <w:color w:val="231F20"/>
          <w:w w:val="105"/>
        </w:rPr>
        <w:t>review</w:t>
      </w:r>
      <w:r>
        <w:rPr>
          <w:color w:val="231F20"/>
          <w:spacing w:val="-4"/>
          <w:w w:val="105"/>
        </w:rPr>
        <w:t xml:space="preserve"> </w:t>
      </w:r>
      <w:r>
        <w:rPr>
          <w:color w:val="231F20"/>
          <w:w w:val="105"/>
        </w:rPr>
        <w:t>at</w:t>
      </w:r>
      <w:r>
        <w:rPr>
          <w:color w:val="231F20"/>
          <w:spacing w:val="-4"/>
          <w:w w:val="105"/>
        </w:rPr>
        <w:t xml:space="preserve"> </w:t>
      </w:r>
      <w:r>
        <w:rPr>
          <w:color w:val="231F20"/>
          <w:w w:val="105"/>
        </w:rPr>
        <w:t>appropriate</w:t>
      </w:r>
      <w:r>
        <w:rPr>
          <w:color w:val="231F20"/>
          <w:spacing w:val="-4"/>
          <w:w w:val="105"/>
        </w:rPr>
        <w:t xml:space="preserve"> </w:t>
      </w:r>
      <w:r>
        <w:rPr>
          <w:color w:val="231F20"/>
          <w:w w:val="105"/>
        </w:rPr>
        <w:t>intervals.</w:t>
      </w:r>
      <w:r>
        <w:rPr>
          <w:color w:val="231F20"/>
          <w:spacing w:val="-11"/>
          <w:w w:val="105"/>
        </w:rPr>
        <w:t xml:space="preserve"> </w:t>
      </w:r>
      <w:r>
        <w:rPr>
          <w:color w:val="231F20"/>
          <w:w w:val="105"/>
        </w:rPr>
        <w:t>The Risk</w:t>
      </w:r>
      <w:r>
        <w:rPr>
          <w:color w:val="231F20"/>
          <w:spacing w:val="-11"/>
          <w:w w:val="105"/>
        </w:rPr>
        <w:t xml:space="preserve"> </w:t>
      </w:r>
      <w:r>
        <w:rPr>
          <w:color w:val="231F20"/>
          <w:w w:val="105"/>
        </w:rPr>
        <w:t>Register</w:t>
      </w:r>
      <w:r>
        <w:rPr>
          <w:color w:val="231F20"/>
          <w:spacing w:val="-11"/>
          <w:w w:val="105"/>
        </w:rPr>
        <w:t xml:space="preserve"> </w:t>
      </w:r>
      <w:r>
        <w:rPr>
          <w:color w:val="231F20"/>
          <w:w w:val="105"/>
        </w:rPr>
        <w:t>template</w:t>
      </w:r>
      <w:r>
        <w:rPr>
          <w:color w:val="231F20"/>
          <w:spacing w:val="-11"/>
          <w:w w:val="105"/>
        </w:rPr>
        <w:t xml:space="preserve"> </w:t>
      </w:r>
      <w:r>
        <w:rPr>
          <w:color w:val="231F20"/>
          <w:w w:val="105"/>
        </w:rPr>
        <w:t>(Annex</w:t>
      </w:r>
      <w:r>
        <w:rPr>
          <w:color w:val="231F20"/>
          <w:spacing w:val="-11"/>
          <w:w w:val="105"/>
        </w:rPr>
        <w:t xml:space="preserve"> </w:t>
      </w:r>
      <w:r>
        <w:rPr>
          <w:color w:val="231F20"/>
          <w:w w:val="105"/>
        </w:rPr>
        <w:t>1)</w:t>
      </w:r>
      <w:r>
        <w:rPr>
          <w:color w:val="231F20"/>
          <w:spacing w:val="-11"/>
          <w:w w:val="105"/>
        </w:rPr>
        <w:t xml:space="preserve"> </w:t>
      </w:r>
      <w:r>
        <w:rPr>
          <w:color w:val="231F20"/>
          <w:w w:val="105"/>
        </w:rPr>
        <w:t>used</w:t>
      </w:r>
      <w:r>
        <w:rPr>
          <w:color w:val="231F20"/>
          <w:spacing w:val="-11"/>
          <w:w w:val="105"/>
        </w:rPr>
        <w:t xml:space="preserve"> </w:t>
      </w:r>
      <w:r>
        <w:rPr>
          <w:color w:val="231F20"/>
          <w:w w:val="105"/>
        </w:rPr>
        <w:t>by</w:t>
      </w:r>
      <w:r>
        <w:rPr>
          <w:color w:val="231F20"/>
          <w:spacing w:val="-11"/>
          <w:w w:val="105"/>
        </w:rPr>
        <w:t xml:space="preserve"> </w:t>
      </w:r>
      <w:r>
        <w:rPr>
          <w:color w:val="231F20"/>
          <w:spacing w:val="-4"/>
          <w:w w:val="105"/>
        </w:rPr>
        <w:t>KOMPAK</w:t>
      </w:r>
      <w:r>
        <w:rPr>
          <w:color w:val="231F20"/>
          <w:spacing w:val="-11"/>
          <w:w w:val="105"/>
        </w:rPr>
        <w:t xml:space="preserve"> </w:t>
      </w:r>
      <w:r>
        <w:rPr>
          <w:color w:val="231F20"/>
          <w:w w:val="105"/>
        </w:rPr>
        <w:t>aligns</w:t>
      </w:r>
      <w:r>
        <w:rPr>
          <w:color w:val="231F20"/>
          <w:spacing w:val="-11"/>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Risk</w:t>
      </w:r>
      <w:r>
        <w:rPr>
          <w:color w:val="231F20"/>
          <w:spacing w:val="-11"/>
          <w:w w:val="105"/>
        </w:rPr>
        <w:t xml:space="preserve"> </w:t>
      </w:r>
      <w:r>
        <w:rPr>
          <w:color w:val="231F20"/>
          <w:w w:val="105"/>
        </w:rPr>
        <w:t>Register</w:t>
      </w:r>
      <w:r>
        <w:rPr>
          <w:color w:val="231F20"/>
          <w:spacing w:val="-11"/>
          <w:w w:val="105"/>
        </w:rPr>
        <w:t xml:space="preserve"> </w:t>
      </w:r>
      <w:r>
        <w:rPr>
          <w:color w:val="231F20"/>
          <w:w w:val="105"/>
        </w:rPr>
        <w:t>template</w:t>
      </w:r>
      <w:r>
        <w:rPr>
          <w:color w:val="231F20"/>
          <w:spacing w:val="-11"/>
          <w:w w:val="105"/>
        </w:rPr>
        <w:t xml:space="preserve"> </w:t>
      </w:r>
      <w:r>
        <w:rPr>
          <w:color w:val="231F20"/>
          <w:w w:val="105"/>
        </w:rPr>
        <w:t>used</w:t>
      </w:r>
      <w:r>
        <w:rPr>
          <w:color w:val="231F20"/>
          <w:spacing w:val="-11"/>
          <w:w w:val="105"/>
        </w:rPr>
        <w:t xml:space="preserve"> </w:t>
      </w:r>
      <w:r>
        <w:rPr>
          <w:color w:val="231F20"/>
          <w:w w:val="105"/>
        </w:rPr>
        <w:t>by</w:t>
      </w:r>
      <w:r>
        <w:rPr>
          <w:color w:val="231F20"/>
          <w:spacing w:val="-11"/>
          <w:w w:val="105"/>
        </w:rPr>
        <w:t xml:space="preserve"> </w:t>
      </w:r>
      <w:r>
        <w:rPr>
          <w:color w:val="231F20"/>
          <w:spacing w:val="-9"/>
          <w:w w:val="105"/>
        </w:rPr>
        <w:t>DFAT</w:t>
      </w:r>
      <w:r>
        <w:rPr>
          <w:color w:val="231F20"/>
          <w:spacing w:val="-11"/>
          <w:w w:val="105"/>
        </w:rPr>
        <w:t xml:space="preserve"> </w:t>
      </w:r>
      <w:r>
        <w:rPr>
          <w:color w:val="231F20"/>
          <w:w w:val="105"/>
        </w:rPr>
        <w:t>to support</w:t>
      </w:r>
      <w:r>
        <w:rPr>
          <w:color w:val="231F20"/>
          <w:spacing w:val="-26"/>
          <w:w w:val="105"/>
        </w:rPr>
        <w:t xml:space="preserve"> </w:t>
      </w:r>
      <w:r>
        <w:rPr>
          <w:color w:val="231F20"/>
          <w:w w:val="105"/>
        </w:rPr>
        <w:t>streamlined</w:t>
      </w:r>
      <w:r>
        <w:rPr>
          <w:color w:val="231F20"/>
          <w:spacing w:val="-26"/>
          <w:w w:val="105"/>
        </w:rPr>
        <w:t xml:space="preserve"> </w:t>
      </w:r>
      <w:r>
        <w:rPr>
          <w:color w:val="231F20"/>
          <w:w w:val="105"/>
        </w:rPr>
        <w:t>reporting</w:t>
      </w:r>
      <w:r>
        <w:rPr>
          <w:color w:val="231F20"/>
          <w:spacing w:val="-26"/>
          <w:w w:val="105"/>
        </w:rPr>
        <w:t xml:space="preserve"> </w:t>
      </w:r>
      <w:r>
        <w:rPr>
          <w:color w:val="231F20"/>
          <w:w w:val="105"/>
        </w:rPr>
        <w:t>from</w:t>
      </w:r>
      <w:r>
        <w:rPr>
          <w:color w:val="231F20"/>
          <w:spacing w:val="-26"/>
          <w:w w:val="105"/>
        </w:rPr>
        <w:t xml:space="preserve"> </w:t>
      </w:r>
      <w:r>
        <w:rPr>
          <w:color w:val="231F20"/>
          <w:spacing w:val="-4"/>
          <w:w w:val="105"/>
        </w:rPr>
        <w:t>KOMPAK</w:t>
      </w:r>
      <w:r>
        <w:rPr>
          <w:color w:val="231F20"/>
          <w:spacing w:val="-26"/>
          <w:w w:val="105"/>
        </w:rPr>
        <w:t xml:space="preserve"> </w:t>
      </w:r>
      <w:r>
        <w:rPr>
          <w:color w:val="231F20"/>
          <w:w w:val="105"/>
        </w:rPr>
        <w:t>to</w:t>
      </w:r>
      <w:r>
        <w:rPr>
          <w:color w:val="231F20"/>
          <w:spacing w:val="-26"/>
          <w:w w:val="105"/>
        </w:rPr>
        <w:t xml:space="preserve"> </w:t>
      </w:r>
      <w:r>
        <w:rPr>
          <w:color w:val="231F20"/>
          <w:spacing w:val="-10"/>
          <w:w w:val="105"/>
        </w:rPr>
        <w:t>DFAT.</w:t>
      </w:r>
      <w:r>
        <w:rPr>
          <w:color w:val="231F20"/>
          <w:spacing w:val="-32"/>
          <w:w w:val="105"/>
        </w:rPr>
        <w:t xml:space="preserve"> </w:t>
      </w:r>
      <w:r>
        <w:rPr>
          <w:color w:val="231F20"/>
          <w:w w:val="105"/>
        </w:rPr>
        <w:t>This</w:t>
      </w:r>
      <w:r>
        <w:rPr>
          <w:color w:val="231F20"/>
          <w:spacing w:val="-25"/>
          <w:w w:val="105"/>
        </w:rPr>
        <w:t xml:space="preserve"> </w:t>
      </w:r>
      <w:r>
        <w:rPr>
          <w:color w:val="231F20"/>
          <w:w w:val="105"/>
        </w:rPr>
        <w:t>register</w:t>
      </w:r>
      <w:r>
        <w:rPr>
          <w:color w:val="231F20"/>
          <w:spacing w:val="-26"/>
          <w:w w:val="105"/>
        </w:rPr>
        <w:t xml:space="preserve"> </w:t>
      </w:r>
      <w:r>
        <w:rPr>
          <w:color w:val="231F20"/>
          <w:w w:val="105"/>
        </w:rPr>
        <w:t>is</w:t>
      </w:r>
      <w:r>
        <w:rPr>
          <w:color w:val="231F20"/>
          <w:spacing w:val="-26"/>
          <w:w w:val="105"/>
        </w:rPr>
        <w:t xml:space="preserve"> </w:t>
      </w:r>
      <w:r>
        <w:rPr>
          <w:color w:val="231F20"/>
          <w:w w:val="105"/>
        </w:rPr>
        <w:t>updated</w:t>
      </w:r>
      <w:r>
        <w:rPr>
          <w:color w:val="231F20"/>
          <w:spacing w:val="-26"/>
          <w:w w:val="105"/>
        </w:rPr>
        <w:t xml:space="preserve"> </w:t>
      </w:r>
      <w:r>
        <w:rPr>
          <w:color w:val="231F20"/>
          <w:w w:val="105"/>
        </w:rPr>
        <w:t>and</w:t>
      </w:r>
      <w:r>
        <w:rPr>
          <w:color w:val="231F20"/>
          <w:spacing w:val="-26"/>
          <w:w w:val="105"/>
        </w:rPr>
        <w:t xml:space="preserve"> </w:t>
      </w:r>
      <w:r>
        <w:rPr>
          <w:color w:val="231F20"/>
          <w:w w:val="105"/>
        </w:rPr>
        <w:t>submitted</w:t>
      </w:r>
      <w:r>
        <w:rPr>
          <w:color w:val="231F20"/>
          <w:spacing w:val="-26"/>
          <w:w w:val="105"/>
        </w:rPr>
        <w:t xml:space="preserve"> </w:t>
      </w:r>
      <w:r>
        <w:rPr>
          <w:color w:val="231F20"/>
          <w:w w:val="105"/>
        </w:rPr>
        <w:t>to</w:t>
      </w:r>
      <w:r>
        <w:rPr>
          <w:color w:val="231F20"/>
          <w:spacing w:val="-26"/>
          <w:w w:val="105"/>
        </w:rPr>
        <w:t xml:space="preserve"> </w:t>
      </w:r>
      <w:r>
        <w:rPr>
          <w:color w:val="231F20"/>
          <w:spacing w:val="-9"/>
          <w:w w:val="105"/>
        </w:rPr>
        <w:t>DFAT</w:t>
      </w:r>
      <w:r>
        <w:rPr>
          <w:color w:val="231F20"/>
          <w:spacing w:val="-25"/>
          <w:w w:val="105"/>
        </w:rPr>
        <w:t xml:space="preserve"> </w:t>
      </w:r>
      <w:r>
        <w:rPr>
          <w:color w:val="231F20"/>
          <w:w w:val="105"/>
        </w:rPr>
        <w:t>every quarter.</w:t>
      </w:r>
      <w:r>
        <w:rPr>
          <w:color w:val="231F20"/>
          <w:spacing w:val="-21"/>
          <w:w w:val="105"/>
        </w:rPr>
        <w:t xml:space="preserve"> </w:t>
      </w:r>
      <w:r>
        <w:rPr>
          <w:color w:val="231F20"/>
          <w:spacing w:val="-4"/>
          <w:w w:val="105"/>
        </w:rPr>
        <w:t>KOMPAK</w:t>
      </w:r>
      <w:r>
        <w:rPr>
          <w:color w:val="231F20"/>
          <w:spacing w:val="-21"/>
          <w:w w:val="105"/>
        </w:rPr>
        <w:t xml:space="preserve"> </w:t>
      </w:r>
      <w:r>
        <w:rPr>
          <w:color w:val="231F20"/>
          <w:w w:val="105"/>
        </w:rPr>
        <w:t>will</w:t>
      </w:r>
      <w:r>
        <w:rPr>
          <w:color w:val="231F20"/>
          <w:spacing w:val="-21"/>
          <w:w w:val="105"/>
        </w:rPr>
        <w:t xml:space="preserve"> </w:t>
      </w:r>
      <w:r>
        <w:rPr>
          <w:color w:val="231F20"/>
          <w:w w:val="105"/>
        </w:rPr>
        <w:t>keep</w:t>
      </w:r>
      <w:r>
        <w:rPr>
          <w:color w:val="231F20"/>
          <w:spacing w:val="-20"/>
          <w:w w:val="105"/>
        </w:rPr>
        <w:t xml:space="preserve"> </w:t>
      </w:r>
      <w:r>
        <w:rPr>
          <w:color w:val="231F20"/>
          <w:spacing w:val="-9"/>
          <w:w w:val="105"/>
        </w:rPr>
        <w:t>DFAT</w:t>
      </w:r>
      <w:r>
        <w:rPr>
          <w:color w:val="231F20"/>
          <w:spacing w:val="-21"/>
          <w:w w:val="105"/>
        </w:rPr>
        <w:t xml:space="preserve"> </w:t>
      </w:r>
      <w:r>
        <w:rPr>
          <w:color w:val="231F20"/>
          <w:w w:val="105"/>
        </w:rPr>
        <w:t>up-to-date</w:t>
      </w:r>
      <w:r>
        <w:rPr>
          <w:color w:val="231F20"/>
          <w:spacing w:val="-21"/>
          <w:w w:val="105"/>
        </w:rPr>
        <w:t xml:space="preserve"> </w:t>
      </w:r>
      <w:r>
        <w:rPr>
          <w:color w:val="231F20"/>
          <w:w w:val="105"/>
        </w:rPr>
        <w:t>on</w:t>
      </w:r>
      <w:r>
        <w:rPr>
          <w:color w:val="231F20"/>
          <w:spacing w:val="-20"/>
          <w:w w:val="105"/>
        </w:rPr>
        <w:t xml:space="preserve"> </w:t>
      </w:r>
      <w:r>
        <w:rPr>
          <w:color w:val="231F20"/>
          <w:w w:val="105"/>
        </w:rPr>
        <w:t>high</w:t>
      </w:r>
      <w:r>
        <w:rPr>
          <w:color w:val="231F20"/>
          <w:spacing w:val="-21"/>
          <w:w w:val="105"/>
        </w:rPr>
        <w:t xml:space="preserve"> </w:t>
      </w:r>
      <w:r>
        <w:rPr>
          <w:color w:val="231F20"/>
          <w:w w:val="105"/>
        </w:rPr>
        <w:t>and</w:t>
      </w:r>
      <w:r>
        <w:rPr>
          <w:color w:val="231F20"/>
          <w:spacing w:val="-21"/>
          <w:w w:val="105"/>
        </w:rPr>
        <w:t xml:space="preserve"> </w:t>
      </w:r>
      <w:r>
        <w:rPr>
          <w:color w:val="231F20"/>
          <w:w w:val="105"/>
        </w:rPr>
        <w:t>very</w:t>
      </w:r>
      <w:r>
        <w:rPr>
          <w:color w:val="231F20"/>
          <w:spacing w:val="-20"/>
          <w:w w:val="105"/>
        </w:rPr>
        <w:t xml:space="preserve"> </w:t>
      </w:r>
      <w:r>
        <w:rPr>
          <w:color w:val="231F20"/>
          <w:w w:val="105"/>
        </w:rPr>
        <w:t>high</w:t>
      </w:r>
      <w:r>
        <w:rPr>
          <w:color w:val="231F20"/>
          <w:spacing w:val="-21"/>
          <w:w w:val="105"/>
        </w:rPr>
        <w:t xml:space="preserve"> </w:t>
      </w:r>
      <w:r>
        <w:rPr>
          <w:color w:val="231F20"/>
          <w:w w:val="105"/>
        </w:rPr>
        <w:t>risks,</w:t>
      </w:r>
      <w:r>
        <w:rPr>
          <w:color w:val="231F20"/>
          <w:spacing w:val="-21"/>
          <w:w w:val="105"/>
        </w:rPr>
        <w:t xml:space="preserve"> </w:t>
      </w:r>
      <w:r>
        <w:rPr>
          <w:color w:val="231F20"/>
          <w:w w:val="105"/>
        </w:rPr>
        <w:t>as</w:t>
      </w:r>
      <w:r>
        <w:rPr>
          <w:color w:val="231F20"/>
          <w:spacing w:val="-20"/>
          <w:w w:val="105"/>
        </w:rPr>
        <w:t xml:space="preserve"> </w:t>
      </w:r>
      <w:r>
        <w:rPr>
          <w:color w:val="231F20"/>
          <w:w w:val="105"/>
        </w:rPr>
        <w:t>well</w:t>
      </w:r>
      <w:r>
        <w:rPr>
          <w:color w:val="231F20"/>
          <w:spacing w:val="-21"/>
          <w:w w:val="105"/>
        </w:rPr>
        <w:t xml:space="preserve"> </w:t>
      </w:r>
      <w:r>
        <w:rPr>
          <w:color w:val="231F20"/>
          <w:w w:val="105"/>
        </w:rPr>
        <w:t>as</w:t>
      </w:r>
      <w:r>
        <w:rPr>
          <w:color w:val="231F20"/>
          <w:spacing w:val="-21"/>
          <w:w w:val="105"/>
        </w:rPr>
        <w:t xml:space="preserve"> </w:t>
      </w:r>
      <w:r>
        <w:rPr>
          <w:color w:val="231F20"/>
          <w:w w:val="105"/>
        </w:rPr>
        <w:t>immediately</w:t>
      </w:r>
      <w:r>
        <w:rPr>
          <w:color w:val="231F20"/>
          <w:spacing w:val="-20"/>
          <w:w w:val="105"/>
        </w:rPr>
        <w:t xml:space="preserve"> </w:t>
      </w:r>
      <w:r>
        <w:rPr>
          <w:color w:val="231F20"/>
          <w:w w:val="105"/>
        </w:rPr>
        <w:t>notify</w:t>
      </w:r>
      <w:r>
        <w:rPr>
          <w:color w:val="231F20"/>
          <w:spacing w:val="-21"/>
          <w:w w:val="105"/>
        </w:rPr>
        <w:t xml:space="preserve"> </w:t>
      </w:r>
      <w:r>
        <w:rPr>
          <w:color w:val="231F20"/>
          <w:spacing w:val="-9"/>
          <w:w w:val="105"/>
        </w:rPr>
        <w:t xml:space="preserve">DFAT </w:t>
      </w:r>
      <w:r>
        <w:rPr>
          <w:color w:val="231F20"/>
          <w:w w:val="105"/>
        </w:rPr>
        <w:t>of</w:t>
      </w:r>
      <w:r>
        <w:rPr>
          <w:color w:val="231F20"/>
          <w:spacing w:val="-10"/>
          <w:w w:val="105"/>
        </w:rPr>
        <w:t xml:space="preserve"> </w:t>
      </w:r>
      <w:r>
        <w:rPr>
          <w:color w:val="231F20"/>
          <w:w w:val="105"/>
        </w:rPr>
        <w:t>any</w:t>
      </w:r>
      <w:r>
        <w:rPr>
          <w:color w:val="231F20"/>
          <w:spacing w:val="-10"/>
          <w:w w:val="105"/>
        </w:rPr>
        <w:t xml:space="preserve"> </w:t>
      </w:r>
      <w:r>
        <w:rPr>
          <w:color w:val="231F20"/>
          <w:w w:val="105"/>
        </w:rPr>
        <w:t>increase</w:t>
      </w:r>
      <w:r>
        <w:rPr>
          <w:color w:val="231F20"/>
          <w:spacing w:val="-10"/>
          <w:w w:val="105"/>
        </w:rPr>
        <w:t xml:space="preserve"> </w:t>
      </w:r>
      <w:r>
        <w:rPr>
          <w:color w:val="231F20"/>
          <w:w w:val="105"/>
        </w:rPr>
        <w:t>to</w:t>
      </w:r>
      <w:r>
        <w:rPr>
          <w:color w:val="231F20"/>
          <w:spacing w:val="-10"/>
          <w:w w:val="105"/>
        </w:rPr>
        <w:t xml:space="preserve"> </w:t>
      </w:r>
      <w:r>
        <w:rPr>
          <w:color w:val="231F20"/>
          <w:w w:val="105"/>
        </w:rPr>
        <w:t>risk</w:t>
      </w:r>
      <w:r>
        <w:rPr>
          <w:color w:val="231F20"/>
          <w:spacing w:val="-10"/>
          <w:w w:val="105"/>
        </w:rPr>
        <w:t xml:space="preserve"> </w:t>
      </w:r>
      <w:r>
        <w:rPr>
          <w:color w:val="231F20"/>
          <w:w w:val="105"/>
        </w:rPr>
        <w:t>levels</w:t>
      </w:r>
      <w:r>
        <w:rPr>
          <w:color w:val="231F20"/>
          <w:spacing w:val="-10"/>
          <w:w w:val="105"/>
        </w:rPr>
        <w:t xml:space="preserve"> </w:t>
      </w:r>
      <w:r>
        <w:rPr>
          <w:color w:val="231F20"/>
          <w:w w:val="105"/>
        </w:rPr>
        <w:t>or</w:t>
      </w:r>
      <w:r>
        <w:rPr>
          <w:color w:val="231F20"/>
          <w:spacing w:val="-10"/>
          <w:w w:val="105"/>
        </w:rPr>
        <w:t xml:space="preserve"> </w:t>
      </w:r>
      <w:r>
        <w:rPr>
          <w:color w:val="231F20"/>
          <w:w w:val="105"/>
        </w:rPr>
        <w:t>new</w:t>
      </w:r>
      <w:r>
        <w:rPr>
          <w:color w:val="231F20"/>
          <w:spacing w:val="-10"/>
          <w:w w:val="105"/>
        </w:rPr>
        <w:t xml:space="preserve"> </w:t>
      </w:r>
      <w:r>
        <w:rPr>
          <w:color w:val="231F20"/>
          <w:w w:val="105"/>
        </w:rPr>
        <w:t>risks</w:t>
      </w:r>
      <w:r>
        <w:rPr>
          <w:color w:val="231F20"/>
          <w:spacing w:val="-10"/>
          <w:w w:val="105"/>
        </w:rPr>
        <w:t xml:space="preserve"> </w:t>
      </w:r>
      <w:r>
        <w:rPr>
          <w:color w:val="231F20"/>
          <w:w w:val="105"/>
        </w:rPr>
        <w:t>that</w:t>
      </w:r>
      <w:r>
        <w:rPr>
          <w:color w:val="231F20"/>
          <w:spacing w:val="-10"/>
          <w:w w:val="105"/>
        </w:rPr>
        <w:t xml:space="preserve"> </w:t>
      </w:r>
      <w:r>
        <w:rPr>
          <w:color w:val="231F20"/>
          <w:w w:val="105"/>
        </w:rPr>
        <w:t>emerge.</w:t>
      </w:r>
      <w:r>
        <w:rPr>
          <w:color w:val="231F20"/>
          <w:spacing w:val="-10"/>
          <w:w w:val="105"/>
        </w:rPr>
        <w:t xml:space="preserve"> </w:t>
      </w:r>
      <w:r>
        <w:rPr>
          <w:color w:val="231F20"/>
          <w:spacing w:val="-4"/>
          <w:w w:val="105"/>
        </w:rPr>
        <w:t>KOMPAK</w:t>
      </w:r>
      <w:r>
        <w:rPr>
          <w:color w:val="231F20"/>
          <w:spacing w:val="-10"/>
          <w:w w:val="105"/>
        </w:rPr>
        <w:t xml:space="preserve"> </w:t>
      </w:r>
      <w:r>
        <w:rPr>
          <w:color w:val="231F20"/>
          <w:w w:val="105"/>
        </w:rPr>
        <w:t>formal</w:t>
      </w:r>
      <w:r>
        <w:rPr>
          <w:color w:val="231F20"/>
          <w:spacing w:val="-10"/>
          <w:w w:val="105"/>
        </w:rPr>
        <w:t xml:space="preserve"> </w:t>
      </w:r>
      <w:r>
        <w:rPr>
          <w:color w:val="231F20"/>
          <w:w w:val="105"/>
        </w:rPr>
        <w:t>risk</w:t>
      </w:r>
      <w:r>
        <w:rPr>
          <w:color w:val="231F20"/>
          <w:spacing w:val="-10"/>
          <w:w w:val="105"/>
        </w:rPr>
        <w:t xml:space="preserve"> </w:t>
      </w:r>
      <w:r>
        <w:rPr>
          <w:color w:val="231F20"/>
          <w:w w:val="105"/>
        </w:rPr>
        <w:t>review</w:t>
      </w:r>
      <w:r>
        <w:rPr>
          <w:color w:val="231F20"/>
          <w:spacing w:val="-10"/>
          <w:w w:val="105"/>
        </w:rPr>
        <w:t xml:space="preserve"> </w:t>
      </w:r>
      <w:r>
        <w:rPr>
          <w:color w:val="231F20"/>
          <w:w w:val="105"/>
        </w:rPr>
        <w:t>and</w:t>
      </w:r>
      <w:r>
        <w:rPr>
          <w:color w:val="231F20"/>
          <w:spacing w:val="-10"/>
          <w:w w:val="105"/>
        </w:rPr>
        <w:t xml:space="preserve"> </w:t>
      </w:r>
      <w:r>
        <w:rPr>
          <w:color w:val="231F20"/>
          <w:w w:val="105"/>
        </w:rPr>
        <w:t>engagement</w:t>
      </w:r>
      <w:r>
        <w:rPr>
          <w:color w:val="231F20"/>
          <w:spacing w:val="-10"/>
          <w:w w:val="105"/>
        </w:rPr>
        <w:t xml:space="preserve"> </w:t>
      </w:r>
      <w:r>
        <w:rPr>
          <w:color w:val="231F20"/>
          <w:w w:val="105"/>
        </w:rPr>
        <w:t xml:space="preserve">with </w:t>
      </w:r>
      <w:r>
        <w:rPr>
          <w:color w:val="231F20"/>
          <w:spacing w:val="-9"/>
          <w:w w:val="105"/>
        </w:rPr>
        <w:t>DFAT</w:t>
      </w:r>
      <w:r>
        <w:rPr>
          <w:color w:val="231F20"/>
          <w:spacing w:val="-7"/>
          <w:w w:val="105"/>
        </w:rPr>
        <w:t xml:space="preserve"> </w:t>
      </w:r>
      <w:r>
        <w:rPr>
          <w:color w:val="231F20"/>
          <w:w w:val="105"/>
        </w:rPr>
        <w:t>and</w:t>
      </w:r>
      <w:r>
        <w:rPr>
          <w:color w:val="231F20"/>
          <w:spacing w:val="-7"/>
          <w:w w:val="105"/>
        </w:rPr>
        <w:t xml:space="preserve"> </w:t>
      </w:r>
      <w:r>
        <w:rPr>
          <w:color w:val="231F20"/>
          <w:w w:val="105"/>
        </w:rPr>
        <w:t>GoI</w:t>
      </w:r>
      <w:r>
        <w:rPr>
          <w:color w:val="231F20"/>
          <w:spacing w:val="-7"/>
          <w:w w:val="105"/>
        </w:rPr>
        <w:t xml:space="preserve"> </w:t>
      </w:r>
      <w:r>
        <w:rPr>
          <w:color w:val="231F20"/>
          <w:w w:val="105"/>
        </w:rPr>
        <w:t>is</w:t>
      </w:r>
      <w:r>
        <w:rPr>
          <w:color w:val="231F20"/>
          <w:spacing w:val="-7"/>
          <w:w w:val="105"/>
        </w:rPr>
        <w:t xml:space="preserve"> </w:t>
      </w:r>
      <w:r>
        <w:rPr>
          <w:color w:val="231F20"/>
          <w:w w:val="105"/>
        </w:rPr>
        <w:t>outlined</w:t>
      </w:r>
      <w:r>
        <w:rPr>
          <w:color w:val="231F20"/>
          <w:spacing w:val="-7"/>
          <w:w w:val="105"/>
        </w:rPr>
        <w:t xml:space="preserve"> </w:t>
      </w:r>
      <w:r>
        <w:rPr>
          <w:color w:val="231F20"/>
          <w:w w:val="105"/>
        </w:rPr>
        <w:t>below</w:t>
      </w:r>
      <w:r>
        <w:rPr>
          <w:color w:val="231F20"/>
          <w:spacing w:val="-7"/>
          <w:w w:val="105"/>
        </w:rPr>
        <w:t xml:space="preserve"> </w:t>
      </w:r>
      <w:r>
        <w:rPr>
          <w:color w:val="231F20"/>
          <w:w w:val="105"/>
        </w:rPr>
        <w:t>in</w:t>
      </w:r>
      <w:r>
        <w:rPr>
          <w:color w:val="231F20"/>
          <w:spacing w:val="-16"/>
          <w:w w:val="105"/>
        </w:rPr>
        <w:t xml:space="preserve"> </w:t>
      </w:r>
      <w:r>
        <w:rPr>
          <w:color w:val="231F20"/>
          <w:spacing w:val="-3"/>
          <w:w w:val="105"/>
        </w:rPr>
        <w:t>Table</w:t>
      </w:r>
      <w:r>
        <w:rPr>
          <w:color w:val="231F20"/>
          <w:spacing w:val="-7"/>
          <w:w w:val="105"/>
        </w:rPr>
        <w:t xml:space="preserve"> </w:t>
      </w:r>
      <w:r>
        <w:rPr>
          <w:color w:val="231F20"/>
          <w:w w:val="105"/>
        </w:rPr>
        <w:t>4.</w:t>
      </w:r>
    </w:p>
    <w:p w:rsidR="00973690" w:rsidRDefault="00973690">
      <w:pPr>
        <w:pStyle w:val="BodyText"/>
        <w:kinsoku w:val="0"/>
        <w:overflowPunct w:val="0"/>
        <w:spacing w:before="7"/>
        <w:rPr>
          <w:sz w:val="25"/>
          <w:szCs w:val="25"/>
        </w:rPr>
      </w:pPr>
    </w:p>
    <w:p w:rsidR="00973690" w:rsidRDefault="00973690">
      <w:pPr>
        <w:pStyle w:val="BodyText"/>
        <w:kinsoku w:val="0"/>
        <w:overflowPunct w:val="0"/>
        <w:ind w:left="193"/>
        <w:jc w:val="both"/>
        <w:rPr>
          <w:b/>
          <w:bCs/>
          <w:color w:val="6C6C6C"/>
          <w:w w:val="105"/>
          <w:sz w:val="20"/>
          <w:szCs w:val="20"/>
        </w:rPr>
      </w:pPr>
      <w:r>
        <w:rPr>
          <w:b/>
          <w:bCs/>
          <w:color w:val="6C6C6C"/>
          <w:w w:val="105"/>
          <w:sz w:val="20"/>
          <w:szCs w:val="20"/>
        </w:rPr>
        <w:t>Table 4. KOMPAK Risk Review</w:t>
      </w:r>
    </w:p>
    <w:p w:rsidR="00973690" w:rsidRDefault="00973690">
      <w:pPr>
        <w:pStyle w:val="BodyText"/>
        <w:kinsoku w:val="0"/>
        <w:overflowPunct w:val="0"/>
        <w:rPr>
          <w:b/>
          <w:bCs/>
          <w:sz w:val="12"/>
          <w:szCs w:val="12"/>
        </w:rPr>
      </w:pPr>
    </w:p>
    <w:tbl>
      <w:tblPr>
        <w:tblW w:w="0" w:type="auto"/>
        <w:tblInd w:w="194" w:type="dxa"/>
        <w:tblLayout w:type="fixed"/>
        <w:tblCellMar>
          <w:left w:w="0" w:type="dxa"/>
          <w:right w:w="0" w:type="dxa"/>
        </w:tblCellMar>
        <w:tblLook w:val="0000" w:firstRow="0" w:lastRow="0" w:firstColumn="0" w:lastColumn="0" w:noHBand="0" w:noVBand="0"/>
      </w:tblPr>
      <w:tblGrid>
        <w:gridCol w:w="1556"/>
        <w:gridCol w:w="1270"/>
        <w:gridCol w:w="2777"/>
        <w:gridCol w:w="2316"/>
        <w:gridCol w:w="1721"/>
      </w:tblGrid>
      <w:tr w:rsidR="00973690">
        <w:tblPrEx>
          <w:tblCellMar>
            <w:top w:w="0" w:type="dxa"/>
            <w:left w:w="0" w:type="dxa"/>
            <w:bottom w:w="0" w:type="dxa"/>
            <w:right w:w="0" w:type="dxa"/>
          </w:tblCellMar>
        </w:tblPrEx>
        <w:trPr>
          <w:trHeight w:val="656"/>
        </w:trPr>
        <w:tc>
          <w:tcPr>
            <w:tcW w:w="9640" w:type="dxa"/>
            <w:gridSpan w:val="5"/>
            <w:tcBorders>
              <w:top w:val="none" w:sz="6" w:space="0" w:color="auto"/>
              <w:left w:val="none" w:sz="6" w:space="0" w:color="auto"/>
              <w:bottom w:val="none" w:sz="6" w:space="0" w:color="auto"/>
              <w:right w:val="none" w:sz="6" w:space="0" w:color="auto"/>
            </w:tcBorders>
            <w:shd w:val="clear" w:color="auto" w:fill="AC1F24"/>
          </w:tcPr>
          <w:p w:rsidR="00973690" w:rsidRDefault="00973690">
            <w:pPr>
              <w:pStyle w:val="TableParagraph"/>
              <w:tabs>
                <w:tab w:val="left" w:pos="1775"/>
                <w:tab w:val="left" w:pos="1812"/>
                <w:tab w:val="left" w:pos="3745"/>
                <w:tab w:val="left" w:pos="6474"/>
                <w:tab w:val="left" w:pos="8240"/>
              </w:tabs>
              <w:kinsoku w:val="0"/>
              <w:overflowPunct w:val="0"/>
              <w:spacing w:before="170" w:line="117" w:lineRule="auto"/>
              <w:ind w:left="532" w:right="312" w:hanging="236"/>
              <w:rPr>
                <w:b/>
                <w:bCs/>
                <w:color w:val="FFFFFF"/>
                <w:w w:val="110"/>
                <w:sz w:val="20"/>
                <w:szCs w:val="20"/>
              </w:rPr>
            </w:pPr>
            <w:r>
              <w:rPr>
                <w:b/>
                <w:bCs/>
                <w:color w:val="FFFFFF"/>
                <w:w w:val="110"/>
                <w:position w:val="12"/>
                <w:sz w:val="20"/>
                <w:szCs w:val="20"/>
              </w:rPr>
              <w:t>Risk</w:t>
            </w:r>
            <w:r>
              <w:rPr>
                <w:b/>
                <w:bCs/>
                <w:color w:val="FFFFFF"/>
                <w:spacing w:val="-15"/>
                <w:w w:val="110"/>
                <w:position w:val="12"/>
                <w:sz w:val="20"/>
                <w:szCs w:val="20"/>
              </w:rPr>
              <w:t xml:space="preserve"> </w:t>
            </w:r>
            <w:r>
              <w:rPr>
                <w:b/>
                <w:bCs/>
                <w:color w:val="FFFFFF"/>
                <w:w w:val="110"/>
                <w:position w:val="12"/>
                <w:sz w:val="20"/>
                <w:szCs w:val="20"/>
              </w:rPr>
              <w:t>Review</w:t>
            </w:r>
            <w:r>
              <w:rPr>
                <w:b/>
                <w:bCs/>
                <w:color w:val="FFFFFF"/>
                <w:w w:val="110"/>
                <w:position w:val="12"/>
                <w:sz w:val="20"/>
                <w:szCs w:val="20"/>
              </w:rPr>
              <w:tab/>
              <w:t>Frequency</w:t>
            </w:r>
            <w:r>
              <w:rPr>
                <w:b/>
                <w:bCs/>
                <w:color w:val="FFFFFF"/>
                <w:w w:val="110"/>
                <w:position w:val="12"/>
                <w:sz w:val="20"/>
                <w:szCs w:val="20"/>
              </w:rPr>
              <w:tab/>
            </w:r>
            <w:r>
              <w:rPr>
                <w:b/>
                <w:bCs/>
                <w:color w:val="FFFFFF"/>
                <w:w w:val="110"/>
                <w:sz w:val="20"/>
                <w:szCs w:val="20"/>
              </w:rPr>
              <w:t>Comments</w:t>
            </w:r>
            <w:r>
              <w:rPr>
                <w:b/>
                <w:bCs/>
                <w:color w:val="FFFFFF"/>
                <w:w w:val="110"/>
                <w:sz w:val="20"/>
                <w:szCs w:val="20"/>
              </w:rPr>
              <w:tab/>
              <w:t>Action</w:t>
            </w:r>
            <w:r>
              <w:rPr>
                <w:b/>
                <w:bCs/>
                <w:color w:val="FFFFFF"/>
                <w:w w:val="110"/>
                <w:sz w:val="20"/>
                <w:szCs w:val="20"/>
              </w:rPr>
              <w:tab/>
            </w:r>
            <w:r>
              <w:rPr>
                <w:b/>
                <w:bCs/>
                <w:color w:val="FFFFFF"/>
                <w:spacing w:val="-1"/>
                <w:w w:val="105"/>
                <w:sz w:val="20"/>
                <w:szCs w:val="20"/>
              </w:rPr>
              <w:t xml:space="preserve">Responsible </w:t>
            </w:r>
            <w:r>
              <w:rPr>
                <w:b/>
                <w:bCs/>
                <w:color w:val="FFFFFF"/>
                <w:w w:val="110"/>
                <w:sz w:val="20"/>
                <w:szCs w:val="20"/>
              </w:rPr>
              <w:t>Forum</w:t>
            </w:r>
            <w:r>
              <w:rPr>
                <w:b/>
                <w:bCs/>
                <w:color w:val="FFFFFF"/>
                <w:w w:val="110"/>
                <w:sz w:val="20"/>
                <w:szCs w:val="20"/>
              </w:rPr>
              <w:tab/>
            </w:r>
            <w:r>
              <w:rPr>
                <w:b/>
                <w:bCs/>
                <w:color w:val="FFFFFF"/>
                <w:w w:val="110"/>
                <w:sz w:val="20"/>
                <w:szCs w:val="20"/>
              </w:rPr>
              <w:tab/>
              <w:t>of</w:t>
            </w:r>
            <w:r>
              <w:rPr>
                <w:b/>
                <w:bCs/>
                <w:color w:val="FFFFFF"/>
                <w:spacing w:val="-10"/>
                <w:w w:val="110"/>
                <w:sz w:val="20"/>
                <w:szCs w:val="20"/>
              </w:rPr>
              <w:t xml:space="preserve"> </w:t>
            </w:r>
            <w:r>
              <w:rPr>
                <w:b/>
                <w:bCs/>
                <w:color w:val="FFFFFF"/>
                <w:w w:val="110"/>
                <w:sz w:val="20"/>
                <w:szCs w:val="20"/>
              </w:rPr>
              <w:t>Review</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sz w:val="20"/>
                <w:szCs w:val="20"/>
              </w:rPr>
            </w:pPr>
            <w:r>
              <w:rPr>
                <w:color w:val="231F20"/>
                <w:sz w:val="20"/>
                <w:szCs w:val="20"/>
              </w:rPr>
              <w:t>Risk register</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67"/>
              <w:rPr>
                <w:color w:val="231F20"/>
                <w:sz w:val="20"/>
                <w:szCs w:val="20"/>
              </w:rPr>
            </w:pPr>
            <w:r>
              <w:rPr>
                <w:color w:val="231F20"/>
                <w:sz w:val="20"/>
                <w:szCs w:val="20"/>
              </w:rPr>
              <w:t>Quarterly</w:t>
            </w: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sz w:val="20"/>
                <w:szCs w:val="20"/>
              </w:rPr>
            </w:pPr>
            <w:r>
              <w:rPr>
                <w:color w:val="231F20"/>
                <w:sz w:val="20"/>
                <w:szCs w:val="20"/>
              </w:rPr>
              <w:t>KOMPAK reviews and revises</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0"/>
              <w:rPr>
                <w:color w:val="231F20"/>
                <w:w w:val="105"/>
                <w:sz w:val="20"/>
                <w:szCs w:val="20"/>
              </w:rPr>
            </w:pPr>
            <w:r>
              <w:rPr>
                <w:color w:val="231F20"/>
                <w:w w:val="105"/>
                <w:sz w:val="20"/>
                <w:szCs w:val="20"/>
              </w:rPr>
              <w:t>Review and update</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8"/>
              <w:rPr>
                <w:color w:val="231F20"/>
                <w:w w:val="105"/>
                <w:sz w:val="20"/>
                <w:szCs w:val="20"/>
              </w:rPr>
            </w:pPr>
            <w:r>
              <w:rPr>
                <w:color w:val="231F20"/>
                <w:w w:val="105"/>
                <w:sz w:val="20"/>
                <w:szCs w:val="20"/>
              </w:rPr>
              <w:t>Deputy</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Review and</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sz w:val="20"/>
                <w:szCs w:val="20"/>
              </w:rPr>
            </w:pPr>
            <w:r>
              <w:rPr>
                <w:color w:val="231F20"/>
                <w:sz w:val="20"/>
                <w:szCs w:val="20"/>
              </w:rPr>
              <w:t>the Risk Register quarterly. One</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0"/>
              <w:rPr>
                <w:color w:val="231F20"/>
                <w:sz w:val="20"/>
                <w:szCs w:val="20"/>
              </w:rPr>
            </w:pPr>
            <w:r>
              <w:rPr>
                <w:color w:val="231F20"/>
                <w:sz w:val="20"/>
                <w:szCs w:val="20"/>
              </w:rPr>
              <w:t>KOMPAK Risk Register</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8"/>
              <w:rPr>
                <w:color w:val="231F20"/>
                <w:w w:val="105"/>
                <w:sz w:val="20"/>
                <w:szCs w:val="20"/>
              </w:rPr>
            </w:pPr>
            <w:r>
              <w:rPr>
                <w:color w:val="231F20"/>
                <w:w w:val="105"/>
                <w:sz w:val="20"/>
                <w:szCs w:val="20"/>
              </w:rPr>
              <w:t>Operations</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Update</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Executive Team meeting every</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0"/>
              <w:rPr>
                <w:color w:val="231F20"/>
                <w:w w:val="105"/>
                <w:sz w:val="20"/>
                <w:szCs w:val="20"/>
              </w:rPr>
            </w:pPr>
            <w:r>
              <w:rPr>
                <w:color w:val="231F20"/>
                <w:w w:val="105"/>
                <w:sz w:val="20"/>
                <w:szCs w:val="20"/>
              </w:rPr>
              <w:t>and submitted to DFAT.</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8"/>
              <w:rPr>
                <w:color w:val="231F20"/>
                <w:sz w:val="20"/>
                <w:szCs w:val="20"/>
              </w:rPr>
            </w:pPr>
            <w:r>
              <w:rPr>
                <w:color w:val="231F20"/>
                <w:sz w:val="20"/>
                <w:szCs w:val="20"/>
              </w:rPr>
              <w:t>Director, Executive</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quarter will focus on emerging</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8"/>
              <w:rPr>
                <w:color w:val="231F20"/>
                <w:sz w:val="20"/>
                <w:szCs w:val="20"/>
              </w:rPr>
            </w:pPr>
            <w:r>
              <w:rPr>
                <w:color w:val="231F20"/>
                <w:sz w:val="20"/>
                <w:szCs w:val="20"/>
              </w:rPr>
              <w:t>Team</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risks, high and very high risks,</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and those from the existing</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matrix, providing input to this</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364"/>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44" w:lineRule="exact"/>
              <w:ind w:left="98"/>
              <w:rPr>
                <w:color w:val="231F20"/>
                <w:w w:val="105"/>
                <w:sz w:val="20"/>
                <w:szCs w:val="20"/>
              </w:rPr>
            </w:pPr>
            <w:r>
              <w:rPr>
                <w:color w:val="231F20"/>
                <w:w w:val="105"/>
                <w:sz w:val="20"/>
                <w:szCs w:val="20"/>
              </w:rPr>
              <w:t>updating process.</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79"/>
              <w:rPr>
                <w:color w:val="231F20"/>
                <w:sz w:val="20"/>
                <w:szCs w:val="20"/>
              </w:rPr>
            </w:pPr>
            <w:r>
              <w:rPr>
                <w:color w:val="231F20"/>
                <w:sz w:val="20"/>
                <w:szCs w:val="20"/>
              </w:rPr>
              <w:t>Team-level</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167"/>
              <w:rPr>
                <w:color w:val="231F20"/>
                <w:sz w:val="20"/>
                <w:szCs w:val="20"/>
              </w:rPr>
            </w:pPr>
            <w:r>
              <w:rPr>
                <w:color w:val="231F20"/>
                <w:sz w:val="20"/>
                <w:szCs w:val="20"/>
              </w:rPr>
              <w:t>Quarterly</w:t>
            </w: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98"/>
              <w:rPr>
                <w:color w:val="231F20"/>
                <w:w w:val="105"/>
                <w:sz w:val="20"/>
                <w:szCs w:val="20"/>
              </w:rPr>
            </w:pPr>
            <w:r>
              <w:rPr>
                <w:color w:val="231F20"/>
                <w:w w:val="105"/>
                <w:sz w:val="20"/>
                <w:szCs w:val="20"/>
              </w:rPr>
              <w:t>In months 3 and 9, focus on</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80"/>
              <w:rPr>
                <w:color w:val="231F20"/>
                <w:w w:val="105"/>
                <w:sz w:val="20"/>
                <w:szCs w:val="20"/>
              </w:rPr>
            </w:pPr>
            <w:r>
              <w:rPr>
                <w:color w:val="231F20"/>
                <w:w w:val="105"/>
                <w:sz w:val="20"/>
                <w:szCs w:val="20"/>
              </w:rPr>
              <w:t>Activity-level</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88"/>
              <w:rPr>
                <w:color w:val="231F20"/>
                <w:w w:val="105"/>
                <w:sz w:val="20"/>
                <w:szCs w:val="20"/>
              </w:rPr>
            </w:pPr>
            <w:r>
              <w:rPr>
                <w:color w:val="231F20"/>
                <w:w w:val="105"/>
                <w:sz w:val="20"/>
                <w:szCs w:val="20"/>
              </w:rPr>
              <w:t>Implementation</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Performance</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sz w:val="20"/>
                <w:szCs w:val="20"/>
              </w:rPr>
            </w:pPr>
            <w:r>
              <w:rPr>
                <w:color w:val="231F20"/>
                <w:sz w:val="20"/>
                <w:szCs w:val="20"/>
              </w:rPr>
              <w:t>the status of implementation.</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sz w:val="20"/>
                <w:szCs w:val="20"/>
              </w:rPr>
            </w:pPr>
            <w:r>
              <w:rPr>
                <w:color w:val="231F20"/>
                <w:sz w:val="20"/>
                <w:szCs w:val="20"/>
              </w:rPr>
              <w:t>performance information</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8"/>
              <w:rPr>
                <w:color w:val="231F20"/>
                <w:sz w:val="20"/>
                <w:szCs w:val="20"/>
              </w:rPr>
            </w:pPr>
            <w:r>
              <w:rPr>
                <w:color w:val="231F20"/>
                <w:sz w:val="20"/>
                <w:szCs w:val="20"/>
              </w:rPr>
              <w:t>Director / Deputy</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Management</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In month 6, focus on the</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w w:val="105"/>
                <w:sz w:val="20"/>
                <w:szCs w:val="20"/>
              </w:rPr>
            </w:pPr>
            <w:r>
              <w:rPr>
                <w:color w:val="231F20"/>
                <w:w w:val="105"/>
                <w:sz w:val="20"/>
                <w:szCs w:val="20"/>
              </w:rPr>
              <w:t>aggregated to the team</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8"/>
              <w:rPr>
                <w:color w:val="231F20"/>
                <w:w w:val="105"/>
                <w:sz w:val="20"/>
                <w:szCs w:val="20"/>
              </w:rPr>
            </w:pPr>
            <w:r>
              <w:rPr>
                <w:color w:val="231F20"/>
                <w:w w:val="105"/>
                <w:sz w:val="20"/>
                <w:szCs w:val="20"/>
              </w:rPr>
              <w:t>Director GESI and</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Cycle</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sz w:val="20"/>
                <w:szCs w:val="20"/>
              </w:rPr>
            </w:pPr>
            <w:r>
              <w:rPr>
                <w:color w:val="231F20"/>
                <w:sz w:val="20"/>
                <w:szCs w:val="20"/>
              </w:rPr>
              <w:t>(interim) achievement of</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w w:val="105"/>
                <w:sz w:val="20"/>
                <w:szCs w:val="20"/>
              </w:rPr>
            </w:pPr>
            <w:r>
              <w:rPr>
                <w:color w:val="231F20"/>
                <w:w w:val="105"/>
                <w:sz w:val="20"/>
                <w:szCs w:val="20"/>
              </w:rPr>
              <w:t>level will be used as the</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8"/>
              <w:rPr>
                <w:color w:val="231F20"/>
                <w:sz w:val="20"/>
                <w:szCs w:val="20"/>
              </w:rPr>
            </w:pPr>
            <w:r>
              <w:rPr>
                <w:color w:val="231F20"/>
                <w:sz w:val="20"/>
                <w:szCs w:val="20"/>
              </w:rPr>
              <w:t>Performance</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sz w:val="20"/>
                <w:szCs w:val="20"/>
              </w:rPr>
            </w:pPr>
            <w:r>
              <w:rPr>
                <w:color w:val="231F20"/>
                <w:sz w:val="20"/>
                <w:szCs w:val="20"/>
              </w:rPr>
              <w:t>outcomes; and in month 12,</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sz w:val="20"/>
                <w:szCs w:val="20"/>
              </w:rPr>
            </w:pPr>
            <w:r>
              <w:rPr>
                <w:color w:val="231F20"/>
                <w:sz w:val="20"/>
                <w:szCs w:val="20"/>
              </w:rPr>
              <w:t>basis for identifying</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w w:val="105"/>
                <w:sz w:val="20"/>
                <w:szCs w:val="20"/>
              </w:rPr>
            </w:pPr>
            <w:r>
              <w:rPr>
                <w:color w:val="231F20"/>
                <w:w w:val="105"/>
                <w:sz w:val="20"/>
                <w:szCs w:val="20"/>
              </w:rPr>
              <w:t>focus both on the achievement</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sz w:val="20"/>
                <w:szCs w:val="20"/>
              </w:rPr>
            </w:pPr>
            <w:r>
              <w:rPr>
                <w:color w:val="231F20"/>
                <w:sz w:val="20"/>
                <w:szCs w:val="20"/>
              </w:rPr>
              <w:t>teams that have the</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sz w:val="20"/>
                <w:szCs w:val="20"/>
              </w:rPr>
            </w:pPr>
            <w:r>
              <w:rPr>
                <w:color w:val="231F20"/>
                <w:sz w:val="20"/>
                <w:szCs w:val="20"/>
              </w:rPr>
              <w:t>of outcomes, as well as</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sz w:val="20"/>
                <w:szCs w:val="20"/>
              </w:rPr>
            </w:pPr>
            <w:r>
              <w:rPr>
                <w:color w:val="231F20"/>
                <w:sz w:val="20"/>
                <w:szCs w:val="20"/>
              </w:rPr>
              <w:t>most risk and whether</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8"/>
              <w:rPr>
                <w:color w:val="231F20"/>
                <w:sz w:val="20"/>
                <w:szCs w:val="20"/>
              </w:rPr>
            </w:pPr>
            <w:r>
              <w:rPr>
                <w:color w:val="231F20"/>
                <w:sz w:val="20"/>
                <w:szCs w:val="20"/>
              </w:rPr>
              <w:t>implications for the next cycle.</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0"/>
              <w:rPr>
                <w:color w:val="231F20"/>
                <w:sz w:val="20"/>
                <w:szCs w:val="20"/>
              </w:rPr>
            </w:pPr>
            <w:r>
              <w:rPr>
                <w:color w:val="231F20"/>
                <w:sz w:val="20"/>
                <w:szCs w:val="20"/>
              </w:rPr>
              <w:t>resources match the</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7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44" w:lineRule="exact"/>
              <w:ind w:left="80"/>
              <w:rPr>
                <w:color w:val="231F20"/>
                <w:sz w:val="20"/>
                <w:szCs w:val="20"/>
              </w:rPr>
            </w:pPr>
            <w:r>
              <w:rPr>
                <w:color w:val="231F20"/>
                <w:sz w:val="20"/>
                <w:szCs w:val="20"/>
              </w:rPr>
              <w:t>risk.</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79"/>
              <w:rPr>
                <w:color w:val="231F20"/>
                <w:sz w:val="20"/>
                <w:szCs w:val="20"/>
              </w:rPr>
            </w:pPr>
            <w:r>
              <w:rPr>
                <w:color w:val="231F20"/>
                <w:sz w:val="20"/>
                <w:szCs w:val="20"/>
              </w:rPr>
              <w:t>Partnership</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167"/>
              <w:rPr>
                <w:color w:val="231F20"/>
                <w:w w:val="105"/>
                <w:sz w:val="20"/>
                <w:szCs w:val="20"/>
              </w:rPr>
            </w:pPr>
            <w:r>
              <w:rPr>
                <w:color w:val="231F20"/>
                <w:w w:val="105"/>
                <w:sz w:val="20"/>
                <w:szCs w:val="20"/>
              </w:rPr>
              <w:t>Six-monthly</w:t>
            </w: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98"/>
              <w:rPr>
                <w:color w:val="231F20"/>
                <w:sz w:val="20"/>
                <w:szCs w:val="20"/>
              </w:rPr>
            </w:pPr>
            <w:r>
              <w:rPr>
                <w:color w:val="231F20"/>
                <w:sz w:val="20"/>
                <w:szCs w:val="20"/>
              </w:rPr>
              <w:t>Covers all risks.</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80"/>
              <w:rPr>
                <w:color w:val="231F20"/>
                <w:sz w:val="20"/>
                <w:szCs w:val="20"/>
              </w:rPr>
            </w:pPr>
            <w:r>
              <w:rPr>
                <w:color w:val="231F20"/>
                <w:sz w:val="20"/>
                <w:szCs w:val="20"/>
              </w:rPr>
              <w:t>Update KOMPAK Risk</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88"/>
              <w:rPr>
                <w:color w:val="231F20"/>
                <w:sz w:val="20"/>
                <w:szCs w:val="20"/>
              </w:rPr>
            </w:pPr>
            <w:r>
              <w:rPr>
                <w:color w:val="231F20"/>
                <w:sz w:val="20"/>
                <w:szCs w:val="20"/>
              </w:rPr>
              <w:t>DFAT, Contractor</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sz w:val="20"/>
                <w:szCs w:val="20"/>
              </w:rPr>
            </w:pPr>
            <w:r>
              <w:rPr>
                <w:color w:val="231F20"/>
                <w:sz w:val="20"/>
                <w:szCs w:val="20"/>
              </w:rPr>
              <w:t>Performance</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0"/>
              <w:rPr>
                <w:color w:val="231F20"/>
                <w:sz w:val="20"/>
                <w:szCs w:val="20"/>
              </w:rPr>
            </w:pPr>
            <w:r>
              <w:rPr>
                <w:color w:val="231F20"/>
                <w:sz w:val="20"/>
                <w:szCs w:val="20"/>
              </w:rPr>
              <w:t>Register after PPA.</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8"/>
              <w:rPr>
                <w:color w:val="231F20"/>
                <w:sz w:val="20"/>
                <w:szCs w:val="20"/>
              </w:rPr>
            </w:pPr>
            <w:r>
              <w:rPr>
                <w:color w:val="231F20"/>
                <w:sz w:val="20"/>
                <w:szCs w:val="20"/>
              </w:rPr>
              <w:t>Representative /</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sz w:val="20"/>
                <w:szCs w:val="20"/>
              </w:rPr>
            </w:pPr>
            <w:r>
              <w:rPr>
                <w:color w:val="231F20"/>
                <w:sz w:val="20"/>
                <w:szCs w:val="20"/>
              </w:rPr>
              <w:t>Assessment</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8"/>
              <w:rPr>
                <w:color w:val="231F20"/>
                <w:w w:val="105"/>
                <w:sz w:val="20"/>
                <w:szCs w:val="20"/>
              </w:rPr>
            </w:pPr>
            <w:r>
              <w:rPr>
                <w:color w:val="231F20"/>
                <w:w w:val="105"/>
                <w:sz w:val="20"/>
                <w:szCs w:val="20"/>
              </w:rPr>
              <w:t>Team Leader</w:t>
            </w:r>
          </w:p>
        </w:tc>
      </w:tr>
      <w:tr w:rsidR="00973690">
        <w:tblPrEx>
          <w:tblCellMar>
            <w:top w:w="0" w:type="dxa"/>
            <w:left w:w="0" w:type="dxa"/>
            <w:bottom w:w="0" w:type="dxa"/>
            <w:right w:w="0" w:type="dxa"/>
          </w:tblCellMar>
        </w:tblPrEx>
        <w:trPr>
          <w:trHeight w:val="27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44" w:lineRule="exact"/>
              <w:ind w:left="79"/>
              <w:rPr>
                <w:color w:val="231F20"/>
                <w:w w:val="105"/>
                <w:sz w:val="20"/>
                <w:szCs w:val="20"/>
              </w:rPr>
            </w:pPr>
            <w:r>
              <w:rPr>
                <w:color w:val="231F20"/>
                <w:w w:val="105"/>
                <w:sz w:val="20"/>
                <w:szCs w:val="20"/>
              </w:rPr>
              <w:t>with DFAT</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79"/>
              <w:rPr>
                <w:color w:val="231F20"/>
                <w:sz w:val="20"/>
                <w:szCs w:val="20"/>
              </w:rPr>
            </w:pPr>
            <w:r>
              <w:rPr>
                <w:color w:val="231F20"/>
                <w:sz w:val="20"/>
                <w:szCs w:val="20"/>
              </w:rPr>
              <w:t>Activity Risk</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167"/>
              <w:rPr>
                <w:color w:val="231F20"/>
                <w:w w:val="105"/>
                <w:sz w:val="20"/>
                <w:szCs w:val="20"/>
              </w:rPr>
            </w:pPr>
            <w:r>
              <w:rPr>
                <w:color w:val="231F20"/>
                <w:w w:val="105"/>
                <w:sz w:val="20"/>
                <w:szCs w:val="20"/>
              </w:rPr>
              <w:t>Six-monthly</w:t>
            </w: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97"/>
              <w:rPr>
                <w:color w:val="231F20"/>
                <w:sz w:val="20"/>
                <w:szCs w:val="20"/>
              </w:rPr>
            </w:pPr>
            <w:r>
              <w:rPr>
                <w:color w:val="231F20"/>
                <w:sz w:val="20"/>
                <w:szCs w:val="20"/>
              </w:rPr>
              <w:t>As part of six-monthly Activity</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79"/>
              <w:rPr>
                <w:color w:val="231F20"/>
                <w:sz w:val="20"/>
                <w:szCs w:val="20"/>
              </w:rPr>
            </w:pPr>
            <w:r>
              <w:rPr>
                <w:color w:val="231F20"/>
                <w:sz w:val="20"/>
                <w:szCs w:val="20"/>
              </w:rPr>
              <w:t>KOMPAK Risk Register will</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88"/>
              <w:rPr>
                <w:color w:val="231F20"/>
                <w:w w:val="105"/>
                <w:sz w:val="20"/>
                <w:szCs w:val="20"/>
              </w:rPr>
            </w:pPr>
            <w:r>
              <w:rPr>
                <w:color w:val="231F20"/>
                <w:w w:val="105"/>
                <w:sz w:val="20"/>
                <w:szCs w:val="20"/>
              </w:rPr>
              <w:t>Deputy Director</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Management</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7"/>
              <w:rPr>
                <w:color w:val="231F20"/>
                <w:w w:val="105"/>
                <w:sz w:val="20"/>
                <w:szCs w:val="20"/>
              </w:rPr>
            </w:pPr>
            <w:r>
              <w:rPr>
                <w:color w:val="231F20"/>
                <w:w w:val="105"/>
                <w:sz w:val="20"/>
                <w:szCs w:val="20"/>
              </w:rPr>
              <w:t>Review process and appraisal</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be updated as part of the</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8"/>
              <w:rPr>
                <w:color w:val="231F20"/>
                <w:w w:val="105"/>
                <w:sz w:val="20"/>
                <w:szCs w:val="20"/>
              </w:rPr>
            </w:pPr>
            <w:r>
              <w:rPr>
                <w:color w:val="231F20"/>
                <w:w w:val="105"/>
                <w:sz w:val="20"/>
                <w:szCs w:val="20"/>
              </w:rPr>
              <w:t>GESI and</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(Activity Design</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7"/>
              <w:rPr>
                <w:color w:val="231F20"/>
                <w:w w:val="105"/>
                <w:sz w:val="20"/>
                <w:szCs w:val="20"/>
              </w:rPr>
            </w:pPr>
            <w:r>
              <w:rPr>
                <w:color w:val="231F20"/>
                <w:w w:val="105"/>
                <w:sz w:val="20"/>
                <w:szCs w:val="20"/>
              </w:rPr>
              <w:t>of new ADNs on development</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quarterly updating of this</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8"/>
              <w:rPr>
                <w:color w:val="231F20"/>
                <w:sz w:val="20"/>
                <w:szCs w:val="20"/>
              </w:rPr>
            </w:pPr>
            <w:r>
              <w:rPr>
                <w:color w:val="231F20"/>
                <w:sz w:val="20"/>
                <w:szCs w:val="20"/>
              </w:rPr>
              <w:t>Performance</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Note appraisal</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7"/>
              <w:rPr>
                <w:color w:val="231F20"/>
                <w:sz w:val="20"/>
                <w:szCs w:val="20"/>
              </w:rPr>
            </w:pPr>
            <w:r>
              <w:rPr>
                <w:color w:val="231F20"/>
                <w:sz w:val="20"/>
                <w:szCs w:val="20"/>
              </w:rPr>
              <w:t>risks (See Section 5 below)</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register.</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and Activity</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7"/>
              <w:rPr>
                <w:color w:val="231F20"/>
                <w:sz w:val="20"/>
                <w:szCs w:val="20"/>
              </w:rPr>
            </w:pPr>
            <w:r>
              <w:rPr>
                <w:color w:val="231F20"/>
                <w:sz w:val="20"/>
                <w:szCs w:val="20"/>
              </w:rPr>
              <w:t>Activity risks will be reviewed.</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7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44" w:lineRule="exact"/>
              <w:ind w:left="79"/>
              <w:rPr>
                <w:color w:val="231F20"/>
                <w:sz w:val="20"/>
                <w:szCs w:val="20"/>
              </w:rPr>
            </w:pPr>
            <w:r>
              <w:rPr>
                <w:color w:val="231F20"/>
                <w:sz w:val="20"/>
                <w:szCs w:val="20"/>
              </w:rPr>
              <w:t>Review)</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79"/>
              <w:rPr>
                <w:color w:val="231F20"/>
                <w:w w:val="105"/>
                <w:sz w:val="20"/>
                <w:szCs w:val="20"/>
              </w:rPr>
            </w:pPr>
            <w:r>
              <w:rPr>
                <w:color w:val="231F20"/>
                <w:w w:val="105"/>
                <w:sz w:val="20"/>
                <w:szCs w:val="20"/>
              </w:rPr>
              <w:t>Strategic</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167"/>
              <w:rPr>
                <w:color w:val="231F20"/>
                <w:w w:val="105"/>
                <w:sz w:val="20"/>
                <w:szCs w:val="20"/>
              </w:rPr>
            </w:pPr>
            <w:r>
              <w:rPr>
                <w:color w:val="231F20"/>
                <w:w w:val="105"/>
                <w:sz w:val="20"/>
                <w:szCs w:val="20"/>
              </w:rPr>
              <w:t>Six-monthly</w:t>
            </w: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97"/>
              <w:rPr>
                <w:color w:val="231F20"/>
                <w:sz w:val="20"/>
                <w:szCs w:val="20"/>
              </w:rPr>
            </w:pPr>
            <w:r>
              <w:rPr>
                <w:color w:val="231F20"/>
                <w:sz w:val="20"/>
                <w:szCs w:val="20"/>
              </w:rPr>
              <w:t>Focus on risks related to</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79"/>
              <w:rPr>
                <w:color w:val="231F20"/>
                <w:w w:val="105"/>
                <w:sz w:val="20"/>
                <w:szCs w:val="20"/>
              </w:rPr>
            </w:pPr>
            <w:r>
              <w:rPr>
                <w:color w:val="231F20"/>
                <w:w w:val="105"/>
                <w:sz w:val="20"/>
                <w:szCs w:val="20"/>
              </w:rPr>
              <w:t>Revise program</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9" w:line="220" w:lineRule="exact"/>
              <w:ind w:left="88"/>
              <w:rPr>
                <w:color w:val="231F20"/>
                <w:w w:val="105"/>
                <w:sz w:val="20"/>
                <w:szCs w:val="20"/>
              </w:rPr>
            </w:pPr>
            <w:r>
              <w:rPr>
                <w:color w:val="231F20"/>
                <w:w w:val="105"/>
                <w:sz w:val="20"/>
                <w:szCs w:val="20"/>
              </w:rPr>
              <w:t>DFAT</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Independent</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7"/>
              <w:rPr>
                <w:color w:val="231F20"/>
                <w:w w:val="105"/>
                <w:sz w:val="20"/>
                <w:szCs w:val="20"/>
              </w:rPr>
            </w:pPr>
            <w:r>
              <w:rPr>
                <w:color w:val="231F20"/>
                <w:w w:val="105"/>
                <w:sz w:val="20"/>
                <w:szCs w:val="20"/>
              </w:rPr>
              <w:t>operating environment,</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sz w:val="20"/>
                <w:szCs w:val="20"/>
              </w:rPr>
            </w:pPr>
            <w:r>
              <w:rPr>
                <w:color w:val="231F20"/>
                <w:sz w:val="20"/>
                <w:szCs w:val="20"/>
              </w:rPr>
              <w:t>strategies, systems and</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Advisory Team</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7"/>
              <w:rPr>
                <w:color w:val="231F20"/>
                <w:sz w:val="20"/>
                <w:szCs w:val="20"/>
              </w:rPr>
            </w:pPr>
            <w:r>
              <w:rPr>
                <w:color w:val="231F20"/>
                <w:sz w:val="20"/>
                <w:szCs w:val="20"/>
              </w:rPr>
              <w:t>development results, partner</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sz w:val="20"/>
                <w:szCs w:val="20"/>
              </w:rPr>
            </w:pPr>
            <w:r>
              <w:rPr>
                <w:color w:val="231F20"/>
                <w:sz w:val="20"/>
                <w:szCs w:val="20"/>
              </w:rPr>
              <w:t>processes as required.</w:t>
            </w: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with DFAT and</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97"/>
              <w:rPr>
                <w:color w:val="231F20"/>
                <w:w w:val="105"/>
                <w:sz w:val="20"/>
                <w:szCs w:val="20"/>
              </w:rPr>
            </w:pPr>
            <w:r>
              <w:rPr>
                <w:color w:val="231F20"/>
                <w:w w:val="105"/>
                <w:sz w:val="20"/>
                <w:szCs w:val="20"/>
              </w:rPr>
              <w:t>capacity and relations.</w:t>
            </w: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70"/>
        </w:trPr>
        <w:tc>
          <w:tcPr>
            <w:tcW w:w="155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44" w:lineRule="exact"/>
              <w:ind w:left="79"/>
              <w:rPr>
                <w:color w:val="231F20"/>
                <w:sz w:val="20"/>
                <w:szCs w:val="20"/>
              </w:rPr>
            </w:pPr>
            <w:r>
              <w:rPr>
                <w:color w:val="231F20"/>
                <w:sz w:val="20"/>
                <w:szCs w:val="20"/>
              </w:rPr>
              <w:t>GoI</w:t>
            </w:r>
          </w:p>
        </w:tc>
        <w:tc>
          <w:tcPr>
            <w:tcW w:w="127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777"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316"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1721"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78"/>
              <w:rPr>
                <w:color w:val="231F20"/>
                <w:sz w:val="20"/>
                <w:szCs w:val="20"/>
              </w:rPr>
            </w:pPr>
            <w:r>
              <w:rPr>
                <w:color w:val="231F20"/>
                <w:sz w:val="20"/>
                <w:szCs w:val="20"/>
              </w:rPr>
              <w:t>Partnership</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166"/>
              <w:rPr>
                <w:color w:val="231F20"/>
                <w:w w:val="105"/>
                <w:sz w:val="20"/>
                <w:szCs w:val="20"/>
              </w:rPr>
            </w:pPr>
            <w:r>
              <w:rPr>
                <w:color w:val="231F20"/>
                <w:w w:val="105"/>
                <w:sz w:val="20"/>
                <w:szCs w:val="20"/>
              </w:rPr>
              <w:t>Annually</w:t>
            </w: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97"/>
              <w:rPr>
                <w:color w:val="231F20"/>
                <w:w w:val="105"/>
                <w:sz w:val="20"/>
                <w:szCs w:val="20"/>
              </w:rPr>
            </w:pPr>
            <w:r>
              <w:rPr>
                <w:color w:val="231F20"/>
                <w:w w:val="105"/>
                <w:sz w:val="20"/>
                <w:szCs w:val="20"/>
              </w:rPr>
              <w:t>Focus on risks related</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79"/>
              <w:rPr>
                <w:color w:val="231F20"/>
                <w:sz w:val="20"/>
                <w:szCs w:val="20"/>
              </w:rPr>
            </w:pPr>
            <w:r>
              <w:rPr>
                <w:color w:val="231F20"/>
                <w:sz w:val="20"/>
                <w:szCs w:val="20"/>
              </w:rPr>
              <w:t>Update KOMPAK Risk</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9" w:line="220" w:lineRule="exact"/>
              <w:ind w:left="87"/>
              <w:rPr>
                <w:color w:val="231F20"/>
                <w:sz w:val="20"/>
                <w:szCs w:val="20"/>
              </w:rPr>
            </w:pPr>
            <w:r>
              <w:rPr>
                <w:color w:val="231F20"/>
                <w:sz w:val="20"/>
                <w:szCs w:val="20"/>
              </w:rPr>
              <w:t>Contractor</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8"/>
              <w:rPr>
                <w:color w:val="231F20"/>
                <w:w w:val="105"/>
                <w:sz w:val="20"/>
                <w:szCs w:val="20"/>
              </w:rPr>
            </w:pPr>
            <w:r>
              <w:rPr>
                <w:color w:val="231F20"/>
                <w:w w:val="105"/>
                <w:sz w:val="20"/>
                <w:szCs w:val="20"/>
              </w:rPr>
              <w:t>Health check</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7"/>
              <w:rPr>
                <w:color w:val="231F20"/>
                <w:w w:val="105"/>
                <w:sz w:val="20"/>
                <w:szCs w:val="20"/>
              </w:rPr>
            </w:pPr>
            <w:r>
              <w:rPr>
                <w:color w:val="231F20"/>
                <w:w w:val="105"/>
                <w:sz w:val="20"/>
                <w:szCs w:val="20"/>
              </w:rPr>
              <w:t>to partner capacity and</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Register after health</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7"/>
              <w:rPr>
                <w:color w:val="231F20"/>
                <w:sz w:val="20"/>
                <w:szCs w:val="20"/>
              </w:rPr>
            </w:pPr>
            <w:r>
              <w:rPr>
                <w:color w:val="231F20"/>
                <w:sz w:val="20"/>
                <w:szCs w:val="20"/>
              </w:rPr>
              <w:t>Representative /</w:t>
            </w:r>
          </w:p>
        </w:tc>
      </w:tr>
      <w:tr w:rsidR="00973690">
        <w:tblPrEx>
          <w:tblCellMar>
            <w:top w:w="0" w:type="dxa"/>
            <w:left w:w="0" w:type="dxa"/>
            <w:bottom w:w="0" w:type="dxa"/>
            <w:right w:w="0" w:type="dxa"/>
          </w:tblCellMar>
        </w:tblPrEx>
        <w:trPr>
          <w:trHeight w:val="240"/>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8"/>
              <w:rPr>
                <w:color w:val="231F20"/>
                <w:w w:val="105"/>
                <w:sz w:val="20"/>
                <w:szCs w:val="20"/>
              </w:rPr>
            </w:pPr>
            <w:r>
              <w:rPr>
                <w:color w:val="231F20"/>
                <w:w w:val="105"/>
                <w:sz w:val="20"/>
                <w:szCs w:val="20"/>
              </w:rPr>
              <w:t>with DFAT</w:t>
            </w: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97"/>
              <w:rPr>
                <w:color w:val="231F20"/>
                <w:sz w:val="20"/>
                <w:szCs w:val="20"/>
              </w:rPr>
            </w:pPr>
            <w:r>
              <w:rPr>
                <w:color w:val="231F20"/>
                <w:sz w:val="20"/>
                <w:szCs w:val="20"/>
              </w:rPr>
              <w:t>relationship, particularly with</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check.</w:t>
            </w: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7"/>
              <w:rPr>
                <w:color w:val="231F20"/>
                <w:w w:val="105"/>
                <w:sz w:val="20"/>
                <w:szCs w:val="20"/>
              </w:rPr>
            </w:pPr>
            <w:r>
              <w:rPr>
                <w:color w:val="231F20"/>
                <w:w w:val="105"/>
                <w:sz w:val="20"/>
                <w:szCs w:val="20"/>
              </w:rPr>
              <w:t>Team Leader</w:t>
            </w:r>
          </w:p>
        </w:tc>
      </w:tr>
      <w:tr w:rsidR="00973690">
        <w:tblPrEx>
          <w:tblCellMar>
            <w:top w:w="0" w:type="dxa"/>
            <w:left w:w="0" w:type="dxa"/>
            <w:bottom w:w="0" w:type="dxa"/>
            <w:right w:w="0" w:type="dxa"/>
          </w:tblCellMar>
        </w:tblPrEx>
        <w:trPr>
          <w:trHeight w:val="441"/>
        </w:trPr>
        <w:tc>
          <w:tcPr>
            <w:tcW w:w="155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27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777"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44" w:lineRule="exact"/>
              <w:ind w:left="97"/>
              <w:rPr>
                <w:color w:val="231F20"/>
                <w:sz w:val="20"/>
                <w:szCs w:val="20"/>
              </w:rPr>
            </w:pPr>
            <w:r>
              <w:rPr>
                <w:color w:val="231F20"/>
                <w:sz w:val="20"/>
                <w:szCs w:val="20"/>
              </w:rPr>
              <w:t>GoA/DFAT.</w:t>
            </w:r>
          </w:p>
        </w:tc>
        <w:tc>
          <w:tcPr>
            <w:tcW w:w="2316"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721"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r>
    </w:tbl>
    <w:p w:rsidR="00973690" w:rsidRDefault="00973690">
      <w:pPr>
        <w:rPr>
          <w:b/>
          <w:bCs/>
          <w:sz w:val="12"/>
          <w:szCs w:val="12"/>
        </w:rPr>
        <w:sectPr w:rsidR="00973690">
          <w:pgSz w:w="11910" w:h="16840"/>
          <w:pgMar w:top="1000" w:right="1000" w:bottom="1120" w:left="940" w:header="0" w:footer="933" w:gutter="0"/>
          <w:cols w:space="720"/>
          <w:noEndnote/>
        </w:sectPr>
      </w:pPr>
    </w:p>
    <w:tbl>
      <w:tblPr>
        <w:tblW w:w="0" w:type="auto"/>
        <w:tblInd w:w="196" w:type="dxa"/>
        <w:tblLayout w:type="fixed"/>
        <w:tblCellMar>
          <w:left w:w="0" w:type="dxa"/>
          <w:right w:w="0" w:type="dxa"/>
        </w:tblCellMar>
        <w:tblLook w:val="0000" w:firstRow="0" w:lastRow="0" w:firstColumn="0" w:lastColumn="0" w:noHBand="0" w:noVBand="0"/>
      </w:tblPr>
      <w:tblGrid>
        <w:gridCol w:w="1600"/>
        <w:gridCol w:w="1199"/>
        <w:gridCol w:w="2773"/>
        <w:gridCol w:w="2352"/>
        <w:gridCol w:w="1710"/>
      </w:tblGrid>
      <w:tr w:rsidR="00973690">
        <w:tblPrEx>
          <w:tblCellMar>
            <w:top w:w="0" w:type="dxa"/>
            <w:left w:w="0" w:type="dxa"/>
            <w:bottom w:w="0" w:type="dxa"/>
            <w:right w:w="0" w:type="dxa"/>
          </w:tblCellMar>
        </w:tblPrEx>
        <w:trPr>
          <w:trHeight w:val="663"/>
        </w:trPr>
        <w:tc>
          <w:tcPr>
            <w:tcW w:w="9634" w:type="dxa"/>
            <w:gridSpan w:val="5"/>
            <w:tcBorders>
              <w:top w:val="none" w:sz="6" w:space="0" w:color="auto"/>
              <w:left w:val="none" w:sz="6" w:space="0" w:color="auto"/>
              <w:bottom w:val="none" w:sz="6" w:space="0" w:color="auto"/>
              <w:right w:val="none" w:sz="6" w:space="0" w:color="auto"/>
            </w:tcBorders>
            <w:shd w:val="clear" w:color="auto" w:fill="AC1F24"/>
          </w:tcPr>
          <w:p w:rsidR="00973690" w:rsidRDefault="00973690">
            <w:pPr>
              <w:pStyle w:val="TableParagraph"/>
              <w:tabs>
                <w:tab w:val="left" w:pos="1775"/>
                <w:tab w:val="left" w:pos="1812"/>
                <w:tab w:val="left" w:pos="3745"/>
                <w:tab w:val="left" w:pos="6474"/>
                <w:tab w:val="left" w:pos="8240"/>
              </w:tabs>
              <w:kinsoku w:val="0"/>
              <w:overflowPunct w:val="0"/>
              <w:spacing w:before="169" w:line="117" w:lineRule="auto"/>
              <w:ind w:left="532" w:right="306" w:hanging="236"/>
              <w:rPr>
                <w:b/>
                <w:bCs/>
                <w:color w:val="FFFFFF"/>
                <w:w w:val="110"/>
                <w:sz w:val="20"/>
                <w:szCs w:val="20"/>
              </w:rPr>
            </w:pPr>
            <w:r>
              <w:rPr>
                <w:b/>
                <w:bCs/>
                <w:color w:val="FFFFFF"/>
                <w:w w:val="110"/>
                <w:position w:val="12"/>
                <w:sz w:val="20"/>
                <w:szCs w:val="20"/>
              </w:rPr>
              <w:t>Risk</w:t>
            </w:r>
            <w:r>
              <w:rPr>
                <w:b/>
                <w:bCs/>
                <w:color w:val="FFFFFF"/>
                <w:spacing w:val="-15"/>
                <w:w w:val="110"/>
                <w:position w:val="12"/>
                <w:sz w:val="20"/>
                <w:szCs w:val="20"/>
              </w:rPr>
              <w:t xml:space="preserve"> </w:t>
            </w:r>
            <w:r>
              <w:rPr>
                <w:b/>
                <w:bCs/>
                <w:color w:val="FFFFFF"/>
                <w:w w:val="110"/>
                <w:position w:val="12"/>
                <w:sz w:val="20"/>
                <w:szCs w:val="20"/>
              </w:rPr>
              <w:t>Review</w:t>
            </w:r>
            <w:r>
              <w:rPr>
                <w:b/>
                <w:bCs/>
                <w:color w:val="FFFFFF"/>
                <w:w w:val="110"/>
                <w:position w:val="12"/>
                <w:sz w:val="20"/>
                <w:szCs w:val="20"/>
              </w:rPr>
              <w:tab/>
              <w:t>Frequency</w:t>
            </w:r>
            <w:r>
              <w:rPr>
                <w:b/>
                <w:bCs/>
                <w:color w:val="FFFFFF"/>
                <w:w w:val="110"/>
                <w:position w:val="12"/>
                <w:sz w:val="20"/>
                <w:szCs w:val="20"/>
              </w:rPr>
              <w:tab/>
            </w:r>
            <w:r>
              <w:rPr>
                <w:b/>
                <w:bCs/>
                <w:color w:val="FFFFFF"/>
                <w:w w:val="110"/>
                <w:sz w:val="20"/>
                <w:szCs w:val="20"/>
              </w:rPr>
              <w:t>Comments</w:t>
            </w:r>
            <w:r>
              <w:rPr>
                <w:b/>
                <w:bCs/>
                <w:color w:val="FFFFFF"/>
                <w:w w:val="110"/>
                <w:sz w:val="20"/>
                <w:szCs w:val="20"/>
              </w:rPr>
              <w:tab/>
              <w:t>Action</w:t>
            </w:r>
            <w:r>
              <w:rPr>
                <w:b/>
                <w:bCs/>
                <w:color w:val="FFFFFF"/>
                <w:w w:val="110"/>
                <w:sz w:val="20"/>
                <w:szCs w:val="20"/>
              </w:rPr>
              <w:tab/>
            </w:r>
            <w:r>
              <w:rPr>
                <w:b/>
                <w:bCs/>
                <w:color w:val="FFFFFF"/>
                <w:spacing w:val="-1"/>
                <w:w w:val="105"/>
                <w:sz w:val="20"/>
                <w:szCs w:val="20"/>
              </w:rPr>
              <w:t xml:space="preserve">Responsible </w:t>
            </w:r>
            <w:r>
              <w:rPr>
                <w:b/>
                <w:bCs/>
                <w:color w:val="FFFFFF"/>
                <w:w w:val="110"/>
                <w:sz w:val="20"/>
                <w:szCs w:val="20"/>
              </w:rPr>
              <w:t>Forum</w:t>
            </w:r>
            <w:r>
              <w:rPr>
                <w:b/>
                <w:bCs/>
                <w:color w:val="FFFFFF"/>
                <w:w w:val="110"/>
                <w:sz w:val="20"/>
                <w:szCs w:val="20"/>
              </w:rPr>
              <w:tab/>
            </w:r>
            <w:r>
              <w:rPr>
                <w:b/>
                <w:bCs/>
                <w:color w:val="FFFFFF"/>
                <w:w w:val="110"/>
                <w:sz w:val="20"/>
                <w:szCs w:val="20"/>
              </w:rPr>
              <w:tab/>
              <w:t>of</w:t>
            </w:r>
            <w:r>
              <w:rPr>
                <w:b/>
                <w:bCs/>
                <w:color w:val="FFFFFF"/>
                <w:spacing w:val="-10"/>
                <w:w w:val="110"/>
                <w:sz w:val="20"/>
                <w:szCs w:val="20"/>
              </w:rPr>
              <w:t xml:space="preserve"> </w:t>
            </w:r>
            <w:r>
              <w:rPr>
                <w:b/>
                <w:bCs/>
                <w:color w:val="FFFFFF"/>
                <w:w w:val="110"/>
                <w:sz w:val="20"/>
                <w:szCs w:val="20"/>
              </w:rPr>
              <w:t>Review</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sz w:val="20"/>
                <w:szCs w:val="20"/>
              </w:rPr>
            </w:pPr>
            <w:r>
              <w:rPr>
                <w:color w:val="231F20"/>
                <w:sz w:val="20"/>
                <w:szCs w:val="20"/>
              </w:rPr>
              <w:t>Annual Work</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3"/>
              <w:rPr>
                <w:color w:val="231F20"/>
                <w:w w:val="105"/>
                <w:sz w:val="20"/>
                <w:szCs w:val="20"/>
              </w:rPr>
            </w:pPr>
            <w:r>
              <w:rPr>
                <w:color w:val="231F20"/>
                <w:w w:val="105"/>
                <w:sz w:val="20"/>
                <w:szCs w:val="20"/>
              </w:rPr>
              <w:t>Annually</w:t>
            </w: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w w:val="105"/>
                <w:sz w:val="20"/>
                <w:szCs w:val="20"/>
              </w:rPr>
            </w:pPr>
            <w:r>
              <w:rPr>
                <w:color w:val="231F20"/>
                <w:w w:val="105"/>
                <w:sz w:val="20"/>
                <w:szCs w:val="20"/>
              </w:rPr>
              <w:t>Focus on risks related</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w w:val="105"/>
                <w:sz w:val="20"/>
                <w:szCs w:val="20"/>
              </w:rPr>
            </w:pPr>
            <w:r>
              <w:rPr>
                <w:color w:val="231F20"/>
                <w:w w:val="105"/>
                <w:sz w:val="20"/>
                <w:szCs w:val="20"/>
              </w:rPr>
              <w:t>The aggregated results</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3"/>
              <w:rPr>
                <w:color w:val="231F20"/>
                <w:sz w:val="20"/>
                <w:szCs w:val="20"/>
              </w:rPr>
            </w:pPr>
            <w:r>
              <w:rPr>
                <w:color w:val="231F20"/>
                <w:sz w:val="20"/>
                <w:szCs w:val="20"/>
              </w:rPr>
              <w:t>DFAT, Team</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Planning with</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3"/>
              <w:rPr>
                <w:color w:val="231F20"/>
                <w:w w:val="105"/>
                <w:sz w:val="20"/>
                <w:szCs w:val="20"/>
              </w:rPr>
            </w:pPr>
            <w:r>
              <w:rPr>
                <w:color w:val="231F20"/>
                <w:w w:val="105"/>
                <w:sz w:val="20"/>
                <w:szCs w:val="20"/>
              </w:rPr>
              <w:t>(Jan-Feb)</w:t>
            </w: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to development results.</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of the ‘risk of failure’</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3"/>
              <w:rPr>
                <w:color w:val="231F20"/>
                <w:sz w:val="20"/>
                <w:szCs w:val="20"/>
              </w:rPr>
            </w:pPr>
            <w:r>
              <w:rPr>
                <w:color w:val="231F20"/>
                <w:sz w:val="20"/>
                <w:szCs w:val="20"/>
              </w:rPr>
              <w:t>Leader, Deputy</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DFAT and GoI</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The KOMPAK portfolio of</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(Investment Risk Analysis)</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3"/>
              <w:rPr>
                <w:color w:val="231F20"/>
                <w:w w:val="105"/>
                <w:sz w:val="20"/>
                <w:szCs w:val="20"/>
              </w:rPr>
            </w:pPr>
            <w:r>
              <w:rPr>
                <w:color w:val="231F20"/>
                <w:w w:val="105"/>
                <w:sz w:val="20"/>
                <w:szCs w:val="20"/>
              </w:rPr>
              <w:t>Director GESI and</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w w:val="105"/>
                <w:sz w:val="20"/>
                <w:szCs w:val="20"/>
              </w:rPr>
            </w:pPr>
            <w:r>
              <w:rPr>
                <w:color w:val="231F20"/>
                <w:w w:val="105"/>
                <w:sz w:val="20"/>
                <w:szCs w:val="20"/>
              </w:rPr>
              <w:t>work will be analysed by</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w w:val="105"/>
                <w:sz w:val="20"/>
                <w:szCs w:val="20"/>
              </w:rPr>
            </w:pPr>
            <w:r>
              <w:rPr>
                <w:color w:val="231F20"/>
                <w:w w:val="105"/>
                <w:sz w:val="20"/>
                <w:szCs w:val="20"/>
              </w:rPr>
              <w:t>assessment will be</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83"/>
              <w:rPr>
                <w:color w:val="231F20"/>
                <w:sz w:val="20"/>
                <w:szCs w:val="20"/>
              </w:rPr>
            </w:pPr>
            <w:r>
              <w:rPr>
                <w:color w:val="231F20"/>
                <w:sz w:val="20"/>
                <w:szCs w:val="20"/>
              </w:rPr>
              <w:t>Performance</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reviewing the ‘risk of failure’</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analysed to determine</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(Investment Risk Analysis) of</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portfolio level investment</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w w:val="105"/>
                <w:sz w:val="20"/>
                <w:szCs w:val="20"/>
              </w:rPr>
            </w:pPr>
            <w:r>
              <w:rPr>
                <w:color w:val="231F20"/>
                <w:w w:val="105"/>
                <w:sz w:val="20"/>
                <w:szCs w:val="20"/>
              </w:rPr>
              <w:t>all proposed activities/outputs</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w w:val="105"/>
                <w:sz w:val="20"/>
                <w:szCs w:val="20"/>
              </w:rPr>
            </w:pPr>
            <w:r>
              <w:rPr>
                <w:color w:val="231F20"/>
                <w:w w:val="105"/>
                <w:sz w:val="20"/>
                <w:szCs w:val="20"/>
              </w:rPr>
              <w:t>and programmatic risks</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(see KOMPAK Performance</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associated with the</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Management Framework for</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w w:val="105"/>
                <w:sz w:val="20"/>
                <w:szCs w:val="20"/>
              </w:rPr>
            </w:pPr>
            <w:r>
              <w:rPr>
                <w:color w:val="231F20"/>
                <w:w w:val="105"/>
                <w:sz w:val="20"/>
                <w:szCs w:val="20"/>
              </w:rPr>
              <w:t>workplan. These will be</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further information).</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added to the Risk Register</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7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40" w:lineRule="exact"/>
              <w:ind w:left="111"/>
              <w:rPr>
                <w:color w:val="231F20"/>
                <w:sz w:val="20"/>
                <w:szCs w:val="20"/>
              </w:rPr>
            </w:pPr>
            <w:r>
              <w:rPr>
                <w:color w:val="231F20"/>
                <w:sz w:val="20"/>
                <w:szCs w:val="20"/>
              </w:rPr>
              <w:t>as required.</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79"/>
              <w:rPr>
                <w:color w:val="231F20"/>
                <w:w w:val="105"/>
                <w:sz w:val="20"/>
                <w:szCs w:val="20"/>
              </w:rPr>
            </w:pPr>
            <w:r>
              <w:rPr>
                <w:color w:val="231F20"/>
                <w:w w:val="105"/>
                <w:sz w:val="20"/>
                <w:szCs w:val="20"/>
              </w:rPr>
              <w:t>Internal and</w:t>
            </w: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123"/>
              <w:rPr>
                <w:color w:val="231F20"/>
                <w:w w:val="105"/>
                <w:sz w:val="20"/>
                <w:szCs w:val="20"/>
              </w:rPr>
            </w:pPr>
            <w:r>
              <w:rPr>
                <w:color w:val="231F20"/>
                <w:w w:val="105"/>
                <w:sz w:val="20"/>
                <w:szCs w:val="20"/>
              </w:rPr>
              <w:t>Annually</w:t>
            </w: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125"/>
              <w:rPr>
                <w:color w:val="231F20"/>
                <w:sz w:val="20"/>
                <w:szCs w:val="20"/>
              </w:rPr>
            </w:pPr>
            <w:r>
              <w:rPr>
                <w:color w:val="231F20"/>
                <w:sz w:val="20"/>
                <w:szCs w:val="20"/>
              </w:rPr>
              <w:t>Focus on risks related to</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111"/>
              <w:rPr>
                <w:color w:val="231F20"/>
                <w:sz w:val="20"/>
                <w:szCs w:val="20"/>
              </w:rPr>
            </w:pPr>
            <w:r>
              <w:rPr>
                <w:color w:val="231F20"/>
                <w:sz w:val="20"/>
                <w:szCs w:val="20"/>
              </w:rPr>
              <w:t>Update KOMPAK Risk</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83"/>
              <w:rPr>
                <w:color w:val="231F20"/>
                <w:w w:val="105"/>
                <w:sz w:val="20"/>
                <w:szCs w:val="20"/>
              </w:rPr>
            </w:pPr>
            <w:r>
              <w:rPr>
                <w:color w:val="231F20"/>
                <w:w w:val="105"/>
                <w:sz w:val="20"/>
                <w:szCs w:val="20"/>
              </w:rPr>
              <w:t>Operations</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external audits</w:t>
            </w: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25"/>
              <w:rPr>
                <w:color w:val="231F20"/>
                <w:sz w:val="20"/>
                <w:szCs w:val="20"/>
              </w:rPr>
            </w:pPr>
            <w:r>
              <w:rPr>
                <w:color w:val="231F20"/>
                <w:sz w:val="20"/>
                <w:szCs w:val="20"/>
              </w:rPr>
              <w:t>partner capacity and relations,</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11"/>
              <w:rPr>
                <w:color w:val="231F20"/>
                <w:sz w:val="20"/>
                <w:szCs w:val="20"/>
              </w:rPr>
            </w:pPr>
            <w:r>
              <w:rPr>
                <w:color w:val="231F20"/>
                <w:sz w:val="20"/>
                <w:szCs w:val="20"/>
              </w:rPr>
              <w:t>Register as required.</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3"/>
              <w:rPr>
                <w:color w:val="231F20"/>
                <w:sz w:val="20"/>
                <w:szCs w:val="20"/>
              </w:rPr>
            </w:pPr>
            <w:r>
              <w:rPr>
                <w:color w:val="231F20"/>
                <w:sz w:val="20"/>
                <w:szCs w:val="20"/>
              </w:rPr>
              <w:t>Director</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25"/>
              <w:rPr>
                <w:color w:val="231F20"/>
                <w:sz w:val="20"/>
                <w:szCs w:val="20"/>
              </w:rPr>
            </w:pPr>
            <w:r>
              <w:rPr>
                <w:color w:val="231F20"/>
                <w:sz w:val="20"/>
                <w:szCs w:val="20"/>
              </w:rPr>
              <w:t>fiduciary and fraud, and</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7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40" w:lineRule="exact"/>
              <w:ind w:left="125"/>
              <w:rPr>
                <w:color w:val="231F20"/>
                <w:sz w:val="20"/>
                <w:szCs w:val="20"/>
              </w:rPr>
            </w:pPr>
            <w:r>
              <w:rPr>
                <w:color w:val="231F20"/>
                <w:sz w:val="20"/>
                <w:szCs w:val="20"/>
              </w:rPr>
              <w:t>compliance.</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5" w:line="224" w:lineRule="exact"/>
              <w:ind w:left="79"/>
              <w:rPr>
                <w:color w:val="231F20"/>
                <w:w w:val="105"/>
                <w:sz w:val="20"/>
                <w:szCs w:val="20"/>
              </w:rPr>
            </w:pPr>
            <w:r>
              <w:rPr>
                <w:color w:val="231F20"/>
                <w:w w:val="105"/>
                <w:sz w:val="20"/>
                <w:szCs w:val="20"/>
              </w:rPr>
              <w:t>Steering</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5" w:line="224" w:lineRule="exact"/>
              <w:ind w:left="123"/>
              <w:rPr>
                <w:color w:val="231F20"/>
                <w:w w:val="105"/>
                <w:sz w:val="20"/>
                <w:szCs w:val="20"/>
              </w:rPr>
            </w:pPr>
            <w:r>
              <w:rPr>
                <w:color w:val="231F20"/>
                <w:w w:val="105"/>
                <w:sz w:val="20"/>
                <w:szCs w:val="20"/>
              </w:rPr>
              <w:t>Annually</w:t>
            </w: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5" w:line="224" w:lineRule="exact"/>
              <w:ind w:left="125"/>
              <w:rPr>
                <w:color w:val="231F20"/>
                <w:sz w:val="20"/>
                <w:szCs w:val="20"/>
              </w:rPr>
            </w:pPr>
            <w:r>
              <w:rPr>
                <w:color w:val="231F20"/>
                <w:sz w:val="20"/>
                <w:szCs w:val="20"/>
              </w:rPr>
              <w:t>Focus on risks related to</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5" w:line="224" w:lineRule="exact"/>
              <w:ind w:left="111"/>
              <w:rPr>
                <w:color w:val="231F20"/>
                <w:sz w:val="20"/>
                <w:szCs w:val="20"/>
              </w:rPr>
            </w:pPr>
            <w:r>
              <w:rPr>
                <w:color w:val="231F20"/>
                <w:sz w:val="20"/>
                <w:szCs w:val="20"/>
              </w:rPr>
              <w:t>Update KOMPAK Risk</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before="35" w:line="224" w:lineRule="exact"/>
              <w:ind w:left="83"/>
              <w:rPr>
                <w:color w:val="231F20"/>
                <w:w w:val="105"/>
                <w:sz w:val="20"/>
                <w:szCs w:val="20"/>
              </w:rPr>
            </w:pPr>
            <w:r>
              <w:rPr>
                <w:color w:val="231F20"/>
                <w:w w:val="105"/>
                <w:sz w:val="20"/>
                <w:szCs w:val="20"/>
              </w:rPr>
              <w:t>Team Leader</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Committee</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3"/>
              <w:rPr>
                <w:color w:val="231F20"/>
                <w:w w:val="105"/>
                <w:sz w:val="20"/>
                <w:szCs w:val="20"/>
              </w:rPr>
            </w:pPr>
            <w:r>
              <w:rPr>
                <w:color w:val="231F20"/>
                <w:w w:val="105"/>
                <w:sz w:val="20"/>
                <w:szCs w:val="20"/>
              </w:rPr>
              <w:t>(Jun-Jul)</w:t>
            </w: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w w:val="105"/>
                <w:sz w:val="20"/>
                <w:szCs w:val="20"/>
              </w:rPr>
            </w:pPr>
            <w:r>
              <w:rPr>
                <w:color w:val="231F20"/>
                <w:w w:val="105"/>
                <w:sz w:val="20"/>
                <w:szCs w:val="20"/>
              </w:rPr>
              <w:t>operating environment,</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11"/>
              <w:rPr>
                <w:color w:val="231F20"/>
                <w:sz w:val="20"/>
                <w:szCs w:val="20"/>
              </w:rPr>
            </w:pPr>
            <w:r>
              <w:rPr>
                <w:color w:val="231F20"/>
                <w:sz w:val="20"/>
                <w:szCs w:val="20"/>
              </w:rPr>
              <w:t>Register as required.</w:t>
            </w: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and Technical</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sz w:val="20"/>
                <w:szCs w:val="20"/>
              </w:rPr>
            </w:pPr>
            <w:r>
              <w:rPr>
                <w:color w:val="231F20"/>
                <w:sz w:val="20"/>
                <w:szCs w:val="20"/>
              </w:rPr>
              <w:t>development results, partner</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Committee with</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20" w:lineRule="exact"/>
              <w:ind w:left="125"/>
              <w:rPr>
                <w:color w:val="231F20"/>
                <w:w w:val="105"/>
                <w:sz w:val="20"/>
                <w:szCs w:val="20"/>
              </w:rPr>
            </w:pPr>
            <w:r>
              <w:rPr>
                <w:color w:val="231F20"/>
                <w:w w:val="105"/>
                <w:sz w:val="20"/>
                <w:szCs w:val="20"/>
              </w:rPr>
              <w:t>capacity and relations.</w:t>
            </w: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16"/>
                <w:szCs w:val="16"/>
              </w:rPr>
            </w:pPr>
          </w:p>
        </w:tc>
      </w:tr>
      <w:tr w:rsidR="00973690">
        <w:tblPrEx>
          <w:tblCellMar>
            <w:top w:w="0" w:type="dxa"/>
            <w:left w:w="0" w:type="dxa"/>
            <w:bottom w:w="0" w:type="dxa"/>
            <w:right w:w="0" w:type="dxa"/>
          </w:tblCellMar>
        </w:tblPrEx>
        <w:trPr>
          <w:trHeight w:val="270"/>
        </w:trPr>
        <w:tc>
          <w:tcPr>
            <w:tcW w:w="160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spacing w:line="240" w:lineRule="exact"/>
              <w:ind w:left="79"/>
              <w:rPr>
                <w:color w:val="231F20"/>
                <w:w w:val="105"/>
                <w:sz w:val="20"/>
                <w:szCs w:val="20"/>
              </w:rPr>
            </w:pPr>
            <w:r>
              <w:rPr>
                <w:color w:val="231F20"/>
                <w:w w:val="105"/>
                <w:sz w:val="20"/>
                <w:szCs w:val="20"/>
              </w:rPr>
              <w:t>DFAT and GoI</w:t>
            </w:r>
          </w:p>
        </w:tc>
        <w:tc>
          <w:tcPr>
            <w:tcW w:w="1199"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773"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2352"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c>
          <w:tcPr>
            <w:tcW w:w="1710" w:type="dxa"/>
            <w:tcBorders>
              <w:top w:val="none" w:sz="6" w:space="0" w:color="auto"/>
              <w:left w:val="none" w:sz="6" w:space="0" w:color="auto"/>
              <w:bottom w:val="none" w:sz="6" w:space="0" w:color="auto"/>
              <w:right w:val="none" w:sz="6" w:space="0" w:color="auto"/>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79"/>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79"/>
              <w:rPr>
                <w:color w:val="231F20"/>
                <w:sz w:val="20"/>
                <w:szCs w:val="20"/>
              </w:rPr>
            </w:pPr>
            <w:r>
              <w:rPr>
                <w:color w:val="231F20"/>
                <w:sz w:val="20"/>
                <w:szCs w:val="20"/>
              </w:rPr>
              <w:t>Informal</w:t>
            </w: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123"/>
              <w:rPr>
                <w:color w:val="231F20"/>
                <w:w w:val="105"/>
                <w:sz w:val="20"/>
                <w:szCs w:val="20"/>
              </w:rPr>
            </w:pPr>
            <w:r>
              <w:rPr>
                <w:color w:val="231F20"/>
                <w:w w:val="105"/>
                <w:sz w:val="20"/>
                <w:szCs w:val="20"/>
              </w:rPr>
              <w:t>As required</w:t>
            </w: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124"/>
              <w:rPr>
                <w:color w:val="231F20"/>
                <w:sz w:val="20"/>
                <w:szCs w:val="20"/>
              </w:rPr>
            </w:pPr>
            <w:r>
              <w:rPr>
                <w:color w:val="231F20"/>
                <w:sz w:val="20"/>
                <w:szCs w:val="20"/>
              </w:rPr>
              <w:t>Focus on risks related to</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110"/>
              <w:rPr>
                <w:color w:val="231F20"/>
                <w:w w:val="105"/>
                <w:sz w:val="20"/>
                <w:szCs w:val="20"/>
              </w:rPr>
            </w:pPr>
            <w:r>
              <w:rPr>
                <w:color w:val="231F20"/>
                <w:w w:val="105"/>
                <w:sz w:val="20"/>
                <w:szCs w:val="20"/>
              </w:rPr>
              <w:t>Revise program</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before="35" w:line="224" w:lineRule="exact"/>
              <w:ind w:left="83"/>
              <w:rPr>
                <w:color w:val="231F20"/>
                <w:w w:val="105"/>
                <w:sz w:val="20"/>
                <w:szCs w:val="20"/>
              </w:rPr>
            </w:pPr>
            <w:r>
              <w:rPr>
                <w:color w:val="231F20"/>
                <w:w w:val="105"/>
                <w:sz w:val="20"/>
                <w:szCs w:val="20"/>
              </w:rPr>
              <w:t>Operations</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meetings with</w:t>
            </w: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24"/>
              <w:rPr>
                <w:color w:val="231F20"/>
                <w:sz w:val="20"/>
                <w:szCs w:val="20"/>
              </w:rPr>
            </w:pPr>
            <w:r>
              <w:rPr>
                <w:color w:val="231F20"/>
                <w:sz w:val="20"/>
                <w:szCs w:val="20"/>
              </w:rPr>
              <w:t>fiduciary and fraud, and</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10"/>
              <w:rPr>
                <w:color w:val="231F20"/>
                <w:sz w:val="20"/>
                <w:szCs w:val="20"/>
              </w:rPr>
            </w:pPr>
            <w:r>
              <w:rPr>
                <w:color w:val="231F20"/>
                <w:sz w:val="20"/>
                <w:szCs w:val="20"/>
              </w:rPr>
              <w:t>strategies, systems and</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3"/>
              <w:rPr>
                <w:color w:val="231F20"/>
                <w:sz w:val="20"/>
                <w:szCs w:val="20"/>
              </w:rPr>
            </w:pPr>
            <w:r>
              <w:rPr>
                <w:color w:val="231F20"/>
                <w:sz w:val="20"/>
                <w:szCs w:val="20"/>
              </w:rPr>
              <w:t>Director/Deputy</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w w:val="105"/>
                <w:sz w:val="20"/>
                <w:szCs w:val="20"/>
              </w:rPr>
            </w:pPr>
            <w:r>
              <w:rPr>
                <w:color w:val="231F20"/>
                <w:w w:val="105"/>
                <w:sz w:val="20"/>
                <w:szCs w:val="20"/>
              </w:rPr>
              <w:t>Operations</w:t>
            </w: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24"/>
              <w:rPr>
                <w:color w:val="231F20"/>
                <w:sz w:val="20"/>
                <w:szCs w:val="20"/>
              </w:rPr>
            </w:pPr>
            <w:r>
              <w:rPr>
                <w:color w:val="231F20"/>
                <w:sz w:val="20"/>
                <w:szCs w:val="20"/>
              </w:rPr>
              <w:t>compliance.</w:t>
            </w: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10"/>
              <w:rPr>
                <w:color w:val="231F20"/>
                <w:sz w:val="20"/>
                <w:szCs w:val="20"/>
              </w:rPr>
            </w:pPr>
            <w:r>
              <w:rPr>
                <w:color w:val="231F20"/>
                <w:sz w:val="20"/>
                <w:szCs w:val="20"/>
              </w:rPr>
              <w:t>processes as required.</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3"/>
              <w:rPr>
                <w:color w:val="231F20"/>
                <w:w w:val="105"/>
                <w:sz w:val="20"/>
                <w:szCs w:val="20"/>
              </w:rPr>
            </w:pPr>
            <w:r>
              <w:rPr>
                <w:color w:val="231F20"/>
                <w:w w:val="105"/>
                <w:sz w:val="20"/>
                <w:szCs w:val="20"/>
              </w:rPr>
              <w:t>Operations</w:t>
            </w:r>
          </w:p>
        </w:tc>
      </w:tr>
      <w:tr w:rsidR="00973690">
        <w:tblPrEx>
          <w:tblCellMar>
            <w:top w:w="0" w:type="dxa"/>
            <w:left w:w="0" w:type="dxa"/>
            <w:bottom w:w="0" w:type="dxa"/>
            <w:right w:w="0" w:type="dxa"/>
          </w:tblCellMar>
        </w:tblPrEx>
        <w:trPr>
          <w:trHeight w:val="24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79"/>
              <w:rPr>
                <w:color w:val="231F20"/>
                <w:sz w:val="20"/>
                <w:szCs w:val="20"/>
              </w:rPr>
            </w:pPr>
            <w:r>
              <w:rPr>
                <w:color w:val="231F20"/>
                <w:sz w:val="20"/>
                <w:szCs w:val="20"/>
              </w:rPr>
              <w:t>Senior Managers</w:t>
            </w: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16"/>
                <w:szCs w:val="16"/>
              </w:rPr>
            </w:pP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110"/>
              <w:rPr>
                <w:color w:val="231F20"/>
                <w:sz w:val="20"/>
                <w:szCs w:val="20"/>
              </w:rPr>
            </w:pPr>
            <w:r>
              <w:rPr>
                <w:color w:val="231F20"/>
                <w:sz w:val="20"/>
                <w:szCs w:val="20"/>
              </w:rPr>
              <w:t>Update KOMPAK Risk</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20" w:lineRule="exact"/>
              <w:ind w:left="83"/>
              <w:rPr>
                <w:color w:val="231F20"/>
                <w:sz w:val="20"/>
                <w:szCs w:val="20"/>
              </w:rPr>
            </w:pPr>
            <w:r>
              <w:rPr>
                <w:color w:val="231F20"/>
                <w:sz w:val="20"/>
                <w:szCs w:val="20"/>
              </w:rPr>
              <w:t>Director</w:t>
            </w:r>
          </w:p>
        </w:tc>
      </w:tr>
      <w:tr w:rsidR="00973690">
        <w:tblPrEx>
          <w:tblCellMar>
            <w:top w:w="0" w:type="dxa"/>
            <w:left w:w="0" w:type="dxa"/>
            <w:bottom w:w="0" w:type="dxa"/>
            <w:right w:w="0" w:type="dxa"/>
          </w:tblCellMar>
        </w:tblPrEx>
        <w:trPr>
          <w:trHeight w:val="270"/>
        </w:trPr>
        <w:tc>
          <w:tcPr>
            <w:tcW w:w="160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1199"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773"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c>
          <w:tcPr>
            <w:tcW w:w="2352"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spacing w:line="240" w:lineRule="exact"/>
              <w:ind w:left="110"/>
              <w:rPr>
                <w:color w:val="231F20"/>
                <w:sz w:val="20"/>
                <w:szCs w:val="20"/>
              </w:rPr>
            </w:pPr>
            <w:r>
              <w:rPr>
                <w:color w:val="231F20"/>
                <w:sz w:val="20"/>
                <w:szCs w:val="20"/>
              </w:rPr>
              <w:t>Register as required.</w:t>
            </w:r>
          </w:p>
        </w:tc>
        <w:tc>
          <w:tcPr>
            <w:tcW w:w="1710" w:type="dxa"/>
            <w:tcBorders>
              <w:top w:val="none" w:sz="6" w:space="0" w:color="auto"/>
              <w:left w:val="none" w:sz="6" w:space="0" w:color="auto"/>
              <w:bottom w:val="none" w:sz="6" w:space="0" w:color="auto"/>
              <w:right w:val="none" w:sz="6" w:space="0" w:color="auto"/>
            </w:tcBorders>
            <w:shd w:val="clear" w:color="auto" w:fill="DCDCDC"/>
          </w:tcPr>
          <w:p w:rsidR="00973690" w:rsidRDefault="00973690">
            <w:pPr>
              <w:pStyle w:val="TableParagraph"/>
              <w:kinsoku w:val="0"/>
              <w:overflowPunct w:val="0"/>
              <w:rPr>
                <w:rFonts w:ascii="Times New Roman" w:hAnsi="Times New Roman" w:cs="Times New Roman"/>
                <w:sz w:val="20"/>
                <w:szCs w:val="20"/>
              </w:rPr>
            </w:pPr>
          </w:p>
        </w:tc>
      </w:tr>
    </w:tbl>
    <w:p w:rsidR="00973690" w:rsidRDefault="00973690">
      <w:pPr>
        <w:pStyle w:val="BodyText"/>
        <w:kinsoku w:val="0"/>
        <w:overflowPunct w:val="0"/>
        <w:rPr>
          <w:b/>
          <w:bCs/>
          <w:sz w:val="20"/>
          <w:szCs w:val="20"/>
        </w:rPr>
      </w:pPr>
    </w:p>
    <w:p w:rsidR="00973690" w:rsidRDefault="00973690">
      <w:pPr>
        <w:pStyle w:val="BodyText"/>
        <w:kinsoku w:val="0"/>
        <w:overflowPunct w:val="0"/>
        <w:rPr>
          <w:b/>
          <w:bCs/>
          <w:sz w:val="16"/>
          <w:szCs w:val="16"/>
        </w:rPr>
      </w:pPr>
    </w:p>
    <w:p w:rsidR="00973690" w:rsidRDefault="00973690">
      <w:pPr>
        <w:pStyle w:val="Heading1"/>
        <w:numPr>
          <w:ilvl w:val="0"/>
          <w:numId w:val="6"/>
        </w:numPr>
        <w:tabs>
          <w:tab w:val="left" w:pos="593"/>
        </w:tabs>
        <w:kinsoku w:val="0"/>
        <w:overflowPunct w:val="0"/>
        <w:spacing w:before="112"/>
        <w:ind w:left="592"/>
        <w:rPr>
          <w:color w:val="6C6C6C"/>
          <w:w w:val="110"/>
        </w:rPr>
      </w:pPr>
      <w:r>
        <w:rPr>
          <w:color w:val="6C6C6C"/>
          <w:w w:val="110"/>
        </w:rPr>
        <w:t>Activity-level Risk</w:t>
      </w:r>
      <w:r>
        <w:rPr>
          <w:color w:val="6C6C6C"/>
          <w:spacing w:val="-33"/>
          <w:w w:val="110"/>
        </w:rPr>
        <w:t xml:space="preserve"> </w:t>
      </w:r>
      <w:r>
        <w:rPr>
          <w:color w:val="6C6C6C"/>
          <w:w w:val="110"/>
        </w:rPr>
        <w:t>Management</w:t>
      </w:r>
    </w:p>
    <w:p w:rsidR="00973690" w:rsidRDefault="00973690">
      <w:pPr>
        <w:pStyle w:val="BodyText"/>
        <w:kinsoku w:val="0"/>
        <w:overflowPunct w:val="0"/>
        <w:rPr>
          <w:b/>
          <w:bCs/>
          <w:sz w:val="38"/>
          <w:szCs w:val="38"/>
        </w:rPr>
      </w:pPr>
    </w:p>
    <w:p w:rsidR="00973690" w:rsidRDefault="00973690">
      <w:pPr>
        <w:pStyle w:val="BodyText"/>
        <w:kinsoku w:val="0"/>
        <w:overflowPunct w:val="0"/>
        <w:spacing w:line="268" w:lineRule="auto"/>
        <w:ind w:left="195" w:right="128"/>
        <w:jc w:val="both"/>
        <w:rPr>
          <w:color w:val="231F20"/>
          <w:w w:val="105"/>
        </w:rPr>
      </w:pPr>
      <w:r>
        <w:rPr>
          <w:color w:val="231F20"/>
          <w:w w:val="105"/>
        </w:rPr>
        <w:t>Design</w:t>
      </w:r>
      <w:r>
        <w:rPr>
          <w:color w:val="231F20"/>
          <w:spacing w:val="-5"/>
          <w:w w:val="105"/>
        </w:rPr>
        <w:t xml:space="preserve"> </w:t>
      </w:r>
      <w:r>
        <w:rPr>
          <w:color w:val="231F20"/>
          <w:w w:val="105"/>
        </w:rPr>
        <w:t>for</w:t>
      </w:r>
      <w:r>
        <w:rPr>
          <w:color w:val="231F20"/>
          <w:spacing w:val="-5"/>
          <w:w w:val="105"/>
        </w:rPr>
        <w:t xml:space="preserve"> </w:t>
      </w:r>
      <w:r>
        <w:rPr>
          <w:color w:val="231F20"/>
          <w:w w:val="105"/>
        </w:rPr>
        <w:t>a</w:t>
      </w:r>
      <w:r>
        <w:rPr>
          <w:color w:val="231F20"/>
          <w:spacing w:val="-4"/>
          <w:w w:val="105"/>
        </w:rPr>
        <w:t xml:space="preserve"> </w:t>
      </w:r>
      <w:r>
        <w:rPr>
          <w:color w:val="231F20"/>
          <w:w w:val="105"/>
        </w:rPr>
        <w:t>proposed</w:t>
      </w:r>
      <w:r>
        <w:rPr>
          <w:color w:val="231F20"/>
          <w:spacing w:val="-5"/>
          <w:w w:val="105"/>
        </w:rPr>
        <w:t xml:space="preserve"> </w:t>
      </w:r>
      <w:r>
        <w:rPr>
          <w:color w:val="231F20"/>
          <w:w w:val="105"/>
        </w:rPr>
        <w:t>new</w:t>
      </w:r>
      <w:r>
        <w:rPr>
          <w:color w:val="231F20"/>
          <w:spacing w:val="-4"/>
          <w:w w:val="105"/>
        </w:rPr>
        <w:t xml:space="preserve"> </w:t>
      </w:r>
      <w:r>
        <w:rPr>
          <w:color w:val="231F20"/>
          <w:w w:val="105"/>
        </w:rPr>
        <w:t>Activity</w:t>
      </w:r>
      <w:r>
        <w:rPr>
          <w:color w:val="231F20"/>
          <w:spacing w:val="-5"/>
          <w:w w:val="105"/>
        </w:rPr>
        <w:t xml:space="preserve"> </w:t>
      </w:r>
      <w:r>
        <w:rPr>
          <w:color w:val="231F20"/>
          <w:w w:val="105"/>
        </w:rPr>
        <w:t>above</w:t>
      </w:r>
      <w:r>
        <w:rPr>
          <w:color w:val="231F20"/>
          <w:spacing w:val="-4"/>
          <w:w w:val="105"/>
        </w:rPr>
        <w:t xml:space="preserve"> </w:t>
      </w:r>
      <w:r>
        <w:rPr>
          <w:color w:val="231F20"/>
          <w:spacing w:val="-3"/>
          <w:w w:val="105"/>
        </w:rPr>
        <w:t>AUD</w:t>
      </w:r>
      <w:r>
        <w:rPr>
          <w:color w:val="231F20"/>
          <w:spacing w:val="-5"/>
          <w:w w:val="105"/>
        </w:rPr>
        <w:t xml:space="preserve"> </w:t>
      </w:r>
      <w:r>
        <w:rPr>
          <w:color w:val="231F20"/>
          <w:w w:val="105"/>
        </w:rPr>
        <w:t>250,000</w:t>
      </w:r>
      <w:r>
        <w:rPr>
          <w:color w:val="231F20"/>
          <w:spacing w:val="-4"/>
          <w:w w:val="105"/>
        </w:rPr>
        <w:t xml:space="preserve"> </w:t>
      </w:r>
      <w:r>
        <w:rPr>
          <w:color w:val="231F20"/>
          <w:w w:val="105"/>
        </w:rPr>
        <w:t>is</w:t>
      </w:r>
      <w:r>
        <w:rPr>
          <w:color w:val="231F20"/>
          <w:spacing w:val="-5"/>
          <w:w w:val="105"/>
        </w:rPr>
        <w:t xml:space="preserve"> </w:t>
      </w:r>
      <w:r>
        <w:rPr>
          <w:color w:val="231F20"/>
          <w:w w:val="105"/>
        </w:rPr>
        <w:t>prepared</w:t>
      </w:r>
      <w:r>
        <w:rPr>
          <w:color w:val="231F20"/>
          <w:spacing w:val="-5"/>
          <w:w w:val="105"/>
        </w:rPr>
        <w:t xml:space="preserve"> </w:t>
      </w:r>
      <w:r>
        <w:rPr>
          <w:color w:val="231F20"/>
          <w:w w:val="105"/>
        </w:rPr>
        <w:t>using</w:t>
      </w:r>
      <w:r>
        <w:rPr>
          <w:color w:val="231F20"/>
          <w:spacing w:val="-4"/>
          <w:w w:val="105"/>
        </w:rPr>
        <w:t xml:space="preserve"> </w:t>
      </w:r>
      <w:r>
        <w:rPr>
          <w:color w:val="231F20"/>
          <w:w w:val="105"/>
        </w:rPr>
        <w:t>an</w:t>
      </w:r>
      <w:r>
        <w:rPr>
          <w:color w:val="231F20"/>
          <w:spacing w:val="-5"/>
          <w:w w:val="105"/>
        </w:rPr>
        <w:t xml:space="preserve"> </w:t>
      </w:r>
      <w:r>
        <w:rPr>
          <w:color w:val="231F20"/>
          <w:w w:val="105"/>
        </w:rPr>
        <w:t>Activity</w:t>
      </w:r>
      <w:r>
        <w:rPr>
          <w:color w:val="231F20"/>
          <w:spacing w:val="-4"/>
          <w:w w:val="105"/>
        </w:rPr>
        <w:t xml:space="preserve"> </w:t>
      </w:r>
      <w:r>
        <w:rPr>
          <w:color w:val="231F20"/>
          <w:w w:val="105"/>
        </w:rPr>
        <w:t>Design</w:t>
      </w:r>
      <w:r>
        <w:rPr>
          <w:color w:val="231F20"/>
          <w:spacing w:val="-5"/>
          <w:w w:val="105"/>
        </w:rPr>
        <w:t xml:space="preserve"> </w:t>
      </w:r>
      <w:r>
        <w:rPr>
          <w:color w:val="231F20"/>
          <w:w w:val="105"/>
        </w:rPr>
        <w:t>Note</w:t>
      </w:r>
      <w:r>
        <w:rPr>
          <w:color w:val="231F20"/>
          <w:spacing w:val="-4"/>
          <w:w w:val="105"/>
        </w:rPr>
        <w:t xml:space="preserve"> </w:t>
      </w:r>
      <w:r>
        <w:rPr>
          <w:color w:val="231F20"/>
          <w:w w:val="105"/>
        </w:rPr>
        <w:t xml:space="preserve">(ADN) template. The ADN requires teams to assess risks and propose treatments using the </w:t>
      </w:r>
      <w:r>
        <w:rPr>
          <w:color w:val="231F20"/>
          <w:spacing w:val="-9"/>
          <w:w w:val="105"/>
        </w:rPr>
        <w:t xml:space="preserve">DFAT </w:t>
      </w:r>
      <w:r>
        <w:rPr>
          <w:color w:val="231F20"/>
          <w:w w:val="105"/>
        </w:rPr>
        <w:t>Risk Register template.</w:t>
      </w:r>
      <w:r>
        <w:rPr>
          <w:color w:val="231F20"/>
          <w:spacing w:val="-12"/>
          <w:w w:val="105"/>
        </w:rPr>
        <w:t xml:space="preserve"> </w:t>
      </w:r>
      <w:r>
        <w:rPr>
          <w:color w:val="231F20"/>
          <w:w w:val="105"/>
        </w:rPr>
        <w:t>The</w:t>
      </w:r>
      <w:r>
        <w:rPr>
          <w:color w:val="231F20"/>
          <w:spacing w:val="-5"/>
          <w:w w:val="105"/>
        </w:rPr>
        <w:t xml:space="preserve"> </w:t>
      </w:r>
      <w:r>
        <w:rPr>
          <w:color w:val="231F20"/>
          <w:w w:val="105"/>
        </w:rPr>
        <w:t>ADN</w:t>
      </w:r>
      <w:r>
        <w:rPr>
          <w:color w:val="231F20"/>
          <w:spacing w:val="-4"/>
          <w:w w:val="105"/>
        </w:rPr>
        <w:t xml:space="preserve"> </w:t>
      </w:r>
      <w:r>
        <w:rPr>
          <w:color w:val="231F20"/>
          <w:w w:val="105"/>
        </w:rPr>
        <w:t>is</w:t>
      </w:r>
      <w:r>
        <w:rPr>
          <w:color w:val="231F20"/>
          <w:spacing w:val="-4"/>
          <w:w w:val="105"/>
        </w:rPr>
        <w:t xml:space="preserve"> </w:t>
      </w:r>
      <w:r>
        <w:rPr>
          <w:color w:val="231F20"/>
          <w:w w:val="105"/>
        </w:rPr>
        <w:t>discussed</w:t>
      </w:r>
      <w:r>
        <w:rPr>
          <w:color w:val="231F20"/>
          <w:spacing w:val="-5"/>
          <w:w w:val="105"/>
        </w:rPr>
        <w:t xml:space="preserve"> </w:t>
      </w:r>
      <w:r>
        <w:rPr>
          <w:color w:val="231F20"/>
          <w:w w:val="105"/>
        </w:rPr>
        <w:t>with</w:t>
      </w:r>
      <w:r>
        <w:rPr>
          <w:color w:val="231F20"/>
          <w:spacing w:val="-4"/>
          <w:w w:val="105"/>
        </w:rPr>
        <w:t xml:space="preserve"> </w:t>
      </w:r>
      <w:r>
        <w:rPr>
          <w:color w:val="231F20"/>
          <w:spacing w:val="-9"/>
          <w:w w:val="105"/>
        </w:rPr>
        <w:t>DFAT</w:t>
      </w:r>
      <w:r>
        <w:rPr>
          <w:color w:val="231F20"/>
          <w:spacing w:val="-5"/>
          <w:w w:val="105"/>
        </w:rPr>
        <w:t xml:space="preserve"> </w:t>
      </w:r>
      <w:r>
        <w:rPr>
          <w:color w:val="231F20"/>
          <w:w w:val="105"/>
        </w:rPr>
        <w:t>and</w:t>
      </w:r>
      <w:r>
        <w:rPr>
          <w:color w:val="231F20"/>
          <w:spacing w:val="-4"/>
          <w:w w:val="105"/>
        </w:rPr>
        <w:t xml:space="preserve"> </w:t>
      </w:r>
      <w:r>
        <w:rPr>
          <w:color w:val="231F20"/>
          <w:w w:val="105"/>
        </w:rPr>
        <w:t>GoI,</w:t>
      </w:r>
      <w:r>
        <w:rPr>
          <w:color w:val="231F20"/>
          <w:spacing w:val="-5"/>
          <w:w w:val="105"/>
        </w:rPr>
        <w:t xml:space="preserve"> </w:t>
      </w:r>
      <w:r>
        <w:rPr>
          <w:color w:val="231F20"/>
          <w:w w:val="105"/>
        </w:rPr>
        <w:t>and</w:t>
      </w:r>
      <w:r>
        <w:rPr>
          <w:color w:val="231F20"/>
          <w:spacing w:val="-4"/>
          <w:w w:val="105"/>
        </w:rPr>
        <w:t xml:space="preserve"> </w:t>
      </w:r>
      <w:r>
        <w:rPr>
          <w:color w:val="231F20"/>
          <w:w w:val="105"/>
        </w:rPr>
        <w:t>is</w:t>
      </w:r>
      <w:r>
        <w:rPr>
          <w:color w:val="231F20"/>
          <w:spacing w:val="-4"/>
          <w:w w:val="105"/>
        </w:rPr>
        <w:t xml:space="preserve"> </w:t>
      </w:r>
      <w:r>
        <w:rPr>
          <w:color w:val="231F20"/>
          <w:w w:val="105"/>
        </w:rPr>
        <w:t>appraised</w:t>
      </w:r>
      <w:r>
        <w:rPr>
          <w:color w:val="231F20"/>
          <w:spacing w:val="-5"/>
          <w:w w:val="105"/>
        </w:rPr>
        <w:t xml:space="preserve"> </w:t>
      </w:r>
      <w:r>
        <w:rPr>
          <w:color w:val="231F20"/>
          <w:w w:val="105"/>
        </w:rPr>
        <w:t>through</w:t>
      </w:r>
      <w:r>
        <w:rPr>
          <w:color w:val="231F20"/>
          <w:spacing w:val="-4"/>
          <w:w w:val="105"/>
        </w:rPr>
        <w:t xml:space="preserve"> KOMPAK</w:t>
      </w:r>
      <w:r>
        <w:rPr>
          <w:color w:val="231F20"/>
          <w:spacing w:val="-5"/>
          <w:w w:val="105"/>
        </w:rPr>
        <w:t xml:space="preserve"> </w:t>
      </w:r>
      <w:r>
        <w:rPr>
          <w:color w:val="231F20"/>
          <w:w w:val="105"/>
        </w:rPr>
        <w:t>quality</w:t>
      </w:r>
      <w:r>
        <w:rPr>
          <w:color w:val="231F20"/>
          <w:spacing w:val="-4"/>
          <w:w w:val="105"/>
        </w:rPr>
        <w:t xml:space="preserve"> </w:t>
      </w:r>
      <w:r>
        <w:rPr>
          <w:color w:val="231F20"/>
          <w:w w:val="105"/>
        </w:rPr>
        <w:t>assurance processes</w:t>
      </w:r>
      <w:r>
        <w:rPr>
          <w:color w:val="231F20"/>
          <w:spacing w:val="-30"/>
          <w:w w:val="105"/>
        </w:rPr>
        <w:t xml:space="preserve"> </w:t>
      </w:r>
      <w:r>
        <w:rPr>
          <w:color w:val="231F20"/>
          <w:w w:val="105"/>
        </w:rPr>
        <w:t>by</w:t>
      </w:r>
      <w:r>
        <w:rPr>
          <w:color w:val="231F20"/>
          <w:spacing w:val="-30"/>
          <w:w w:val="105"/>
        </w:rPr>
        <w:t xml:space="preserve"> </w:t>
      </w:r>
      <w:r>
        <w:rPr>
          <w:color w:val="231F20"/>
          <w:w w:val="105"/>
        </w:rPr>
        <w:t>the</w:t>
      </w:r>
      <w:r>
        <w:rPr>
          <w:color w:val="231F20"/>
          <w:spacing w:val="-30"/>
          <w:w w:val="105"/>
        </w:rPr>
        <w:t xml:space="preserve"> </w:t>
      </w:r>
      <w:r>
        <w:rPr>
          <w:color w:val="231F20"/>
          <w:w w:val="105"/>
        </w:rPr>
        <w:t>Internal</w:t>
      </w:r>
      <w:r>
        <w:rPr>
          <w:color w:val="231F20"/>
          <w:spacing w:val="-29"/>
          <w:w w:val="105"/>
        </w:rPr>
        <w:t xml:space="preserve"> </w:t>
      </w:r>
      <w:r>
        <w:rPr>
          <w:color w:val="231F20"/>
          <w:w w:val="105"/>
        </w:rPr>
        <w:t>Appraisal</w:t>
      </w:r>
      <w:r>
        <w:rPr>
          <w:color w:val="231F20"/>
          <w:spacing w:val="-30"/>
          <w:w w:val="105"/>
        </w:rPr>
        <w:t xml:space="preserve"> </w:t>
      </w:r>
      <w:r>
        <w:rPr>
          <w:color w:val="231F20"/>
          <w:w w:val="105"/>
        </w:rPr>
        <w:t>Group</w:t>
      </w:r>
      <w:r>
        <w:rPr>
          <w:color w:val="231F20"/>
          <w:spacing w:val="-30"/>
          <w:w w:val="105"/>
        </w:rPr>
        <w:t xml:space="preserve"> </w:t>
      </w:r>
      <w:r>
        <w:rPr>
          <w:color w:val="231F20"/>
          <w:w w:val="105"/>
        </w:rPr>
        <w:t>(IAG),</w:t>
      </w:r>
      <w:r>
        <w:rPr>
          <w:color w:val="231F20"/>
          <w:spacing w:val="-30"/>
          <w:w w:val="105"/>
        </w:rPr>
        <w:t xml:space="preserve"> </w:t>
      </w:r>
      <w:r>
        <w:rPr>
          <w:color w:val="231F20"/>
          <w:w w:val="105"/>
        </w:rPr>
        <w:t>as</w:t>
      </w:r>
      <w:r>
        <w:rPr>
          <w:color w:val="231F20"/>
          <w:spacing w:val="-29"/>
          <w:w w:val="105"/>
        </w:rPr>
        <w:t xml:space="preserve"> </w:t>
      </w:r>
      <w:r>
        <w:rPr>
          <w:color w:val="231F20"/>
          <w:w w:val="105"/>
        </w:rPr>
        <w:t>outlined</w:t>
      </w:r>
      <w:r>
        <w:rPr>
          <w:color w:val="231F20"/>
          <w:spacing w:val="-30"/>
          <w:w w:val="105"/>
        </w:rPr>
        <w:t xml:space="preserve"> </w:t>
      </w:r>
      <w:r>
        <w:rPr>
          <w:color w:val="231F20"/>
          <w:w w:val="105"/>
        </w:rPr>
        <w:t>in</w:t>
      </w:r>
      <w:r>
        <w:rPr>
          <w:color w:val="231F20"/>
          <w:spacing w:val="-30"/>
          <w:w w:val="105"/>
        </w:rPr>
        <w:t xml:space="preserve"> </w:t>
      </w:r>
      <w:r>
        <w:rPr>
          <w:color w:val="231F20"/>
          <w:w w:val="105"/>
        </w:rPr>
        <w:t>the</w:t>
      </w:r>
      <w:r>
        <w:rPr>
          <w:color w:val="231F20"/>
          <w:spacing w:val="-29"/>
          <w:w w:val="105"/>
        </w:rPr>
        <w:t xml:space="preserve"> </w:t>
      </w:r>
      <w:r>
        <w:rPr>
          <w:color w:val="231F20"/>
          <w:spacing w:val="-7"/>
          <w:w w:val="105"/>
        </w:rPr>
        <w:t>PMF.</w:t>
      </w:r>
      <w:r>
        <w:rPr>
          <w:color w:val="231F20"/>
          <w:spacing w:val="-30"/>
          <w:w w:val="105"/>
        </w:rPr>
        <w:t xml:space="preserve"> </w:t>
      </w:r>
      <w:r>
        <w:rPr>
          <w:color w:val="231F20"/>
          <w:w w:val="105"/>
        </w:rPr>
        <w:t>ADN</w:t>
      </w:r>
      <w:r>
        <w:rPr>
          <w:color w:val="231F20"/>
          <w:spacing w:val="-30"/>
          <w:w w:val="105"/>
        </w:rPr>
        <w:t xml:space="preserve"> </w:t>
      </w:r>
      <w:r>
        <w:rPr>
          <w:color w:val="231F20"/>
          <w:w w:val="105"/>
        </w:rPr>
        <w:t>appraisal</w:t>
      </w:r>
      <w:r>
        <w:rPr>
          <w:color w:val="231F20"/>
          <w:spacing w:val="-30"/>
          <w:w w:val="105"/>
        </w:rPr>
        <w:t xml:space="preserve"> </w:t>
      </w:r>
      <w:r>
        <w:rPr>
          <w:color w:val="231F20"/>
          <w:w w:val="105"/>
        </w:rPr>
        <w:t>requires</w:t>
      </w:r>
      <w:r>
        <w:rPr>
          <w:color w:val="231F20"/>
          <w:spacing w:val="-29"/>
          <w:w w:val="105"/>
        </w:rPr>
        <w:t xml:space="preserve"> </w:t>
      </w:r>
      <w:r>
        <w:rPr>
          <w:color w:val="231F20"/>
          <w:spacing w:val="-9"/>
          <w:w w:val="105"/>
        </w:rPr>
        <w:t>DFAT</w:t>
      </w:r>
      <w:r>
        <w:rPr>
          <w:color w:val="231F20"/>
          <w:spacing w:val="-30"/>
          <w:w w:val="105"/>
        </w:rPr>
        <w:t xml:space="preserve"> </w:t>
      </w:r>
      <w:r>
        <w:rPr>
          <w:color w:val="231F20"/>
          <w:w w:val="105"/>
        </w:rPr>
        <w:t>review and</w:t>
      </w:r>
      <w:r>
        <w:rPr>
          <w:color w:val="231F20"/>
          <w:spacing w:val="-7"/>
          <w:w w:val="105"/>
        </w:rPr>
        <w:t xml:space="preserve"> </w:t>
      </w:r>
      <w:r>
        <w:rPr>
          <w:color w:val="231F20"/>
          <w:w w:val="105"/>
        </w:rPr>
        <w:t>approval</w:t>
      </w:r>
      <w:r>
        <w:rPr>
          <w:color w:val="231F20"/>
          <w:spacing w:val="-7"/>
          <w:w w:val="105"/>
        </w:rPr>
        <w:t xml:space="preserve"> </w:t>
      </w:r>
      <w:r>
        <w:rPr>
          <w:color w:val="231F20"/>
          <w:w w:val="105"/>
        </w:rPr>
        <w:t>as</w:t>
      </w:r>
      <w:r>
        <w:rPr>
          <w:color w:val="231F20"/>
          <w:spacing w:val="-7"/>
          <w:w w:val="105"/>
        </w:rPr>
        <w:t xml:space="preserve"> </w:t>
      </w:r>
      <w:r>
        <w:rPr>
          <w:color w:val="231F20"/>
          <w:w w:val="105"/>
        </w:rPr>
        <w:t>an</w:t>
      </w:r>
      <w:r>
        <w:rPr>
          <w:color w:val="231F20"/>
          <w:spacing w:val="-6"/>
          <w:w w:val="105"/>
        </w:rPr>
        <w:t xml:space="preserve"> </w:t>
      </w:r>
      <w:r>
        <w:rPr>
          <w:color w:val="231F20"/>
          <w:w w:val="105"/>
        </w:rPr>
        <w:t>investment</w:t>
      </w:r>
      <w:r>
        <w:rPr>
          <w:color w:val="231F20"/>
          <w:spacing w:val="-7"/>
          <w:w w:val="105"/>
        </w:rPr>
        <w:t xml:space="preserve"> </w:t>
      </w:r>
      <w:r>
        <w:rPr>
          <w:color w:val="231F20"/>
          <w:w w:val="105"/>
        </w:rPr>
        <w:t>above</w:t>
      </w:r>
      <w:r>
        <w:rPr>
          <w:color w:val="231F20"/>
          <w:spacing w:val="-7"/>
          <w:w w:val="105"/>
        </w:rPr>
        <w:t xml:space="preserve"> </w:t>
      </w:r>
      <w:r>
        <w:rPr>
          <w:color w:val="231F20"/>
          <w:spacing w:val="-3"/>
          <w:w w:val="105"/>
        </w:rPr>
        <w:t>AUD</w:t>
      </w:r>
      <w:r>
        <w:rPr>
          <w:color w:val="231F20"/>
          <w:spacing w:val="-6"/>
          <w:w w:val="105"/>
        </w:rPr>
        <w:t xml:space="preserve"> </w:t>
      </w:r>
      <w:r>
        <w:rPr>
          <w:color w:val="231F20"/>
          <w:w w:val="105"/>
        </w:rPr>
        <w:t>250,000.</w:t>
      </w:r>
      <w:r>
        <w:rPr>
          <w:color w:val="231F20"/>
          <w:spacing w:val="-7"/>
          <w:w w:val="105"/>
        </w:rPr>
        <w:t xml:space="preserve"> </w:t>
      </w:r>
      <w:r>
        <w:rPr>
          <w:color w:val="231F20"/>
          <w:w w:val="105"/>
        </w:rPr>
        <w:t>Any</w:t>
      </w:r>
      <w:r>
        <w:rPr>
          <w:color w:val="231F20"/>
          <w:spacing w:val="-7"/>
          <w:w w:val="105"/>
        </w:rPr>
        <w:t xml:space="preserve"> </w:t>
      </w:r>
      <w:r>
        <w:rPr>
          <w:color w:val="231F20"/>
          <w:w w:val="105"/>
        </w:rPr>
        <w:t>high-level</w:t>
      </w:r>
      <w:r>
        <w:rPr>
          <w:color w:val="231F20"/>
          <w:spacing w:val="-6"/>
          <w:w w:val="105"/>
        </w:rPr>
        <w:t xml:space="preserve"> </w:t>
      </w:r>
      <w:r>
        <w:rPr>
          <w:color w:val="231F20"/>
          <w:w w:val="105"/>
        </w:rPr>
        <w:t>risks</w:t>
      </w:r>
      <w:r>
        <w:rPr>
          <w:color w:val="231F20"/>
          <w:spacing w:val="-7"/>
          <w:w w:val="105"/>
        </w:rPr>
        <w:t xml:space="preserve"> </w:t>
      </w:r>
      <w:r>
        <w:rPr>
          <w:color w:val="231F20"/>
          <w:w w:val="105"/>
        </w:rPr>
        <w:t>identified</w:t>
      </w:r>
      <w:r>
        <w:rPr>
          <w:color w:val="231F20"/>
          <w:spacing w:val="-7"/>
          <w:w w:val="105"/>
        </w:rPr>
        <w:t xml:space="preserve"> </w:t>
      </w:r>
      <w:r>
        <w:rPr>
          <w:color w:val="231F20"/>
          <w:w w:val="105"/>
        </w:rPr>
        <w:t>will</w:t>
      </w:r>
      <w:r>
        <w:rPr>
          <w:color w:val="231F20"/>
          <w:spacing w:val="-7"/>
          <w:w w:val="105"/>
        </w:rPr>
        <w:t xml:space="preserve"> </w:t>
      </w:r>
      <w:r>
        <w:rPr>
          <w:color w:val="231F20"/>
          <w:w w:val="105"/>
        </w:rPr>
        <w:t>be</w:t>
      </w:r>
      <w:r>
        <w:rPr>
          <w:color w:val="231F20"/>
          <w:spacing w:val="-6"/>
          <w:w w:val="105"/>
        </w:rPr>
        <w:t xml:space="preserve"> </w:t>
      </w:r>
      <w:r>
        <w:rPr>
          <w:color w:val="231F20"/>
          <w:w w:val="105"/>
        </w:rPr>
        <w:t>discussed</w:t>
      </w:r>
      <w:r>
        <w:rPr>
          <w:color w:val="231F20"/>
          <w:spacing w:val="-7"/>
          <w:w w:val="105"/>
        </w:rPr>
        <w:t xml:space="preserve"> </w:t>
      </w:r>
      <w:r>
        <w:rPr>
          <w:color w:val="231F20"/>
          <w:w w:val="105"/>
        </w:rPr>
        <w:t xml:space="preserve">with </w:t>
      </w:r>
      <w:r>
        <w:rPr>
          <w:color w:val="231F20"/>
          <w:spacing w:val="-9"/>
          <w:w w:val="105"/>
        </w:rPr>
        <w:t>DFAT</w:t>
      </w:r>
      <w:r>
        <w:rPr>
          <w:color w:val="231F20"/>
          <w:spacing w:val="-27"/>
          <w:w w:val="105"/>
        </w:rPr>
        <w:t xml:space="preserve"> </w:t>
      </w:r>
      <w:r>
        <w:rPr>
          <w:color w:val="231F20"/>
          <w:w w:val="105"/>
        </w:rPr>
        <w:t>and</w:t>
      </w:r>
      <w:r>
        <w:rPr>
          <w:color w:val="231F20"/>
          <w:spacing w:val="-27"/>
          <w:w w:val="105"/>
        </w:rPr>
        <w:t xml:space="preserve"> </w:t>
      </w:r>
      <w:r>
        <w:rPr>
          <w:color w:val="231F20"/>
          <w:w w:val="105"/>
        </w:rPr>
        <w:t>GoI</w:t>
      </w:r>
      <w:r>
        <w:rPr>
          <w:color w:val="231F20"/>
          <w:spacing w:val="-26"/>
          <w:w w:val="105"/>
        </w:rPr>
        <w:t xml:space="preserve"> </w:t>
      </w:r>
      <w:r>
        <w:rPr>
          <w:color w:val="231F20"/>
          <w:w w:val="105"/>
        </w:rPr>
        <w:t>from</w:t>
      </w:r>
      <w:r>
        <w:rPr>
          <w:color w:val="231F20"/>
          <w:spacing w:val="-27"/>
          <w:w w:val="105"/>
        </w:rPr>
        <w:t xml:space="preserve"> </w:t>
      </w:r>
      <w:r>
        <w:rPr>
          <w:color w:val="231F20"/>
          <w:w w:val="105"/>
        </w:rPr>
        <w:t>the</w:t>
      </w:r>
      <w:r>
        <w:rPr>
          <w:color w:val="231F20"/>
          <w:spacing w:val="-27"/>
          <w:w w:val="105"/>
        </w:rPr>
        <w:t xml:space="preserve"> </w:t>
      </w:r>
      <w:r>
        <w:rPr>
          <w:color w:val="231F20"/>
          <w:w w:val="105"/>
        </w:rPr>
        <w:t>outset,</w:t>
      </w:r>
      <w:r>
        <w:rPr>
          <w:color w:val="231F20"/>
          <w:spacing w:val="-26"/>
          <w:w w:val="105"/>
        </w:rPr>
        <w:t xml:space="preserve"> </w:t>
      </w:r>
      <w:r>
        <w:rPr>
          <w:color w:val="231F20"/>
          <w:w w:val="105"/>
        </w:rPr>
        <w:t>and</w:t>
      </w:r>
      <w:r>
        <w:rPr>
          <w:color w:val="231F20"/>
          <w:spacing w:val="-27"/>
          <w:w w:val="105"/>
        </w:rPr>
        <w:t xml:space="preserve"> </w:t>
      </w:r>
      <w:r>
        <w:rPr>
          <w:color w:val="231F20"/>
          <w:w w:val="105"/>
        </w:rPr>
        <w:t>will</w:t>
      </w:r>
      <w:r>
        <w:rPr>
          <w:color w:val="231F20"/>
          <w:spacing w:val="-26"/>
          <w:w w:val="105"/>
        </w:rPr>
        <w:t xml:space="preserve"> </w:t>
      </w:r>
      <w:r>
        <w:rPr>
          <w:color w:val="231F20"/>
          <w:w w:val="105"/>
        </w:rPr>
        <w:t>influence</w:t>
      </w:r>
      <w:r>
        <w:rPr>
          <w:color w:val="231F20"/>
          <w:spacing w:val="-27"/>
          <w:w w:val="105"/>
        </w:rPr>
        <w:t xml:space="preserve"> </w:t>
      </w:r>
      <w:r>
        <w:rPr>
          <w:color w:val="231F20"/>
          <w:w w:val="105"/>
        </w:rPr>
        <w:t>the</w:t>
      </w:r>
      <w:r>
        <w:rPr>
          <w:color w:val="231F20"/>
          <w:spacing w:val="-27"/>
          <w:w w:val="105"/>
        </w:rPr>
        <w:t xml:space="preserve"> </w:t>
      </w:r>
      <w:r>
        <w:rPr>
          <w:color w:val="231F20"/>
          <w:w w:val="105"/>
        </w:rPr>
        <w:t>design,</w:t>
      </w:r>
      <w:r>
        <w:rPr>
          <w:color w:val="231F20"/>
          <w:spacing w:val="-26"/>
          <w:w w:val="105"/>
        </w:rPr>
        <w:t xml:space="preserve"> </w:t>
      </w:r>
      <w:r>
        <w:rPr>
          <w:color w:val="231F20"/>
          <w:w w:val="105"/>
        </w:rPr>
        <w:t>as</w:t>
      </w:r>
      <w:r>
        <w:rPr>
          <w:color w:val="231F20"/>
          <w:spacing w:val="-27"/>
          <w:w w:val="105"/>
        </w:rPr>
        <w:t xml:space="preserve"> </w:t>
      </w:r>
      <w:r>
        <w:rPr>
          <w:color w:val="231F20"/>
          <w:w w:val="105"/>
        </w:rPr>
        <w:t>well</w:t>
      </w:r>
      <w:r>
        <w:rPr>
          <w:color w:val="231F20"/>
          <w:spacing w:val="-26"/>
          <w:w w:val="105"/>
        </w:rPr>
        <w:t xml:space="preserve"> </w:t>
      </w:r>
      <w:r>
        <w:rPr>
          <w:color w:val="231F20"/>
          <w:w w:val="105"/>
        </w:rPr>
        <w:t>as</w:t>
      </w:r>
      <w:r>
        <w:rPr>
          <w:color w:val="231F20"/>
          <w:spacing w:val="-27"/>
          <w:w w:val="105"/>
        </w:rPr>
        <w:t xml:space="preserve"> </w:t>
      </w:r>
      <w:r>
        <w:rPr>
          <w:color w:val="231F20"/>
          <w:w w:val="105"/>
        </w:rPr>
        <w:t>the</w:t>
      </w:r>
      <w:r>
        <w:rPr>
          <w:color w:val="231F20"/>
          <w:spacing w:val="-27"/>
          <w:w w:val="105"/>
        </w:rPr>
        <w:t xml:space="preserve"> </w:t>
      </w:r>
      <w:r>
        <w:rPr>
          <w:color w:val="231F20"/>
          <w:w w:val="105"/>
        </w:rPr>
        <w:t>final</w:t>
      </w:r>
      <w:r>
        <w:rPr>
          <w:color w:val="231F20"/>
          <w:spacing w:val="-26"/>
          <w:w w:val="105"/>
        </w:rPr>
        <w:t xml:space="preserve"> </w:t>
      </w:r>
      <w:r>
        <w:rPr>
          <w:color w:val="231F20"/>
          <w:w w:val="105"/>
        </w:rPr>
        <w:t>decision</w:t>
      </w:r>
      <w:r>
        <w:rPr>
          <w:color w:val="231F20"/>
          <w:spacing w:val="-27"/>
          <w:w w:val="105"/>
        </w:rPr>
        <w:t xml:space="preserve"> </w:t>
      </w:r>
      <w:r>
        <w:rPr>
          <w:color w:val="231F20"/>
          <w:w w:val="105"/>
        </w:rPr>
        <w:t>whether</w:t>
      </w:r>
      <w:r>
        <w:rPr>
          <w:color w:val="231F20"/>
          <w:spacing w:val="-27"/>
          <w:w w:val="105"/>
        </w:rPr>
        <w:t xml:space="preserve"> </w:t>
      </w:r>
      <w:r>
        <w:rPr>
          <w:color w:val="231F20"/>
          <w:w w:val="105"/>
        </w:rPr>
        <w:t>to</w:t>
      </w:r>
      <w:r>
        <w:rPr>
          <w:color w:val="231F20"/>
          <w:spacing w:val="-26"/>
          <w:w w:val="105"/>
        </w:rPr>
        <w:t xml:space="preserve"> </w:t>
      </w:r>
      <w:r>
        <w:rPr>
          <w:color w:val="231F20"/>
          <w:w w:val="105"/>
        </w:rPr>
        <w:t>approve an Activity or</w:t>
      </w:r>
      <w:r>
        <w:rPr>
          <w:color w:val="231F20"/>
          <w:spacing w:val="-21"/>
          <w:w w:val="105"/>
        </w:rPr>
        <w:t xml:space="preserve"> </w:t>
      </w:r>
      <w:r>
        <w:rPr>
          <w:color w:val="231F20"/>
          <w:w w:val="105"/>
        </w:rPr>
        <w:t>not.</w:t>
      </w:r>
    </w:p>
    <w:p w:rsidR="00973690" w:rsidRDefault="00973690">
      <w:pPr>
        <w:pStyle w:val="BodyText"/>
        <w:kinsoku w:val="0"/>
        <w:overflowPunct w:val="0"/>
        <w:rPr>
          <w:sz w:val="26"/>
          <w:szCs w:val="26"/>
        </w:rPr>
      </w:pPr>
    </w:p>
    <w:p w:rsidR="00973690" w:rsidRDefault="00973690">
      <w:pPr>
        <w:pStyle w:val="Heading1"/>
        <w:numPr>
          <w:ilvl w:val="0"/>
          <w:numId w:val="6"/>
        </w:numPr>
        <w:tabs>
          <w:tab w:val="left" w:pos="593"/>
        </w:tabs>
        <w:kinsoku w:val="0"/>
        <w:overflowPunct w:val="0"/>
        <w:spacing w:before="222"/>
        <w:ind w:left="592"/>
        <w:rPr>
          <w:color w:val="6C6C6C"/>
          <w:w w:val="110"/>
        </w:rPr>
      </w:pPr>
      <w:r>
        <w:rPr>
          <w:color w:val="6C6C6C"/>
          <w:w w:val="110"/>
        </w:rPr>
        <w:t>Portfolio Risk</w:t>
      </w:r>
      <w:r>
        <w:rPr>
          <w:color w:val="6C6C6C"/>
          <w:spacing w:val="-33"/>
          <w:w w:val="110"/>
        </w:rPr>
        <w:t xml:space="preserve"> </w:t>
      </w:r>
      <w:r>
        <w:rPr>
          <w:color w:val="6C6C6C"/>
          <w:w w:val="110"/>
        </w:rPr>
        <w:t>Management</w:t>
      </w:r>
    </w:p>
    <w:p w:rsidR="00973690" w:rsidRDefault="00973690">
      <w:pPr>
        <w:pStyle w:val="BodyText"/>
        <w:kinsoku w:val="0"/>
        <w:overflowPunct w:val="0"/>
        <w:spacing w:before="1"/>
        <w:rPr>
          <w:b/>
          <w:bCs/>
          <w:sz w:val="38"/>
          <w:szCs w:val="38"/>
        </w:rPr>
      </w:pPr>
    </w:p>
    <w:p w:rsidR="00973690" w:rsidRDefault="00973690">
      <w:pPr>
        <w:pStyle w:val="BodyText"/>
        <w:kinsoku w:val="0"/>
        <w:overflowPunct w:val="0"/>
        <w:spacing w:line="268" w:lineRule="auto"/>
        <w:ind w:left="195" w:right="128"/>
        <w:jc w:val="both"/>
        <w:rPr>
          <w:color w:val="231F20"/>
          <w:spacing w:val="-4"/>
        </w:rPr>
      </w:pPr>
      <w:r>
        <w:rPr>
          <w:color w:val="231F20"/>
        </w:rPr>
        <w:t>In</w:t>
      </w:r>
      <w:r>
        <w:rPr>
          <w:color w:val="231F20"/>
          <w:spacing w:val="-9"/>
        </w:rPr>
        <w:t xml:space="preserve"> </w:t>
      </w:r>
      <w:r>
        <w:rPr>
          <w:color w:val="231F20"/>
        </w:rPr>
        <w:t>all</w:t>
      </w:r>
      <w:r>
        <w:rPr>
          <w:color w:val="231F20"/>
          <w:spacing w:val="-9"/>
        </w:rPr>
        <w:t xml:space="preserve"> </w:t>
      </w:r>
      <w:r>
        <w:rPr>
          <w:color w:val="231F20"/>
          <w:spacing w:val="-6"/>
        </w:rPr>
        <w:t>KOMPAK</w:t>
      </w:r>
      <w:r>
        <w:rPr>
          <w:color w:val="231F20"/>
          <w:spacing w:val="-9"/>
        </w:rPr>
        <w:t xml:space="preserve"> </w:t>
      </w:r>
      <w:r>
        <w:rPr>
          <w:color w:val="231F20"/>
          <w:spacing w:val="-3"/>
        </w:rPr>
        <w:t>Activities</w:t>
      </w:r>
      <w:r>
        <w:rPr>
          <w:color w:val="231F20"/>
          <w:spacing w:val="-8"/>
        </w:rPr>
        <w:t xml:space="preserve"> </w:t>
      </w:r>
      <w:r>
        <w:rPr>
          <w:color w:val="231F20"/>
          <w:spacing w:val="-3"/>
        </w:rPr>
        <w:t>there</w:t>
      </w:r>
      <w:r>
        <w:rPr>
          <w:color w:val="231F20"/>
          <w:spacing w:val="-9"/>
        </w:rPr>
        <w:t xml:space="preserve"> </w:t>
      </w:r>
      <w:r>
        <w:rPr>
          <w:color w:val="231F20"/>
        </w:rPr>
        <w:t>is</w:t>
      </w:r>
      <w:r>
        <w:rPr>
          <w:color w:val="231F20"/>
          <w:spacing w:val="-9"/>
        </w:rPr>
        <w:t xml:space="preserve"> </w:t>
      </w:r>
      <w:r>
        <w:rPr>
          <w:color w:val="231F20"/>
        </w:rPr>
        <w:t>a</w:t>
      </w:r>
      <w:r>
        <w:rPr>
          <w:color w:val="231F20"/>
          <w:spacing w:val="-8"/>
        </w:rPr>
        <w:t xml:space="preserve"> </w:t>
      </w:r>
      <w:r>
        <w:rPr>
          <w:color w:val="231F20"/>
        </w:rPr>
        <w:t>risk</w:t>
      </w:r>
      <w:r>
        <w:rPr>
          <w:color w:val="231F20"/>
          <w:spacing w:val="-9"/>
        </w:rPr>
        <w:t xml:space="preserve"> </w:t>
      </w:r>
      <w:r>
        <w:rPr>
          <w:color w:val="231F20"/>
        </w:rPr>
        <w:t>of</w:t>
      </w:r>
      <w:r>
        <w:rPr>
          <w:color w:val="231F20"/>
          <w:spacing w:val="-9"/>
        </w:rPr>
        <w:t xml:space="preserve"> </w:t>
      </w:r>
      <w:r>
        <w:rPr>
          <w:color w:val="231F20"/>
          <w:spacing w:val="-3"/>
        </w:rPr>
        <w:t>failing</w:t>
      </w:r>
      <w:r>
        <w:rPr>
          <w:color w:val="231F20"/>
          <w:spacing w:val="-9"/>
        </w:rPr>
        <w:t xml:space="preserve"> </w:t>
      </w:r>
      <w:r>
        <w:rPr>
          <w:color w:val="231F20"/>
        </w:rPr>
        <w:t>to</w:t>
      </w:r>
      <w:r>
        <w:rPr>
          <w:color w:val="231F20"/>
          <w:spacing w:val="-8"/>
        </w:rPr>
        <w:t xml:space="preserve"> </w:t>
      </w:r>
      <w:r>
        <w:rPr>
          <w:color w:val="231F20"/>
          <w:spacing w:val="-3"/>
        </w:rPr>
        <w:t>attain</w:t>
      </w:r>
      <w:r>
        <w:rPr>
          <w:color w:val="231F20"/>
          <w:spacing w:val="-9"/>
        </w:rPr>
        <w:t xml:space="preserve"> </w:t>
      </w:r>
      <w:r>
        <w:rPr>
          <w:color w:val="231F20"/>
          <w:spacing w:val="-3"/>
        </w:rPr>
        <w:t>development</w:t>
      </w:r>
      <w:r>
        <w:rPr>
          <w:color w:val="231F20"/>
          <w:spacing w:val="-9"/>
        </w:rPr>
        <w:t xml:space="preserve"> </w:t>
      </w:r>
      <w:r>
        <w:rPr>
          <w:color w:val="231F20"/>
          <w:spacing w:val="-4"/>
        </w:rPr>
        <w:t>results.</w:t>
      </w:r>
      <w:r>
        <w:rPr>
          <w:color w:val="231F20"/>
          <w:spacing w:val="-19"/>
        </w:rPr>
        <w:t xml:space="preserve"> </w:t>
      </w:r>
      <w:r>
        <w:rPr>
          <w:color w:val="231F20"/>
          <w:spacing w:val="-3"/>
        </w:rPr>
        <w:t>While</w:t>
      </w:r>
      <w:r>
        <w:rPr>
          <w:color w:val="231F20"/>
          <w:spacing w:val="-8"/>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spacing w:val="-3"/>
        </w:rPr>
        <w:t>impossible</w:t>
      </w:r>
      <w:r>
        <w:rPr>
          <w:color w:val="231F20"/>
          <w:spacing w:val="-8"/>
        </w:rPr>
        <w:t xml:space="preserve"> </w:t>
      </w:r>
      <w:r>
        <w:rPr>
          <w:color w:val="231F20"/>
        </w:rPr>
        <w:t>to</w:t>
      </w:r>
      <w:r>
        <w:rPr>
          <w:color w:val="231F20"/>
          <w:spacing w:val="-9"/>
        </w:rPr>
        <w:t xml:space="preserve"> </w:t>
      </w:r>
      <w:r>
        <w:rPr>
          <w:color w:val="231F20"/>
          <w:spacing w:val="-3"/>
        </w:rPr>
        <w:t xml:space="preserve">measure </w:t>
      </w:r>
      <w:r>
        <w:rPr>
          <w:color w:val="231F20"/>
        </w:rPr>
        <w:t xml:space="preserve">the exact risk of </w:t>
      </w:r>
      <w:r>
        <w:rPr>
          <w:color w:val="231F20"/>
          <w:spacing w:val="-3"/>
        </w:rPr>
        <w:t xml:space="preserve">failure </w:t>
      </w:r>
      <w:r>
        <w:rPr>
          <w:color w:val="231F20"/>
        </w:rPr>
        <w:t xml:space="preserve">of </w:t>
      </w:r>
      <w:r>
        <w:rPr>
          <w:color w:val="231F20"/>
          <w:spacing w:val="-3"/>
        </w:rPr>
        <w:t xml:space="preserve">each specific </w:t>
      </w:r>
      <w:r>
        <w:rPr>
          <w:color w:val="231F20"/>
          <w:spacing w:val="-4"/>
        </w:rPr>
        <w:t xml:space="preserve">Activity, </w:t>
      </w:r>
      <w:r>
        <w:rPr>
          <w:color w:val="231F20"/>
        </w:rPr>
        <w:t xml:space="preserve">it is </w:t>
      </w:r>
      <w:r>
        <w:rPr>
          <w:color w:val="231F20"/>
          <w:spacing w:val="-3"/>
        </w:rPr>
        <w:t xml:space="preserve">possible </w:t>
      </w:r>
      <w:r>
        <w:rPr>
          <w:color w:val="231F20"/>
        </w:rPr>
        <w:t xml:space="preserve">to </w:t>
      </w:r>
      <w:r>
        <w:rPr>
          <w:color w:val="231F20"/>
          <w:spacing w:val="-3"/>
        </w:rPr>
        <w:t xml:space="preserve">develop </w:t>
      </w:r>
      <w:r>
        <w:rPr>
          <w:color w:val="231F20"/>
        </w:rPr>
        <w:t xml:space="preserve">a </w:t>
      </w:r>
      <w:r>
        <w:rPr>
          <w:color w:val="231F20"/>
          <w:spacing w:val="-3"/>
        </w:rPr>
        <w:t xml:space="preserve">proxy for this  </w:t>
      </w:r>
      <w:r>
        <w:rPr>
          <w:color w:val="231F20"/>
        </w:rPr>
        <w:t xml:space="preserve">and </w:t>
      </w:r>
      <w:r>
        <w:rPr>
          <w:color w:val="231F20"/>
          <w:spacing w:val="-3"/>
        </w:rPr>
        <w:t>identify</w:t>
      </w:r>
      <w:r>
        <w:rPr>
          <w:color w:val="231F20"/>
          <w:spacing w:val="43"/>
        </w:rPr>
        <w:t xml:space="preserve"> </w:t>
      </w:r>
      <w:r>
        <w:rPr>
          <w:color w:val="231F20"/>
          <w:spacing w:val="-3"/>
        </w:rPr>
        <w:t xml:space="preserve">that some Activities have </w:t>
      </w:r>
      <w:r>
        <w:rPr>
          <w:color w:val="231F20"/>
        </w:rPr>
        <w:t xml:space="preserve">a </w:t>
      </w:r>
      <w:r>
        <w:rPr>
          <w:color w:val="231F20"/>
          <w:spacing w:val="-3"/>
        </w:rPr>
        <w:t xml:space="preserve">higher </w:t>
      </w:r>
      <w:r>
        <w:rPr>
          <w:color w:val="231F20"/>
        </w:rPr>
        <w:t xml:space="preserve">risk of </w:t>
      </w:r>
      <w:r>
        <w:rPr>
          <w:color w:val="231F20"/>
          <w:spacing w:val="-3"/>
        </w:rPr>
        <w:t xml:space="preserve">failure than others. </w:t>
      </w:r>
      <w:r>
        <w:rPr>
          <w:color w:val="231F20"/>
        </w:rPr>
        <w:t xml:space="preserve">Section 6 of </w:t>
      </w:r>
      <w:r>
        <w:rPr>
          <w:color w:val="231F20"/>
          <w:spacing w:val="-7"/>
        </w:rPr>
        <w:t xml:space="preserve">KOMPAK’s </w:t>
      </w:r>
      <w:r>
        <w:rPr>
          <w:color w:val="231F20"/>
          <w:spacing w:val="-3"/>
        </w:rPr>
        <w:t xml:space="preserve">Performance Management </w:t>
      </w:r>
      <w:r>
        <w:rPr>
          <w:color w:val="231F20"/>
          <w:spacing w:val="-4"/>
        </w:rPr>
        <w:t xml:space="preserve">Framework </w:t>
      </w:r>
      <w:r>
        <w:rPr>
          <w:color w:val="231F20"/>
          <w:spacing w:val="-3"/>
        </w:rPr>
        <w:t xml:space="preserve">describes </w:t>
      </w:r>
      <w:r>
        <w:rPr>
          <w:color w:val="231F20"/>
        </w:rPr>
        <w:t xml:space="preserve">the </w:t>
      </w:r>
      <w:r>
        <w:rPr>
          <w:color w:val="231F20"/>
          <w:spacing w:val="-4"/>
        </w:rPr>
        <w:t xml:space="preserve">Investment </w:t>
      </w:r>
      <w:r>
        <w:rPr>
          <w:color w:val="231F20"/>
        </w:rPr>
        <w:t xml:space="preserve">Risk </w:t>
      </w:r>
      <w:r>
        <w:rPr>
          <w:color w:val="231F20"/>
          <w:spacing w:val="-3"/>
        </w:rPr>
        <w:t xml:space="preserve">Analysis tool. </w:t>
      </w:r>
      <w:r>
        <w:rPr>
          <w:color w:val="231F20"/>
        </w:rPr>
        <w:t xml:space="preserve">An </w:t>
      </w:r>
      <w:r>
        <w:rPr>
          <w:color w:val="231F20"/>
          <w:spacing w:val="-3"/>
        </w:rPr>
        <w:t xml:space="preserve">overview </w:t>
      </w:r>
      <w:r>
        <w:rPr>
          <w:color w:val="231F20"/>
        </w:rPr>
        <w:t xml:space="preserve">of </w:t>
      </w:r>
      <w:r>
        <w:rPr>
          <w:color w:val="231F20"/>
          <w:spacing w:val="-3"/>
        </w:rPr>
        <w:t xml:space="preserve">this tool </w:t>
      </w:r>
      <w:r>
        <w:rPr>
          <w:color w:val="231F20"/>
        </w:rPr>
        <w:t xml:space="preserve">is </w:t>
      </w:r>
      <w:r>
        <w:rPr>
          <w:color w:val="231F20"/>
          <w:spacing w:val="-3"/>
        </w:rPr>
        <w:t>provided</w:t>
      </w:r>
      <w:r>
        <w:rPr>
          <w:color w:val="231F20"/>
          <w:spacing w:val="-6"/>
        </w:rPr>
        <w:t xml:space="preserve"> </w:t>
      </w:r>
      <w:r>
        <w:rPr>
          <w:color w:val="231F20"/>
          <w:spacing w:val="-4"/>
        </w:rPr>
        <w:t>below.</w:t>
      </w:r>
    </w:p>
    <w:p w:rsidR="00973690" w:rsidRDefault="00973690">
      <w:pPr>
        <w:pStyle w:val="BodyText"/>
        <w:kinsoku w:val="0"/>
        <w:overflowPunct w:val="0"/>
        <w:spacing w:before="4"/>
        <w:rPr>
          <w:sz w:val="24"/>
          <w:szCs w:val="24"/>
        </w:rPr>
      </w:pPr>
    </w:p>
    <w:p w:rsidR="00973690" w:rsidRDefault="00973690">
      <w:pPr>
        <w:pStyle w:val="BodyText"/>
        <w:kinsoku w:val="0"/>
        <w:overflowPunct w:val="0"/>
        <w:spacing w:line="268" w:lineRule="auto"/>
        <w:ind w:left="195" w:right="129"/>
        <w:jc w:val="both"/>
        <w:rPr>
          <w:color w:val="231F20"/>
          <w:spacing w:val="-3"/>
        </w:rPr>
      </w:pPr>
      <w:r>
        <w:rPr>
          <w:color w:val="231F20"/>
          <w:spacing w:val="-3"/>
        </w:rPr>
        <w:t xml:space="preserve">Analysis considers </w:t>
      </w:r>
      <w:r>
        <w:rPr>
          <w:color w:val="231F20"/>
        </w:rPr>
        <w:t xml:space="preserve">risk of </w:t>
      </w:r>
      <w:r>
        <w:rPr>
          <w:color w:val="231F20"/>
          <w:spacing w:val="-3"/>
        </w:rPr>
        <w:t xml:space="preserve">failure through </w:t>
      </w:r>
      <w:r>
        <w:rPr>
          <w:color w:val="231F20"/>
        </w:rPr>
        <w:t xml:space="preserve">six risk </w:t>
      </w:r>
      <w:r>
        <w:rPr>
          <w:color w:val="231F20"/>
          <w:spacing w:val="-3"/>
        </w:rPr>
        <w:t xml:space="preserve">categories, </w:t>
      </w:r>
      <w:r>
        <w:rPr>
          <w:color w:val="231F20"/>
        </w:rPr>
        <w:t xml:space="preserve">namely: </w:t>
      </w:r>
      <w:r>
        <w:rPr>
          <w:color w:val="231F20"/>
          <w:spacing w:val="-3"/>
        </w:rPr>
        <w:t xml:space="preserve">Number </w:t>
      </w:r>
      <w:r>
        <w:rPr>
          <w:color w:val="231F20"/>
        </w:rPr>
        <w:t xml:space="preserve">of </w:t>
      </w:r>
      <w:r>
        <w:rPr>
          <w:color w:val="231F20"/>
          <w:spacing w:val="-3"/>
        </w:rPr>
        <w:t xml:space="preserve">Institutions, Time Required, Complexity/Scope, Behaviour Change, </w:t>
      </w:r>
      <w:r>
        <w:rPr>
          <w:color w:val="231F20"/>
          <w:spacing w:val="-4"/>
        </w:rPr>
        <w:t xml:space="preserve">Visibility, </w:t>
      </w:r>
      <w:r>
        <w:rPr>
          <w:color w:val="231F20"/>
        </w:rPr>
        <w:t xml:space="preserve">and </w:t>
      </w:r>
      <w:r>
        <w:rPr>
          <w:color w:val="231F20"/>
          <w:spacing w:val="-4"/>
        </w:rPr>
        <w:t xml:space="preserve">Capacity. </w:t>
      </w:r>
      <w:r>
        <w:rPr>
          <w:color w:val="231F20"/>
          <w:spacing w:val="-3"/>
        </w:rPr>
        <w:t xml:space="preserve">Each Activity will consider each </w:t>
      </w:r>
      <w:r>
        <w:rPr>
          <w:color w:val="231F20"/>
        </w:rPr>
        <w:t xml:space="preserve">of the six </w:t>
      </w:r>
      <w:r>
        <w:rPr>
          <w:color w:val="231F20"/>
          <w:spacing w:val="-3"/>
        </w:rPr>
        <w:t xml:space="preserve">risk  categories </w:t>
      </w:r>
      <w:r>
        <w:rPr>
          <w:color w:val="231F20"/>
        </w:rPr>
        <w:t xml:space="preserve">in turn and </w:t>
      </w:r>
      <w:r>
        <w:rPr>
          <w:color w:val="231F20"/>
          <w:spacing w:val="-3"/>
        </w:rPr>
        <w:t xml:space="preserve">given </w:t>
      </w:r>
      <w:r>
        <w:rPr>
          <w:color w:val="231F20"/>
        </w:rPr>
        <w:t xml:space="preserve">a </w:t>
      </w:r>
      <w:r>
        <w:rPr>
          <w:color w:val="231F20"/>
          <w:spacing w:val="-3"/>
        </w:rPr>
        <w:t xml:space="preserve">score </w:t>
      </w:r>
      <w:r>
        <w:rPr>
          <w:color w:val="231F20"/>
        </w:rPr>
        <w:t xml:space="preserve">of 1 to 4 </w:t>
      </w:r>
      <w:r>
        <w:rPr>
          <w:color w:val="231F20"/>
          <w:spacing w:val="-3"/>
        </w:rPr>
        <w:t xml:space="preserve">for each </w:t>
      </w:r>
      <w:r>
        <w:rPr>
          <w:color w:val="231F20"/>
        </w:rPr>
        <w:t xml:space="preserve">(1 </w:t>
      </w:r>
      <w:r>
        <w:rPr>
          <w:color w:val="231F20"/>
          <w:spacing w:val="-4"/>
        </w:rPr>
        <w:t xml:space="preserve">representing </w:t>
      </w:r>
      <w:r>
        <w:rPr>
          <w:color w:val="231F20"/>
          <w:spacing w:val="-3"/>
        </w:rPr>
        <w:t xml:space="preserve">low </w:t>
      </w:r>
      <w:r>
        <w:rPr>
          <w:color w:val="231F20"/>
        </w:rPr>
        <w:t xml:space="preserve">risk, up to 4 </w:t>
      </w:r>
      <w:r>
        <w:rPr>
          <w:color w:val="231F20"/>
          <w:spacing w:val="-4"/>
        </w:rPr>
        <w:t xml:space="preserve">representing </w:t>
      </w:r>
      <w:r>
        <w:rPr>
          <w:color w:val="231F20"/>
          <w:spacing w:val="-3"/>
        </w:rPr>
        <w:t>high risk).</w:t>
      </w:r>
    </w:p>
    <w:p w:rsidR="00973690" w:rsidRDefault="00973690">
      <w:pPr>
        <w:pStyle w:val="BodyText"/>
        <w:kinsoku w:val="0"/>
        <w:overflowPunct w:val="0"/>
        <w:spacing w:line="268" w:lineRule="auto"/>
        <w:ind w:left="195" w:right="129"/>
        <w:jc w:val="both"/>
        <w:rPr>
          <w:color w:val="231F20"/>
          <w:spacing w:val="-3"/>
        </w:rPr>
        <w:sectPr w:rsidR="00973690">
          <w:pgSz w:w="11910" w:h="16840"/>
          <w:pgMar w:top="1120" w:right="1000" w:bottom="1120" w:left="940" w:header="0" w:footer="939" w:gutter="0"/>
          <w:cols w:space="720"/>
          <w:noEndnote/>
        </w:sectPr>
      </w:pPr>
    </w:p>
    <w:p w:rsidR="00973690" w:rsidRDefault="00973690">
      <w:pPr>
        <w:pStyle w:val="BodyText"/>
        <w:kinsoku w:val="0"/>
        <w:overflowPunct w:val="0"/>
        <w:spacing w:before="71"/>
        <w:ind w:left="193"/>
        <w:jc w:val="both"/>
        <w:rPr>
          <w:color w:val="231F20"/>
        </w:rPr>
      </w:pPr>
      <w:r>
        <w:rPr>
          <w:color w:val="231F20"/>
        </w:rPr>
        <w:t>The cumulative score (using the associated weighting) provides an overall ‘risk of failure’ score.</w:t>
      </w:r>
    </w:p>
    <w:p w:rsidR="00973690" w:rsidRDefault="00973690">
      <w:pPr>
        <w:pStyle w:val="BodyText"/>
        <w:kinsoku w:val="0"/>
        <w:overflowPunct w:val="0"/>
        <w:spacing w:before="2"/>
        <w:rPr>
          <w:sz w:val="27"/>
          <w:szCs w:val="27"/>
        </w:rPr>
      </w:pPr>
    </w:p>
    <w:p w:rsidR="00973690" w:rsidRDefault="00973690">
      <w:pPr>
        <w:pStyle w:val="BodyText"/>
        <w:kinsoku w:val="0"/>
        <w:overflowPunct w:val="0"/>
        <w:spacing w:line="268" w:lineRule="auto"/>
        <w:ind w:left="193" w:right="130"/>
        <w:jc w:val="both"/>
        <w:rPr>
          <w:color w:val="231F20"/>
        </w:rPr>
      </w:pPr>
      <w:r>
        <w:rPr>
          <w:color w:val="231F20"/>
        </w:rPr>
        <w:t xml:space="preserve">Each Activity will also then be assessed against the potential impact/importance for </w:t>
      </w:r>
      <w:r>
        <w:rPr>
          <w:color w:val="231F20"/>
          <w:spacing w:val="-5"/>
        </w:rPr>
        <w:t xml:space="preserve">KOMPAK’s  </w:t>
      </w:r>
      <w:r>
        <w:rPr>
          <w:color w:val="231F20"/>
        </w:rPr>
        <w:t xml:space="preserve">outcomes.  A score of 1 represents a low level of impact on achievement of </w:t>
      </w:r>
      <w:r>
        <w:rPr>
          <w:color w:val="231F20"/>
          <w:spacing w:val="-5"/>
        </w:rPr>
        <w:t xml:space="preserve">KOMPAK’s </w:t>
      </w:r>
      <w:r>
        <w:rPr>
          <w:color w:val="231F20"/>
        </w:rPr>
        <w:t xml:space="preserve">Outcomes, and a score of 4 represents a high level of impact on achievement of </w:t>
      </w:r>
      <w:r>
        <w:rPr>
          <w:color w:val="231F20"/>
          <w:spacing w:val="-5"/>
        </w:rPr>
        <w:t xml:space="preserve">KOMPAK’s </w:t>
      </w:r>
      <w:r>
        <w:rPr>
          <w:color w:val="231F20"/>
        </w:rPr>
        <w:t>Outcomes. Given the subjectivity of this exercise,</w:t>
      </w:r>
      <w:r>
        <w:rPr>
          <w:color w:val="231F20"/>
          <w:spacing w:val="-4"/>
        </w:rPr>
        <w:t xml:space="preserve"> </w:t>
      </w:r>
      <w:r>
        <w:rPr>
          <w:color w:val="231F20"/>
        </w:rPr>
        <w:t>the</w:t>
      </w:r>
      <w:r>
        <w:rPr>
          <w:color w:val="231F20"/>
          <w:spacing w:val="-4"/>
        </w:rPr>
        <w:t xml:space="preserve"> </w:t>
      </w:r>
      <w:r>
        <w:rPr>
          <w:color w:val="231F20"/>
        </w:rPr>
        <w:t>assessment</w:t>
      </w:r>
      <w:r>
        <w:rPr>
          <w:color w:val="231F20"/>
          <w:spacing w:val="-4"/>
        </w:rPr>
        <w:t xml:space="preserve"> </w:t>
      </w:r>
      <w:r>
        <w:rPr>
          <w:color w:val="231F20"/>
        </w:rPr>
        <w:t>will</w:t>
      </w:r>
      <w:r>
        <w:rPr>
          <w:color w:val="231F20"/>
          <w:spacing w:val="-3"/>
        </w:rPr>
        <w:t xml:space="preserve"> </w:t>
      </w:r>
      <w:r>
        <w:rPr>
          <w:color w:val="231F20"/>
        </w:rPr>
        <w:t>have</w:t>
      </w:r>
      <w:r>
        <w:rPr>
          <w:color w:val="231F20"/>
          <w:spacing w:val="-4"/>
        </w:rPr>
        <w:t xml:space="preserve"> </w:t>
      </w:r>
      <w:r>
        <w:rPr>
          <w:color w:val="231F20"/>
        </w:rPr>
        <w:t>limited</w:t>
      </w:r>
      <w:r>
        <w:rPr>
          <w:color w:val="231F20"/>
          <w:spacing w:val="-4"/>
        </w:rPr>
        <w:t xml:space="preserve"> </w:t>
      </w:r>
      <w:r>
        <w:rPr>
          <w:color w:val="231F20"/>
        </w:rPr>
        <w:t>use</w:t>
      </w:r>
      <w:r>
        <w:rPr>
          <w:color w:val="231F20"/>
          <w:spacing w:val="-3"/>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individual</w:t>
      </w:r>
      <w:r>
        <w:rPr>
          <w:color w:val="231F20"/>
          <w:spacing w:val="-4"/>
        </w:rPr>
        <w:t xml:space="preserve"> </w:t>
      </w:r>
      <w:r>
        <w:rPr>
          <w:color w:val="231F20"/>
        </w:rPr>
        <w:t>Activity</w:t>
      </w:r>
      <w:r>
        <w:rPr>
          <w:color w:val="231F20"/>
          <w:spacing w:val="-3"/>
        </w:rPr>
        <w:t xml:space="preserve"> </w:t>
      </w:r>
      <w:r>
        <w:rPr>
          <w:color w:val="231F20"/>
        </w:rPr>
        <w:t>level.</w:t>
      </w:r>
      <w:r>
        <w:rPr>
          <w:color w:val="231F20"/>
          <w:spacing w:val="-4"/>
        </w:rPr>
        <w:t xml:space="preserve"> </w:t>
      </w:r>
      <w:r>
        <w:rPr>
          <w:color w:val="231F20"/>
          <w:spacing w:val="-3"/>
        </w:rPr>
        <w:t>However,</w:t>
      </w:r>
      <w:r>
        <w:rPr>
          <w:color w:val="231F20"/>
          <w:spacing w:val="-4"/>
        </w:rPr>
        <w:t xml:space="preserve"> </w:t>
      </w:r>
      <w:r>
        <w:rPr>
          <w:color w:val="231F20"/>
        </w:rPr>
        <w:t>once</w:t>
      </w:r>
      <w:r>
        <w:rPr>
          <w:color w:val="231F20"/>
          <w:spacing w:val="-3"/>
        </w:rPr>
        <w:t xml:space="preserve"> </w:t>
      </w:r>
      <w:r>
        <w:rPr>
          <w:color w:val="231F20"/>
        </w:rPr>
        <w:t>the</w:t>
      </w:r>
      <w:r>
        <w:rPr>
          <w:color w:val="231F20"/>
          <w:spacing w:val="-4"/>
        </w:rPr>
        <w:t xml:space="preserve"> </w:t>
      </w:r>
      <w:r>
        <w:rPr>
          <w:color w:val="231F20"/>
        </w:rPr>
        <w:t xml:space="preserve">information is aggregated to the Outcome level, it provides a useful lens for considering </w:t>
      </w:r>
      <w:r>
        <w:rPr>
          <w:color w:val="231F20"/>
          <w:spacing w:val="-5"/>
        </w:rPr>
        <w:t xml:space="preserve">KOMPAK’s </w:t>
      </w:r>
      <w:r>
        <w:rPr>
          <w:color w:val="231F20"/>
        </w:rPr>
        <w:t>portfolio, and whether it contains the right mix of Activities. This aggregated information will support investment decisions, resourcing, and learning, and will be used in any assessment of team</w:t>
      </w:r>
      <w:r>
        <w:rPr>
          <w:color w:val="231F20"/>
          <w:spacing w:val="5"/>
        </w:rPr>
        <w:t xml:space="preserve"> </w:t>
      </w:r>
      <w:r>
        <w:rPr>
          <w:color w:val="231F20"/>
        </w:rPr>
        <w:t>performance.</w:t>
      </w:r>
    </w:p>
    <w:p w:rsidR="00973690" w:rsidRDefault="00973690">
      <w:pPr>
        <w:pStyle w:val="BodyText"/>
        <w:kinsoku w:val="0"/>
        <w:overflowPunct w:val="0"/>
        <w:spacing w:before="2"/>
        <w:rPr>
          <w:sz w:val="24"/>
          <w:szCs w:val="24"/>
        </w:rPr>
      </w:pPr>
    </w:p>
    <w:p w:rsidR="00973690" w:rsidRDefault="00973690">
      <w:pPr>
        <w:pStyle w:val="BodyText"/>
        <w:kinsoku w:val="0"/>
        <w:overflowPunct w:val="0"/>
        <w:spacing w:line="268" w:lineRule="auto"/>
        <w:ind w:left="193" w:right="130"/>
        <w:jc w:val="both"/>
        <w:rPr>
          <w:color w:val="231F20"/>
        </w:rPr>
      </w:pPr>
      <w:r>
        <w:rPr>
          <w:color w:val="231F20"/>
        </w:rPr>
        <w:t xml:space="preserve">The basic unit of investment within </w:t>
      </w:r>
      <w:r>
        <w:rPr>
          <w:color w:val="231F20"/>
          <w:spacing w:val="-4"/>
        </w:rPr>
        <w:t xml:space="preserve">KOMPAK </w:t>
      </w:r>
      <w:r>
        <w:rPr>
          <w:color w:val="231F20"/>
        </w:rPr>
        <w:t xml:space="preserve">is the Activity, defined as a commitment of </w:t>
      </w:r>
      <w:r>
        <w:rPr>
          <w:color w:val="231F20"/>
          <w:spacing w:val="-4"/>
        </w:rPr>
        <w:t xml:space="preserve">KOMPAK </w:t>
      </w:r>
      <w:r>
        <w:rPr>
          <w:color w:val="231F20"/>
        </w:rPr>
        <w:t xml:space="preserve">resources to one or more outcomes, and it may include any number of sub-activities. Each Activity within </w:t>
      </w:r>
      <w:r>
        <w:rPr>
          <w:color w:val="231F20"/>
          <w:spacing w:val="-4"/>
        </w:rPr>
        <w:t xml:space="preserve">KOMPAK   </w:t>
      </w:r>
      <w:r>
        <w:rPr>
          <w:color w:val="231F20"/>
          <w:spacing w:val="41"/>
        </w:rPr>
        <w:t xml:space="preserve"> </w:t>
      </w:r>
      <w:r>
        <w:rPr>
          <w:color w:val="231F20"/>
        </w:rPr>
        <w:t xml:space="preserve">is managed by a team. At the national level, </w:t>
      </w:r>
      <w:r>
        <w:rPr>
          <w:color w:val="231F20"/>
          <w:spacing w:val="-4"/>
        </w:rPr>
        <w:t xml:space="preserve">KOMPAK </w:t>
      </w:r>
      <w:r>
        <w:rPr>
          <w:color w:val="231F20"/>
        </w:rPr>
        <w:t xml:space="preserve">teams are defined by leads; at the sub-national level, teams are defined by provinces. Considering performance by a team is a key way to encourage ownership over monitoring, learning, and continuous improvement, and to promote an overall culture of performance within </w:t>
      </w:r>
      <w:r>
        <w:rPr>
          <w:color w:val="231F20"/>
          <w:spacing w:val="-3"/>
        </w:rPr>
        <w:t xml:space="preserve">KOMPAK. </w:t>
      </w:r>
      <w:r>
        <w:rPr>
          <w:color w:val="231F20"/>
        </w:rPr>
        <w:t xml:space="preserve">Following the initial planning process described above, each implementation team within </w:t>
      </w:r>
      <w:r>
        <w:rPr>
          <w:color w:val="231F20"/>
          <w:spacing w:val="-4"/>
        </w:rPr>
        <w:t xml:space="preserve">KOMPAK </w:t>
      </w:r>
      <w:r>
        <w:rPr>
          <w:color w:val="231F20"/>
        </w:rPr>
        <w:t>will therefore be responsible for a team-level Performance Management Cycle for the Activities it manages.</w:t>
      </w:r>
    </w:p>
    <w:p w:rsidR="00973690" w:rsidRDefault="00973690">
      <w:pPr>
        <w:pStyle w:val="BodyText"/>
        <w:kinsoku w:val="0"/>
        <w:overflowPunct w:val="0"/>
        <w:spacing w:before="1"/>
        <w:rPr>
          <w:sz w:val="24"/>
          <w:szCs w:val="24"/>
        </w:rPr>
      </w:pPr>
    </w:p>
    <w:p w:rsidR="00973690" w:rsidRDefault="00973690">
      <w:pPr>
        <w:pStyle w:val="BodyText"/>
        <w:kinsoku w:val="0"/>
        <w:overflowPunct w:val="0"/>
        <w:spacing w:line="268" w:lineRule="auto"/>
        <w:ind w:left="193" w:right="130"/>
        <w:jc w:val="both"/>
        <w:rPr>
          <w:color w:val="231F20"/>
          <w:w w:val="105"/>
        </w:rPr>
      </w:pPr>
      <w:r>
        <w:rPr>
          <w:color w:val="231F20"/>
          <w:w w:val="105"/>
        </w:rPr>
        <w:t>As</w:t>
      </w:r>
      <w:r>
        <w:rPr>
          <w:color w:val="231F20"/>
          <w:spacing w:val="-8"/>
          <w:w w:val="105"/>
        </w:rPr>
        <w:t xml:space="preserve"> </w:t>
      </w:r>
      <w:r>
        <w:rPr>
          <w:color w:val="231F20"/>
          <w:w w:val="105"/>
        </w:rPr>
        <w:t>outlined</w:t>
      </w:r>
      <w:r>
        <w:rPr>
          <w:color w:val="231F20"/>
          <w:spacing w:val="-9"/>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spacing w:val="-7"/>
          <w:w w:val="105"/>
        </w:rPr>
        <w:t>PMF,</w:t>
      </w:r>
      <w:r>
        <w:rPr>
          <w:color w:val="231F20"/>
          <w:spacing w:val="-8"/>
          <w:w w:val="105"/>
        </w:rPr>
        <w:t xml:space="preserve"> </w:t>
      </w:r>
      <w:r>
        <w:rPr>
          <w:color w:val="231F20"/>
          <w:w w:val="105"/>
        </w:rPr>
        <w:t>this</w:t>
      </w:r>
      <w:r>
        <w:rPr>
          <w:color w:val="231F20"/>
          <w:spacing w:val="-8"/>
          <w:w w:val="105"/>
        </w:rPr>
        <w:t xml:space="preserve"> </w:t>
      </w:r>
      <w:r>
        <w:rPr>
          <w:color w:val="231F20"/>
          <w:w w:val="105"/>
        </w:rPr>
        <w:t>process</w:t>
      </w:r>
      <w:r>
        <w:rPr>
          <w:color w:val="231F20"/>
          <w:spacing w:val="-8"/>
          <w:w w:val="105"/>
        </w:rPr>
        <w:t xml:space="preserve"> </w:t>
      </w:r>
      <w:r>
        <w:rPr>
          <w:color w:val="231F20"/>
          <w:w w:val="105"/>
        </w:rPr>
        <w:t>will</w:t>
      </w:r>
      <w:r>
        <w:rPr>
          <w:color w:val="231F20"/>
          <w:spacing w:val="-8"/>
          <w:w w:val="105"/>
        </w:rPr>
        <w:t xml:space="preserve"> </w:t>
      </w:r>
      <w:r>
        <w:rPr>
          <w:color w:val="231F20"/>
          <w:w w:val="105"/>
        </w:rPr>
        <w:t>be</w:t>
      </w:r>
      <w:r>
        <w:rPr>
          <w:color w:val="231F20"/>
          <w:spacing w:val="-8"/>
          <w:w w:val="105"/>
        </w:rPr>
        <w:t xml:space="preserve"> </w:t>
      </w:r>
      <w:r>
        <w:rPr>
          <w:color w:val="231F20"/>
          <w:w w:val="105"/>
        </w:rPr>
        <w:t>structured</w:t>
      </w:r>
      <w:r>
        <w:rPr>
          <w:color w:val="231F20"/>
          <w:spacing w:val="-8"/>
          <w:w w:val="105"/>
        </w:rPr>
        <w:t xml:space="preserve"> </w:t>
      </w:r>
      <w:r>
        <w:rPr>
          <w:color w:val="231F20"/>
          <w:w w:val="105"/>
        </w:rPr>
        <w:t>around</w:t>
      </w:r>
      <w:r>
        <w:rPr>
          <w:color w:val="231F20"/>
          <w:spacing w:val="-8"/>
          <w:w w:val="105"/>
        </w:rPr>
        <w:t xml:space="preserve"> </w:t>
      </w:r>
      <w:r>
        <w:rPr>
          <w:color w:val="231F20"/>
          <w:w w:val="105"/>
        </w:rPr>
        <w:t>reviews</w:t>
      </w:r>
      <w:r>
        <w:rPr>
          <w:color w:val="231F20"/>
          <w:spacing w:val="-8"/>
          <w:w w:val="105"/>
        </w:rPr>
        <w:t xml:space="preserve"> </w:t>
      </w:r>
      <w:r>
        <w:rPr>
          <w:color w:val="231F20"/>
          <w:w w:val="105"/>
        </w:rPr>
        <w:t>every</w:t>
      </w:r>
      <w:r>
        <w:rPr>
          <w:color w:val="231F20"/>
          <w:spacing w:val="-8"/>
          <w:w w:val="105"/>
        </w:rPr>
        <w:t xml:space="preserve"> </w:t>
      </w:r>
      <w:r>
        <w:rPr>
          <w:color w:val="231F20"/>
          <w:w w:val="105"/>
        </w:rPr>
        <w:t>six</w:t>
      </w:r>
      <w:r>
        <w:rPr>
          <w:color w:val="231F20"/>
          <w:spacing w:val="-8"/>
          <w:w w:val="105"/>
        </w:rPr>
        <w:t xml:space="preserve"> </w:t>
      </w:r>
      <w:r>
        <w:rPr>
          <w:color w:val="231F20"/>
          <w:w w:val="105"/>
        </w:rPr>
        <w:t>months,</w:t>
      </w:r>
      <w:r>
        <w:rPr>
          <w:color w:val="231F20"/>
          <w:spacing w:val="-8"/>
          <w:w w:val="105"/>
        </w:rPr>
        <w:t xml:space="preserve"> </w:t>
      </w:r>
      <w:r>
        <w:rPr>
          <w:color w:val="231F20"/>
          <w:w w:val="105"/>
        </w:rPr>
        <w:t>at</w:t>
      </w:r>
      <w:r>
        <w:rPr>
          <w:color w:val="231F20"/>
          <w:spacing w:val="-8"/>
          <w:w w:val="105"/>
        </w:rPr>
        <w:t xml:space="preserve"> </w:t>
      </w:r>
      <w:r>
        <w:rPr>
          <w:color w:val="231F20"/>
          <w:w w:val="105"/>
        </w:rPr>
        <w:t>the</w:t>
      </w:r>
      <w:r>
        <w:rPr>
          <w:color w:val="231F20"/>
          <w:spacing w:val="-8"/>
          <w:w w:val="105"/>
        </w:rPr>
        <w:t xml:space="preserve"> </w:t>
      </w:r>
      <w:r>
        <w:rPr>
          <w:color w:val="231F20"/>
          <w:w w:val="105"/>
        </w:rPr>
        <w:t>mid-term review point, and as part of annual planning. Activity-level performance information aggregated to the team level can be used as the basis for praising or rewarding high performing teams, and as the basis for further conversations with lower performing teams, including what challenges they face and what support</w:t>
      </w:r>
      <w:r>
        <w:rPr>
          <w:color w:val="231F20"/>
          <w:spacing w:val="-5"/>
          <w:w w:val="105"/>
        </w:rPr>
        <w:t xml:space="preserve"> </w:t>
      </w:r>
      <w:r>
        <w:rPr>
          <w:color w:val="231F20"/>
          <w:w w:val="105"/>
        </w:rPr>
        <w:t>they</w:t>
      </w:r>
      <w:r>
        <w:rPr>
          <w:color w:val="231F20"/>
          <w:spacing w:val="-5"/>
          <w:w w:val="105"/>
        </w:rPr>
        <w:t xml:space="preserve"> </w:t>
      </w:r>
      <w:r>
        <w:rPr>
          <w:color w:val="231F20"/>
          <w:w w:val="105"/>
        </w:rPr>
        <w:t>require</w:t>
      </w:r>
      <w:r>
        <w:rPr>
          <w:color w:val="231F20"/>
          <w:spacing w:val="-5"/>
          <w:w w:val="105"/>
        </w:rPr>
        <w:t xml:space="preserve"> </w:t>
      </w:r>
      <w:r>
        <w:rPr>
          <w:color w:val="231F20"/>
          <w:w w:val="105"/>
        </w:rPr>
        <w:t>going</w:t>
      </w:r>
      <w:r>
        <w:rPr>
          <w:color w:val="231F20"/>
          <w:spacing w:val="-4"/>
          <w:w w:val="105"/>
        </w:rPr>
        <w:t xml:space="preserve"> </w:t>
      </w:r>
      <w:r>
        <w:rPr>
          <w:color w:val="231F20"/>
          <w:w w:val="105"/>
        </w:rPr>
        <w:t>forward.</w:t>
      </w:r>
      <w:r>
        <w:rPr>
          <w:color w:val="231F20"/>
          <w:spacing w:val="-5"/>
          <w:w w:val="105"/>
        </w:rPr>
        <w:t xml:space="preserve"> </w:t>
      </w:r>
      <w:r>
        <w:rPr>
          <w:color w:val="231F20"/>
          <w:w w:val="105"/>
        </w:rPr>
        <w:t>In</w:t>
      </w:r>
      <w:r>
        <w:rPr>
          <w:color w:val="231F20"/>
          <w:spacing w:val="-5"/>
          <w:w w:val="105"/>
        </w:rPr>
        <w:t xml:space="preserve"> </w:t>
      </w:r>
      <w:r>
        <w:rPr>
          <w:color w:val="231F20"/>
          <w:w w:val="105"/>
        </w:rPr>
        <w:t>June</w:t>
      </w:r>
      <w:r>
        <w:rPr>
          <w:color w:val="231F20"/>
          <w:spacing w:val="-5"/>
          <w:w w:val="105"/>
        </w:rPr>
        <w:t xml:space="preserve"> </w:t>
      </w:r>
      <w:r>
        <w:rPr>
          <w:color w:val="231F20"/>
          <w:w w:val="105"/>
        </w:rPr>
        <w:t>2018,</w:t>
      </w:r>
      <w:r>
        <w:rPr>
          <w:color w:val="231F20"/>
          <w:spacing w:val="-4"/>
          <w:w w:val="105"/>
        </w:rPr>
        <w:t xml:space="preserve"> KOMPAK</w:t>
      </w:r>
      <w:r>
        <w:rPr>
          <w:color w:val="231F20"/>
          <w:spacing w:val="-5"/>
          <w:w w:val="105"/>
        </w:rPr>
        <w:t xml:space="preserve"> </w:t>
      </w:r>
      <w:r>
        <w:rPr>
          <w:color w:val="231F20"/>
          <w:w w:val="105"/>
        </w:rPr>
        <w:t>trialled</w:t>
      </w:r>
      <w:r>
        <w:rPr>
          <w:color w:val="231F20"/>
          <w:spacing w:val="-5"/>
          <w:w w:val="105"/>
        </w:rPr>
        <w:t xml:space="preserve"> </w:t>
      </w:r>
      <w:r>
        <w:rPr>
          <w:color w:val="231F20"/>
          <w:w w:val="105"/>
        </w:rPr>
        <w:t>the</w:t>
      </w:r>
      <w:r>
        <w:rPr>
          <w:color w:val="231F20"/>
          <w:spacing w:val="-4"/>
          <w:w w:val="105"/>
        </w:rPr>
        <w:t xml:space="preserve"> </w:t>
      </w:r>
      <w:r>
        <w:rPr>
          <w:color w:val="231F20"/>
          <w:w w:val="105"/>
        </w:rPr>
        <w:t>Investment</w:t>
      </w:r>
      <w:r>
        <w:rPr>
          <w:color w:val="231F20"/>
          <w:spacing w:val="-5"/>
          <w:w w:val="105"/>
        </w:rPr>
        <w:t xml:space="preserve"> </w:t>
      </w:r>
      <w:r>
        <w:rPr>
          <w:color w:val="231F20"/>
          <w:w w:val="105"/>
        </w:rPr>
        <w:t>Risk</w:t>
      </w:r>
      <w:r>
        <w:rPr>
          <w:color w:val="231F20"/>
          <w:spacing w:val="-5"/>
          <w:w w:val="105"/>
        </w:rPr>
        <w:t xml:space="preserve"> </w:t>
      </w:r>
      <w:r>
        <w:rPr>
          <w:color w:val="231F20"/>
          <w:w w:val="105"/>
        </w:rPr>
        <w:t>Analysis</w:t>
      </w:r>
      <w:r>
        <w:rPr>
          <w:color w:val="231F20"/>
          <w:spacing w:val="-12"/>
          <w:w w:val="105"/>
        </w:rPr>
        <w:t xml:space="preserve"> </w:t>
      </w:r>
      <w:r>
        <w:rPr>
          <w:color w:val="231F20"/>
          <w:spacing w:val="-4"/>
          <w:w w:val="105"/>
        </w:rPr>
        <w:t xml:space="preserve">Tool </w:t>
      </w:r>
      <w:r>
        <w:rPr>
          <w:color w:val="231F20"/>
          <w:w w:val="105"/>
        </w:rPr>
        <w:t>on Activities</w:t>
      </w:r>
      <w:r>
        <w:rPr>
          <w:color w:val="231F20"/>
          <w:spacing w:val="-20"/>
          <w:w w:val="105"/>
        </w:rPr>
        <w:t xml:space="preserve"> </w:t>
      </w:r>
      <w:r>
        <w:rPr>
          <w:color w:val="231F20"/>
          <w:w w:val="105"/>
        </w:rPr>
        <w:t>included</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7"/>
          <w:w w:val="105"/>
        </w:rPr>
        <w:t xml:space="preserve"> </w:t>
      </w:r>
      <w:r>
        <w:rPr>
          <w:color w:val="231F20"/>
          <w:w w:val="105"/>
        </w:rPr>
        <w:t>Transition</w:t>
      </w:r>
      <w:r>
        <w:rPr>
          <w:color w:val="231F20"/>
          <w:spacing w:val="-25"/>
          <w:w w:val="105"/>
        </w:rPr>
        <w:t xml:space="preserve"> </w:t>
      </w:r>
      <w:r>
        <w:rPr>
          <w:color w:val="231F20"/>
          <w:w w:val="105"/>
        </w:rPr>
        <w:t>Work</w:t>
      </w:r>
      <w:r>
        <w:rPr>
          <w:color w:val="231F20"/>
          <w:spacing w:val="-20"/>
          <w:w w:val="105"/>
        </w:rPr>
        <w:t xml:space="preserve"> </w:t>
      </w:r>
      <w:r>
        <w:rPr>
          <w:color w:val="231F20"/>
          <w:w w:val="105"/>
        </w:rPr>
        <w:t>Plan.</w:t>
      </w:r>
      <w:r>
        <w:rPr>
          <w:color w:val="231F20"/>
          <w:spacing w:val="-27"/>
          <w:w w:val="105"/>
        </w:rPr>
        <w:t xml:space="preserve"> </w:t>
      </w:r>
      <w:r>
        <w:rPr>
          <w:color w:val="231F20"/>
          <w:w w:val="105"/>
        </w:rPr>
        <w:t>The</w:t>
      </w:r>
      <w:r>
        <w:rPr>
          <w:color w:val="231F20"/>
          <w:spacing w:val="-20"/>
          <w:w w:val="105"/>
        </w:rPr>
        <w:t xml:space="preserve"> </w:t>
      </w:r>
      <w:r>
        <w:rPr>
          <w:color w:val="231F20"/>
          <w:w w:val="105"/>
        </w:rPr>
        <w:t>tool</w:t>
      </w:r>
      <w:r>
        <w:rPr>
          <w:color w:val="231F20"/>
          <w:spacing w:val="-20"/>
          <w:w w:val="105"/>
        </w:rPr>
        <w:t xml:space="preserve"> </w:t>
      </w:r>
      <w:r>
        <w:rPr>
          <w:color w:val="231F20"/>
          <w:w w:val="105"/>
        </w:rPr>
        <w:t>was</w:t>
      </w:r>
      <w:r>
        <w:rPr>
          <w:color w:val="231F20"/>
          <w:spacing w:val="-20"/>
          <w:w w:val="105"/>
        </w:rPr>
        <w:t xml:space="preserve"> </w:t>
      </w:r>
      <w:r>
        <w:rPr>
          <w:color w:val="231F20"/>
          <w:w w:val="105"/>
        </w:rPr>
        <w:t>a</w:t>
      </w:r>
      <w:r>
        <w:rPr>
          <w:color w:val="231F20"/>
          <w:spacing w:val="-19"/>
          <w:w w:val="105"/>
        </w:rPr>
        <w:t xml:space="preserve"> </w:t>
      </w:r>
      <w:r>
        <w:rPr>
          <w:color w:val="231F20"/>
          <w:w w:val="105"/>
        </w:rPr>
        <w:t>useful</w:t>
      </w:r>
      <w:r>
        <w:rPr>
          <w:color w:val="231F20"/>
          <w:spacing w:val="-20"/>
          <w:w w:val="105"/>
        </w:rPr>
        <w:t xml:space="preserve"> </w:t>
      </w:r>
      <w:r>
        <w:rPr>
          <w:color w:val="231F20"/>
          <w:w w:val="105"/>
        </w:rPr>
        <w:t>input</w:t>
      </w:r>
      <w:r>
        <w:rPr>
          <w:color w:val="231F20"/>
          <w:spacing w:val="-20"/>
          <w:w w:val="105"/>
        </w:rPr>
        <w:t xml:space="preserve"> </w:t>
      </w:r>
      <w:r>
        <w:rPr>
          <w:color w:val="231F20"/>
          <w:w w:val="105"/>
        </w:rPr>
        <w:t>to</w:t>
      </w:r>
      <w:r>
        <w:rPr>
          <w:color w:val="231F20"/>
          <w:spacing w:val="-20"/>
          <w:w w:val="105"/>
        </w:rPr>
        <w:t xml:space="preserve"> </w:t>
      </w:r>
      <w:r>
        <w:rPr>
          <w:color w:val="231F20"/>
          <w:w w:val="105"/>
        </w:rPr>
        <w:t>resourcing</w:t>
      </w:r>
      <w:r>
        <w:rPr>
          <w:color w:val="231F20"/>
          <w:spacing w:val="-20"/>
          <w:w w:val="105"/>
        </w:rPr>
        <w:t xml:space="preserve"> </w:t>
      </w:r>
      <w:r>
        <w:rPr>
          <w:color w:val="231F20"/>
          <w:w w:val="105"/>
        </w:rPr>
        <w:t>and</w:t>
      </w:r>
      <w:r>
        <w:rPr>
          <w:color w:val="231F20"/>
          <w:spacing w:val="-20"/>
          <w:w w:val="105"/>
        </w:rPr>
        <w:t xml:space="preserve"> </w:t>
      </w:r>
      <w:r>
        <w:rPr>
          <w:color w:val="231F20"/>
          <w:w w:val="105"/>
        </w:rPr>
        <w:t>planning,</w:t>
      </w:r>
      <w:r>
        <w:rPr>
          <w:color w:val="231F20"/>
          <w:spacing w:val="-20"/>
          <w:w w:val="105"/>
        </w:rPr>
        <w:t xml:space="preserve"> </w:t>
      </w:r>
      <w:r>
        <w:rPr>
          <w:color w:val="231F20"/>
          <w:w w:val="105"/>
        </w:rPr>
        <w:t>and highlighted</w:t>
      </w:r>
      <w:r>
        <w:rPr>
          <w:color w:val="231F20"/>
          <w:spacing w:val="-11"/>
          <w:w w:val="105"/>
        </w:rPr>
        <w:t xml:space="preserve"> </w:t>
      </w:r>
      <w:r>
        <w:rPr>
          <w:color w:val="231F20"/>
          <w:w w:val="105"/>
        </w:rPr>
        <w:t>potential</w:t>
      </w:r>
      <w:r>
        <w:rPr>
          <w:color w:val="231F20"/>
          <w:spacing w:val="-11"/>
          <w:w w:val="105"/>
        </w:rPr>
        <w:t xml:space="preserve"> </w:t>
      </w:r>
      <w:r>
        <w:rPr>
          <w:color w:val="231F20"/>
          <w:w w:val="105"/>
        </w:rPr>
        <w:t>impact,</w:t>
      </w:r>
      <w:r>
        <w:rPr>
          <w:color w:val="231F20"/>
          <w:spacing w:val="-11"/>
          <w:w w:val="105"/>
        </w:rPr>
        <w:t xml:space="preserve"> </w:t>
      </w:r>
      <w:r>
        <w:rPr>
          <w:color w:val="231F20"/>
          <w:w w:val="105"/>
        </w:rPr>
        <w:t>as</w:t>
      </w:r>
      <w:r>
        <w:rPr>
          <w:color w:val="231F20"/>
          <w:spacing w:val="-10"/>
          <w:w w:val="105"/>
        </w:rPr>
        <w:t xml:space="preserve"> </w:t>
      </w:r>
      <w:r>
        <w:rPr>
          <w:color w:val="231F20"/>
          <w:w w:val="105"/>
        </w:rPr>
        <w:t>well</w:t>
      </w:r>
      <w:r>
        <w:rPr>
          <w:color w:val="231F20"/>
          <w:spacing w:val="-11"/>
          <w:w w:val="105"/>
        </w:rPr>
        <w:t xml:space="preserve"> </w:t>
      </w:r>
      <w:r>
        <w:rPr>
          <w:color w:val="231F20"/>
          <w:w w:val="105"/>
        </w:rPr>
        <w:t>as</w:t>
      </w:r>
      <w:r>
        <w:rPr>
          <w:color w:val="231F20"/>
          <w:spacing w:val="-11"/>
          <w:w w:val="105"/>
        </w:rPr>
        <w:t xml:space="preserve"> </w:t>
      </w:r>
      <w:r>
        <w:rPr>
          <w:color w:val="231F20"/>
          <w:w w:val="105"/>
        </w:rPr>
        <w:t>potential</w:t>
      </w:r>
      <w:r>
        <w:rPr>
          <w:color w:val="231F20"/>
          <w:spacing w:val="-11"/>
          <w:w w:val="105"/>
        </w:rPr>
        <w:t xml:space="preserve"> </w:t>
      </w:r>
      <w:r>
        <w:rPr>
          <w:color w:val="231F20"/>
          <w:w w:val="105"/>
        </w:rPr>
        <w:t>risk</w:t>
      </w:r>
      <w:r>
        <w:rPr>
          <w:color w:val="231F20"/>
          <w:spacing w:val="-10"/>
          <w:w w:val="105"/>
        </w:rPr>
        <w:t xml:space="preserve"> </w:t>
      </w:r>
      <w:r>
        <w:rPr>
          <w:color w:val="231F20"/>
          <w:w w:val="105"/>
        </w:rPr>
        <w:t>of</w:t>
      </w:r>
      <w:r>
        <w:rPr>
          <w:color w:val="231F20"/>
          <w:spacing w:val="-11"/>
          <w:w w:val="105"/>
        </w:rPr>
        <w:t xml:space="preserve"> </w:t>
      </w:r>
      <w:r>
        <w:rPr>
          <w:color w:val="231F20"/>
          <w:w w:val="105"/>
        </w:rPr>
        <w:t>failure,</w:t>
      </w:r>
      <w:r>
        <w:rPr>
          <w:color w:val="231F20"/>
          <w:spacing w:val="-11"/>
          <w:w w:val="105"/>
        </w:rPr>
        <w:t xml:space="preserve"> </w:t>
      </w:r>
      <w:r>
        <w:rPr>
          <w:color w:val="231F20"/>
          <w:w w:val="105"/>
        </w:rPr>
        <w:t>of</w:t>
      </w:r>
      <w:r>
        <w:rPr>
          <w:color w:val="231F20"/>
          <w:spacing w:val="-10"/>
          <w:w w:val="105"/>
        </w:rPr>
        <w:t xml:space="preserve"> </w:t>
      </w:r>
      <w:r>
        <w:rPr>
          <w:color w:val="231F20"/>
          <w:w w:val="105"/>
        </w:rPr>
        <w:t>the</w:t>
      </w:r>
      <w:r>
        <w:rPr>
          <w:color w:val="231F20"/>
          <w:spacing w:val="-11"/>
          <w:w w:val="105"/>
        </w:rPr>
        <w:t xml:space="preserve"> </w:t>
      </w:r>
      <w:r>
        <w:rPr>
          <w:color w:val="231F20"/>
          <w:w w:val="105"/>
        </w:rPr>
        <w:t>individual</w:t>
      </w:r>
      <w:r>
        <w:rPr>
          <w:color w:val="231F20"/>
          <w:spacing w:val="-11"/>
          <w:w w:val="105"/>
        </w:rPr>
        <w:t xml:space="preserve"> </w:t>
      </w:r>
      <w:r>
        <w:rPr>
          <w:color w:val="231F20"/>
          <w:w w:val="105"/>
        </w:rPr>
        <w:t>Activities.</w:t>
      </w:r>
    </w:p>
    <w:p w:rsidR="00973690" w:rsidRDefault="00973690">
      <w:pPr>
        <w:pStyle w:val="BodyText"/>
        <w:kinsoku w:val="0"/>
        <w:overflowPunct w:val="0"/>
        <w:rPr>
          <w:sz w:val="26"/>
          <w:szCs w:val="26"/>
        </w:rPr>
      </w:pPr>
    </w:p>
    <w:p w:rsidR="00973690" w:rsidRDefault="00973690">
      <w:pPr>
        <w:pStyle w:val="BodyText"/>
        <w:kinsoku w:val="0"/>
        <w:overflowPunct w:val="0"/>
        <w:spacing w:before="9"/>
      </w:pPr>
    </w:p>
    <w:p w:rsidR="00973690" w:rsidRDefault="00973690">
      <w:pPr>
        <w:pStyle w:val="Heading1"/>
        <w:numPr>
          <w:ilvl w:val="0"/>
          <w:numId w:val="6"/>
        </w:numPr>
        <w:tabs>
          <w:tab w:val="left" w:pos="591"/>
        </w:tabs>
        <w:kinsoku w:val="0"/>
        <w:overflowPunct w:val="0"/>
        <w:spacing w:before="1"/>
        <w:jc w:val="both"/>
        <w:rPr>
          <w:color w:val="6C6C6C"/>
          <w:w w:val="110"/>
        </w:rPr>
      </w:pPr>
      <w:r>
        <w:rPr>
          <w:color w:val="6C6C6C"/>
          <w:w w:val="110"/>
        </w:rPr>
        <w:t>Safeguard Assessment and</w:t>
      </w:r>
      <w:r>
        <w:rPr>
          <w:color w:val="6C6C6C"/>
          <w:spacing w:val="-49"/>
          <w:w w:val="110"/>
        </w:rPr>
        <w:t xml:space="preserve"> </w:t>
      </w:r>
      <w:r>
        <w:rPr>
          <w:color w:val="6C6C6C"/>
          <w:w w:val="110"/>
        </w:rPr>
        <w:t>Screening</w:t>
      </w:r>
    </w:p>
    <w:p w:rsidR="00973690" w:rsidRDefault="00973690">
      <w:pPr>
        <w:pStyle w:val="BodyText"/>
        <w:kinsoku w:val="0"/>
        <w:overflowPunct w:val="0"/>
        <w:rPr>
          <w:b/>
          <w:bCs/>
          <w:sz w:val="38"/>
          <w:szCs w:val="38"/>
        </w:rPr>
      </w:pPr>
    </w:p>
    <w:p w:rsidR="00973690" w:rsidRDefault="00973690">
      <w:pPr>
        <w:pStyle w:val="BodyText"/>
        <w:kinsoku w:val="0"/>
        <w:overflowPunct w:val="0"/>
        <w:spacing w:line="268" w:lineRule="auto"/>
        <w:ind w:left="193" w:right="130"/>
        <w:jc w:val="both"/>
        <w:rPr>
          <w:color w:val="231F20"/>
          <w:w w:val="105"/>
        </w:rPr>
      </w:pPr>
      <w:r>
        <w:rPr>
          <w:color w:val="231F20"/>
          <w:w w:val="105"/>
        </w:rPr>
        <w:t>As</w:t>
      </w:r>
      <w:r>
        <w:rPr>
          <w:color w:val="231F20"/>
          <w:spacing w:val="-19"/>
          <w:w w:val="105"/>
        </w:rPr>
        <w:t xml:space="preserve"> </w:t>
      </w:r>
      <w:r>
        <w:rPr>
          <w:color w:val="231F20"/>
          <w:w w:val="105"/>
        </w:rPr>
        <w:t>part</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design</w:t>
      </w:r>
      <w:r>
        <w:rPr>
          <w:color w:val="231F20"/>
          <w:spacing w:val="-18"/>
          <w:w w:val="105"/>
        </w:rPr>
        <w:t xml:space="preserve"> </w:t>
      </w:r>
      <w:r>
        <w:rPr>
          <w:color w:val="231F20"/>
          <w:w w:val="105"/>
        </w:rPr>
        <w:t>of</w:t>
      </w:r>
      <w:r>
        <w:rPr>
          <w:color w:val="231F20"/>
          <w:spacing w:val="-18"/>
          <w:w w:val="105"/>
        </w:rPr>
        <w:t xml:space="preserve"> </w:t>
      </w:r>
      <w:r>
        <w:rPr>
          <w:color w:val="231F20"/>
          <w:w w:val="105"/>
        </w:rPr>
        <w:t>large</w:t>
      </w:r>
      <w:r>
        <w:rPr>
          <w:color w:val="231F20"/>
          <w:spacing w:val="-18"/>
          <w:w w:val="105"/>
        </w:rPr>
        <w:t xml:space="preserve"> </w:t>
      </w:r>
      <w:r>
        <w:rPr>
          <w:color w:val="231F20"/>
          <w:w w:val="105"/>
        </w:rPr>
        <w:t>Activities</w:t>
      </w:r>
      <w:r>
        <w:rPr>
          <w:color w:val="231F20"/>
          <w:spacing w:val="-18"/>
          <w:w w:val="105"/>
        </w:rPr>
        <w:t xml:space="preserve"> </w:t>
      </w:r>
      <w:r>
        <w:rPr>
          <w:color w:val="231F20"/>
          <w:w w:val="105"/>
        </w:rPr>
        <w:t>(above</w:t>
      </w:r>
      <w:r>
        <w:rPr>
          <w:color w:val="231F20"/>
          <w:spacing w:val="-18"/>
          <w:w w:val="105"/>
        </w:rPr>
        <w:t xml:space="preserve"> </w:t>
      </w:r>
      <w:r>
        <w:rPr>
          <w:color w:val="231F20"/>
          <w:spacing w:val="-3"/>
          <w:w w:val="105"/>
        </w:rPr>
        <w:t>AUD</w:t>
      </w:r>
      <w:r>
        <w:rPr>
          <w:color w:val="231F20"/>
          <w:spacing w:val="-18"/>
          <w:w w:val="105"/>
        </w:rPr>
        <w:t xml:space="preserve"> </w:t>
      </w:r>
      <w:r>
        <w:rPr>
          <w:color w:val="231F20"/>
          <w:w w:val="105"/>
        </w:rPr>
        <w:t>250,000,</w:t>
      </w:r>
      <w:r>
        <w:rPr>
          <w:color w:val="231F20"/>
          <w:spacing w:val="-19"/>
          <w:w w:val="105"/>
        </w:rPr>
        <w:t xml:space="preserve"> </w:t>
      </w:r>
      <w:r>
        <w:rPr>
          <w:color w:val="231F20"/>
          <w:w w:val="105"/>
        </w:rPr>
        <w:t>as</w:t>
      </w:r>
      <w:r>
        <w:rPr>
          <w:color w:val="231F20"/>
          <w:spacing w:val="-18"/>
          <w:w w:val="105"/>
        </w:rPr>
        <w:t xml:space="preserve"> </w:t>
      </w:r>
      <w:r>
        <w:rPr>
          <w:color w:val="231F20"/>
          <w:w w:val="105"/>
        </w:rPr>
        <w:t>outlined</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2018</w:t>
      </w:r>
      <w:r>
        <w:rPr>
          <w:color w:val="231F20"/>
          <w:spacing w:val="-18"/>
          <w:w w:val="105"/>
        </w:rPr>
        <w:t xml:space="preserve"> </w:t>
      </w:r>
      <w:r>
        <w:rPr>
          <w:color w:val="231F20"/>
          <w:w w:val="105"/>
        </w:rPr>
        <w:t>PMF),</w:t>
      </w:r>
      <w:r>
        <w:rPr>
          <w:color w:val="231F20"/>
          <w:spacing w:val="-18"/>
          <w:w w:val="105"/>
        </w:rPr>
        <w:t xml:space="preserve"> </w:t>
      </w:r>
      <w:r>
        <w:rPr>
          <w:color w:val="231F20"/>
          <w:spacing w:val="-4"/>
          <w:w w:val="105"/>
        </w:rPr>
        <w:t>KOMPAK</w:t>
      </w:r>
      <w:r>
        <w:rPr>
          <w:color w:val="231F20"/>
          <w:spacing w:val="-18"/>
          <w:w w:val="105"/>
        </w:rPr>
        <w:t xml:space="preserve"> </w:t>
      </w:r>
      <w:r>
        <w:rPr>
          <w:color w:val="231F20"/>
          <w:w w:val="105"/>
        </w:rPr>
        <w:t xml:space="preserve">teams conduct safeguard screening as part of risk analysis, using the </w:t>
      </w:r>
      <w:r>
        <w:rPr>
          <w:color w:val="231F20"/>
          <w:spacing w:val="-9"/>
          <w:w w:val="105"/>
        </w:rPr>
        <w:t xml:space="preserve">DFAT </w:t>
      </w:r>
      <w:r>
        <w:rPr>
          <w:color w:val="231F20"/>
          <w:w w:val="105"/>
        </w:rPr>
        <w:t>Safeguard Screening template. If safeguards</w:t>
      </w:r>
      <w:r>
        <w:rPr>
          <w:color w:val="231F20"/>
          <w:spacing w:val="-19"/>
          <w:w w:val="105"/>
        </w:rPr>
        <w:t xml:space="preserve"> </w:t>
      </w:r>
      <w:r>
        <w:rPr>
          <w:color w:val="231F20"/>
          <w:w w:val="105"/>
        </w:rPr>
        <w:t>are</w:t>
      </w:r>
      <w:r>
        <w:rPr>
          <w:color w:val="231F20"/>
          <w:spacing w:val="-18"/>
          <w:w w:val="105"/>
        </w:rPr>
        <w:t xml:space="preserve"> </w:t>
      </w:r>
      <w:r>
        <w:rPr>
          <w:color w:val="231F20"/>
          <w:w w:val="105"/>
        </w:rPr>
        <w:t>likely</w:t>
      </w:r>
      <w:r>
        <w:rPr>
          <w:color w:val="231F20"/>
          <w:spacing w:val="-19"/>
          <w:w w:val="105"/>
        </w:rPr>
        <w:t xml:space="preserve"> </w:t>
      </w:r>
      <w:r>
        <w:rPr>
          <w:color w:val="231F20"/>
          <w:w w:val="105"/>
        </w:rPr>
        <w:t>to</w:t>
      </w:r>
      <w:r>
        <w:rPr>
          <w:color w:val="231F20"/>
          <w:spacing w:val="-18"/>
          <w:w w:val="105"/>
        </w:rPr>
        <w:t xml:space="preserve"> </w:t>
      </w:r>
      <w:r>
        <w:rPr>
          <w:color w:val="231F20"/>
          <w:w w:val="105"/>
        </w:rPr>
        <w:t>be</w:t>
      </w:r>
      <w:r>
        <w:rPr>
          <w:color w:val="231F20"/>
          <w:spacing w:val="-19"/>
          <w:w w:val="105"/>
        </w:rPr>
        <w:t xml:space="preserve"> </w:t>
      </w:r>
      <w:r>
        <w:rPr>
          <w:color w:val="231F20"/>
          <w:w w:val="105"/>
        </w:rPr>
        <w:t>triggered</w:t>
      </w:r>
      <w:r>
        <w:rPr>
          <w:color w:val="231F20"/>
          <w:spacing w:val="-18"/>
          <w:w w:val="105"/>
        </w:rPr>
        <w:t xml:space="preserve"> </w:t>
      </w:r>
      <w:r>
        <w:rPr>
          <w:color w:val="231F20"/>
          <w:w w:val="105"/>
        </w:rPr>
        <w:t>through</w:t>
      </w:r>
      <w:r>
        <w:rPr>
          <w:color w:val="231F20"/>
          <w:spacing w:val="-19"/>
          <w:w w:val="105"/>
        </w:rPr>
        <w:t xml:space="preserve"> </w:t>
      </w:r>
      <w:r>
        <w:rPr>
          <w:color w:val="231F20"/>
          <w:w w:val="105"/>
        </w:rPr>
        <w:t>implementation,</w:t>
      </w:r>
      <w:r>
        <w:rPr>
          <w:color w:val="231F20"/>
          <w:spacing w:val="-18"/>
          <w:w w:val="105"/>
        </w:rPr>
        <w:t xml:space="preserve"> </w:t>
      </w:r>
      <w:r>
        <w:rPr>
          <w:color w:val="231F20"/>
          <w:w w:val="105"/>
        </w:rPr>
        <w:t>this</w:t>
      </w:r>
      <w:r>
        <w:rPr>
          <w:color w:val="231F20"/>
          <w:spacing w:val="-19"/>
          <w:w w:val="105"/>
        </w:rPr>
        <w:t xml:space="preserve"> </w:t>
      </w:r>
      <w:r>
        <w:rPr>
          <w:color w:val="231F20"/>
          <w:w w:val="105"/>
        </w:rPr>
        <w:t>may</w:t>
      </w:r>
      <w:r>
        <w:rPr>
          <w:color w:val="231F20"/>
          <w:spacing w:val="-18"/>
          <w:w w:val="105"/>
        </w:rPr>
        <w:t xml:space="preserve"> </w:t>
      </w:r>
      <w:r>
        <w:rPr>
          <w:color w:val="231F20"/>
          <w:w w:val="105"/>
        </w:rPr>
        <w:t>require</w:t>
      </w:r>
      <w:r>
        <w:rPr>
          <w:color w:val="231F20"/>
          <w:spacing w:val="-19"/>
          <w:w w:val="105"/>
        </w:rPr>
        <w:t xml:space="preserve"> </w:t>
      </w:r>
      <w:r>
        <w:rPr>
          <w:color w:val="231F20"/>
          <w:w w:val="105"/>
        </w:rPr>
        <w:t>modification</w:t>
      </w:r>
      <w:r>
        <w:rPr>
          <w:color w:val="231F20"/>
          <w:spacing w:val="-18"/>
          <w:w w:val="105"/>
        </w:rPr>
        <w:t xml:space="preserve"> </w:t>
      </w:r>
      <w:r>
        <w:rPr>
          <w:color w:val="231F20"/>
          <w:w w:val="105"/>
        </w:rPr>
        <w:t>of</w:t>
      </w:r>
      <w:r>
        <w:rPr>
          <w:color w:val="231F20"/>
          <w:spacing w:val="-19"/>
          <w:w w:val="105"/>
        </w:rPr>
        <w:t xml:space="preserve"> </w:t>
      </w:r>
      <w:r>
        <w:rPr>
          <w:color w:val="231F20"/>
          <w:w w:val="105"/>
        </w:rPr>
        <w:t>the</w:t>
      </w:r>
      <w:r>
        <w:rPr>
          <w:color w:val="231F20"/>
          <w:spacing w:val="-18"/>
          <w:w w:val="105"/>
        </w:rPr>
        <w:t xml:space="preserve"> </w:t>
      </w:r>
      <w:r>
        <w:rPr>
          <w:color w:val="231F20"/>
          <w:w w:val="105"/>
        </w:rPr>
        <w:t>design or to the plans for implementation of these Activities. During implementation, ongoing monitoring</w:t>
      </w:r>
      <w:r>
        <w:rPr>
          <w:color w:val="231F20"/>
          <w:spacing w:val="-18"/>
          <w:w w:val="105"/>
        </w:rPr>
        <w:t xml:space="preserve"> </w:t>
      </w:r>
      <w:r>
        <w:rPr>
          <w:color w:val="231F20"/>
          <w:w w:val="105"/>
        </w:rPr>
        <w:t>and assessment</w:t>
      </w:r>
      <w:r>
        <w:rPr>
          <w:color w:val="231F20"/>
          <w:spacing w:val="-36"/>
          <w:w w:val="105"/>
        </w:rPr>
        <w:t xml:space="preserve"> </w:t>
      </w:r>
      <w:r>
        <w:rPr>
          <w:color w:val="231F20"/>
          <w:w w:val="105"/>
        </w:rPr>
        <w:t>of</w:t>
      </w:r>
      <w:r>
        <w:rPr>
          <w:color w:val="231F20"/>
          <w:spacing w:val="-36"/>
          <w:w w:val="105"/>
        </w:rPr>
        <w:t xml:space="preserve"> </w:t>
      </w:r>
      <w:r>
        <w:rPr>
          <w:color w:val="231F20"/>
          <w:w w:val="105"/>
        </w:rPr>
        <w:t>Activities</w:t>
      </w:r>
      <w:r>
        <w:rPr>
          <w:color w:val="231F20"/>
          <w:spacing w:val="-36"/>
          <w:w w:val="105"/>
        </w:rPr>
        <w:t xml:space="preserve"> </w:t>
      </w:r>
      <w:r>
        <w:rPr>
          <w:color w:val="231F20"/>
          <w:w w:val="105"/>
        </w:rPr>
        <w:t>will</w:t>
      </w:r>
      <w:r>
        <w:rPr>
          <w:color w:val="231F20"/>
          <w:spacing w:val="-35"/>
          <w:w w:val="105"/>
        </w:rPr>
        <w:t xml:space="preserve"> </w:t>
      </w:r>
      <w:r>
        <w:rPr>
          <w:color w:val="231F20"/>
          <w:w w:val="105"/>
        </w:rPr>
        <w:t>help</w:t>
      </w:r>
      <w:r>
        <w:rPr>
          <w:color w:val="231F20"/>
          <w:spacing w:val="-36"/>
          <w:w w:val="105"/>
        </w:rPr>
        <w:t xml:space="preserve"> </w:t>
      </w:r>
      <w:r>
        <w:rPr>
          <w:color w:val="231F20"/>
          <w:w w:val="105"/>
        </w:rPr>
        <w:t>to</w:t>
      </w:r>
      <w:r>
        <w:rPr>
          <w:color w:val="231F20"/>
          <w:spacing w:val="-36"/>
          <w:w w:val="105"/>
        </w:rPr>
        <w:t xml:space="preserve"> </w:t>
      </w:r>
      <w:r>
        <w:rPr>
          <w:color w:val="231F20"/>
          <w:w w:val="105"/>
        </w:rPr>
        <w:t>identify</w:t>
      </w:r>
      <w:r>
        <w:rPr>
          <w:color w:val="231F20"/>
          <w:spacing w:val="-35"/>
          <w:w w:val="105"/>
        </w:rPr>
        <w:t xml:space="preserve"> </w:t>
      </w:r>
      <w:r>
        <w:rPr>
          <w:color w:val="231F20"/>
          <w:w w:val="105"/>
        </w:rPr>
        <w:t>whether</w:t>
      </w:r>
      <w:r>
        <w:rPr>
          <w:color w:val="231F20"/>
          <w:spacing w:val="-36"/>
          <w:w w:val="105"/>
        </w:rPr>
        <w:t xml:space="preserve"> </w:t>
      </w:r>
      <w:r>
        <w:rPr>
          <w:color w:val="231F20"/>
          <w:w w:val="105"/>
        </w:rPr>
        <w:t>safeguards</w:t>
      </w:r>
      <w:r>
        <w:rPr>
          <w:color w:val="231F20"/>
          <w:spacing w:val="-36"/>
          <w:w w:val="105"/>
        </w:rPr>
        <w:t xml:space="preserve"> </w:t>
      </w:r>
      <w:r>
        <w:rPr>
          <w:color w:val="231F20"/>
          <w:w w:val="105"/>
        </w:rPr>
        <w:t>are</w:t>
      </w:r>
      <w:r>
        <w:rPr>
          <w:color w:val="231F20"/>
          <w:spacing w:val="-35"/>
          <w:w w:val="105"/>
        </w:rPr>
        <w:t xml:space="preserve"> </w:t>
      </w:r>
      <w:r>
        <w:rPr>
          <w:color w:val="231F20"/>
          <w:w w:val="105"/>
        </w:rPr>
        <w:t>triggered</w:t>
      </w:r>
      <w:r>
        <w:rPr>
          <w:color w:val="231F20"/>
          <w:spacing w:val="-36"/>
          <w:w w:val="105"/>
        </w:rPr>
        <w:t xml:space="preserve"> </w:t>
      </w:r>
      <w:r>
        <w:rPr>
          <w:color w:val="231F20"/>
          <w:w w:val="105"/>
        </w:rPr>
        <w:t>that</w:t>
      </w:r>
      <w:r>
        <w:rPr>
          <w:color w:val="231F20"/>
          <w:spacing w:val="-36"/>
          <w:w w:val="105"/>
        </w:rPr>
        <w:t xml:space="preserve"> </w:t>
      </w:r>
      <w:r>
        <w:rPr>
          <w:color w:val="231F20"/>
          <w:w w:val="105"/>
        </w:rPr>
        <w:t>were</w:t>
      </w:r>
      <w:r>
        <w:rPr>
          <w:color w:val="231F20"/>
          <w:spacing w:val="-36"/>
          <w:w w:val="105"/>
        </w:rPr>
        <w:t xml:space="preserve"> </w:t>
      </w:r>
      <w:r>
        <w:rPr>
          <w:color w:val="231F20"/>
          <w:w w:val="105"/>
        </w:rPr>
        <w:t>not</w:t>
      </w:r>
      <w:r>
        <w:rPr>
          <w:color w:val="231F20"/>
          <w:spacing w:val="-35"/>
          <w:w w:val="105"/>
        </w:rPr>
        <w:t xml:space="preserve"> </w:t>
      </w:r>
      <w:r>
        <w:rPr>
          <w:color w:val="231F20"/>
          <w:w w:val="105"/>
        </w:rPr>
        <w:t>foreseen</w:t>
      </w:r>
      <w:r>
        <w:rPr>
          <w:color w:val="231F20"/>
          <w:spacing w:val="-36"/>
          <w:w w:val="105"/>
        </w:rPr>
        <w:t xml:space="preserve"> </w:t>
      </w:r>
      <w:r>
        <w:rPr>
          <w:color w:val="231F20"/>
          <w:w w:val="105"/>
        </w:rPr>
        <w:t>during the</w:t>
      </w:r>
      <w:r>
        <w:rPr>
          <w:color w:val="231F20"/>
          <w:spacing w:val="-28"/>
          <w:w w:val="105"/>
        </w:rPr>
        <w:t xml:space="preserve"> </w:t>
      </w:r>
      <w:r>
        <w:rPr>
          <w:color w:val="231F20"/>
          <w:w w:val="105"/>
        </w:rPr>
        <w:t>design</w:t>
      </w:r>
      <w:r>
        <w:rPr>
          <w:color w:val="231F20"/>
          <w:spacing w:val="-28"/>
          <w:w w:val="105"/>
        </w:rPr>
        <w:t xml:space="preserve"> </w:t>
      </w:r>
      <w:r>
        <w:rPr>
          <w:color w:val="231F20"/>
          <w:w w:val="105"/>
        </w:rPr>
        <w:t>phase.</w:t>
      </w:r>
      <w:r>
        <w:rPr>
          <w:color w:val="231F20"/>
          <w:spacing w:val="-27"/>
          <w:w w:val="105"/>
        </w:rPr>
        <w:t xml:space="preserve"> </w:t>
      </w:r>
      <w:r>
        <w:rPr>
          <w:color w:val="231F20"/>
          <w:w w:val="105"/>
        </w:rPr>
        <w:t>In</w:t>
      </w:r>
      <w:r>
        <w:rPr>
          <w:color w:val="231F20"/>
          <w:spacing w:val="-28"/>
          <w:w w:val="105"/>
        </w:rPr>
        <w:t xml:space="preserve"> </w:t>
      </w:r>
      <w:r>
        <w:rPr>
          <w:color w:val="231F20"/>
          <w:w w:val="105"/>
        </w:rPr>
        <w:t>addition,</w:t>
      </w:r>
      <w:r>
        <w:rPr>
          <w:color w:val="231F20"/>
          <w:spacing w:val="-28"/>
          <w:w w:val="105"/>
        </w:rPr>
        <w:t xml:space="preserve"> </w:t>
      </w:r>
      <w:r>
        <w:rPr>
          <w:color w:val="231F20"/>
          <w:w w:val="105"/>
        </w:rPr>
        <w:t>the</w:t>
      </w:r>
      <w:r>
        <w:rPr>
          <w:color w:val="231F20"/>
          <w:spacing w:val="-27"/>
          <w:w w:val="105"/>
        </w:rPr>
        <w:t xml:space="preserve"> </w:t>
      </w:r>
      <w:r>
        <w:rPr>
          <w:color w:val="231F20"/>
          <w:w w:val="105"/>
        </w:rPr>
        <w:t>GESI</w:t>
      </w:r>
      <w:r>
        <w:rPr>
          <w:color w:val="231F20"/>
          <w:spacing w:val="-28"/>
          <w:w w:val="105"/>
        </w:rPr>
        <w:t xml:space="preserve"> </w:t>
      </w:r>
      <w:r>
        <w:rPr>
          <w:color w:val="231F20"/>
          <w:w w:val="105"/>
        </w:rPr>
        <w:t>Strategy</w:t>
      </w:r>
      <w:r>
        <w:rPr>
          <w:color w:val="231F20"/>
          <w:spacing w:val="-28"/>
          <w:w w:val="105"/>
        </w:rPr>
        <w:t xml:space="preserve"> </w:t>
      </w:r>
      <w:r>
        <w:rPr>
          <w:color w:val="231F20"/>
          <w:w w:val="105"/>
        </w:rPr>
        <w:t>outlines</w:t>
      </w:r>
      <w:r>
        <w:rPr>
          <w:color w:val="231F20"/>
          <w:spacing w:val="-27"/>
          <w:w w:val="105"/>
        </w:rPr>
        <w:t xml:space="preserve"> </w:t>
      </w:r>
      <w:r>
        <w:rPr>
          <w:color w:val="231F20"/>
          <w:w w:val="105"/>
        </w:rPr>
        <w:t>core</w:t>
      </w:r>
      <w:r>
        <w:rPr>
          <w:color w:val="231F20"/>
          <w:spacing w:val="-28"/>
          <w:w w:val="105"/>
        </w:rPr>
        <w:t xml:space="preserve"> </w:t>
      </w:r>
      <w:r>
        <w:rPr>
          <w:color w:val="231F20"/>
          <w:w w:val="105"/>
        </w:rPr>
        <w:t>principles</w:t>
      </w:r>
      <w:r>
        <w:rPr>
          <w:color w:val="231F20"/>
          <w:spacing w:val="-28"/>
          <w:w w:val="105"/>
        </w:rPr>
        <w:t xml:space="preserve"> </w:t>
      </w:r>
      <w:r>
        <w:rPr>
          <w:color w:val="231F20"/>
          <w:w w:val="105"/>
        </w:rPr>
        <w:t>adopted</w:t>
      </w:r>
      <w:r>
        <w:rPr>
          <w:color w:val="231F20"/>
          <w:spacing w:val="-27"/>
          <w:w w:val="105"/>
        </w:rPr>
        <w:t xml:space="preserve"> </w:t>
      </w:r>
      <w:r>
        <w:rPr>
          <w:color w:val="231F20"/>
          <w:w w:val="105"/>
        </w:rPr>
        <w:t>to</w:t>
      </w:r>
      <w:r>
        <w:rPr>
          <w:color w:val="231F20"/>
          <w:spacing w:val="-28"/>
          <w:w w:val="105"/>
        </w:rPr>
        <w:t xml:space="preserve"> </w:t>
      </w:r>
      <w:r>
        <w:rPr>
          <w:color w:val="231F20"/>
          <w:w w:val="105"/>
        </w:rPr>
        <w:t>ensure</w:t>
      </w:r>
      <w:r>
        <w:rPr>
          <w:color w:val="231F20"/>
          <w:spacing w:val="-28"/>
          <w:w w:val="105"/>
        </w:rPr>
        <w:t xml:space="preserve"> </w:t>
      </w:r>
      <w:r>
        <w:rPr>
          <w:color w:val="231F20"/>
          <w:w w:val="105"/>
        </w:rPr>
        <w:t>consideration</w:t>
      </w:r>
      <w:r>
        <w:rPr>
          <w:color w:val="231F20"/>
          <w:spacing w:val="-27"/>
          <w:w w:val="105"/>
        </w:rPr>
        <w:t xml:space="preserve"> </w:t>
      </w:r>
      <w:r>
        <w:rPr>
          <w:color w:val="231F20"/>
          <w:w w:val="105"/>
        </w:rPr>
        <w:t>of diversity,</w:t>
      </w:r>
      <w:r>
        <w:rPr>
          <w:color w:val="231F20"/>
          <w:spacing w:val="-30"/>
          <w:w w:val="105"/>
        </w:rPr>
        <w:t xml:space="preserve"> </w:t>
      </w:r>
      <w:r>
        <w:rPr>
          <w:color w:val="231F20"/>
          <w:w w:val="105"/>
        </w:rPr>
        <w:t>as</w:t>
      </w:r>
      <w:r>
        <w:rPr>
          <w:color w:val="231F20"/>
          <w:spacing w:val="-30"/>
          <w:w w:val="105"/>
        </w:rPr>
        <w:t xml:space="preserve"> </w:t>
      </w:r>
      <w:r>
        <w:rPr>
          <w:color w:val="231F20"/>
          <w:w w:val="105"/>
        </w:rPr>
        <w:t>well</w:t>
      </w:r>
      <w:r>
        <w:rPr>
          <w:color w:val="231F20"/>
          <w:spacing w:val="-29"/>
          <w:w w:val="105"/>
        </w:rPr>
        <w:t xml:space="preserve"> </w:t>
      </w:r>
      <w:r>
        <w:rPr>
          <w:color w:val="231F20"/>
          <w:w w:val="105"/>
        </w:rPr>
        <w:t>as</w:t>
      </w:r>
      <w:r>
        <w:rPr>
          <w:color w:val="231F20"/>
          <w:spacing w:val="-30"/>
          <w:w w:val="105"/>
        </w:rPr>
        <w:t xml:space="preserve"> </w:t>
      </w:r>
      <w:r>
        <w:rPr>
          <w:color w:val="231F20"/>
          <w:w w:val="105"/>
        </w:rPr>
        <w:t>a‘do</w:t>
      </w:r>
      <w:r>
        <w:rPr>
          <w:color w:val="231F20"/>
          <w:spacing w:val="-29"/>
          <w:w w:val="105"/>
        </w:rPr>
        <w:t xml:space="preserve"> </w:t>
      </w:r>
      <w:r>
        <w:rPr>
          <w:color w:val="231F20"/>
          <w:w w:val="105"/>
        </w:rPr>
        <w:t>no</w:t>
      </w:r>
      <w:r>
        <w:rPr>
          <w:color w:val="231F20"/>
          <w:spacing w:val="-30"/>
          <w:w w:val="105"/>
        </w:rPr>
        <w:t xml:space="preserve"> </w:t>
      </w:r>
      <w:r>
        <w:rPr>
          <w:color w:val="231F20"/>
          <w:w w:val="105"/>
        </w:rPr>
        <w:t>harm’approach,</w:t>
      </w:r>
      <w:r>
        <w:rPr>
          <w:color w:val="231F20"/>
          <w:spacing w:val="-29"/>
          <w:w w:val="105"/>
        </w:rPr>
        <w:t xml:space="preserve"> </w:t>
      </w:r>
      <w:r>
        <w:rPr>
          <w:color w:val="231F20"/>
          <w:w w:val="105"/>
        </w:rPr>
        <w:t>and</w:t>
      </w:r>
      <w:r>
        <w:rPr>
          <w:color w:val="231F20"/>
          <w:spacing w:val="-30"/>
          <w:w w:val="105"/>
        </w:rPr>
        <w:t xml:space="preserve"> </w:t>
      </w:r>
      <w:r>
        <w:rPr>
          <w:color w:val="231F20"/>
          <w:w w:val="105"/>
        </w:rPr>
        <w:t>non-discrimination</w:t>
      </w:r>
      <w:r>
        <w:rPr>
          <w:color w:val="231F20"/>
          <w:spacing w:val="-30"/>
          <w:w w:val="105"/>
        </w:rPr>
        <w:t xml:space="preserve"> </w:t>
      </w:r>
      <w:r>
        <w:rPr>
          <w:color w:val="231F20"/>
          <w:w w:val="105"/>
        </w:rPr>
        <w:t>in</w:t>
      </w:r>
      <w:r>
        <w:rPr>
          <w:color w:val="231F20"/>
          <w:spacing w:val="-29"/>
          <w:w w:val="105"/>
        </w:rPr>
        <w:t xml:space="preserve"> </w:t>
      </w:r>
      <w:r>
        <w:rPr>
          <w:color w:val="231F20"/>
          <w:w w:val="105"/>
        </w:rPr>
        <w:t>Activity</w:t>
      </w:r>
      <w:r>
        <w:rPr>
          <w:color w:val="231F20"/>
          <w:spacing w:val="-30"/>
          <w:w w:val="105"/>
        </w:rPr>
        <w:t xml:space="preserve"> </w:t>
      </w:r>
      <w:r>
        <w:rPr>
          <w:color w:val="231F20"/>
          <w:w w:val="105"/>
        </w:rPr>
        <w:t>design</w:t>
      </w:r>
      <w:r>
        <w:rPr>
          <w:color w:val="231F20"/>
          <w:spacing w:val="-29"/>
          <w:w w:val="105"/>
        </w:rPr>
        <w:t xml:space="preserve"> </w:t>
      </w:r>
      <w:r>
        <w:rPr>
          <w:color w:val="231F20"/>
          <w:w w:val="105"/>
        </w:rPr>
        <w:t>and</w:t>
      </w:r>
      <w:r>
        <w:rPr>
          <w:color w:val="231F20"/>
          <w:spacing w:val="-30"/>
          <w:w w:val="105"/>
        </w:rPr>
        <w:t xml:space="preserve"> </w:t>
      </w:r>
      <w:r>
        <w:rPr>
          <w:color w:val="231F20"/>
          <w:w w:val="105"/>
        </w:rPr>
        <w:t>implementation.</w:t>
      </w:r>
    </w:p>
    <w:p w:rsidR="00973690" w:rsidRDefault="00973690">
      <w:pPr>
        <w:pStyle w:val="BodyText"/>
        <w:kinsoku w:val="0"/>
        <w:overflowPunct w:val="0"/>
        <w:spacing w:before="2"/>
        <w:rPr>
          <w:sz w:val="24"/>
          <w:szCs w:val="24"/>
        </w:rPr>
      </w:pPr>
    </w:p>
    <w:p w:rsidR="00973690" w:rsidRDefault="00973690">
      <w:pPr>
        <w:pStyle w:val="BodyText"/>
        <w:kinsoku w:val="0"/>
        <w:overflowPunct w:val="0"/>
        <w:spacing w:line="268" w:lineRule="auto"/>
        <w:ind w:left="193" w:right="131"/>
        <w:jc w:val="both"/>
        <w:rPr>
          <w:color w:val="231F20"/>
          <w:w w:val="105"/>
        </w:rPr>
      </w:pPr>
      <w:r>
        <w:rPr>
          <w:color w:val="231F20"/>
          <w:spacing w:val="-4"/>
          <w:w w:val="105"/>
        </w:rPr>
        <w:t>KOMPAK</w:t>
      </w:r>
      <w:r>
        <w:rPr>
          <w:color w:val="231F20"/>
          <w:spacing w:val="-18"/>
          <w:w w:val="105"/>
        </w:rPr>
        <w:t xml:space="preserve"> </w:t>
      </w:r>
      <w:r>
        <w:rPr>
          <w:color w:val="231F20"/>
          <w:w w:val="105"/>
        </w:rPr>
        <w:t>conducted</w:t>
      </w:r>
      <w:r>
        <w:rPr>
          <w:color w:val="231F20"/>
          <w:spacing w:val="-18"/>
          <w:w w:val="105"/>
        </w:rPr>
        <w:t xml:space="preserve"> </w:t>
      </w:r>
      <w:r>
        <w:rPr>
          <w:color w:val="231F20"/>
          <w:w w:val="105"/>
        </w:rPr>
        <w:t>safeguard</w:t>
      </w:r>
      <w:r>
        <w:rPr>
          <w:color w:val="231F20"/>
          <w:spacing w:val="-17"/>
          <w:w w:val="105"/>
        </w:rPr>
        <w:t xml:space="preserve"> </w:t>
      </w:r>
      <w:r>
        <w:rPr>
          <w:color w:val="231F20"/>
          <w:w w:val="105"/>
        </w:rPr>
        <w:t>screening</w:t>
      </w:r>
      <w:r>
        <w:rPr>
          <w:color w:val="231F20"/>
          <w:spacing w:val="-18"/>
          <w:w w:val="105"/>
        </w:rPr>
        <w:t xml:space="preserve"> </w:t>
      </w:r>
      <w:r>
        <w:rPr>
          <w:color w:val="231F20"/>
          <w:w w:val="105"/>
        </w:rPr>
        <w:t>in</w:t>
      </w:r>
      <w:r>
        <w:rPr>
          <w:color w:val="231F20"/>
          <w:spacing w:val="-17"/>
          <w:w w:val="105"/>
        </w:rPr>
        <w:t xml:space="preserve"> </w:t>
      </w:r>
      <w:r>
        <w:rPr>
          <w:color w:val="231F20"/>
          <w:w w:val="105"/>
        </w:rPr>
        <w:t>February</w:t>
      </w:r>
      <w:r>
        <w:rPr>
          <w:color w:val="231F20"/>
          <w:spacing w:val="-18"/>
          <w:w w:val="105"/>
        </w:rPr>
        <w:t xml:space="preserve"> </w:t>
      </w:r>
      <w:r>
        <w:rPr>
          <w:color w:val="231F20"/>
          <w:w w:val="105"/>
        </w:rPr>
        <w:t>2018.</w:t>
      </w:r>
      <w:r>
        <w:rPr>
          <w:color w:val="231F20"/>
          <w:spacing w:val="-25"/>
          <w:w w:val="105"/>
        </w:rPr>
        <w:t xml:space="preserve"> </w:t>
      </w:r>
      <w:r>
        <w:rPr>
          <w:color w:val="231F20"/>
          <w:w w:val="105"/>
        </w:rPr>
        <w:t>This</w:t>
      </w:r>
      <w:r>
        <w:rPr>
          <w:color w:val="231F20"/>
          <w:spacing w:val="-18"/>
          <w:w w:val="105"/>
        </w:rPr>
        <w:t xml:space="preserve"> </w:t>
      </w:r>
      <w:r>
        <w:rPr>
          <w:color w:val="231F20"/>
          <w:w w:val="105"/>
        </w:rPr>
        <w:t>is</w:t>
      </w:r>
      <w:r>
        <w:rPr>
          <w:color w:val="231F20"/>
          <w:spacing w:val="-17"/>
          <w:w w:val="105"/>
        </w:rPr>
        <w:t xml:space="preserve"> </w:t>
      </w:r>
      <w:r>
        <w:rPr>
          <w:color w:val="231F20"/>
          <w:w w:val="105"/>
        </w:rPr>
        <w:t>included</w:t>
      </w:r>
      <w:r>
        <w:rPr>
          <w:color w:val="231F20"/>
          <w:spacing w:val="-18"/>
          <w:w w:val="105"/>
        </w:rPr>
        <w:t xml:space="preserve"> </w:t>
      </w:r>
      <w:r>
        <w:rPr>
          <w:color w:val="231F20"/>
          <w:w w:val="105"/>
        </w:rPr>
        <w:t>in</w:t>
      </w:r>
      <w:r>
        <w:rPr>
          <w:color w:val="231F20"/>
          <w:spacing w:val="-17"/>
          <w:w w:val="105"/>
        </w:rPr>
        <w:t xml:space="preserve"> </w:t>
      </w:r>
      <w:r>
        <w:rPr>
          <w:color w:val="231F20"/>
          <w:w w:val="105"/>
        </w:rPr>
        <w:t>the</w:t>
      </w:r>
      <w:r>
        <w:rPr>
          <w:color w:val="231F20"/>
          <w:spacing w:val="-18"/>
          <w:w w:val="105"/>
        </w:rPr>
        <w:t xml:space="preserve"> </w:t>
      </w:r>
      <w:r>
        <w:rPr>
          <w:color w:val="231F20"/>
          <w:w w:val="105"/>
        </w:rPr>
        <w:t>Living</w:t>
      </w:r>
      <w:r>
        <w:rPr>
          <w:color w:val="231F20"/>
          <w:spacing w:val="-18"/>
          <w:w w:val="105"/>
        </w:rPr>
        <w:t xml:space="preserve"> </w:t>
      </w:r>
      <w:r>
        <w:rPr>
          <w:color w:val="231F20"/>
          <w:w w:val="105"/>
        </w:rPr>
        <w:t>Design</w:t>
      </w:r>
      <w:r>
        <w:rPr>
          <w:color w:val="231F20"/>
          <w:spacing w:val="-17"/>
          <w:w w:val="105"/>
        </w:rPr>
        <w:t xml:space="preserve"> </w:t>
      </w:r>
      <w:r>
        <w:rPr>
          <w:color w:val="231F20"/>
          <w:w w:val="105"/>
        </w:rPr>
        <w:t>Document (LDD)</w:t>
      </w:r>
      <w:r>
        <w:rPr>
          <w:color w:val="231F20"/>
          <w:spacing w:val="-11"/>
          <w:w w:val="105"/>
        </w:rPr>
        <w:t xml:space="preserve"> </w:t>
      </w:r>
      <w:r>
        <w:rPr>
          <w:color w:val="231F20"/>
          <w:w w:val="105"/>
        </w:rPr>
        <w:t>and</w:t>
      </w:r>
      <w:r>
        <w:rPr>
          <w:color w:val="231F20"/>
          <w:spacing w:val="-11"/>
          <w:w w:val="105"/>
        </w:rPr>
        <w:t xml:space="preserve"> </w:t>
      </w:r>
      <w:r>
        <w:rPr>
          <w:color w:val="231F20"/>
          <w:w w:val="105"/>
        </w:rPr>
        <w:t>attached</w:t>
      </w:r>
      <w:r>
        <w:rPr>
          <w:color w:val="231F20"/>
          <w:spacing w:val="-11"/>
          <w:w w:val="105"/>
        </w:rPr>
        <w:t xml:space="preserve"> </w:t>
      </w:r>
      <w:r>
        <w:rPr>
          <w:color w:val="231F20"/>
          <w:w w:val="105"/>
        </w:rPr>
        <w:t>in</w:t>
      </w:r>
      <w:r>
        <w:rPr>
          <w:color w:val="231F20"/>
          <w:spacing w:val="-11"/>
          <w:w w:val="105"/>
        </w:rPr>
        <w:t xml:space="preserve"> </w:t>
      </w:r>
      <w:r>
        <w:rPr>
          <w:color w:val="231F20"/>
          <w:w w:val="105"/>
        </w:rPr>
        <w:t>Annex</w:t>
      </w:r>
      <w:r>
        <w:rPr>
          <w:color w:val="231F20"/>
          <w:spacing w:val="-11"/>
          <w:w w:val="105"/>
        </w:rPr>
        <w:t xml:space="preserve"> </w:t>
      </w:r>
      <w:r>
        <w:rPr>
          <w:color w:val="231F20"/>
          <w:w w:val="105"/>
        </w:rPr>
        <w:t>2.</w:t>
      </w:r>
      <w:r>
        <w:rPr>
          <w:color w:val="231F20"/>
          <w:spacing w:val="-18"/>
          <w:w w:val="105"/>
        </w:rPr>
        <w:t xml:space="preserve"> </w:t>
      </w:r>
      <w:r>
        <w:rPr>
          <w:color w:val="231F20"/>
          <w:w w:val="105"/>
        </w:rPr>
        <w:t>This</w:t>
      </w:r>
      <w:r>
        <w:rPr>
          <w:color w:val="231F20"/>
          <w:spacing w:val="-11"/>
          <w:w w:val="105"/>
        </w:rPr>
        <w:t xml:space="preserve"> </w:t>
      </w:r>
      <w:r>
        <w:rPr>
          <w:color w:val="231F20"/>
          <w:w w:val="105"/>
        </w:rPr>
        <w:t>assessment</w:t>
      </w:r>
      <w:r>
        <w:rPr>
          <w:color w:val="231F20"/>
          <w:spacing w:val="-11"/>
          <w:w w:val="105"/>
        </w:rPr>
        <w:t xml:space="preserve"> </w:t>
      </w:r>
      <w:r>
        <w:rPr>
          <w:color w:val="231F20"/>
          <w:w w:val="105"/>
        </w:rPr>
        <w:t>concluded</w:t>
      </w:r>
      <w:r>
        <w:rPr>
          <w:color w:val="231F20"/>
          <w:spacing w:val="-11"/>
          <w:w w:val="105"/>
        </w:rPr>
        <w:t xml:space="preserve"> </w:t>
      </w:r>
      <w:r>
        <w:rPr>
          <w:color w:val="231F20"/>
          <w:w w:val="105"/>
        </w:rPr>
        <w:t>that</w:t>
      </w:r>
      <w:r>
        <w:rPr>
          <w:color w:val="231F20"/>
          <w:spacing w:val="-11"/>
          <w:w w:val="105"/>
        </w:rPr>
        <w:t xml:space="preserve"> </w:t>
      </w:r>
      <w:r>
        <w:rPr>
          <w:color w:val="231F20"/>
          <w:w w:val="105"/>
        </w:rPr>
        <w:t>the</w:t>
      </w:r>
      <w:r>
        <w:rPr>
          <w:color w:val="231F20"/>
          <w:spacing w:val="-11"/>
          <w:w w:val="105"/>
        </w:rPr>
        <w:t xml:space="preserve"> </w:t>
      </w:r>
      <w:r>
        <w:rPr>
          <w:color w:val="231F20"/>
          <w:w w:val="105"/>
        </w:rPr>
        <w:t>only</w:t>
      </w:r>
      <w:r>
        <w:rPr>
          <w:color w:val="231F20"/>
          <w:spacing w:val="-11"/>
          <w:w w:val="105"/>
        </w:rPr>
        <w:t xml:space="preserve"> </w:t>
      </w:r>
      <w:r>
        <w:rPr>
          <w:color w:val="231F20"/>
          <w:w w:val="105"/>
        </w:rPr>
        <w:t>safeguard</w:t>
      </w:r>
      <w:r>
        <w:rPr>
          <w:color w:val="231F20"/>
          <w:spacing w:val="-11"/>
          <w:w w:val="105"/>
        </w:rPr>
        <w:t xml:space="preserve"> </w:t>
      </w:r>
      <w:r>
        <w:rPr>
          <w:color w:val="231F20"/>
          <w:w w:val="105"/>
        </w:rPr>
        <w:t>triggered</w:t>
      </w:r>
      <w:r>
        <w:rPr>
          <w:color w:val="231F20"/>
          <w:spacing w:val="-11"/>
          <w:w w:val="105"/>
        </w:rPr>
        <w:t xml:space="preserve"> </w:t>
      </w:r>
      <w:r>
        <w:rPr>
          <w:color w:val="231F20"/>
          <w:w w:val="105"/>
        </w:rPr>
        <w:t>by</w:t>
      </w:r>
      <w:r>
        <w:rPr>
          <w:color w:val="231F20"/>
          <w:spacing w:val="-11"/>
          <w:w w:val="105"/>
        </w:rPr>
        <w:t xml:space="preserve"> </w:t>
      </w:r>
      <w:r>
        <w:rPr>
          <w:color w:val="231F20"/>
          <w:spacing w:val="-4"/>
          <w:w w:val="105"/>
        </w:rPr>
        <w:t xml:space="preserve">KOMPAK </w:t>
      </w:r>
      <w:r>
        <w:rPr>
          <w:color w:val="231F20"/>
          <w:w w:val="105"/>
        </w:rPr>
        <w:t>activities</w:t>
      </w:r>
      <w:r>
        <w:rPr>
          <w:color w:val="231F20"/>
          <w:spacing w:val="-21"/>
          <w:w w:val="105"/>
        </w:rPr>
        <w:t xml:space="preserve"> </w:t>
      </w:r>
      <w:r>
        <w:rPr>
          <w:color w:val="231F20"/>
          <w:w w:val="105"/>
        </w:rPr>
        <w:t>related</w:t>
      </w:r>
      <w:r>
        <w:rPr>
          <w:color w:val="231F20"/>
          <w:spacing w:val="-21"/>
          <w:w w:val="105"/>
        </w:rPr>
        <w:t xml:space="preserve"> </w:t>
      </w:r>
      <w:r>
        <w:rPr>
          <w:color w:val="231F20"/>
          <w:w w:val="105"/>
        </w:rPr>
        <w:t>to</w:t>
      </w:r>
      <w:r>
        <w:rPr>
          <w:color w:val="231F20"/>
          <w:spacing w:val="-21"/>
          <w:w w:val="105"/>
        </w:rPr>
        <w:t xml:space="preserve"> </w:t>
      </w:r>
      <w:r>
        <w:rPr>
          <w:color w:val="231F20"/>
          <w:w w:val="105"/>
        </w:rPr>
        <w:t>child</w:t>
      </w:r>
      <w:r>
        <w:rPr>
          <w:color w:val="231F20"/>
          <w:spacing w:val="-21"/>
          <w:w w:val="105"/>
        </w:rPr>
        <w:t xml:space="preserve"> </w:t>
      </w:r>
      <w:r>
        <w:rPr>
          <w:color w:val="231F20"/>
          <w:w w:val="105"/>
        </w:rPr>
        <w:t>protection,</w:t>
      </w:r>
      <w:r>
        <w:rPr>
          <w:color w:val="231F20"/>
          <w:spacing w:val="-21"/>
          <w:w w:val="105"/>
        </w:rPr>
        <w:t xml:space="preserve"> </w:t>
      </w:r>
      <w:r>
        <w:rPr>
          <w:color w:val="231F20"/>
          <w:w w:val="105"/>
        </w:rPr>
        <w:t>where</w:t>
      </w:r>
      <w:r>
        <w:rPr>
          <w:color w:val="231F20"/>
          <w:spacing w:val="-20"/>
          <w:w w:val="105"/>
        </w:rPr>
        <w:t xml:space="preserve"> </w:t>
      </w:r>
      <w:r>
        <w:rPr>
          <w:color w:val="231F20"/>
          <w:w w:val="105"/>
        </w:rPr>
        <w:t>some</w:t>
      </w:r>
      <w:r>
        <w:rPr>
          <w:color w:val="231F20"/>
          <w:spacing w:val="-21"/>
          <w:w w:val="105"/>
        </w:rPr>
        <w:t xml:space="preserve"> </w:t>
      </w:r>
      <w:r>
        <w:rPr>
          <w:color w:val="231F20"/>
          <w:w w:val="105"/>
        </w:rPr>
        <w:t>activities</w:t>
      </w:r>
      <w:r>
        <w:rPr>
          <w:color w:val="231F20"/>
          <w:spacing w:val="-21"/>
          <w:w w:val="105"/>
        </w:rPr>
        <w:t xml:space="preserve"> </w:t>
      </w:r>
      <w:r>
        <w:rPr>
          <w:color w:val="231F20"/>
          <w:w w:val="105"/>
        </w:rPr>
        <w:t>may</w:t>
      </w:r>
      <w:r>
        <w:rPr>
          <w:color w:val="231F20"/>
          <w:spacing w:val="-21"/>
          <w:w w:val="105"/>
        </w:rPr>
        <w:t xml:space="preserve"> </w:t>
      </w:r>
      <w:r>
        <w:rPr>
          <w:color w:val="231F20"/>
          <w:w w:val="105"/>
        </w:rPr>
        <w:t>involve</w:t>
      </w:r>
      <w:r>
        <w:rPr>
          <w:color w:val="231F20"/>
          <w:spacing w:val="-21"/>
          <w:w w:val="105"/>
        </w:rPr>
        <w:t xml:space="preserve"> </w:t>
      </w:r>
      <w:r>
        <w:rPr>
          <w:color w:val="231F20"/>
          <w:w w:val="105"/>
        </w:rPr>
        <w:t>contact</w:t>
      </w:r>
      <w:r>
        <w:rPr>
          <w:color w:val="231F20"/>
          <w:spacing w:val="-21"/>
          <w:w w:val="105"/>
        </w:rPr>
        <w:t xml:space="preserve"> </w:t>
      </w:r>
      <w:r>
        <w:rPr>
          <w:color w:val="231F20"/>
          <w:w w:val="105"/>
        </w:rPr>
        <w:t>with</w:t>
      </w:r>
      <w:r>
        <w:rPr>
          <w:color w:val="231F20"/>
          <w:spacing w:val="-20"/>
          <w:w w:val="105"/>
        </w:rPr>
        <w:t xml:space="preserve"> </w:t>
      </w:r>
      <w:r>
        <w:rPr>
          <w:color w:val="231F20"/>
          <w:w w:val="105"/>
        </w:rPr>
        <w:t>or</w:t>
      </w:r>
      <w:r>
        <w:rPr>
          <w:color w:val="231F20"/>
          <w:spacing w:val="-21"/>
          <w:w w:val="105"/>
        </w:rPr>
        <w:t xml:space="preserve"> </w:t>
      </w:r>
      <w:r>
        <w:rPr>
          <w:color w:val="231F20"/>
          <w:w w:val="105"/>
        </w:rPr>
        <w:t>access</w:t>
      </w:r>
      <w:r>
        <w:rPr>
          <w:color w:val="231F20"/>
          <w:spacing w:val="-21"/>
          <w:w w:val="105"/>
        </w:rPr>
        <w:t xml:space="preserve"> </w:t>
      </w:r>
      <w:r>
        <w:rPr>
          <w:color w:val="231F20"/>
          <w:w w:val="105"/>
        </w:rPr>
        <w:t>to</w:t>
      </w:r>
      <w:r>
        <w:rPr>
          <w:color w:val="231F20"/>
          <w:spacing w:val="-21"/>
          <w:w w:val="105"/>
        </w:rPr>
        <w:t xml:space="preserve"> </w:t>
      </w:r>
      <w:r>
        <w:rPr>
          <w:color w:val="231F20"/>
          <w:w w:val="105"/>
        </w:rPr>
        <w:t xml:space="preserve">children. </w:t>
      </w:r>
      <w:r>
        <w:rPr>
          <w:color w:val="231F20"/>
          <w:spacing w:val="-4"/>
          <w:w w:val="105"/>
        </w:rPr>
        <w:t xml:space="preserve">KOMPAK </w:t>
      </w:r>
      <w:r>
        <w:rPr>
          <w:color w:val="231F20"/>
          <w:w w:val="105"/>
        </w:rPr>
        <w:t>conducts mandatory child protection training and refresher training for all staff, short-term consultants,</w:t>
      </w:r>
      <w:r>
        <w:rPr>
          <w:color w:val="231F20"/>
          <w:spacing w:val="-20"/>
          <w:w w:val="105"/>
        </w:rPr>
        <w:t xml:space="preserve"> </w:t>
      </w:r>
      <w:r>
        <w:rPr>
          <w:color w:val="231F20"/>
          <w:w w:val="105"/>
        </w:rPr>
        <w:t>and</w:t>
      </w:r>
      <w:r>
        <w:rPr>
          <w:color w:val="231F20"/>
          <w:spacing w:val="-19"/>
          <w:w w:val="105"/>
        </w:rPr>
        <w:t xml:space="preserve"> </w:t>
      </w:r>
      <w:r>
        <w:rPr>
          <w:color w:val="231F20"/>
          <w:spacing w:val="-4"/>
          <w:w w:val="105"/>
        </w:rPr>
        <w:t>KOMPAK</w:t>
      </w:r>
      <w:r>
        <w:rPr>
          <w:color w:val="231F20"/>
          <w:spacing w:val="-19"/>
          <w:w w:val="105"/>
        </w:rPr>
        <w:t xml:space="preserve"> </w:t>
      </w:r>
      <w:r>
        <w:rPr>
          <w:color w:val="231F20"/>
          <w:w w:val="105"/>
        </w:rPr>
        <w:t>Partners</w:t>
      </w:r>
      <w:r>
        <w:rPr>
          <w:color w:val="231F20"/>
          <w:spacing w:val="-20"/>
          <w:w w:val="105"/>
        </w:rPr>
        <w:t xml:space="preserve"> </w:t>
      </w:r>
      <w:r>
        <w:rPr>
          <w:color w:val="231F20"/>
          <w:w w:val="105"/>
        </w:rPr>
        <w:t>(CSOs).</w:t>
      </w:r>
      <w:r>
        <w:rPr>
          <w:color w:val="231F20"/>
          <w:spacing w:val="-19"/>
          <w:w w:val="105"/>
        </w:rPr>
        <w:t xml:space="preserve"> </w:t>
      </w:r>
      <w:r>
        <w:rPr>
          <w:color w:val="231F20"/>
          <w:spacing w:val="-4"/>
          <w:w w:val="105"/>
        </w:rPr>
        <w:t>KOMPAK</w:t>
      </w:r>
      <w:r>
        <w:rPr>
          <w:color w:val="231F20"/>
          <w:spacing w:val="-19"/>
          <w:w w:val="105"/>
        </w:rPr>
        <w:t xml:space="preserve"> </w:t>
      </w:r>
      <w:r>
        <w:rPr>
          <w:color w:val="231F20"/>
          <w:w w:val="105"/>
        </w:rPr>
        <w:t>also</w:t>
      </w:r>
      <w:r>
        <w:rPr>
          <w:color w:val="231F20"/>
          <w:spacing w:val="-20"/>
          <w:w w:val="105"/>
        </w:rPr>
        <w:t xml:space="preserve"> </w:t>
      </w:r>
      <w:r>
        <w:rPr>
          <w:color w:val="231F20"/>
          <w:w w:val="105"/>
        </w:rPr>
        <w:t>requires</w:t>
      </w:r>
      <w:r>
        <w:rPr>
          <w:color w:val="231F20"/>
          <w:spacing w:val="-19"/>
          <w:w w:val="105"/>
        </w:rPr>
        <w:t xml:space="preserve"> </w:t>
      </w:r>
      <w:r>
        <w:rPr>
          <w:color w:val="231F20"/>
          <w:w w:val="105"/>
        </w:rPr>
        <w:t>all</w:t>
      </w:r>
      <w:r>
        <w:rPr>
          <w:color w:val="231F20"/>
          <w:spacing w:val="-19"/>
          <w:w w:val="105"/>
        </w:rPr>
        <w:t xml:space="preserve"> </w:t>
      </w:r>
      <w:r>
        <w:rPr>
          <w:color w:val="231F20"/>
          <w:w w:val="105"/>
        </w:rPr>
        <w:t>partner</w:t>
      </w:r>
      <w:r>
        <w:rPr>
          <w:color w:val="231F20"/>
          <w:spacing w:val="-20"/>
          <w:w w:val="105"/>
        </w:rPr>
        <w:t xml:space="preserve"> </w:t>
      </w:r>
      <w:r>
        <w:rPr>
          <w:color w:val="231F20"/>
          <w:w w:val="105"/>
        </w:rPr>
        <w:t>organisations</w:t>
      </w:r>
      <w:r>
        <w:rPr>
          <w:color w:val="231F20"/>
          <w:spacing w:val="-19"/>
          <w:w w:val="105"/>
        </w:rPr>
        <w:t xml:space="preserve"> </w:t>
      </w:r>
      <w:r>
        <w:rPr>
          <w:color w:val="231F20"/>
          <w:w w:val="105"/>
        </w:rPr>
        <w:t>have</w:t>
      </w:r>
      <w:r>
        <w:rPr>
          <w:color w:val="231F20"/>
          <w:spacing w:val="-19"/>
          <w:w w:val="105"/>
        </w:rPr>
        <w:t xml:space="preserve"> </w:t>
      </w:r>
      <w:r>
        <w:rPr>
          <w:color w:val="231F20"/>
          <w:w w:val="105"/>
        </w:rPr>
        <w:t>in</w:t>
      </w:r>
      <w:r>
        <w:rPr>
          <w:color w:val="231F20"/>
          <w:spacing w:val="-20"/>
          <w:w w:val="105"/>
        </w:rPr>
        <w:t xml:space="preserve"> </w:t>
      </w:r>
      <w:r>
        <w:rPr>
          <w:color w:val="231F20"/>
          <w:w w:val="105"/>
        </w:rPr>
        <w:t>place</w:t>
      </w:r>
      <w:r>
        <w:rPr>
          <w:color w:val="231F20"/>
          <w:spacing w:val="-19"/>
          <w:w w:val="105"/>
        </w:rPr>
        <w:t xml:space="preserve"> </w:t>
      </w:r>
      <w:r>
        <w:rPr>
          <w:color w:val="231F20"/>
          <w:w w:val="105"/>
        </w:rPr>
        <w:t>a Child</w:t>
      </w:r>
      <w:r>
        <w:rPr>
          <w:color w:val="231F20"/>
          <w:spacing w:val="-9"/>
          <w:w w:val="105"/>
        </w:rPr>
        <w:t xml:space="preserve"> </w:t>
      </w:r>
      <w:r>
        <w:rPr>
          <w:color w:val="231F20"/>
          <w:w w:val="105"/>
        </w:rPr>
        <w:t>Protection</w:t>
      </w:r>
      <w:r>
        <w:rPr>
          <w:color w:val="231F20"/>
          <w:spacing w:val="-9"/>
          <w:w w:val="105"/>
        </w:rPr>
        <w:t xml:space="preserve"> </w:t>
      </w:r>
      <w:r>
        <w:rPr>
          <w:color w:val="231F20"/>
          <w:w w:val="105"/>
        </w:rPr>
        <w:t>Policy</w:t>
      </w:r>
      <w:r>
        <w:rPr>
          <w:color w:val="231F20"/>
          <w:spacing w:val="-9"/>
          <w:w w:val="105"/>
        </w:rPr>
        <w:t xml:space="preserve"> </w:t>
      </w:r>
      <w:r>
        <w:rPr>
          <w:color w:val="231F20"/>
          <w:w w:val="105"/>
        </w:rPr>
        <w:t>in</w:t>
      </w:r>
      <w:r>
        <w:rPr>
          <w:color w:val="231F20"/>
          <w:spacing w:val="-9"/>
          <w:w w:val="105"/>
        </w:rPr>
        <w:t xml:space="preserve"> </w:t>
      </w:r>
      <w:r>
        <w:rPr>
          <w:color w:val="231F20"/>
          <w:w w:val="105"/>
        </w:rPr>
        <w:t>line</w:t>
      </w:r>
      <w:r>
        <w:rPr>
          <w:color w:val="231F20"/>
          <w:spacing w:val="-9"/>
          <w:w w:val="105"/>
        </w:rPr>
        <w:t xml:space="preserve"> </w:t>
      </w:r>
      <w:r>
        <w:rPr>
          <w:color w:val="231F20"/>
          <w:w w:val="105"/>
        </w:rPr>
        <w:t>with</w:t>
      </w:r>
      <w:r>
        <w:rPr>
          <w:color w:val="231F20"/>
          <w:spacing w:val="-9"/>
          <w:w w:val="105"/>
        </w:rPr>
        <w:t xml:space="preserve"> </w:t>
      </w:r>
      <w:r>
        <w:rPr>
          <w:color w:val="231F20"/>
          <w:w w:val="105"/>
        </w:rPr>
        <w:t>Abt</w:t>
      </w:r>
      <w:r>
        <w:rPr>
          <w:color w:val="231F20"/>
          <w:spacing w:val="-9"/>
          <w:w w:val="105"/>
        </w:rPr>
        <w:t xml:space="preserve"> </w:t>
      </w:r>
      <w:r>
        <w:rPr>
          <w:color w:val="231F20"/>
          <w:w w:val="105"/>
        </w:rPr>
        <w:t>Associates</w:t>
      </w:r>
      <w:r>
        <w:rPr>
          <w:color w:val="231F20"/>
          <w:spacing w:val="-8"/>
          <w:w w:val="105"/>
        </w:rPr>
        <w:t xml:space="preserve"> </w:t>
      </w:r>
      <w:r>
        <w:rPr>
          <w:color w:val="231F20"/>
          <w:w w:val="105"/>
        </w:rPr>
        <w:t>and</w:t>
      </w:r>
      <w:r>
        <w:rPr>
          <w:color w:val="231F20"/>
          <w:spacing w:val="-9"/>
          <w:w w:val="105"/>
        </w:rPr>
        <w:t xml:space="preserve"> DFAT </w:t>
      </w:r>
      <w:r>
        <w:rPr>
          <w:color w:val="231F20"/>
          <w:w w:val="105"/>
        </w:rPr>
        <w:t>Standards</w:t>
      </w:r>
      <w:r>
        <w:rPr>
          <w:color w:val="231F20"/>
          <w:spacing w:val="-9"/>
          <w:w w:val="105"/>
        </w:rPr>
        <w:t xml:space="preserve"> </w:t>
      </w:r>
      <w:r>
        <w:rPr>
          <w:color w:val="231F20"/>
          <w:w w:val="105"/>
        </w:rPr>
        <w:t>and</w:t>
      </w:r>
      <w:r>
        <w:rPr>
          <w:color w:val="231F20"/>
          <w:spacing w:val="-9"/>
          <w:w w:val="105"/>
        </w:rPr>
        <w:t xml:space="preserve"> </w:t>
      </w:r>
      <w:r>
        <w:rPr>
          <w:color w:val="231F20"/>
          <w:w w:val="105"/>
        </w:rPr>
        <w:t>Policies.</w:t>
      </w:r>
    </w:p>
    <w:p w:rsidR="00973690" w:rsidRDefault="00973690">
      <w:pPr>
        <w:pStyle w:val="BodyText"/>
        <w:kinsoku w:val="0"/>
        <w:overflowPunct w:val="0"/>
        <w:spacing w:line="268" w:lineRule="auto"/>
        <w:ind w:left="193" w:right="131"/>
        <w:jc w:val="both"/>
        <w:rPr>
          <w:color w:val="231F20"/>
          <w:w w:val="105"/>
        </w:rPr>
        <w:sectPr w:rsidR="00973690">
          <w:pgSz w:w="11910" w:h="16840"/>
          <w:pgMar w:top="1000" w:right="1000" w:bottom="1120" w:left="940" w:header="0" w:footer="933" w:gutter="0"/>
          <w:cols w:space="720"/>
          <w:noEndnote/>
        </w:sectPr>
      </w:pPr>
    </w:p>
    <w:p w:rsidR="00973690" w:rsidRDefault="00973690">
      <w:pPr>
        <w:pStyle w:val="Heading1"/>
        <w:numPr>
          <w:ilvl w:val="0"/>
          <w:numId w:val="6"/>
        </w:numPr>
        <w:tabs>
          <w:tab w:val="left" w:pos="591"/>
        </w:tabs>
        <w:kinsoku w:val="0"/>
        <w:overflowPunct w:val="0"/>
        <w:rPr>
          <w:color w:val="6C6C6C"/>
          <w:w w:val="110"/>
        </w:rPr>
      </w:pPr>
      <w:r>
        <w:rPr>
          <w:color w:val="6C6C6C"/>
          <w:w w:val="110"/>
        </w:rPr>
        <w:t>Roles and</w:t>
      </w:r>
      <w:r>
        <w:rPr>
          <w:color w:val="6C6C6C"/>
          <w:spacing w:val="-32"/>
          <w:w w:val="110"/>
        </w:rPr>
        <w:t xml:space="preserve"> </w:t>
      </w:r>
      <w:r>
        <w:rPr>
          <w:color w:val="6C6C6C"/>
          <w:w w:val="110"/>
        </w:rPr>
        <w:t>Responsibilities</w:t>
      </w:r>
    </w:p>
    <w:p w:rsidR="00973690" w:rsidRDefault="00973690">
      <w:pPr>
        <w:pStyle w:val="BodyText"/>
        <w:kinsoku w:val="0"/>
        <w:overflowPunct w:val="0"/>
        <w:spacing w:before="1"/>
        <w:rPr>
          <w:b/>
          <w:bCs/>
          <w:sz w:val="38"/>
          <w:szCs w:val="38"/>
        </w:rPr>
      </w:pPr>
    </w:p>
    <w:p w:rsidR="00973690" w:rsidRDefault="00973690">
      <w:pPr>
        <w:pStyle w:val="BodyText"/>
        <w:kinsoku w:val="0"/>
        <w:overflowPunct w:val="0"/>
        <w:spacing w:line="268" w:lineRule="auto"/>
        <w:ind w:left="193" w:right="130"/>
        <w:jc w:val="both"/>
        <w:rPr>
          <w:color w:val="231F20"/>
        </w:rPr>
      </w:pPr>
      <w:r>
        <w:rPr>
          <w:color w:val="231F20"/>
          <w:spacing w:val="-8"/>
        </w:rPr>
        <w:t xml:space="preserve">DFAT’s </w:t>
      </w:r>
      <w:r>
        <w:rPr>
          <w:color w:val="231F20"/>
        </w:rPr>
        <w:t xml:space="preserve">SRO for </w:t>
      </w:r>
      <w:r>
        <w:rPr>
          <w:color w:val="231F20"/>
          <w:spacing w:val="-4"/>
        </w:rPr>
        <w:t xml:space="preserve">KOMPAK </w:t>
      </w:r>
      <w:r>
        <w:rPr>
          <w:color w:val="231F20"/>
        </w:rPr>
        <w:t xml:space="preserve">is responsible for ensuring the management of </w:t>
      </w:r>
      <w:r>
        <w:rPr>
          <w:color w:val="231F20"/>
          <w:spacing w:val="-5"/>
        </w:rPr>
        <w:t xml:space="preserve">KOMPAK’s </w:t>
      </w:r>
      <w:r>
        <w:rPr>
          <w:color w:val="231F20"/>
        </w:rPr>
        <w:t xml:space="preserve">risk is comprehensive  and effective. Ultimate responsibility for ensuring appropriate risk management processes are applied within the </w:t>
      </w:r>
      <w:r>
        <w:rPr>
          <w:color w:val="231F20"/>
          <w:spacing w:val="-4"/>
        </w:rPr>
        <w:t xml:space="preserve">KOMPAK </w:t>
      </w:r>
      <w:r>
        <w:rPr>
          <w:color w:val="231F20"/>
        </w:rPr>
        <w:t xml:space="preserve">team rests with the </w:t>
      </w:r>
      <w:r>
        <w:rPr>
          <w:color w:val="231F20"/>
          <w:spacing w:val="-4"/>
        </w:rPr>
        <w:t xml:space="preserve">KOMPAK </w:t>
      </w:r>
      <w:r>
        <w:rPr>
          <w:color w:val="231F20"/>
        </w:rPr>
        <w:t xml:space="preserve">Contractor Representative. Implementation of the Risk Management Plan will be led on a day-to-day basis by the </w:t>
      </w:r>
      <w:r>
        <w:rPr>
          <w:color w:val="231F20"/>
          <w:spacing w:val="-4"/>
        </w:rPr>
        <w:t xml:space="preserve">Team </w:t>
      </w:r>
      <w:r>
        <w:rPr>
          <w:color w:val="231F20"/>
          <w:spacing w:val="-3"/>
        </w:rPr>
        <w:t xml:space="preserve">Leader, </w:t>
      </w:r>
      <w:r>
        <w:rPr>
          <w:color w:val="231F20"/>
        </w:rPr>
        <w:t xml:space="preserve">with delegated accountability to directors and managers. The Risk Management Plan and the Risk Register should provide the Contractor Representative, the </w:t>
      </w:r>
      <w:r>
        <w:rPr>
          <w:color w:val="231F20"/>
          <w:spacing w:val="-4"/>
        </w:rPr>
        <w:t xml:space="preserve">KOMPAK </w:t>
      </w:r>
      <w:r>
        <w:rPr>
          <w:color w:val="231F20"/>
        </w:rPr>
        <w:t xml:space="preserve">team, and </w:t>
      </w:r>
      <w:r>
        <w:rPr>
          <w:color w:val="231F20"/>
          <w:spacing w:val="-10"/>
        </w:rPr>
        <w:t xml:space="preserve">DFAT, </w:t>
      </w:r>
      <w:r>
        <w:rPr>
          <w:color w:val="231F20"/>
        </w:rPr>
        <w:t>with clear statements on the program risks and the proposed risk management strategies to enable ongoing management and regular</w:t>
      </w:r>
      <w:r>
        <w:rPr>
          <w:color w:val="231F20"/>
          <w:spacing w:val="-4"/>
        </w:rPr>
        <w:t xml:space="preserve"> </w:t>
      </w:r>
      <w:r>
        <w:rPr>
          <w:color w:val="231F20"/>
        </w:rPr>
        <w:t>review.</w:t>
      </w:r>
    </w:p>
    <w:p w:rsidR="00973690" w:rsidRDefault="00973690">
      <w:pPr>
        <w:pStyle w:val="BodyText"/>
        <w:kinsoku w:val="0"/>
        <w:overflowPunct w:val="0"/>
        <w:spacing w:before="165"/>
        <w:ind w:left="193"/>
        <w:rPr>
          <w:color w:val="231F20"/>
        </w:rPr>
      </w:pPr>
      <w:r>
        <w:rPr>
          <w:color w:val="231F20"/>
        </w:rPr>
        <w:t>Specific roles and responsibilities of KOMPAK staff are summarised below:</w:t>
      </w:r>
    </w:p>
    <w:p w:rsidR="00973690" w:rsidRDefault="00973690">
      <w:pPr>
        <w:pStyle w:val="BodyText"/>
        <w:kinsoku w:val="0"/>
        <w:overflowPunct w:val="0"/>
        <w:rPr>
          <w:sz w:val="26"/>
          <w:szCs w:val="26"/>
        </w:rPr>
      </w:pPr>
    </w:p>
    <w:p w:rsidR="00973690" w:rsidRDefault="00973690">
      <w:pPr>
        <w:pStyle w:val="Heading3"/>
        <w:kinsoku w:val="0"/>
        <w:overflowPunct w:val="0"/>
        <w:spacing w:before="1"/>
        <w:rPr>
          <w:color w:val="231F20"/>
        </w:rPr>
      </w:pPr>
      <w:r>
        <w:rPr>
          <w:color w:val="231F20"/>
        </w:rPr>
        <w:t>Team Leader</w:t>
      </w:r>
    </w:p>
    <w:p w:rsidR="00973690" w:rsidRDefault="00973690">
      <w:pPr>
        <w:pStyle w:val="ListParagraph"/>
        <w:numPr>
          <w:ilvl w:val="0"/>
          <w:numId w:val="5"/>
        </w:numPr>
        <w:tabs>
          <w:tab w:val="left" w:pos="554"/>
        </w:tabs>
        <w:kinsoku w:val="0"/>
        <w:overflowPunct w:val="0"/>
        <w:spacing w:before="163" w:line="308" w:lineRule="exact"/>
        <w:rPr>
          <w:color w:val="231F20"/>
          <w:sz w:val="22"/>
          <w:szCs w:val="22"/>
        </w:rPr>
      </w:pPr>
      <w:r>
        <w:rPr>
          <w:color w:val="231F20"/>
          <w:sz w:val="22"/>
          <w:szCs w:val="22"/>
        </w:rPr>
        <w:t>Overseeing, monitoring, and leading risk management for the</w:t>
      </w:r>
      <w:r>
        <w:rPr>
          <w:color w:val="231F20"/>
          <w:spacing w:val="-13"/>
          <w:sz w:val="22"/>
          <w:szCs w:val="22"/>
        </w:rPr>
        <w:t xml:space="preserve"> </w:t>
      </w:r>
      <w:r>
        <w:rPr>
          <w:color w:val="231F20"/>
          <w:sz w:val="22"/>
          <w:szCs w:val="22"/>
        </w:rPr>
        <w:t>program.</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Identifying</w:t>
      </w:r>
      <w:r>
        <w:rPr>
          <w:color w:val="231F20"/>
          <w:spacing w:val="-8"/>
          <w:w w:val="105"/>
          <w:sz w:val="22"/>
          <w:szCs w:val="22"/>
        </w:rPr>
        <w:t xml:space="preserve"> </w:t>
      </w:r>
      <w:r>
        <w:rPr>
          <w:color w:val="231F20"/>
          <w:w w:val="105"/>
          <w:sz w:val="22"/>
          <w:szCs w:val="22"/>
        </w:rPr>
        <w:t>emerging</w:t>
      </w:r>
      <w:r>
        <w:rPr>
          <w:color w:val="231F20"/>
          <w:spacing w:val="-8"/>
          <w:w w:val="105"/>
          <w:sz w:val="22"/>
          <w:szCs w:val="22"/>
        </w:rPr>
        <w:t xml:space="preserve"> </w:t>
      </w:r>
      <w:r>
        <w:rPr>
          <w:color w:val="231F20"/>
          <w:w w:val="105"/>
          <w:sz w:val="22"/>
          <w:szCs w:val="22"/>
        </w:rPr>
        <w:t>risks</w:t>
      </w:r>
      <w:r>
        <w:rPr>
          <w:color w:val="231F20"/>
          <w:spacing w:val="-8"/>
          <w:w w:val="105"/>
          <w:sz w:val="22"/>
          <w:szCs w:val="22"/>
        </w:rPr>
        <w:t xml:space="preserve"> </w:t>
      </w:r>
      <w:r>
        <w:rPr>
          <w:color w:val="231F20"/>
          <w:w w:val="105"/>
          <w:sz w:val="22"/>
          <w:szCs w:val="22"/>
        </w:rPr>
        <w:t>and</w:t>
      </w:r>
      <w:r>
        <w:rPr>
          <w:color w:val="231F20"/>
          <w:spacing w:val="-8"/>
          <w:w w:val="105"/>
          <w:sz w:val="22"/>
          <w:szCs w:val="22"/>
        </w:rPr>
        <w:t xml:space="preserve"> </w:t>
      </w:r>
      <w:r>
        <w:rPr>
          <w:color w:val="231F20"/>
          <w:w w:val="105"/>
          <w:sz w:val="22"/>
          <w:szCs w:val="22"/>
        </w:rPr>
        <w:t>strategies</w:t>
      </w:r>
      <w:r>
        <w:rPr>
          <w:color w:val="231F20"/>
          <w:spacing w:val="-7"/>
          <w:w w:val="105"/>
          <w:sz w:val="22"/>
          <w:szCs w:val="22"/>
        </w:rPr>
        <w:t xml:space="preserve"> </w:t>
      </w:r>
      <w:r>
        <w:rPr>
          <w:color w:val="231F20"/>
          <w:w w:val="105"/>
          <w:sz w:val="22"/>
          <w:szCs w:val="22"/>
        </w:rPr>
        <w:t>for</w:t>
      </w:r>
      <w:r>
        <w:rPr>
          <w:color w:val="231F20"/>
          <w:spacing w:val="-8"/>
          <w:w w:val="105"/>
          <w:sz w:val="22"/>
          <w:szCs w:val="22"/>
        </w:rPr>
        <w:t xml:space="preserve"> </w:t>
      </w:r>
      <w:r>
        <w:rPr>
          <w:color w:val="231F20"/>
          <w:w w:val="105"/>
          <w:sz w:val="22"/>
          <w:szCs w:val="22"/>
        </w:rPr>
        <w:t>addressing</w:t>
      </w:r>
      <w:r>
        <w:rPr>
          <w:color w:val="231F20"/>
          <w:spacing w:val="-8"/>
          <w:w w:val="105"/>
          <w:sz w:val="22"/>
          <w:szCs w:val="22"/>
        </w:rPr>
        <w:t xml:space="preserve"> </w:t>
      </w:r>
      <w:r>
        <w:rPr>
          <w:color w:val="231F20"/>
          <w:w w:val="105"/>
          <w:sz w:val="22"/>
          <w:szCs w:val="22"/>
        </w:rPr>
        <w:t>these.</w:t>
      </w:r>
    </w:p>
    <w:p w:rsidR="00973690" w:rsidRDefault="00973690">
      <w:pPr>
        <w:pStyle w:val="ListParagraph"/>
        <w:numPr>
          <w:ilvl w:val="0"/>
          <w:numId w:val="5"/>
        </w:numPr>
        <w:tabs>
          <w:tab w:val="left" w:pos="554"/>
        </w:tabs>
        <w:kinsoku w:val="0"/>
        <w:overflowPunct w:val="0"/>
        <w:spacing w:line="300" w:lineRule="exact"/>
        <w:rPr>
          <w:color w:val="231F20"/>
          <w:w w:val="105"/>
          <w:sz w:val="22"/>
          <w:szCs w:val="22"/>
        </w:rPr>
      </w:pPr>
      <w:r>
        <w:rPr>
          <w:color w:val="231F20"/>
          <w:w w:val="105"/>
          <w:sz w:val="22"/>
          <w:szCs w:val="22"/>
        </w:rPr>
        <w:t>Chairing</w:t>
      </w:r>
      <w:r>
        <w:rPr>
          <w:color w:val="231F20"/>
          <w:spacing w:val="-8"/>
          <w:w w:val="105"/>
          <w:sz w:val="22"/>
          <w:szCs w:val="22"/>
        </w:rPr>
        <w:t xml:space="preserve"> </w:t>
      </w:r>
      <w:r>
        <w:rPr>
          <w:color w:val="231F20"/>
          <w:w w:val="105"/>
          <w:sz w:val="22"/>
          <w:szCs w:val="22"/>
        </w:rPr>
        <w:t>the</w:t>
      </w:r>
      <w:r>
        <w:rPr>
          <w:color w:val="231F20"/>
          <w:spacing w:val="-8"/>
          <w:w w:val="105"/>
          <w:sz w:val="22"/>
          <w:szCs w:val="22"/>
        </w:rPr>
        <w:t xml:space="preserve"> </w:t>
      </w:r>
      <w:r>
        <w:rPr>
          <w:color w:val="231F20"/>
          <w:w w:val="105"/>
          <w:sz w:val="22"/>
          <w:szCs w:val="22"/>
        </w:rPr>
        <w:t>bi-monthly</w:t>
      </w:r>
      <w:r>
        <w:rPr>
          <w:color w:val="231F20"/>
          <w:spacing w:val="-8"/>
          <w:w w:val="105"/>
          <w:sz w:val="22"/>
          <w:szCs w:val="22"/>
        </w:rPr>
        <w:t xml:space="preserve"> </w:t>
      </w:r>
      <w:r>
        <w:rPr>
          <w:color w:val="231F20"/>
          <w:w w:val="105"/>
          <w:sz w:val="22"/>
          <w:szCs w:val="22"/>
        </w:rPr>
        <w:t>Executive</w:t>
      </w:r>
      <w:r>
        <w:rPr>
          <w:color w:val="231F20"/>
          <w:spacing w:val="-16"/>
          <w:w w:val="105"/>
          <w:sz w:val="22"/>
          <w:szCs w:val="22"/>
        </w:rPr>
        <w:t xml:space="preserve"> </w:t>
      </w:r>
      <w:r>
        <w:rPr>
          <w:color w:val="231F20"/>
          <w:spacing w:val="-4"/>
          <w:w w:val="105"/>
          <w:sz w:val="22"/>
          <w:szCs w:val="22"/>
        </w:rPr>
        <w:t>Team</w:t>
      </w:r>
      <w:r>
        <w:rPr>
          <w:color w:val="231F20"/>
          <w:spacing w:val="-8"/>
          <w:w w:val="105"/>
          <w:sz w:val="22"/>
          <w:szCs w:val="22"/>
        </w:rPr>
        <w:t xml:space="preserve"> </w:t>
      </w:r>
      <w:r>
        <w:rPr>
          <w:color w:val="231F20"/>
          <w:w w:val="105"/>
          <w:sz w:val="22"/>
          <w:szCs w:val="22"/>
        </w:rPr>
        <w:t>Risk</w:t>
      </w:r>
      <w:r>
        <w:rPr>
          <w:color w:val="231F20"/>
          <w:spacing w:val="-7"/>
          <w:w w:val="105"/>
          <w:sz w:val="22"/>
          <w:szCs w:val="22"/>
        </w:rPr>
        <w:t xml:space="preserve"> </w:t>
      </w:r>
      <w:r>
        <w:rPr>
          <w:color w:val="231F20"/>
          <w:w w:val="105"/>
          <w:sz w:val="22"/>
          <w:szCs w:val="22"/>
        </w:rPr>
        <w:t>Review</w:t>
      </w:r>
      <w:r>
        <w:rPr>
          <w:color w:val="231F20"/>
          <w:spacing w:val="-8"/>
          <w:w w:val="105"/>
          <w:sz w:val="22"/>
          <w:szCs w:val="22"/>
        </w:rPr>
        <w:t xml:space="preserve"> </w:t>
      </w:r>
      <w:r>
        <w:rPr>
          <w:color w:val="231F20"/>
          <w:w w:val="105"/>
          <w:sz w:val="22"/>
          <w:szCs w:val="22"/>
        </w:rPr>
        <w:t>session.</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At a minimum, bi-monthly update of Risk Register for risks not already incorporated by</w:t>
      </w:r>
      <w:r>
        <w:rPr>
          <w:color w:val="231F20"/>
          <w:spacing w:val="22"/>
          <w:sz w:val="22"/>
          <w:szCs w:val="22"/>
        </w:rPr>
        <w:t xml:space="preserve"> </w:t>
      </w:r>
      <w:r>
        <w:rPr>
          <w:color w:val="231F20"/>
          <w:sz w:val="22"/>
          <w:szCs w:val="22"/>
        </w:rPr>
        <w:t>directors.</w:t>
      </w:r>
    </w:p>
    <w:p w:rsidR="00973690" w:rsidRDefault="00973690">
      <w:pPr>
        <w:pStyle w:val="ListParagraph"/>
        <w:numPr>
          <w:ilvl w:val="0"/>
          <w:numId w:val="5"/>
        </w:numPr>
        <w:tabs>
          <w:tab w:val="left" w:pos="554"/>
        </w:tabs>
        <w:kinsoku w:val="0"/>
        <w:overflowPunct w:val="0"/>
        <w:spacing w:line="308" w:lineRule="exact"/>
        <w:rPr>
          <w:color w:val="231F20"/>
          <w:sz w:val="22"/>
          <w:szCs w:val="22"/>
        </w:rPr>
      </w:pPr>
      <w:r>
        <w:rPr>
          <w:color w:val="231F20"/>
          <w:sz w:val="22"/>
          <w:szCs w:val="22"/>
        </w:rPr>
        <w:t xml:space="preserve">Submission of Risk Register to </w:t>
      </w:r>
      <w:r>
        <w:rPr>
          <w:color w:val="231F20"/>
          <w:spacing w:val="-9"/>
          <w:sz w:val="22"/>
          <w:szCs w:val="22"/>
        </w:rPr>
        <w:t xml:space="preserve">DFAT </w:t>
      </w:r>
      <w:r>
        <w:rPr>
          <w:color w:val="231F20"/>
          <w:sz w:val="22"/>
          <w:szCs w:val="22"/>
        </w:rPr>
        <w:t>on a quarterly</w:t>
      </w:r>
      <w:r>
        <w:rPr>
          <w:color w:val="231F20"/>
          <w:spacing w:val="-17"/>
          <w:sz w:val="22"/>
          <w:szCs w:val="22"/>
        </w:rPr>
        <w:t xml:space="preserve"> </w:t>
      </w:r>
      <w:r>
        <w:rPr>
          <w:color w:val="231F20"/>
          <w:sz w:val="22"/>
          <w:szCs w:val="22"/>
        </w:rPr>
        <w:t>basis.</w:t>
      </w:r>
    </w:p>
    <w:p w:rsidR="00973690" w:rsidRDefault="00973690">
      <w:pPr>
        <w:pStyle w:val="BodyText"/>
        <w:kinsoku w:val="0"/>
        <w:overflowPunct w:val="0"/>
        <w:spacing w:before="4"/>
        <w:rPr>
          <w:sz w:val="33"/>
          <w:szCs w:val="33"/>
        </w:rPr>
      </w:pPr>
    </w:p>
    <w:p w:rsidR="00973690" w:rsidRDefault="00973690">
      <w:pPr>
        <w:pStyle w:val="Heading3"/>
        <w:kinsoku w:val="0"/>
        <w:overflowPunct w:val="0"/>
        <w:spacing w:before="1"/>
        <w:rPr>
          <w:color w:val="231F20"/>
        </w:rPr>
      </w:pPr>
      <w:r>
        <w:rPr>
          <w:color w:val="231F20"/>
        </w:rPr>
        <w:t>Operations Director</w:t>
      </w:r>
    </w:p>
    <w:p w:rsidR="00973690" w:rsidRDefault="00973690">
      <w:pPr>
        <w:pStyle w:val="ListParagraph"/>
        <w:numPr>
          <w:ilvl w:val="0"/>
          <w:numId w:val="5"/>
        </w:numPr>
        <w:tabs>
          <w:tab w:val="left" w:pos="554"/>
        </w:tabs>
        <w:kinsoku w:val="0"/>
        <w:overflowPunct w:val="0"/>
        <w:spacing w:before="173" w:line="228" w:lineRule="auto"/>
        <w:ind w:right="130"/>
        <w:rPr>
          <w:color w:val="231F20"/>
          <w:w w:val="105"/>
          <w:sz w:val="22"/>
          <w:szCs w:val="22"/>
        </w:rPr>
      </w:pPr>
      <w:r>
        <w:rPr>
          <w:color w:val="231F20"/>
          <w:w w:val="105"/>
          <w:sz w:val="22"/>
          <w:szCs w:val="22"/>
        </w:rPr>
        <w:t xml:space="preserve">Leading risk management relating to operational risks. This includes the risk categories </w:t>
      </w:r>
      <w:r>
        <w:rPr>
          <w:color w:val="231F20"/>
          <w:spacing w:val="2"/>
          <w:w w:val="105"/>
          <w:sz w:val="22"/>
          <w:szCs w:val="22"/>
        </w:rPr>
        <w:t xml:space="preserve">of: </w:t>
      </w:r>
      <w:r>
        <w:rPr>
          <w:color w:val="231F20"/>
          <w:w w:val="105"/>
          <w:sz w:val="22"/>
          <w:szCs w:val="22"/>
        </w:rPr>
        <w:t>Disaster Risk;</w:t>
      </w:r>
      <w:r>
        <w:rPr>
          <w:color w:val="231F20"/>
          <w:spacing w:val="-12"/>
          <w:w w:val="105"/>
          <w:sz w:val="22"/>
          <w:szCs w:val="22"/>
        </w:rPr>
        <w:t xml:space="preserve"> </w:t>
      </w:r>
      <w:r>
        <w:rPr>
          <w:color w:val="231F20"/>
          <w:w w:val="105"/>
          <w:sz w:val="22"/>
          <w:szCs w:val="22"/>
        </w:rPr>
        <w:t>Partner</w:t>
      </w:r>
      <w:r>
        <w:rPr>
          <w:color w:val="231F20"/>
          <w:spacing w:val="-11"/>
          <w:w w:val="105"/>
          <w:sz w:val="22"/>
          <w:szCs w:val="22"/>
        </w:rPr>
        <w:t xml:space="preserve"> </w:t>
      </w:r>
      <w:r>
        <w:rPr>
          <w:color w:val="231F20"/>
          <w:w w:val="105"/>
          <w:sz w:val="22"/>
          <w:szCs w:val="22"/>
        </w:rPr>
        <w:t>Capacity</w:t>
      </w:r>
      <w:r>
        <w:rPr>
          <w:color w:val="231F20"/>
          <w:spacing w:val="-11"/>
          <w:w w:val="105"/>
          <w:sz w:val="22"/>
          <w:szCs w:val="22"/>
        </w:rPr>
        <w:t xml:space="preserve"> </w:t>
      </w:r>
      <w:r>
        <w:rPr>
          <w:color w:val="231F20"/>
          <w:w w:val="105"/>
          <w:sz w:val="22"/>
          <w:szCs w:val="22"/>
        </w:rPr>
        <w:t>and</w:t>
      </w:r>
      <w:r>
        <w:rPr>
          <w:color w:val="231F20"/>
          <w:spacing w:val="-12"/>
          <w:w w:val="105"/>
          <w:sz w:val="22"/>
          <w:szCs w:val="22"/>
        </w:rPr>
        <w:t xml:space="preserve"> </w:t>
      </w:r>
      <w:r>
        <w:rPr>
          <w:color w:val="231F20"/>
          <w:w w:val="105"/>
          <w:sz w:val="22"/>
          <w:szCs w:val="22"/>
        </w:rPr>
        <w:t>Relations;</w:t>
      </w:r>
      <w:r>
        <w:rPr>
          <w:color w:val="231F20"/>
          <w:spacing w:val="-11"/>
          <w:w w:val="105"/>
          <w:sz w:val="22"/>
          <w:szCs w:val="22"/>
        </w:rPr>
        <w:t xml:space="preserve"> </w:t>
      </w:r>
      <w:r>
        <w:rPr>
          <w:color w:val="231F20"/>
          <w:w w:val="105"/>
          <w:sz w:val="22"/>
          <w:szCs w:val="22"/>
        </w:rPr>
        <w:t>Fiduciary</w:t>
      </w:r>
      <w:r>
        <w:rPr>
          <w:color w:val="231F20"/>
          <w:spacing w:val="-11"/>
          <w:w w:val="105"/>
          <w:sz w:val="22"/>
          <w:szCs w:val="22"/>
        </w:rPr>
        <w:t xml:space="preserve"> </w:t>
      </w:r>
      <w:r>
        <w:rPr>
          <w:color w:val="231F20"/>
          <w:w w:val="105"/>
          <w:sz w:val="22"/>
          <w:szCs w:val="22"/>
        </w:rPr>
        <w:t>and</w:t>
      </w:r>
      <w:r>
        <w:rPr>
          <w:color w:val="231F20"/>
          <w:spacing w:val="-11"/>
          <w:w w:val="105"/>
          <w:sz w:val="22"/>
          <w:szCs w:val="22"/>
        </w:rPr>
        <w:t xml:space="preserve"> </w:t>
      </w:r>
      <w:r>
        <w:rPr>
          <w:color w:val="231F20"/>
          <w:w w:val="105"/>
          <w:sz w:val="22"/>
          <w:szCs w:val="22"/>
        </w:rPr>
        <w:t>Fraud;</w:t>
      </w:r>
      <w:r>
        <w:rPr>
          <w:color w:val="231F20"/>
          <w:spacing w:val="-12"/>
          <w:w w:val="105"/>
          <w:sz w:val="22"/>
          <w:szCs w:val="22"/>
        </w:rPr>
        <w:t xml:space="preserve"> </w:t>
      </w:r>
      <w:r>
        <w:rPr>
          <w:color w:val="231F20"/>
          <w:w w:val="105"/>
          <w:sz w:val="22"/>
          <w:szCs w:val="22"/>
        </w:rPr>
        <w:t>Compliance;</w:t>
      </w:r>
      <w:r>
        <w:rPr>
          <w:color w:val="231F20"/>
          <w:spacing w:val="-11"/>
          <w:w w:val="105"/>
          <w:sz w:val="22"/>
          <w:szCs w:val="22"/>
        </w:rPr>
        <w:t xml:space="preserve"> </w:t>
      </w:r>
      <w:r>
        <w:rPr>
          <w:color w:val="231F20"/>
          <w:w w:val="105"/>
          <w:sz w:val="22"/>
          <w:szCs w:val="22"/>
        </w:rPr>
        <w:t>and</w:t>
      </w:r>
      <w:r>
        <w:rPr>
          <w:color w:val="231F20"/>
          <w:spacing w:val="-11"/>
          <w:w w:val="105"/>
          <w:sz w:val="22"/>
          <w:szCs w:val="22"/>
        </w:rPr>
        <w:t xml:space="preserve"> </w:t>
      </w:r>
      <w:r>
        <w:rPr>
          <w:color w:val="231F20"/>
          <w:w w:val="105"/>
          <w:sz w:val="22"/>
          <w:szCs w:val="22"/>
        </w:rPr>
        <w:t>Security.</w:t>
      </w:r>
    </w:p>
    <w:p w:rsidR="00973690" w:rsidRDefault="00973690">
      <w:pPr>
        <w:pStyle w:val="ListParagraph"/>
        <w:numPr>
          <w:ilvl w:val="0"/>
          <w:numId w:val="5"/>
        </w:numPr>
        <w:tabs>
          <w:tab w:val="left" w:pos="554"/>
        </w:tabs>
        <w:kinsoku w:val="0"/>
        <w:overflowPunct w:val="0"/>
        <w:spacing w:before="34" w:line="308" w:lineRule="exact"/>
        <w:rPr>
          <w:color w:val="231F20"/>
          <w:sz w:val="22"/>
          <w:szCs w:val="22"/>
        </w:rPr>
      </w:pPr>
      <w:r>
        <w:rPr>
          <w:color w:val="231F20"/>
          <w:sz w:val="22"/>
          <w:szCs w:val="22"/>
        </w:rPr>
        <w:t>Identifying emerging operational risks and strategies for addressing</w:t>
      </w:r>
      <w:r>
        <w:rPr>
          <w:color w:val="231F20"/>
          <w:spacing w:val="-12"/>
          <w:sz w:val="22"/>
          <w:szCs w:val="22"/>
        </w:rPr>
        <w:t xml:space="preserve"> </w:t>
      </w:r>
      <w:r>
        <w:rPr>
          <w:color w:val="231F20"/>
          <w:sz w:val="22"/>
          <w:szCs w:val="22"/>
        </w:rPr>
        <w:t>these.</w:t>
      </w:r>
    </w:p>
    <w:p w:rsidR="00973690" w:rsidRDefault="00973690">
      <w:pPr>
        <w:pStyle w:val="ListParagraph"/>
        <w:numPr>
          <w:ilvl w:val="0"/>
          <w:numId w:val="5"/>
        </w:numPr>
        <w:tabs>
          <w:tab w:val="left" w:pos="554"/>
        </w:tabs>
        <w:kinsoku w:val="0"/>
        <w:overflowPunct w:val="0"/>
        <w:spacing w:before="2" w:line="228" w:lineRule="auto"/>
        <w:ind w:right="131"/>
        <w:rPr>
          <w:color w:val="231F20"/>
          <w:w w:val="105"/>
          <w:sz w:val="22"/>
          <w:szCs w:val="22"/>
        </w:rPr>
      </w:pPr>
      <w:r>
        <w:rPr>
          <w:color w:val="231F20"/>
          <w:w w:val="105"/>
          <w:sz w:val="22"/>
          <w:szCs w:val="22"/>
        </w:rPr>
        <w:t>Reviewing risks identified by Senior Operations Managers, and escalating those deemed ‘high’ and above</w:t>
      </w:r>
      <w:r>
        <w:rPr>
          <w:color w:val="231F20"/>
          <w:spacing w:val="-8"/>
          <w:w w:val="105"/>
          <w:sz w:val="22"/>
          <w:szCs w:val="22"/>
        </w:rPr>
        <w:t xml:space="preserve"> </w:t>
      </w:r>
      <w:r>
        <w:rPr>
          <w:color w:val="231F20"/>
          <w:w w:val="105"/>
          <w:sz w:val="22"/>
          <w:szCs w:val="22"/>
        </w:rPr>
        <w:t>to</w:t>
      </w:r>
      <w:r>
        <w:rPr>
          <w:color w:val="231F20"/>
          <w:spacing w:val="-8"/>
          <w:w w:val="105"/>
          <w:sz w:val="22"/>
          <w:szCs w:val="22"/>
        </w:rPr>
        <w:t xml:space="preserve"> </w:t>
      </w:r>
      <w:r>
        <w:rPr>
          <w:color w:val="231F20"/>
          <w:w w:val="105"/>
          <w:sz w:val="22"/>
          <w:szCs w:val="22"/>
        </w:rPr>
        <w:t>the</w:t>
      </w:r>
      <w:r>
        <w:rPr>
          <w:color w:val="231F20"/>
          <w:spacing w:val="-8"/>
          <w:w w:val="105"/>
          <w:sz w:val="22"/>
          <w:szCs w:val="22"/>
        </w:rPr>
        <w:t xml:space="preserve"> </w:t>
      </w:r>
      <w:r>
        <w:rPr>
          <w:color w:val="231F20"/>
          <w:w w:val="105"/>
          <w:sz w:val="22"/>
          <w:szCs w:val="22"/>
        </w:rPr>
        <w:t>bi-monthly</w:t>
      </w:r>
      <w:r>
        <w:rPr>
          <w:color w:val="231F20"/>
          <w:spacing w:val="-8"/>
          <w:w w:val="105"/>
          <w:sz w:val="22"/>
          <w:szCs w:val="22"/>
        </w:rPr>
        <w:t xml:space="preserve"> </w:t>
      </w:r>
      <w:r>
        <w:rPr>
          <w:color w:val="231F20"/>
          <w:w w:val="105"/>
          <w:sz w:val="22"/>
          <w:szCs w:val="22"/>
        </w:rPr>
        <w:t>Executive</w:t>
      </w:r>
      <w:r>
        <w:rPr>
          <w:color w:val="231F20"/>
          <w:spacing w:val="-17"/>
          <w:w w:val="105"/>
          <w:sz w:val="22"/>
          <w:szCs w:val="22"/>
        </w:rPr>
        <w:t xml:space="preserve"> </w:t>
      </w:r>
      <w:r>
        <w:rPr>
          <w:color w:val="231F20"/>
          <w:spacing w:val="-4"/>
          <w:w w:val="105"/>
          <w:sz w:val="22"/>
          <w:szCs w:val="22"/>
        </w:rPr>
        <w:t>Team</w:t>
      </w:r>
      <w:r>
        <w:rPr>
          <w:color w:val="231F20"/>
          <w:spacing w:val="-8"/>
          <w:w w:val="105"/>
          <w:sz w:val="22"/>
          <w:szCs w:val="22"/>
        </w:rPr>
        <w:t xml:space="preserve"> </w:t>
      </w:r>
      <w:r>
        <w:rPr>
          <w:color w:val="231F20"/>
          <w:w w:val="105"/>
          <w:sz w:val="22"/>
          <w:szCs w:val="22"/>
        </w:rPr>
        <w:t>Risk</w:t>
      </w:r>
      <w:r>
        <w:rPr>
          <w:color w:val="231F20"/>
          <w:spacing w:val="-8"/>
          <w:w w:val="105"/>
          <w:sz w:val="22"/>
          <w:szCs w:val="22"/>
        </w:rPr>
        <w:t xml:space="preserve"> </w:t>
      </w:r>
      <w:r>
        <w:rPr>
          <w:color w:val="231F20"/>
          <w:w w:val="105"/>
          <w:sz w:val="22"/>
          <w:szCs w:val="22"/>
        </w:rPr>
        <w:t>Review</w:t>
      </w:r>
      <w:r>
        <w:rPr>
          <w:color w:val="231F20"/>
          <w:spacing w:val="-8"/>
          <w:w w:val="105"/>
          <w:sz w:val="22"/>
          <w:szCs w:val="22"/>
        </w:rPr>
        <w:t xml:space="preserve"> </w:t>
      </w:r>
      <w:r>
        <w:rPr>
          <w:color w:val="231F20"/>
          <w:w w:val="105"/>
          <w:sz w:val="22"/>
          <w:szCs w:val="22"/>
        </w:rPr>
        <w:t>session.</w:t>
      </w:r>
    </w:p>
    <w:p w:rsidR="00973690" w:rsidRDefault="00973690">
      <w:pPr>
        <w:pStyle w:val="ListParagraph"/>
        <w:numPr>
          <w:ilvl w:val="0"/>
          <w:numId w:val="5"/>
        </w:numPr>
        <w:tabs>
          <w:tab w:val="left" w:pos="554"/>
        </w:tabs>
        <w:kinsoku w:val="0"/>
        <w:overflowPunct w:val="0"/>
        <w:spacing w:before="43" w:line="228" w:lineRule="auto"/>
        <w:ind w:right="131"/>
        <w:rPr>
          <w:color w:val="231F20"/>
          <w:spacing w:val="-4"/>
          <w:sz w:val="22"/>
          <w:szCs w:val="22"/>
        </w:rPr>
      </w:pPr>
      <w:r>
        <w:rPr>
          <w:color w:val="231F20"/>
          <w:sz w:val="22"/>
          <w:szCs w:val="22"/>
        </w:rPr>
        <w:t>At</w:t>
      </w:r>
      <w:r>
        <w:rPr>
          <w:color w:val="231F20"/>
          <w:spacing w:val="-6"/>
          <w:sz w:val="22"/>
          <w:szCs w:val="22"/>
        </w:rPr>
        <w:t xml:space="preserve"> </w:t>
      </w:r>
      <w:r>
        <w:rPr>
          <w:color w:val="231F20"/>
          <w:sz w:val="22"/>
          <w:szCs w:val="22"/>
        </w:rPr>
        <w:t>a</w:t>
      </w:r>
      <w:r>
        <w:rPr>
          <w:color w:val="231F20"/>
          <w:spacing w:val="-6"/>
          <w:sz w:val="22"/>
          <w:szCs w:val="22"/>
        </w:rPr>
        <w:t xml:space="preserve"> </w:t>
      </w:r>
      <w:r>
        <w:rPr>
          <w:color w:val="231F20"/>
          <w:sz w:val="22"/>
          <w:szCs w:val="22"/>
        </w:rPr>
        <w:t>minimum,</w:t>
      </w:r>
      <w:r>
        <w:rPr>
          <w:color w:val="231F20"/>
          <w:spacing w:val="-6"/>
          <w:sz w:val="22"/>
          <w:szCs w:val="22"/>
        </w:rPr>
        <w:t xml:space="preserve"> </w:t>
      </w:r>
      <w:r>
        <w:rPr>
          <w:color w:val="231F20"/>
          <w:sz w:val="22"/>
          <w:szCs w:val="22"/>
        </w:rPr>
        <w:t>bi-monthly</w:t>
      </w:r>
      <w:r>
        <w:rPr>
          <w:color w:val="231F20"/>
          <w:spacing w:val="-6"/>
          <w:sz w:val="22"/>
          <w:szCs w:val="22"/>
        </w:rPr>
        <w:t xml:space="preserve"> </w:t>
      </w:r>
      <w:r>
        <w:rPr>
          <w:color w:val="231F20"/>
          <w:sz w:val="22"/>
          <w:szCs w:val="22"/>
        </w:rPr>
        <w:t>update</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Risk</w:t>
      </w:r>
      <w:r>
        <w:rPr>
          <w:color w:val="231F20"/>
          <w:spacing w:val="-6"/>
          <w:sz w:val="22"/>
          <w:szCs w:val="22"/>
        </w:rPr>
        <w:t xml:space="preserve"> </w:t>
      </w:r>
      <w:r>
        <w:rPr>
          <w:color w:val="231F20"/>
          <w:sz w:val="22"/>
          <w:szCs w:val="22"/>
        </w:rPr>
        <w:t>Register</w:t>
      </w:r>
      <w:r>
        <w:rPr>
          <w:color w:val="231F20"/>
          <w:spacing w:val="-6"/>
          <w:sz w:val="22"/>
          <w:szCs w:val="22"/>
        </w:rPr>
        <w:t xml:space="preserve"> </w:t>
      </w:r>
      <w:r>
        <w:rPr>
          <w:color w:val="231F20"/>
          <w:sz w:val="22"/>
          <w:szCs w:val="22"/>
        </w:rPr>
        <w:t>for</w:t>
      </w:r>
      <w:r>
        <w:rPr>
          <w:color w:val="231F20"/>
          <w:spacing w:val="-5"/>
          <w:sz w:val="22"/>
          <w:szCs w:val="22"/>
        </w:rPr>
        <w:t xml:space="preserve"> </w:t>
      </w:r>
      <w:r>
        <w:rPr>
          <w:color w:val="231F20"/>
          <w:sz w:val="22"/>
          <w:szCs w:val="22"/>
        </w:rPr>
        <w:t>risks</w:t>
      </w:r>
      <w:r>
        <w:rPr>
          <w:color w:val="231F20"/>
          <w:spacing w:val="-6"/>
          <w:sz w:val="22"/>
          <w:szCs w:val="22"/>
        </w:rPr>
        <w:t xml:space="preserve"> </w:t>
      </w:r>
      <w:r>
        <w:rPr>
          <w:color w:val="231F20"/>
          <w:sz w:val="22"/>
          <w:szCs w:val="22"/>
        </w:rPr>
        <w:t>within</w:t>
      </w:r>
      <w:r>
        <w:rPr>
          <w:color w:val="231F20"/>
          <w:spacing w:val="-6"/>
          <w:sz w:val="22"/>
          <w:szCs w:val="22"/>
        </w:rPr>
        <w:t xml:space="preserve"> </w:t>
      </w:r>
      <w:r>
        <w:rPr>
          <w:color w:val="231F20"/>
          <w:sz w:val="22"/>
          <w:szCs w:val="22"/>
        </w:rPr>
        <w:t>portfolio</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work,</w:t>
      </w:r>
      <w:r>
        <w:rPr>
          <w:color w:val="231F20"/>
          <w:spacing w:val="-6"/>
          <w:sz w:val="22"/>
          <w:szCs w:val="22"/>
        </w:rPr>
        <w:t xml:space="preserve"> </w:t>
      </w:r>
      <w:r>
        <w:rPr>
          <w:color w:val="231F20"/>
          <w:sz w:val="22"/>
          <w:szCs w:val="22"/>
        </w:rPr>
        <w:t>ready</w:t>
      </w:r>
      <w:r>
        <w:rPr>
          <w:color w:val="231F20"/>
          <w:spacing w:val="-6"/>
          <w:sz w:val="22"/>
          <w:szCs w:val="22"/>
        </w:rPr>
        <w:t xml:space="preserve"> </w:t>
      </w:r>
      <w:r>
        <w:rPr>
          <w:color w:val="231F20"/>
          <w:sz w:val="22"/>
          <w:szCs w:val="22"/>
        </w:rPr>
        <w:t>for</w:t>
      </w:r>
      <w:r>
        <w:rPr>
          <w:color w:val="231F20"/>
          <w:spacing w:val="-6"/>
          <w:sz w:val="22"/>
          <w:szCs w:val="22"/>
        </w:rPr>
        <w:t xml:space="preserve"> </w:t>
      </w:r>
      <w:r>
        <w:rPr>
          <w:color w:val="231F20"/>
          <w:sz w:val="22"/>
          <w:szCs w:val="22"/>
        </w:rPr>
        <w:t>bi-monthly Risk Review session with the Executive</w:t>
      </w:r>
      <w:r>
        <w:rPr>
          <w:color w:val="231F20"/>
          <w:spacing w:val="-30"/>
          <w:sz w:val="22"/>
          <w:szCs w:val="22"/>
        </w:rPr>
        <w:t xml:space="preserve"> </w:t>
      </w:r>
      <w:r>
        <w:rPr>
          <w:color w:val="231F20"/>
          <w:spacing w:val="-4"/>
          <w:sz w:val="22"/>
          <w:szCs w:val="22"/>
        </w:rPr>
        <w:t>Team.</w:t>
      </w:r>
    </w:p>
    <w:p w:rsidR="00973690" w:rsidRDefault="00973690">
      <w:pPr>
        <w:pStyle w:val="ListParagraph"/>
        <w:numPr>
          <w:ilvl w:val="0"/>
          <w:numId w:val="5"/>
        </w:numPr>
        <w:tabs>
          <w:tab w:val="left" w:pos="554"/>
        </w:tabs>
        <w:kinsoku w:val="0"/>
        <w:overflowPunct w:val="0"/>
        <w:spacing w:before="34"/>
        <w:rPr>
          <w:color w:val="231F20"/>
          <w:spacing w:val="-4"/>
          <w:sz w:val="22"/>
          <w:szCs w:val="22"/>
        </w:rPr>
      </w:pPr>
      <w:r>
        <w:rPr>
          <w:color w:val="231F20"/>
          <w:sz w:val="22"/>
          <w:szCs w:val="22"/>
        </w:rPr>
        <w:t>Participating in a bi-monthly Risk Review session with the Executive</w:t>
      </w:r>
      <w:r>
        <w:rPr>
          <w:color w:val="231F20"/>
          <w:spacing w:val="-26"/>
          <w:sz w:val="22"/>
          <w:szCs w:val="22"/>
        </w:rPr>
        <w:t xml:space="preserve"> </w:t>
      </w:r>
      <w:r>
        <w:rPr>
          <w:color w:val="231F20"/>
          <w:spacing w:val="-4"/>
          <w:sz w:val="22"/>
          <w:szCs w:val="22"/>
        </w:rPr>
        <w:t>Team.</w:t>
      </w:r>
    </w:p>
    <w:p w:rsidR="00973690" w:rsidRDefault="00973690">
      <w:pPr>
        <w:pStyle w:val="BodyText"/>
        <w:kinsoku w:val="0"/>
        <w:overflowPunct w:val="0"/>
        <w:spacing w:before="4"/>
        <w:rPr>
          <w:sz w:val="33"/>
          <w:szCs w:val="33"/>
        </w:rPr>
      </w:pPr>
    </w:p>
    <w:p w:rsidR="00973690" w:rsidRDefault="00973690">
      <w:pPr>
        <w:pStyle w:val="Heading3"/>
        <w:kinsoku w:val="0"/>
        <w:overflowPunct w:val="0"/>
        <w:spacing w:before="1"/>
        <w:rPr>
          <w:color w:val="231F20"/>
        </w:rPr>
      </w:pPr>
      <w:r>
        <w:rPr>
          <w:color w:val="231F20"/>
        </w:rPr>
        <w:t>Implementation Director</w:t>
      </w:r>
    </w:p>
    <w:p w:rsidR="00973690" w:rsidRDefault="00973690">
      <w:pPr>
        <w:pStyle w:val="ListParagraph"/>
        <w:numPr>
          <w:ilvl w:val="0"/>
          <w:numId w:val="5"/>
        </w:numPr>
        <w:tabs>
          <w:tab w:val="left" w:pos="554"/>
        </w:tabs>
        <w:kinsoku w:val="0"/>
        <w:overflowPunct w:val="0"/>
        <w:spacing w:before="173" w:line="228" w:lineRule="auto"/>
        <w:ind w:right="132"/>
        <w:rPr>
          <w:color w:val="231F20"/>
          <w:sz w:val="22"/>
          <w:szCs w:val="22"/>
        </w:rPr>
      </w:pPr>
      <w:r>
        <w:rPr>
          <w:color w:val="231F20"/>
          <w:sz w:val="22"/>
          <w:szCs w:val="22"/>
        </w:rPr>
        <w:t>The Implementation Director is jointly (with Deputy Director GESI and Performance) responsible for leading risk management related to: Operating Environment; and Development</w:t>
      </w:r>
      <w:r>
        <w:rPr>
          <w:color w:val="231F20"/>
          <w:spacing w:val="8"/>
          <w:sz w:val="22"/>
          <w:szCs w:val="22"/>
        </w:rPr>
        <w:t xml:space="preserve"> </w:t>
      </w:r>
      <w:r>
        <w:rPr>
          <w:color w:val="231F20"/>
          <w:sz w:val="22"/>
          <w:szCs w:val="22"/>
        </w:rPr>
        <w:t>Results.</w:t>
      </w:r>
    </w:p>
    <w:p w:rsidR="00973690" w:rsidRDefault="00973690">
      <w:pPr>
        <w:pStyle w:val="ListParagraph"/>
        <w:numPr>
          <w:ilvl w:val="0"/>
          <w:numId w:val="5"/>
        </w:numPr>
        <w:tabs>
          <w:tab w:val="left" w:pos="554"/>
        </w:tabs>
        <w:kinsoku w:val="0"/>
        <w:overflowPunct w:val="0"/>
        <w:spacing w:before="44" w:line="228" w:lineRule="auto"/>
        <w:ind w:right="131"/>
        <w:rPr>
          <w:color w:val="231F20"/>
          <w:sz w:val="22"/>
          <w:szCs w:val="22"/>
        </w:rPr>
      </w:pPr>
      <w:r>
        <w:rPr>
          <w:color w:val="231F20"/>
          <w:sz w:val="22"/>
          <w:szCs w:val="22"/>
        </w:rPr>
        <w:t xml:space="preserve">Identifyingemerging Operating Environmentand Development  </w:t>
      </w:r>
      <w:r>
        <w:rPr>
          <w:color w:val="231F20"/>
          <w:spacing w:val="2"/>
          <w:sz w:val="22"/>
          <w:szCs w:val="22"/>
        </w:rPr>
        <w:t xml:space="preserve">Resultsrisksrelatedtoimplementation, </w:t>
      </w:r>
      <w:r>
        <w:rPr>
          <w:color w:val="231F20"/>
          <w:sz w:val="22"/>
          <w:szCs w:val="22"/>
        </w:rPr>
        <w:t>as well as strategies for addressing</w:t>
      </w:r>
      <w:r>
        <w:rPr>
          <w:color w:val="231F20"/>
          <w:spacing w:val="-22"/>
          <w:sz w:val="22"/>
          <w:szCs w:val="22"/>
        </w:rPr>
        <w:t xml:space="preserve"> </w:t>
      </w:r>
      <w:r>
        <w:rPr>
          <w:color w:val="231F20"/>
          <w:sz w:val="22"/>
          <w:szCs w:val="22"/>
        </w:rPr>
        <w:t>these.</w:t>
      </w:r>
    </w:p>
    <w:p w:rsidR="00973690" w:rsidRDefault="00973690">
      <w:pPr>
        <w:pStyle w:val="ListParagraph"/>
        <w:numPr>
          <w:ilvl w:val="0"/>
          <w:numId w:val="5"/>
        </w:numPr>
        <w:tabs>
          <w:tab w:val="left" w:pos="554"/>
        </w:tabs>
        <w:kinsoku w:val="0"/>
        <w:overflowPunct w:val="0"/>
        <w:spacing w:before="43" w:line="228" w:lineRule="auto"/>
        <w:ind w:right="132"/>
        <w:rPr>
          <w:color w:val="231F20"/>
          <w:sz w:val="22"/>
          <w:szCs w:val="22"/>
        </w:rPr>
      </w:pPr>
      <w:r>
        <w:rPr>
          <w:color w:val="231F20"/>
          <w:sz w:val="22"/>
          <w:szCs w:val="22"/>
        </w:rPr>
        <w:t>Conduct team-level performance management to identify teams that have the most risk, and whether resources match the risk (jointly with Deputy Director GESI and</w:t>
      </w:r>
      <w:r>
        <w:rPr>
          <w:color w:val="231F20"/>
          <w:spacing w:val="-19"/>
          <w:sz w:val="22"/>
          <w:szCs w:val="22"/>
        </w:rPr>
        <w:t xml:space="preserve"> </w:t>
      </w:r>
      <w:r>
        <w:rPr>
          <w:color w:val="231F20"/>
          <w:sz w:val="22"/>
          <w:szCs w:val="22"/>
        </w:rPr>
        <w:t>Performance).</w:t>
      </w:r>
    </w:p>
    <w:p w:rsidR="00973690" w:rsidRDefault="00973690">
      <w:pPr>
        <w:pStyle w:val="ListParagraph"/>
        <w:numPr>
          <w:ilvl w:val="0"/>
          <w:numId w:val="5"/>
        </w:numPr>
        <w:tabs>
          <w:tab w:val="left" w:pos="554"/>
        </w:tabs>
        <w:kinsoku w:val="0"/>
        <w:overflowPunct w:val="0"/>
        <w:spacing w:before="44" w:line="228" w:lineRule="auto"/>
        <w:ind w:right="132"/>
        <w:rPr>
          <w:color w:val="231F20"/>
          <w:w w:val="105"/>
          <w:sz w:val="22"/>
          <w:szCs w:val="22"/>
        </w:rPr>
      </w:pPr>
      <w:r>
        <w:rPr>
          <w:color w:val="231F20"/>
          <w:w w:val="105"/>
          <w:sz w:val="22"/>
          <w:szCs w:val="22"/>
        </w:rPr>
        <w:t>Reviewing</w:t>
      </w:r>
      <w:r>
        <w:rPr>
          <w:color w:val="231F20"/>
          <w:spacing w:val="-18"/>
          <w:w w:val="105"/>
          <w:sz w:val="22"/>
          <w:szCs w:val="22"/>
        </w:rPr>
        <w:t xml:space="preserve"> </w:t>
      </w:r>
      <w:r>
        <w:rPr>
          <w:color w:val="231F20"/>
          <w:w w:val="105"/>
          <w:sz w:val="22"/>
          <w:szCs w:val="22"/>
        </w:rPr>
        <w:t>risks</w:t>
      </w:r>
      <w:r>
        <w:rPr>
          <w:color w:val="231F20"/>
          <w:spacing w:val="-18"/>
          <w:w w:val="105"/>
          <w:sz w:val="22"/>
          <w:szCs w:val="22"/>
        </w:rPr>
        <w:t xml:space="preserve"> </w:t>
      </w:r>
      <w:r>
        <w:rPr>
          <w:color w:val="231F20"/>
          <w:w w:val="105"/>
          <w:sz w:val="22"/>
          <w:szCs w:val="22"/>
        </w:rPr>
        <w:t>identified</w:t>
      </w:r>
      <w:r>
        <w:rPr>
          <w:color w:val="231F20"/>
          <w:spacing w:val="-17"/>
          <w:w w:val="105"/>
          <w:sz w:val="22"/>
          <w:szCs w:val="22"/>
        </w:rPr>
        <w:t xml:space="preserve"> </w:t>
      </w:r>
      <w:r>
        <w:rPr>
          <w:color w:val="231F20"/>
          <w:w w:val="105"/>
          <w:sz w:val="22"/>
          <w:szCs w:val="22"/>
        </w:rPr>
        <w:t>by</w:t>
      </w:r>
      <w:r>
        <w:rPr>
          <w:color w:val="231F20"/>
          <w:spacing w:val="-18"/>
          <w:w w:val="105"/>
          <w:sz w:val="22"/>
          <w:szCs w:val="22"/>
        </w:rPr>
        <w:t xml:space="preserve"> </w:t>
      </w:r>
      <w:r>
        <w:rPr>
          <w:color w:val="231F20"/>
          <w:w w:val="105"/>
          <w:sz w:val="22"/>
          <w:szCs w:val="22"/>
        </w:rPr>
        <w:t>Implementation</w:t>
      </w:r>
      <w:r>
        <w:rPr>
          <w:color w:val="231F20"/>
          <w:spacing w:val="-17"/>
          <w:w w:val="105"/>
          <w:sz w:val="22"/>
          <w:szCs w:val="22"/>
        </w:rPr>
        <w:t xml:space="preserve"> </w:t>
      </w:r>
      <w:r>
        <w:rPr>
          <w:color w:val="231F20"/>
          <w:w w:val="105"/>
          <w:sz w:val="22"/>
          <w:szCs w:val="22"/>
        </w:rPr>
        <w:t>Leads,</w:t>
      </w:r>
      <w:r>
        <w:rPr>
          <w:color w:val="231F20"/>
          <w:spacing w:val="-18"/>
          <w:w w:val="105"/>
          <w:sz w:val="22"/>
          <w:szCs w:val="22"/>
        </w:rPr>
        <w:t xml:space="preserve"> </w:t>
      </w:r>
      <w:r>
        <w:rPr>
          <w:color w:val="231F20"/>
          <w:w w:val="105"/>
          <w:sz w:val="22"/>
          <w:szCs w:val="22"/>
        </w:rPr>
        <w:t>and</w:t>
      </w:r>
      <w:r>
        <w:rPr>
          <w:color w:val="231F20"/>
          <w:spacing w:val="-17"/>
          <w:w w:val="105"/>
          <w:sz w:val="22"/>
          <w:szCs w:val="22"/>
        </w:rPr>
        <w:t xml:space="preserve"> </w:t>
      </w:r>
      <w:r>
        <w:rPr>
          <w:color w:val="231F20"/>
          <w:w w:val="105"/>
          <w:sz w:val="22"/>
          <w:szCs w:val="22"/>
        </w:rPr>
        <w:t>escalating</w:t>
      </w:r>
      <w:r>
        <w:rPr>
          <w:color w:val="231F20"/>
          <w:spacing w:val="-18"/>
          <w:w w:val="105"/>
          <w:sz w:val="22"/>
          <w:szCs w:val="22"/>
        </w:rPr>
        <w:t xml:space="preserve"> </w:t>
      </w:r>
      <w:r>
        <w:rPr>
          <w:color w:val="231F20"/>
          <w:w w:val="105"/>
          <w:sz w:val="22"/>
          <w:szCs w:val="22"/>
        </w:rPr>
        <w:t>those</w:t>
      </w:r>
      <w:r>
        <w:rPr>
          <w:color w:val="231F20"/>
          <w:spacing w:val="-17"/>
          <w:w w:val="105"/>
          <w:sz w:val="22"/>
          <w:szCs w:val="22"/>
        </w:rPr>
        <w:t xml:space="preserve"> </w:t>
      </w:r>
      <w:r>
        <w:rPr>
          <w:color w:val="231F20"/>
          <w:w w:val="105"/>
          <w:sz w:val="22"/>
          <w:szCs w:val="22"/>
        </w:rPr>
        <w:t>deemed</w:t>
      </w:r>
      <w:r>
        <w:rPr>
          <w:color w:val="231F20"/>
          <w:spacing w:val="-31"/>
          <w:w w:val="105"/>
          <w:sz w:val="22"/>
          <w:szCs w:val="22"/>
        </w:rPr>
        <w:t xml:space="preserve"> </w:t>
      </w:r>
      <w:r>
        <w:rPr>
          <w:color w:val="231F20"/>
          <w:w w:val="105"/>
          <w:sz w:val="22"/>
          <w:szCs w:val="22"/>
        </w:rPr>
        <w:t>‘high’</w:t>
      </w:r>
      <w:r>
        <w:rPr>
          <w:color w:val="231F20"/>
          <w:spacing w:val="-31"/>
          <w:w w:val="105"/>
          <w:sz w:val="22"/>
          <w:szCs w:val="22"/>
        </w:rPr>
        <w:t xml:space="preserve"> </w:t>
      </w:r>
      <w:r>
        <w:rPr>
          <w:color w:val="231F20"/>
          <w:w w:val="105"/>
          <w:sz w:val="22"/>
          <w:szCs w:val="22"/>
        </w:rPr>
        <w:t>and</w:t>
      </w:r>
      <w:r>
        <w:rPr>
          <w:color w:val="231F20"/>
          <w:spacing w:val="-18"/>
          <w:w w:val="105"/>
          <w:sz w:val="22"/>
          <w:szCs w:val="22"/>
        </w:rPr>
        <w:t xml:space="preserve"> </w:t>
      </w:r>
      <w:r>
        <w:rPr>
          <w:color w:val="231F20"/>
          <w:w w:val="105"/>
          <w:sz w:val="22"/>
          <w:szCs w:val="22"/>
        </w:rPr>
        <w:t>above</w:t>
      </w:r>
      <w:r>
        <w:rPr>
          <w:color w:val="231F20"/>
          <w:spacing w:val="-18"/>
          <w:w w:val="105"/>
          <w:sz w:val="22"/>
          <w:szCs w:val="22"/>
        </w:rPr>
        <w:t xml:space="preserve"> </w:t>
      </w:r>
      <w:r>
        <w:rPr>
          <w:color w:val="231F20"/>
          <w:w w:val="105"/>
          <w:sz w:val="22"/>
          <w:szCs w:val="22"/>
        </w:rPr>
        <w:t>to the</w:t>
      </w:r>
      <w:r>
        <w:rPr>
          <w:color w:val="231F20"/>
          <w:spacing w:val="-8"/>
          <w:w w:val="105"/>
          <w:sz w:val="22"/>
          <w:szCs w:val="22"/>
        </w:rPr>
        <w:t xml:space="preserve"> </w:t>
      </w:r>
      <w:r>
        <w:rPr>
          <w:color w:val="231F20"/>
          <w:w w:val="105"/>
          <w:sz w:val="22"/>
          <w:szCs w:val="22"/>
        </w:rPr>
        <w:t>bi-monthly</w:t>
      </w:r>
      <w:r>
        <w:rPr>
          <w:color w:val="231F20"/>
          <w:spacing w:val="-8"/>
          <w:w w:val="105"/>
          <w:sz w:val="22"/>
          <w:szCs w:val="22"/>
        </w:rPr>
        <w:t xml:space="preserve"> </w:t>
      </w:r>
      <w:r>
        <w:rPr>
          <w:color w:val="231F20"/>
          <w:w w:val="105"/>
          <w:sz w:val="22"/>
          <w:szCs w:val="22"/>
        </w:rPr>
        <w:t>Executive</w:t>
      </w:r>
      <w:r>
        <w:rPr>
          <w:color w:val="231F20"/>
          <w:spacing w:val="-16"/>
          <w:w w:val="105"/>
          <w:sz w:val="22"/>
          <w:szCs w:val="22"/>
        </w:rPr>
        <w:t xml:space="preserve"> </w:t>
      </w:r>
      <w:r>
        <w:rPr>
          <w:color w:val="231F20"/>
          <w:spacing w:val="-4"/>
          <w:w w:val="105"/>
          <w:sz w:val="22"/>
          <w:szCs w:val="22"/>
        </w:rPr>
        <w:t>Team</w:t>
      </w:r>
      <w:r>
        <w:rPr>
          <w:color w:val="231F20"/>
          <w:spacing w:val="-8"/>
          <w:w w:val="105"/>
          <w:sz w:val="22"/>
          <w:szCs w:val="22"/>
        </w:rPr>
        <w:t xml:space="preserve"> </w:t>
      </w:r>
      <w:r>
        <w:rPr>
          <w:color w:val="231F20"/>
          <w:w w:val="105"/>
          <w:sz w:val="22"/>
          <w:szCs w:val="22"/>
        </w:rPr>
        <w:t>Risk</w:t>
      </w:r>
      <w:r>
        <w:rPr>
          <w:color w:val="231F20"/>
          <w:spacing w:val="-7"/>
          <w:w w:val="105"/>
          <w:sz w:val="22"/>
          <w:szCs w:val="22"/>
        </w:rPr>
        <w:t xml:space="preserve"> </w:t>
      </w:r>
      <w:r>
        <w:rPr>
          <w:color w:val="231F20"/>
          <w:w w:val="105"/>
          <w:sz w:val="22"/>
          <w:szCs w:val="22"/>
        </w:rPr>
        <w:t>Review</w:t>
      </w:r>
      <w:r>
        <w:rPr>
          <w:color w:val="231F20"/>
          <w:spacing w:val="-8"/>
          <w:w w:val="105"/>
          <w:sz w:val="22"/>
          <w:szCs w:val="22"/>
        </w:rPr>
        <w:t xml:space="preserve"> </w:t>
      </w:r>
      <w:r>
        <w:rPr>
          <w:color w:val="231F20"/>
          <w:w w:val="105"/>
          <w:sz w:val="22"/>
          <w:szCs w:val="22"/>
        </w:rPr>
        <w:t>session.</w:t>
      </w:r>
    </w:p>
    <w:p w:rsidR="00973690" w:rsidRDefault="00973690">
      <w:pPr>
        <w:pStyle w:val="ListParagraph"/>
        <w:numPr>
          <w:ilvl w:val="0"/>
          <w:numId w:val="5"/>
        </w:numPr>
        <w:tabs>
          <w:tab w:val="left" w:pos="554"/>
        </w:tabs>
        <w:kinsoku w:val="0"/>
        <w:overflowPunct w:val="0"/>
        <w:spacing w:before="44" w:line="228" w:lineRule="auto"/>
        <w:ind w:right="131"/>
        <w:rPr>
          <w:color w:val="231F20"/>
          <w:spacing w:val="-4"/>
          <w:sz w:val="22"/>
          <w:szCs w:val="22"/>
        </w:rPr>
      </w:pPr>
      <w:r>
        <w:rPr>
          <w:color w:val="231F20"/>
          <w:sz w:val="22"/>
          <w:szCs w:val="22"/>
        </w:rPr>
        <w:t>At</w:t>
      </w:r>
      <w:r>
        <w:rPr>
          <w:color w:val="231F20"/>
          <w:spacing w:val="-6"/>
          <w:sz w:val="22"/>
          <w:szCs w:val="22"/>
        </w:rPr>
        <w:t xml:space="preserve"> </w:t>
      </w:r>
      <w:r>
        <w:rPr>
          <w:color w:val="231F20"/>
          <w:sz w:val="22"/>
          <w:szCs w:val="22"/>
        </w:rPr>
        <w:t>a</w:t>
      </w:r>
      <w:r>
        <w:rPr>
          <w:color w:val="231F20"/>
          <w:spacing w:val="-6"/>
          <w:sz w:val="22"/>
          <w:szCs w:val="22"/>
        </w:rPr>
        <w:t xml:space="preserve"> </w:t>
      </w:r>
      <w:r>
        <w:rPr>
          <w:color w:val="231F20"/>
          <w:sz w:val="22"/>
          <w:szCs w:val="22"/>
        </w:rPr>
        <w:t>minimum,</w:t>
      </w:r>
      <w:r>
        <w:rPr>
          <w:color w:val="231F20"/>
          <w:spacing w:val="-6"/>
          <w:sz w:val="22"/>
          <w:szCs w:val="22"/>
        </w:rPr>
        <w:t xml:space="preserve"> </w:t>
      </w:r>
      <w:r>
        <w:rPr>
          <w:color w:val="231F20"/>
          <w:sz w:val="22"/>
          <w:szCs w:val="22"/>
        </w:rPr>
        <w:t>bi-monthly</w:t>
      </w:r>
      <w:r>
        <w:rPr>
          <w:color w:val="231F20"/>
          <w:spacing w:val="-6"/>
          <w:sz w:val="22"/>
          <w:szCs w:val="22"/>
        </w:rPr>
        <w:t xml:space="preserve"> </w:t>
      </w:r>
      <w:r>
        <w:rPr>
          <w:color w:val="231F20"/>
          <w:sz w:val="22"/>
          <w:szCs w:val="22"/>
        </w:rPr>
        <w:t>update</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Risk</w:t>
      </w:r>
      <w:r>
        <w:rPr>
          <w:color w:val="231F20"/>
          <w:spacing w:val="-6"/>
          <w:sz w:val="22"/>
          <w:szCs w:val="22"/>
        </w:rPr>
        <w:t xml:space="preserve"> </w:t>
      </w:r>
      <w:r>
        <w:rPr>
          <w:color w:val="231F20"/>
          <w:sz w:val="22"/>
          <w:szCs w:val="22"/>
        </w:rPr>
        <w:t>Register</w:t>
      </w:r>
      <w:r>
        <w:rPr>
          <w:color w:val="231F20"/>
          <w:spacing w:val="-6"/>
          <w:sz w:val="22"/>
          <w:szCs w:val="22"/>
        </w:rPr>
        <w:t xml:space="preserve"> </w:t>
      </w:r>
      <w:r>
        <w:rPr>
          <w:color w:val="231F20"/>
          <w:sz w:val="22"/>
          <w:szCs w:val="22"/>
        </w:rPr>
        <w:t>for</w:t>
      </w:r>
      <w:r>
        <w:rPr>
          <w:color w:val="231F20"/>
          <w:spacing w:val="-5"/>
          <w:sz w:val="22"/>
          <w:szCs w:val="22"/>
        </w:rPr>
        <w:t xml:space="preserve"> </w:t>
      </w:r>
      <w:r>
        <w:rPr>
          <w:color w:val="231F20"/>
          <w:sz w:val="22"/>
          <w:szCs w:val="22"/>
        </w:rPr>
        <w:t>risks</w:t>
      </w:r>
      <w:r>
        <w:rPr>
          <w:color w:val="231F20"/>
          <w:spacing w:val="-6"/>
          <w:sz w:val="22"/>
          <w:szCs w:val="22"/>
        </w:rPr>
        <w:t xml:space="preserve"> </w:t>
      </w:r>
      <w:r>
        <w:rPr>
          <w:color w:val="231F20"/>
          <w:sz w:val="22"/>
          <w:szCs w:val="22"/>
        </w:rPr>
        <w:t>within</w:t>
      </w:r>
      <w:r>
        <w:rPr>
          <w:color w:val="231F20"/>
          <w:spacing w:val="-6"/>
          <w:sz w:val="22"/>
          <w:szCs w:val="22"/>
        </w:rPr>
        <w:t xml:space="preserve"> </w:t>
      </w:r>
      <w:r>
        <w:rPr>
          <w:color w:val="231F20"/>
          <w:sz w:val="22"/>
          <w:szCs w:val="22"/>
        </w:rPr>
        <w:t>portfolio</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work,</w:t>
      </w:r>
      <w:r>
        <w:rPr>
          <w:color w:val="231F20"/>
          <w:spacing w:val="-6"/>
          <w:sz w:val="22"/>
          <w:szCs w:val="22"/>
        </w:rPr>
        <w:t xml:space="preserve"> </w:t>
      </w:r>
      <w:r>
        <w:rPr>
          <w:color w:val="231F20"/>
          <w:sz w:val="22"/>
          <w:szCs w:val="22"/>
        </w:rPr>
        <w:t>ready</w:t>
      </w:r>
      <w:r>
        <w:rPr>
          <w:color w:val="231F20"/>
          <w:spacing w:val="-6"/>
          <w:sz w:val="22"/>
          <w:szCs w:val="22"/>
        </w:rPr>
        <w:t xml:space="preserve"> </w:t>
      </w:r>
      <w:r>
        <w:rPr>
          <w:color w:val="231F20"/>
          <w:sz w:val="22"/>
          <w:szCs w:val="22"/>
        </w:rPr>
        <w:t>for</w:t>
      </w:r>
      <w:r>
        <w:rPr>
          <w:color w:val="231F20"/>
          <w:spacing w:val="-6"/>
          <w:sz w:val="22"/>
          <w:szCs w:val="22"/>
        </w:rPr>
        <w:t xml:space="preserve"> </w:t>
      </w:r>
      <w:r>
        <w:rPr>
          <w:color w:val="231F20"/>
          <w:sz w:val="22"/>
          <w:szCs w:val="22"/>
        </w:rPr>
        <w:t>bi-monthly Risk Review session with the Executive</w:t>
      </w:r>
      <w:r>
        <w:rPr>
          <w:color w:val="231F20"/>
          <w:spacing w:val="-30"/>
          <w:sz w:val="22"/>
          <w:szCs w:val="22"/>
        </w:rPr>
        <w:t xml:space="preserve"> </w:t>
      </w:r>
      <w:r>
        <w:rPr>
          <w:color w:val="231F20"/>
          <w:spacing w:val="-4"/>
          <w:sz w:val="22"/>
          <w:szCs w:val="22"/>
        </w:rPr>
        <w:t>Team.</w:t>
      </w:r>
    </w:p>
    <w:p w:rsidR="00973690" w:rsidRDefault="00973690">
      <w:pPr>
        <w:pStyle w:val="ListParagraph"/>
        <w:numPr>
          <w:ilvl w:val="0"/>
          <w:numId w:val="5"/>
        </w:numPr>
        <w:tabs>
          <w:tab w:val="left" w:pos="554"/>
        </w:tabs>
        <w:kinsoku w:val="0"/>
        <w:overflowPunct w:val="0"/>
        <w:spacing w:before="34"/>
        <w:rPr>
          <w:color w:val="231F20"/>
          <w:spacing w:val="-4"/>
          <w:sz w:val="22"/>
          <w:szCs w:val="22"/>
        </w:rPr>
      </w:pPr>
      <w:r>
        <w:rPr>
          <w:color w:val="231F20"/>
          <w:sz w:val="22"/>
          <w:szCs w:val="22"/>
        </w:rPr>
        <w:t>Participating in a bi-monthly Risk Review session with the Executive</w:t>
      </w:r>
      <w:r>
        <w:rPr>
          <w:color w:val="231F20"/>
          <w:spacing w:val="-26"/>
          <w:sz w:val="22"/>
          <w:szCs w:val="22"/>
        </w:rPr>
        <w:t xml:space="preserve"> </w:t>
      </w:r>
      <w:r>
        <w:rPr>
          <w:color w:val="231F20"/>
          <w:spacing w:val="-4"/>
          <w:sz w:val="22"/>
          <w:szCs w:val="22"/>
        </w:rPr>
        <w:t>Team.</w:t>
      </w:r>
    </w:p>
    <w:p w:rsidR="00973690" w:rsidRDefault="00973690">
      <w:pPr>
        <w:pStyle w:val="ListParagraph"/>
        <w:numPr>
          <w:ilvl w:val="0"/>
          <w:numId w:val="5"/>
        </w:numPr>
        <w:tabs>
          <w:tab w:val="left" w:pos="554"/>
        </w:tabs>
        <w:kinsoku w:val="0"/>
        <w:overflowPunct w:val="0"/>
        <w:spacing w:before="34"/>
        <w:rPr>
          <w:color w:val="231F20"/>
          <w:spacing w:val="-4"/>
          <w:sz w:val="22"/>
          <w:szCs w:val="22"/>
        </w:rPr>
        <w:sectPr w:rsidR="00973690">
          <w:pgSz w:w="11910" w:h="16840"/>
          <w:pgMar w:top="960" w:right="1000" w:bottom="1120" w:left="940" w:header="0" w:footer="939" w:gutter="0"/>
          <w:cols w:space="720"/>
          <w:noEndnote/>
        </w:sectPr>
      </w:pPr>
    </w:p>
    <w:p w:rsidR="00973690" w:rsidRDefault="00973690">
      <w:pPr>
        <w:pStyle w:val="Heading3"/>
        <w:kinsoku w:val="0"/>
        <w:overflowPunct w:val="0"/>
        <w:spacing w:before="70"/>
        <w:rPr>
          <w:color w:val="231F20"/>
        </w:rPr>
      </w:pPr>
      <w:r>
        <w:rPr>
          <w:color w:val="231F20"/>
        </w:rPr>
        <w:t>Deputy Director GESI and Performance</w:t>
      </w:r>
    </w:p>
    <w:p w:rsidR="00973690" w:rsidRDefault="00973690">
      <w:pPr>
        <w:pStyle w:val="ListParagraph"/>
        <w:numPr>
          <w:ilvl w:val="0"/>
          <w:numId w:val="5"/>
        </w:numPr>
        <w:tabs>
          <w:tab w:val="left" w:pos="554"/>
        </w:tabs>
        <w:kinsoku w:val="0"/>
        <w:overflowPunct w:val="0"/>
        <w:spacing w:before="163" w:line="247" w:lineRule="auto"/>
        <w:ind w:right="132"/>
        <w:jc w:val="both"/>
        <w:rPr>
          <w:color w:val="231F20"/>
          <w:sz w:val="22"/>
          <w:szCs w:val="22"/>
        </w:rPr>
      </w:pPr>
      <w:r>
        <w:rPr>
          <w:color w:val="231F20"/>
          <w:sz w:val="22"/>
          <w:szCs w:val="22"/>
        </w:rPr>
        <w:t>The Deputy Director GESI and Performance is jointly (with Implementation Director) responsible for leading risk management related to: Operating Environment; and Development Results (related to progress against the Performance Management</w:t>
      </w:r>
      <w:r>
        <w:rPr>
          <w:color w:val="231F20"/>
          <w:spacing w:val="-15"/>
          <w:sz w:val="22"/>
          <w:szCs w:val="22"/>
        </w:rPr>
        <w:t xml:space="preserve"> </w:t>
      </w:r>
      <w:r>
        <w:rPr>
          <w:color w:val="231F20"/>
          <w:sz w:val="22"/>
          <w:szCs w:val="22"/>
        </w:rPr>
        <w:t>Framework).</w:t>
      </w:r>
    </w:p>
    <w:p w:rsidR="00973690" w:rsidRDefault="00973690">
      <w:pPr>
        <w:pStyle w:val="ListParagraph"/>
        <w:numPr>
          <w:ilvl w:val="0"/>
          <w:numId w:val="5"/>
        </w:numPr>
        <w:tabs>
          <w:tab w:val="left" w:pos="554"/>
        </w:tabs>
        <w:kinsoku w:val="0"/>
        <w:overflowPunct w:val="0"/>
        <w:spacing w:before="32" w:line="228" w:lineRule="auto"/>
        <w:ind w:right="132"/>
        <w:rPr>
          <w:color w:val="231F20"/>
          <w:sz w:val="22"/>
          <w:szCs w:val="22"/>
        </w:rPr>
      </w:pPr>
      <w:r>
        <w:rPr>
          <w:color w:val="231F20"/>
          <w:sz w:val="22"/>
          <w:szCs w:val="22"/>
        </w:rPr>
        <w:t xml:space="preserve">Identifyingemerging Operating Environmentand Development </w:t>
      </w:r>
      <w:r>
        <w:rPr>
          <w:color w:val="231F20"/>
          <w:spacing w:val="4"/>
          <w:sz w:val="22"/>
          <w:szCs w:val="22"/>
        </w:rPr>
        <w:t xml:space="preserve">Resultsrisksrelatedtothe </w:t>
      </w:r>
      <w:r>
        <w:rPr>
          <w:color w:val="231F20"/>
          <w:sz w:val="22"/>
          <w:szCs w:val="22"/>
        </w:rPr>
        <w:t>Performance Management Framework, and to devise strategies for addressing</w:t>
      </w:r>
      <w:r>
        <w:rPr>
          <w:color w:val="231F20"/>
          <w:spacing w:val="-20"/>
          <w:sz w:val="22"/>
          <w:szCs w:val="22"/>
        </w:rPr>
        <w:t xml:space="preserve"> </w:t>
      </w:r>
      <w:r>
        <w:rPr>
          <w:color w:val="231F20"/>
          <w:sz w:val="22"/>
          <w:szCs w:val="22"/>
        </w:rPr>
        <w:t>these.</w:t>
      </w:r>
    </w:p>
    <w:p w:rsidR="00973690" w:rsidRDefault="00973690">
      <w:pPr>
        <w:pStyle w:val="ListParagraph"/>
        <w:numPr>
          <w:ilvl w:val="0"/>
          <w:numId w:val="5"/>
        </w:numPr>
        <w:tabs>
          <w:tab w:val="left" w:pos="554"/>
        </w:tabs>
        <w:kinsoku w:val="0"/>
        <w:overflowPunct w:val="0"/>
        <w:spacing w:before="44" w:line="228" w:lineRule="auto"/>
        <w:ind w:right="131"/>
        <w:rPr>
          <w:color w:val="231F20"/>
          <w:sz w:val="22"/>
          <w:szCs w:val="22"/>
        </w:rPr>
      </w:pPr>
      <w:r>
        <w:rPr>
          <w:color w:val="231F20"/>
          <w:sz w:val="22"/>
          <w:szCs w:val="22"/>
        </w:rPr>
        <w:t>Conduct team-level performance management to identifying teams that have the most risk, and whether resources match the risk (jointly with Implementation</w:t>
      </w:r>
      <w:r>
        <w:rPr>
          <w:color w:val="231F20"/>
          <w:spacing w:val="-19"/>
          <w:sz w:val="22"/>
          <w:szCs w:val="22"/>
        </w:rPr>
        <w:t xml:space="preserve"> </w:t>
      </w:r>
      <w:r>
        <w:rPr>
          <w:color w:val="231F20"/>
          <w:sz w:val="22"/>
          <w:szCs w:val="22"/>
        </w:rPr>
        <w:t>Director).</w:t>
      </w:r>
    </w:p>
    <w:p w:rsidR="00973690" w:rsidRDefault="00973690">
      <w:pPr>
        <w:pStyle w:val="ListParagraph"/>
        <w:numPr>
          <w:ilvl w:val="0"/>
          <w:numId w:val="5"/>
        </w:numPr>
        <w:tabs>
          <w:tab w:val="left" w:pos="554"/>
        </w:tabs>
        <w:kinsoku w:val="0"/>
        <w:overflowPunct w:val="0"/>
        <w:spacing w:before="43" w:line="228" w:lineRule="auto"/>
        <w:ind w:right="131"/>
        <w:rPr>
          <w:color w:val="231F20"/>
          <w:w w:val="105"/>
          <w:sz w:val="22"/>
          <w:szCs w:val="22"/>
        </w:rPr>
      </w:pPr>
      <w:r>
        <w:rPr>
          <w:color w:val="231F20"/>
          <w:w w:val="105"/>
          <w:sz w:val="22"/>
          <w:szCs w:val="22"/>
        </w:rPr>
        <w:t>Reviewing</w:t>
      </w:r>
      <w:r>
        <w:rPr>
          <w:color w:val="231F20"/>
          <w:spacing w:val="-24"/>
          <w:w w:val="105"/>
          <w:sz w:val="22"/>
          <w:szCs w:val="22"/>
        </w:rPr>
        <w:t xml:space="preserve"> </w:t>
      </w:r>
      <w:r>
        <w:rPr>
          <w:color w:val="231F20"/>
          <w:w w:val="105"/>
          <w:sz w:val="22"/>
          <w:szCs w:val="22"/>
        </w:rPr>
        <w:t>risks</w:t>
      </w:r>
      <w:r>
        <w:rPr>
          <w:color w:val="231F20"/>
          <w:spacing w:val="-24"/>
          <w:w w:val="105"/>
          <w:sz w:val="22"/>
          <w:szCs w:val="22"/>
        </w:rPr>
        <w:t xml:space="preserve"> </w:t>
      </w:r>
      <w:r>
        <w:rPr>
          <w:color w:val="231F20"/>
          <w:w w:val="105"/>
          <w:sz w:val="22"/>
          <w:szCs w:val="22"/>
        </w:rPr>
        <w:t>identified</w:t>
      </w:r>
      <w:r>
        <w:rPr>
          <w:color w:val="231F20"/>
          <w:spacing w:val="-23"/>
          <w:w w:val="105"/>
          <w:sz w:val="22"/>
          <w:szCs w:val="22"/>
        </w:rPr>
        <w:t xml:space="preserve"> </w:t>
      </w:r>
      <w:r>
        <w:rPr>
          <w:color w:val="231F20"/>
          <w:w w:val="105"/>
          <w:sz w:val="22"/>
          <w:szCs w:val="22"/>
        </w:rPr>
        <w:t>by</w:t>
      </w:r>
      <w:r>
        <w:rPr>
          <w:color w:val="231F20"/>
          <w:spacing w:val="-24"/>
          <w:w w:val="105"/>
          <w:sz w:val="22"/>
          <w:szCs w:val="22"/>
        </w:rPr>
        <w:t xml:space="preserve"> </w:t>
      </w:r>
      <w:r>
        <w:rPr>
          <w:color w:val="231F20"/>
          <w:w w:val="105"/>
          <w:sz w:val="22"/>
          <w:szCs w:val="22"/>
        </w:rPr>
        <w:t>Cross-Cutting</w:t>
      </w:r>
      <w:r>
        <w:rPr>
          <w:color w:val="231F20"/>
          <w:spacing w:val="-23"/>
          <w:w w:val="105"/>
          <w:sz w:val="22"/>
          <w:szCs w:val="22"/>
        </w:rPr>
        <w:t xml:space="preserve"> </w:t>
      </w:r>
      <w:r>
        <w:rPr>
          <w:color w:val="231F20"/>
          <w:w w:val="105"/>
          <w:sz w:val="22"/>
          <w:szCs w:val="22"/>
        </w:rPr>
        <w:t>Leads,</w:t>
      </w:r>
      <w:r>
        <w:rPr>
          <w:color w:val="231F20"/>
          <w:spacing w:val="-24"/>
          <w:w w:val="105"/>
          <w:sz w:val="22"/>
          <w:szCs w:val="22"/>
        </w:rPr>
        <w:t xml:space="preserve"> </w:t>
      </w:r>
      <w:r>
        <w:rPr>
          <w:color w:val="231F20"/>
          <w:w w:val="105"/>
          <w:sz w:val="22"/>
          <w:szCs w:val="22"/>
        </w:rPr>
        <w:t>and</w:t>
      </w:r>
      <w:r>
        <w:rPr>
          <w:color w:val="231F20"/>
          <w:spacing w:val="-23"/>
          <w:w w:val="105"/>
          <w:sz w:val="22"/>
          <w:szCs w:val="22"/>
        </w:rPr>
        <w:t xml:space="preserve"> </w:t>
      </w:r>
      <w:r>
        <w:rPr>
          <w:color w:val="231F20"/>
          <w:w w:val="105"/>
          <w:sz w:val="22"/>
          <w:szCs w:val="22"/>
        </w:rPr>
        <w:t>escalating</w:t>
      </w:r>
      <w:r>
        <w:rPr>
          <w:color w:val="231F20"/>
          <w:spacing w:val="-24"/>
          <w:w w:val="105"/>
          <w:sz w:val="22"/>
          <w:szCs w:val="22"/>
        </w:rPr>
        <w:t xml:space="preserve"> </w:t>
      </w:r>
      <w:r>
        <w:rPr>
          <w:color w:val="231F20"/>
          <w:w w:val="105"/>
          <w:sz w:val="22"/>
          <w:szCs w:val="22"/>
        </w:rPr>
        <w:t>those</w:t>
      </w:r>
      <w:r>
        <w:rPr>
          <w:color w:val="231F20"/>
          <w:spacing w:val="-23"/>
          <w:w w:val="105"/>
          <w:sz w:val="22"/>
          <w:szCs w:val="22"/>
        </w:rPr>
        <w:t xml:space="preserve"> </w:t>
      </w:r>
      <w:r>
        <w:rPr>
          <w:color w:val="231F20"/>
          <w:w w:val="105"/>
          <w:sz w:val="22"/>
          <w:szCs w:val="22"/>
        </w:rPr>
        <w:t>deemed‘high’</w:t>
      </w:r>
      <w:r>
        <w:rPr>
          <w:color w:val="231F20"/>
          <w:spacing w:val="-38"/>
          <w:w w:val="105"/>
          <w:sz w:val="22"/>
          <w:szCs w:val="22"/>
        </w:rPr>
        <w:t xml:space="preserve"> </w:t>
      </w:r>
      <w:r>
        <w:rPr>
          <w:color w:val="231F20"/>
          <w:w w:val="105"/>
          <w:sz w:val="22"/>
          <w:szCs w:val="22"/>
        </w:rPr>
        <w:t>and</w:t>
      </w:r>
      <w:r>
        <w:rPr>
          <w:color w:val="231F20"/>
          <w:spacing w:val="-24"/>
          <w:w w:val="105"/>
          <w:sz w:val="22"/>
          <w:szCs w:val="22"/>
        </w:rPr>
        <w:t xml:space="preserve"> </w:t>
      </w:r>
      <w:r>
        <w:rPr>
          <w:color w:val="231F20"/>
          <w:w w:val="105"/>
          <w:sz w:val="22"/>
          <w:szCs w:val="22"/>
        </w:rPr>
        <w:t>above</w:t>
      </w:r>
      <w:r>
        <w:rPr>
          <w:color w:val="231F20"/>
          <w:spacing w:val="-23"/>
          <w:w w:val="105"/>
          <w:sz w:val="22"/>
          <w:szCs w:val="22"/>
        </w:rPr>
        <w:t xml:space="preserve"> </w:t>
      </w:r>
      <w:r>
        <w:rPr>
          <w:color w:val="231F20"/>
          <w:w w:val="105"/>
          <w:sz w:val="22"/>
          <w:szCs w:val="22"/>
        </w:rPr>
        <w:t>to</w:t>
      </w:r>
      <w:r>
        <w:rPr>
          <w:color w:val="231F20"/>
          <w:spacing w:val="-24"/>
          <w:w w:val="105"/>
          <w:sz w:val="22"/>
          <w:szCs w:val="22"/>
        </w:rPr>
        <w:t xml:space="preserve"> </w:t>
      </w:r>
      <w:r>
        <w:rPr>
          <w:color w:val="231F20"/>
          <w:w w:val="105"/>
          <w:sz w:val="22"/>
          <w:szCs w:val="22"/>
        </w:rPr>
        <w:t>the bi-monthly</w:t>
      </w:r>
      <w:r>
        <w:rPr>
          <w:color w:val="231F20"/>
          <w:spacing w:val="-8"/>
          <w:w w:val="105"/>
          <w:sz w:val="22"/>
          <w:szCs w:val="22"/>
        </w:rPr>
        <w:t xml:space="preserve"> </w:t>
      </w:r>
      <w:r>
        <w:rPr>
          <w:color w:val="231F20"/>
          <w:w w:val="105"/>
          <w:sz w:val="22"/>
          <w:szCs w:val="22"/>
        </w:rPr>
        <w:t>Executive</w:t>
      </w:r>
      <w:r>
        <w:rPr>
          <w:color w:val="231F20"/>
          <w:spacing w:val="-16"/>
          <w:w w:val="105"/>
          <w:sz w:val="22"/>
          <w:szCs w:val="22"/>
        </w:rPr>
        <w:t xml:space="preserve"> </w:t>
      </w:r>
      <w:r>
        <w:rPr>
          <w:color w:val="231F20"/>
          <w:spacing w:val="-4"/>
          <w:w w:val="105"/>
          <w:sz w:val="22"/>
          <w:szCs w:val="22"/>
        </w:rPr>
        <w:t>Team</w:t>
      </w:r>
      <w:r>
        <w:rPr>
          <w:color w:val="231F20"/>
          <w:spacing w:val="-8"/>
          <w:w w:val="105"/>
          <w:sz w:val="22"/>
          <w:szCs w:val="22"/>
        </w:rPr>
        <w:t xml:space="preserve"> </w:t>
      </w:r>
      <w:r>
        <w:rPr>
          <w:color w:val="231F20"/>
          <w:w w:val="105"/>
          <w:sz w:val="22"/>
          <w:szCs w:val="22"/>
        </w:rPr>
        <w:t>Risk</w:t>
      </w:r>
      <w:r>
        <w:rPr>
          <w:color w:val="231F20"/>
          <w:spacing w:val="-7"/>
          <w:w w:val="105"/>
          <w:sz w:val="22"/>
          <w:szCs w:val="22"/>
        </w:rPr>
        <w:t xml:space="preserve"> </w:t>
      </w:r>
      <w:r>
        <w:rPr>
          <w:color w:val="231F20"/>
          <w:w w:val="105"/>
          <w:sz w:val="22"/>
          <w:szCs w:val="22"/>
        </w:rPr>
        <w:t>Review</w:t>
      </w:r>
      <w:r>
        <w:rPr>
          <w:color w:val="231F20"/>
          <w:spacing w:val="-7"/>
          <w:w w:val="105"/>
          <w:sz w:val="22"/>
          <w:szCs w:val="22"/>
        </w:rPr>
        <w:t xml:space="preserve"> </w:t>
      </w:r>
      <w:r>
        <w:rPr>
          <w:color w:val="231F20"/>
          <w:w w:val="105"/>
          <w:sz w:val="22"/>
          <w:szCs w:val="22"/>
        </w:rPr>
        <w:t>session.</w:t>
      </w:r>
    </w:p>
    <w:p w:rsidR="00973690" w:rsidRDefault="00973690">
      <w:pPr>
        <w:pStyle w:val="ListParagraph"/>
        <w:numPr>
          <w:ilvl w:val="0"/>
          <w:numId w:val="5"/>
        </w:numPr>
        <w:tabs>
          <w:tab w:val="left" w:pos="554"/>
        </w:tabs>
        <w:kinsoku w:val="0"/>
        <w:overflowPunct w:val="0"/>
        <w:spacing w:before="44" w:line="228" w:lineRule="auto"/>
        <w:ind w:right="131"/>
        <w:rPr>
          <w:color w:val="231F20"/>
          <w:spacing w:val="-4"/>
          <w:sz w:val="22"/>
          <w:szCs w:val="22"/>
        </w:rPr>
      </w:pPr>
      <w:r>
        <w:rPr>
          <w:color w:val="231F20"/>
          <w:sz w:val="22"/>
          <w:szCs w:val="22"/>
        </w:rPr>
        <w:t>At</w:t>
      </w:r>
      <w:r>
        <w:rPr>
          <w:color w:val="231F20"/>
          <w:spacing w:val="-6"/>
          <w:sz w:val="22"/>
          <w:szCs w:val="22"/>
        </w:rPr>
        <w:t xml:space="preserve"> </w:t>
      </w:r>
      <w:r>
        <w:rPr>
          <w:color w:val="231F20"/>
          <w:sz w:val="22"/>
          <w:szCs w:val="22"/>
        </w:rPr>
        <w:t>a</w:t>
      </w:r>
      <w:r>
        <w:rPr>
          <w:color w:val="231F20"/>
          <w:spacing w:val="-6"/>
          <w:sz w:val="22"/>
          <w:szCs w:val="22"/>
        </w:rPr>
        <w:t xml:space="preserve"> </w:t>
      </w:r>
      <w:r>
        <w:rPr>
          <w:color w:val="231F20"/>
          <w:sz w:val="22"/>
          <w:szCs w:val="22"/>
        </w:rPr>
        <w:t>minimum,</w:t>
      </w:r>
      <w:r>
        <w:rPr>
          <w:color w:val="231F20"/>
          <w:spacing w:val="-6"/>
          <w:sz w:val="22"/>
          <w:szCs w:val="22"/>
        </w:rPr>
        <w:t xml:space="preserve"> </w:t>
      </w:r>
      <w:r>
        <w:rPr>
          <w:color w:val="231F20"/>
          <w:sz w:val="22"/>
          <w:szCs w:val="22"/>
        </w:rPr>
        <w:t>bi-monthly</w:t>
      </w:r>
      <w:r>
        <w:rPr>
          <w:color w:val="231F20"/>
          <w:spacing w:val="-6"/>
          <w:sz w:val="22"/>
          <w:szCs w:val="22"/>
        </w:rPr>
        <w:t xml:space="preserve"> </w:t>
      </w:r>
      <w:r>
        <w:rPr>
          <w:color w:val="231F20"/>
          <w:sz w:val="22"/>
          <w:szCs w:val="22"/>
        </w:rPr>
        <w:t>update</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Risk</w:t>
      </w:r>
      <w:r>
        <w:rPr>
          <w:color w:val="231F20"/>
          <w:spacing w:val="-6"/>
          <w:sz w:val="22"/>
          <w:szCs w:val="22"/>
        </w:rPr>
        <w:t xml:space="preserve"> </w:t>
      </w:r>
      <w:r>
        <w:rPr>
          <w:color w:val="231F20"/>
          <w:sz w:val="22"/>
          <w:szCs w:val="22"/>
        </w:rPr>
        <w:t>Register</w:t>
      </w:r>
      <w:r>
        <w:rPr>
          <w:color w:val="231F20"/>
          <w:spacing w:val="-6"/>
          <w:sz w:val="22"/>
          <w:szCs w:val="22"/>
        </w:rPr>
        <w:t xml:space="preserve"> </w:t>
      </w:r>
      <w:r>
        <w:rPr>
          <w:color w:val="231F20"/>
          <w:sz w:val="22"/>
          <w:szCs w:val="22"/>
        </w:rPr>
        <w:t>for</w:t>
      </w:r>
      <w:r>
        <w:rPr>
          <w:color w:val="231F20"/>
          <w:spacing w:val="-5"/>
          <w:sz w:val="22"/>
          <w:szCs w:val="22"/>
        </w:rPr>
        <w:t xml:space="preserve"> </w:t>
      </w:r>
      <w:r>
        <w:rPr>
          <w:color w:val="231F20"/>
          <w:sz w:val="22"/>
          <w:szCs w:val="22"/>
        </w:rPr>
        <w:t>risks</w:t>
      </w:r>
      <w:r>
        <w:rPr>
          <w:color w:val="231F20"/>
          <w:spacing w:val="-6"/>
          <w:sz w:val="22"/>
          <w:szCs w:val="22"/>
        </w:rPr>
        <w:t xml:space="preserve"> </w:t>
      </w:r>
      <w:r>
        <w:rPr>
          <w:color w:val="231F20"/>
          <w:sz w:val="22"/>
          <w:szCs w:val="22"/>
        </w:rPr>
        <w:t>within</w:t>
      </w:r>
      <w:r>
        <w:rPr>
          <w:color w:val="231F20"/>
          <w:spacing w:val="-6"/>
          <w:sz w:val="22"/>
          <w:szCs w:val="22"/>
        </w:rPr>
        <w:t xml:space="preserve"> </w:t>
      </w:r>
      <w:r>
        <w:rPr>
          <w:color w:val="231F20"/>
          <w:sz w:val="22"/>
          <w:szCs w:val="22"/>
        </w:rPr>
        <w:t>portfolio</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work,</w:t>
      </w:r>
      <w:r>
        <w:rPr>
          <w:color w:val="231F20"/>
          <w:spacing w:val="-6"/>
          <w:sz w:val="22"/>
          <w:szCs w:val="22"/>
        </w:rPr>
        <w:t xml:space="preserve"> </w:t>
      </w:r>
      <w:r>
        <w:rPr>
          <w:color w:val="231F20"/>
          <w:sz w:val="22"/>
          <w:szCs w:val="22"/>
        </w:rPr>
        <w:t>ready</w:t>
      </w:r>
      <w:r>
        <w:rPr>
          <w:color w:val="231F20"/>
          <w:spacing w:val="-6"/>
          <w:sz w:val="22"/>
          <w:szCs w:val="22"/>
        </w:rPr>
        <w:t xml:space="preserve"> </w:t>
      </w:r>
      <w:r>
        <w:rPr>
          <w:color w:val="231F20"/>
          <w:sz w:val="22"/>
          <w:szCs w:val="22"/>
        </w:rPr>
        <w:t>for</w:t>
      </w:r>
      <w:r>
        <w:rPr>
          <w:color w:val="231F20"/>
          <w:spacing w:val="-6"/>
          <w:sz w:val="22"/>
          <w:szCs w:val="22"/>
        </w:rPr>
        <w:t xml:space="preserve"> </w:t>
      </w:r>
      <w:r>
        <w:rPr>
          <w:color w:val="231F20"/>
          <w:sz w:val="22"/>
          <w:szCs w:val="22"/>
        </w:rPr>
        <w:t>bi-monthly Risk Review session with the Executive</w:t>
      </w:r>
      <w:r>
        <w:rPr>
          <w:color w:val="231F20"/>
          <w:spacing w:val="-30"/>
          <w:sz w:val="22"/>
          <w:szCs w:val="22"/>
        </w:rPr>
        <w:t xml:space="preserve"> </w:t>
      </w:r>
      <w:r>
        <w:rPr>
          <w:color w:val="231F20"/>
          <w:spacing w:val="-4"/>
          <w:sz w:val="22"/>
          <w:szCs w:val="22"/>
        </w:rPr>
        <w:t>Team.</w:t>
      </w:r>
    </w:p>
    <w:p w:rsidR="00973690" w:rsidRDefault="00973690">
      <w:pPr>
        <w:pStyle w:val="ListParagraph"/>
        <w:numPr>
          <w:ilvl w:val="0"/>
          <w:numId w:val="5"/>
        </w:numPr>
        <w:tabs>
          <w:tab w:val="left" w:pos="554"/>
        </w:tabs>
        <w:kinsoku w:val="0"/>
        <w:overflowPunct w:val="0"/>
        <w:spacing w:before="34"/>
        <w:rPr>
          <w:color w:val="231F20"/>
          <w:spacing w:val="-4"/>
          <w:sz w:val="22"/>
          <w:szCs w:val="22"/>
        </w:rPr>
      </w:pPr>
      <w:r>
        <w:rPr>
          <w:color w:val="231F20"/>
          <w:sz w:val="22"/>
          <w:szCs w:val="22"/>
        </w:rPr>
        <w:t>Participating in a bi-monthly Risk Review session with the Executive</w:t>
      </w:r>
      <w:r>
        <w:rPr>
          <w:color w:val="231F20"/>
          <w:spacing w:val="-26"/>
          <w:sz w:val="22"/>
          <w:szCs w:val="22"/>
        </w:rPr>
        <w:t xml:space="preserve"> </w:t>
      </w:r>
      <w:r>
        <w:rPr>
          <w:color w:val="231F20"/>
          <w:spacing w:val="-4"/>
          <w:sz w:val="22"/>
          <w:szCs w:val="22"/>
        </w:rPr>
        <w:t>Team.</w:t>
      </w:r>
    </w:p>
    <w:p w:rsidR="00973690" w:rsidRDefault="00973690">
      <w:pPr>
        <w:pStyle w:val="BodyText"/>
        <w:kinsoku w:val="0"/>
        <w:overflowPunct w:val="0"/>
        <w:spacing w:before="4"/>
        <w:rPr>
          <w:sz w:val="33"/>
          <w:szCs w:val="33"/>
        </w:rPr>
      </w:pPr>
    </w:p>
    <w:p w:rsidR="00973690" w:rsidRDefault="00973690">
      <w:pPr>
        <w:pStyle w:val="Heading3"/>
        <w:kinsoku w:val="0"/>
        <w:overflowPunct w:val="0"/>
        <w:rPr>
          <w:color w:val="231F20"/>
        </w:rPr>
      </w:pPr>
      <w:r>
        <w:rPr>
          <w:color w:val="231F20"/>
        </w:rPr>
        <w:t>KOMPAK Leads</w:t>
      </w:r>
    </w:p>
    <w:p w:rsidR="00973690" w:rsidRDefault="00973690">
      <w:pPr>
        <w:pStyle w:val="ListParagraph"/>
        <w:numPr>
          <w:ilvl w:val="0"/>
          <w:numId w:val="5"/>
        </w:numPr>
        <w:tabs>
          <w:tab w:val="left" w:pos="554"/>
        </w:tabs>
        <w:kinsoku w:val="0"/>
        <w:overflowPunct w:val="0"/>
        <w:spacing w:before="164" w:line="308" w:lineRule="exact"/>
        <w:rPr>
          <w:color w:val="231F20"/>
          <w:sz w:val="22"/>
          <w:szCs w:val="22"/>
        </w:rPr>
      </w:pPr>
      <w:r>
        <w:rPr>
          <w:color w:val="231F20"/>
          <w:sz w:val="22"/>
          <w:szCs w:val="22"/>
        </w:rPr>
        <w:t>Support respective director with risk management as</w:t>
      </w:r>
      <w:r>
        <w:rPr>
          <w:color w:val="231F20"/>
          <w:spacing w:val="-19"/>
          <w:sz w:val="22"/>
          <w:szCs w:val="22"/>
        </w:rPr>
        <w:t xml:space="preserve"> </w:t>
      </w:r>
      <w:r>
        <w:rPr>
          <w:color w:val="231F20"/>
          <w:sz w:val="22"/>
          <w:szCs w:val="22"/>
        </w:rPr>
        <w:t>required.</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Day-to-day management of</w:t>
      </w:r>
      <w:r>
        <w:rPr>
          <w:color w:val="231F20"/>
          <w:spacing w:val="-11"/>
          <w:sz w:val="22"/>
          <w:szCs w:val="22"/>
        </w:rPr>
        <w:t xml:space="preserve"> </w:t>
      </w:r>
      <w:r>
        <w:rPr>
          <w:color w:val="231F20"/>
          <w:sz w:val="22"/>
          <w:szCs w:val="22"/>
        </w:rPr>
        <w:t>risks.</w:t>
      </w:r>
    </w:p>
    <w:p w:rsidR="00973690" w:rsidRDefault="00973690">
      <w:pPr>
        <w:pStyle w:val="ListParagraph"/>
        <w:numPr>
          <w:ilvl w:val="0"/>
          <w:numId w:val="5"/>
        </w:numPr>
        <w:tabs>
          <w:tab w:val="left" w:pos="554"/>
        </w:tabs>
        <w:kinsoku w:val="0"/>
        <w:overflowPunct w:val="0"/>
        <w:spacing w:before="2" w:line="228" w:lineRule="auto"/>
        <w:ind w:right="133"/>
        <w:rPr>
          <w:color w:val="231F20"/>
          <w:sz w:val="22"/>
          <w:szCs w:val="22"/>
        </w:rPr>
      </w:pPr>
      <w:r>
        <w:rPr>
          <w:color w:val="231F20"/>
          <w:sz w:val="22"/>
          <w:szCs w:val="22"/>
        </w:rPr>
        <w:t xml:space="preserve">At a minimum, bi-monthly updating of the Risk Register for risks within portfolio of work, to enable directors to escalate risks as required to Executive </w:t>
      </w:r>
      <w:r>
        <w:rPr>
          <w:color w:val="231F20"/>
          <w:spacing w:val="-4"/>
          <w:sz w:val="22"/>
          <w:szCs w:val="22"/>
        </w:rPr>
        <w:t xml:space="preserve">Team </w:t>
      </w:r>
      <w:r>
        <w:rPr>
          <w:color w:val="231F20"/>
          <w:sz w:val="22"/>
          <w:szCs w:val="22"/>
        </w:rPr>
        <w:t>Risk Review</w:t>
      </w:r>
      <w:r>
        <w:rPr>
          <w:color w:val="231F20"/>
          <w:spacing w:val="-33"/>
          <w:sz w:val="22"/>
          <w:szCs w:val="22"/>
        </w:rPr>
        <w:t xml:space="preserve"> </w:t>
      </w:r>
      <w:r>
        <w:rPr>
          <w:color w:val="231F20"/>
          <w:sz w:val="22"/>
          <w:szCs w:val="22"/>
        </w:rPr>
        <w:t>session</w:t>
      </w:r>
    </w:p>
    <w:p w:rsidR="00973690" w:rsidRDefault="00973690">
      <w:pPr>
        <w:pStyle w:val="BodyText"/>
        <w:kinsoku w:val="0"/>
        <w:overflowPunct w:val="0"/>
        <w:spacing w:before="5"/>
        <w:rPr>
          <w:sz w:val="37"/>
          <w:szCs w:val="37"/>
        </w:rPr>
      </w:pPr>
    </w:p>
    <w:p w:rsidR="00973690" w:rsidRDefault="00973690">
      <w:pPr>
        <w:pStyle w:val="Heading3"/>
        <w:kinsoku w:val="0"/>
        <w:overflowPunct w:val="0"/>
        <w:rPr>
          <w:color w:val="231F20"/>
        </w:rPr>
      </w:pPr>
      <w:r>
        <w:rPr>
          <w:color w:val="231F20"/>
        </w:rPr>
        <w:t>KOMPAK Senior Operations Managers</w:t>
      </w:r>
    </w:p>
    <w:p w:rsidR="00973690" w:rsidRDefault="00973690">
      <w:pPr>
        <w:pStyle w:val="ListParagraph"/>
        <w:numPr>
          <w:ilvl w:val="0"/>
          <w:numId w:val="5"/>
        </w:numPr>
        <w:tabs>
          <w:tab w:val="left" w:pos="554"/>
        </w:tabs>
        <w:kinsoku w:val="0"/>
        <w:overflowPunct w:val="0"/>
        <w:spacing w:before="164" w:line="308" w:lineRule="exact"/>
        <w:rPr>
          <w:color w:val="231F20"/>
          <w:sz w:val="22"/>
          <w:szCs w:val="22"/>
        </w:rPr>
      </w:pPr>
      <w:r>
        <w:rPr>
          <w:color w:val="231F20"/>
          <w:sz w:val="22"/>
          <w:szCs w:val="22"/>
        </w:rPr>
        <w:t>Support Operations Director with Risk identification and management as</w:t>
      </w:r>
      <w:r>
        <w:rPr>
          <w:color w:val="231F20"/>
          <w:spacing w:val="-5"/>
          <w:sz w:val="22"/>
          <w:szCs w:val="22"/>
        </w:rPr>
        <w:t xml:space="preserve"> </w:t>
      </w:r>
      <w:r>
        <w:rPr>
          <w:color w:val="231F20"/>
          <w:sz w:val="22"/>
          <w:szCs w:val="22"/>
        </w:rPr>
        <w:t>required.</w:t>
      </w:r>
    </w:p>
    <w:p w:rsidR="00973690" w:rsidRDefault="00973690">
      <w:pPr>
        <w:pStyle w:val="ListParagraph"/>
        <w:numPr>
          <w:ilvl w:val="0"/>
          <w:numId w:val="5"/>
        </w:numPr>
        <w:tabs>
          <w:tab w:val="left" w:pos="554"/>
        </w:tabs>
        <w:kinsoku w:val="0"/>
        <w:overflowPunct w:val="0"/>
        <w:spacing w:line="300" w:lineRule="exact"/>
        <w:rPr>
          <w:color w:val="231F20"/>
          <w:sz w:val="22"/>
          <w:szCs w:val="22"/>
        </w:rPr>
      </w:pPr>
      <w:r>
        <w:rPr>
          <w:color w:val="231F20"/>
          <w:sz w:val="22"/>
          <w:szCs w:val="22"/>
        </w:rPr>
        <w:t>Day-to-day management of</w:t>
      </w:r>
      <w:r>
        <w:rPr>
          <w:color w:val="231F20"/>
          <w:spacing w:val="-11"/>
          <w:sz w:val="22"/>
          <w:szCs w:val="22"/>
        </w:rPr>
        <w:t xml:space="preserve"> </w:t>
      </w:r>
      <w:r>
        <w:rPr>
          <w:color w:val="231F20"/>
          <w:sz w:val="22"/>
          <w:szCs w:val="22"/>
        </w:rPr>
        <w:t>risks.</w:t>
      </w:r>
    </w:p>
    <w:p w:rsidR="00973690" w:rsidRDefault="00973690">
      <w:pPr>
        <w:pStyle w:val="ListParagraph"/>
        <w:numPr>
          <w:ilvl w:val="0"/>
          <w:numId w:val="5"/>
        </w:numPr>
        <w:tabs>
          <w:tab w:val="left" w:pos="554"/>
        </w:tabs>
        <w:kinsoku w:val="0"/>
        <w:overflowPunct w:val="0"/>
        <w:spacing w:before="1" w:line="228" w:lineRule="auto"/>
        <w:ind w:right="133"/>
        <w:rPr>
          <w:color w:val="231F20"/>
          <w:sz w:val="22"/>
          <w:szCs w:val="22"/>
        </w:rPr>
      </w:pPr>
      <w:r>
        <w:rPr>
          <w:color w:val="231F20"/>
          <w:sz w:val="22"/>
          <w:szCs w:val="22"/>
        </w:rPr>
        <w:t xml:space="preserve">At a minimum, bi-monthly updating of the Risk Register for risks within portfolio of work, to enable Operations Director to escalate risks as required to Executive </w:t>
      </w:r>
      <w:r>
        <w:rPr>
          <w:color w:val="231F20"/>
          <w:spacing w:val="-4"/>
          <w:sz w:val="22"/>
          <w:szCs w:val="22"/>
        </w:rPr>
        <w:t xml:space="preserve">Team </w:t>
      </w:r>
      <w:r>
        <w:rPr>
          <w:color w:val="231F20"/>
          <w:sz w:val="22"/>
          <w:szCs w:val="22"/>
        </w:rPr>
        <w:t>Risk Review</w:t>
      </w:r>
      <w:r>
        <w:rPr>
          <w:color w:val="231F20"/>
          <w:spacing w:val="-23"/>
          <w:sz w:val="22"/>
          <w:szCs w:val="22"/>
        </w:rPr>
        <w:t xml:space="preserve"> </w:t>
      </w:r>
      <w:r>
        <w:rPr>
          <w:color w:val="231F20"/>
          <w:sz w:val="22"/>
          <w:szCs w:val="22"/>
        </w:rPr>
        <w:t>session.</w:t>
      </w:r>
    </w:p>
    <w:p w:rsidR="00973690" w:rsidRDefault="00973690">
      <w:pPr>
        <w:pStyle w:val="BodyText"/>
        <w:kinsoku w:val="0"/>
        <w:overflowPunct w:val="0"/>
        <w:spacing w:before="6"/>
        <w:rPr>
          <w:sz w:val="37"/>
          <w:szCs w:val="37"/>
        </w:rPr>
      </w:pPr>
    </w:p>
    <w:p w:rsidR="00973690" w:rsidRDefault="00973690">
      <w:pPr>
        <w:pStyle w:val="Heading3"/>
        <w:kinsoku w:val="0"/>
        <w:overflowPunct w:val="0"/>
        <w:rPr>
          <w:color w:val="231F20"/>
        </w:rPr>
      </w:pPr>
      <w:r>
        <w:rPr>
          <w:color w:val="231F20"/>
        </w:rPr>
        <w:t>Abt Associates Senior Program Manager</w:t>
      </w:r>
    </w:p>
    <w:p w:rsidR="00973690" w:rsidRDefault="00973690">
      <w:pPr>
        <w:pStyle w:val="ListParagraph"/>
        <w:numPr>
          <w:ilvl w:val="0"/>
          <w:numId w:val="5"/>
        </w:numPr>
        <w:tabs>
          <w:tab w:val="left" w:pos="554"/>
        </w:tabs>
        <w:kinsoku w:val="0"/>
        <w:overflowPunct w:val="0"/>
        <w:spacing w:before="173" w:line="228" w:lineRule="auto"/>
        <w:ind w:right="131"/>
        <w:rPr>
          <w:color w:val="231F20"/>
          <w:sz w:val="22"/>
          <w:szCs w:val="22"/>
        </w:rPr>
      </w:pPr>
      <w:r>
        <w:rPr>
          <w:color w:val="231F20"/>
          <w:sz w:val="22"/>
          <w:szCs w:val="22"/>
        </w:rPr>
        <w:t xml:space="preserve">Corporate reporting on all program risks and obtaining Abt Associates endorsement for </w:t>
      </w:r>
      <w:r>
        <w:rPr>
          <w:color w:val="231F20"/>
          <w:spacing w:val="-4"/>
          <w:sz w:val="22"/>
          <w:szCs w:val="22"/>
        </w:rPr>
        <w:t xml:space="preserve">KOMPAK </w:t>
      </w:r>
      <w:r>
        <w:rPr>
          <w:color w:val="231F20"/>
          <w:sz w:val="22"/>
          <w:szCs w:val="22"/>
        </w:rPr>
        <w:t>risk management strategies as</w:t>
      </w:r>
      <w:r>
        <w:rPr>
          <w:color w:val="231F20"/>
          <w:spacing w:val="-11"/>
          <w:sz w:val="22"/>
          <w:szCs w:val="22"/>
        </w:rPr>
        <w:t xml:space="preserve"> </w:t>
      </w:r>
      <w:r>
        <w:rPr>
          <w:color w:val="231F20"/>
          <w:sz w:val="22"/>
          <w:szCs w:val="22"/>
        </w:rPr>
        <w:t>required.</w:t>
      </w:r>
    </w:p>
    <w:p w:rsidR="00973690" w:rsidRDefault="00973690">
      <w:pPr>
        <w:pStyle w:val="ListParagraph"/>
        <w:numPr>
          <w:ilvl w:val="0"/>
          <w:numId w:val="5"/>
        </w:numPr>
        <w:tabs>
          <w:tab w:val="left" w:pos="554"/>
        </w:tabs>
        <w:kinsoku w:val="0"/>
        <w:overflowPunct w:val="0"/>
        <w:spacing w:before="35"/>
        <w:rPr>
          <w:color w:val="231F20"/>
          <w:sz w:val="22"/>
          <w:szCs w:val="22"/>
        </w:rPr>
      </w:pPr>
      <w:r>
        <w:rPr>
          <w:color w:val="231F20"/>
          <w:sz w:val="22"/>
          <w:szCs w:val="22"/>
        </w:rPr>
        <w:t>Ensuring</w:t>
      </w:r>
      <w:r>
        <w:rPr>
          <w:color w:val="231F20"/>
          <w:spacing w:val="-2"/>
          <w:sz w:val="22"/>
          <w:szCs w:val="22"/>
        </w:rPr>
        <w:t xml:space="preserve"> </w:t>
      </w:r>
      <w:r>
        <w:rPr>
          <w:color w:val="231F20"/>
          <w:sz w:val="22"/>
          <w:szCs w:val="22"/>
        </w:rPr>
        <w:t>that</w:t>
      </w:r>
      <w:r>
        <w:rPr>
          <w:color w:val="231F20"/>
          <w:spacing w:val="-2"/>
          <w:sz w:val="22"/>
          <w:szCs w:val="22"/>
        </w:rPr>
        <w:t xml:space="preserve"> </w:t>
      </w:r>
      <w:r>
        <w:rPr>
          <w:color w:val="231F20"/>
          <w:sz w:val="22"/>
          <w:szCs w:val="22"/>
        </w:rPr>
        <w:t>risks</w:t>
      </w:r>
      <w:r>
        <w:rPr>
          <w:color w:val="231F20"/>
          <w:spacing w:val="-2"/>
          <w:sz w:val="22"/>
          <w:szCs w:val="22"/>
        </w:rPr>
        <w:t xml:space="preserve"> </w:t>
      </w:r>
      <w:r>
        <w:rPr>
          <w:color w:val="231F20"/>
          <w:sz w:val="22"/>
          <w:szCs w:val="22"/>
        </w:rPr>
        <w:t>given</w:t>
      </w:r>
      <w:r>
        <w:rPr>
          <w:color w:val="231F20"/>
          <w:spacing w:val="-1"/>
          <w:sz w:val="22"/>
          <w:szCs w:val="22"/>
        </w:rPr>
        <w:t xml:space="preserve"> </w:t>
      </w:r>
      <w:r>
        <w:rPr>
          <w:color w:val="231F20"/>
          <w:sz w:val="22"/>
          <w:szCs w:val="22"/>
        </w:rPr>
        <w:t>a</w:t>
      </w:r>
      <w:r>
        <w:rPr>
          <w:color w:val="231F20"/>
          <w:spacing w:val="-2"/>
          <w:sz w:val="22"/>
          <w:szCs w:val="22"/>
        </w:rPr>
        <w:t xml:space="preserve"> </w:t>
      </w:r>
      <w:r>
        <w:rPr>
          <w:color w:val="231F20"/>
          <w:sz w:val="22"/>
          <w:szCs w:val="22"/>
        </w:rPr>
        <w:t>rating</w:t>
      </w:r>
      <w:r>
        <w:rPr>
          <w:color w:val="231F20"/>
          <w:spacing w:val="-2"/>
          <w:sz w:val="22"/>
          <w:szCs w:val="22"/>
        </w:rPr>
        <w:t xml:space="preserve"> </w:t>
      </w:r>
      <w:r>
        <w:rPr>
          <w:color w:val="231F20"/>
          <w:sz w:val="22"/>
          <w:szCs w:val="22"/>
        </w:rPr>
        <w:t>of</w:t>
      </w:r>
      <w:r>
        <w:rPr>
          <w:color w:val="231F20"/>
          <w:spacing w:val="-20"/>
          <w:sz w:val="22"/>
          <w:szCs w:val="22"/>
        </w:rPr>
        <w:t xml:space="preserve"> </w:t>
      </w:r>
      <w:r>
        <w:rPr>
          <w:color w:val="231F20"/>
          <w:sz w:val="22"/>
          <w:szCs w:val="22"/>
        </w:rPr>
        <w:t>‘high’</w:t>
      </w:r>
      <w:r>
        <w:rPr>
          <w:color w:val="231F20"/>
          <w:spacing w:val="-22"/>
          <w:sz w:val="22"/>
          <w:szCs w:val="22"/>
        </w:rPr>
        <w:t xml:space="preserve"> </w:t>
      </w:r>
      <w:r>
        <w:rPr>
          <w:color w:val="231F20"/>
          <w:sz w:val="22"/>
          <w:szCs w:val="22"/>
        </w:rPr>
        <w:t>and</w:t>
      </w:r>
      <w:r>
        <w:rPr>
          <w:color w:val="231F20"/>
          <w:spacing w:val="-2"/>
          <w:sz w:val="22"/>
          <w:szCs w:val="22"/>
        </w:rPr>
        <w:t xml:space="preserve"> </w:t>
      </w:r>
      <w:r>
        <w:rPr>
          <w:color w:val="231F20"/>
          <w:sz w:val="22"/>
          <w:szCs w:val="22"/>
        </w:rPr>
        <w:t>above</w:t>
      </w:r>
      <w:r>
        <w:rPr>
          <w:color w:val="231F20"/>
          <w:spacing w:val="-2"/>
          <w:sz w:val="22"/>
          <w:szCs w:val="22"/>
        </w:rPr>
        <w:t xml:space="preserve"> </w:t>
      </w:r>
      <w:r>
        <w:rPr>
          <w:color w:val="231F20"/>
          <w:sz w:val="22"/>
          <w:szCs w:val="22"/>
        </w:rPr>
        <w:t>are</w:t>
      </w:r>
      <w:r>
        <w:rPr>
          <w:color w:val="231F20"/>
          <w:spacing w:val="-1"/>
          <w:sz w:val="22"/>
          <w:szCs w:val="22"/>
        </w:rPr>
        <w:t xml:space="preserve"> </w:t>
      </w:r>
      <w:r>
        <w:rPr>
          <w:color w:val="231F20"/>
          <w:sz w:val="22"/>
          <w:szCs w:val="22"/>
        </w:rPr>
        <w:t>closely</w:t>
      </w:r>
      <w:r>
        <w:rPr>
          <w:color w:val="231F20"/>
          <w:spacing w:val="-2"/>
          <w:sz w:val="22"/>
          <w:szCs w:val="22"/>
        </w:rPr>
        <w:t xml:space="preserve"> </w:t>
      </w:r>
      <w:r>
        <w:rPr>
          <w:color w:val="231F20"/>
          <w:sz w:val="22"/>
          <w:szCs w:val="22"/>
        </w:rPr>
        <w:t>monitored.</w:t>
      </w:r>
    </w:p>
    <w:p w:rsidR="00973690" w:rsidRDefault="00973690">
      <w:pPr>
        <w:pStyle w:val="BodyText"/>
        <w:kinsoku w:val="0"/>
        <w:overflowPunct w:val="0"/>
        <w:spacing w:before="2"/>
        <w:rPr>
          <w:sz w:val="23"/>
          <w:szCs w:val="23"/>
        </w:rPr>
      </w:pPr>
    </w:p>
    <w:p w:rsidR="00973690" w:rsidRDefault="00973690">
      <w:pPr>
        <w:pStyle w:val="BodyText"/>
        <w:kinsoku w:val="0"/>
        <w:overflowPunct w:val="0"/>
        <w:spacing w:before="1" w:line="268" w:lineRule="auto"/>
        <w:ind w:left="193" w:right="55"/>
        <w:rPr>
          <w:color w:val="231F20"/>
        </w:rPr>
      </w:pPr>
      <w:r>
        <w:rPr>
          <w:color w:val="231F20"/>
        </w:rPr>
        <w:t>All staff and adviser terms of reference will include the key responsibilities of designated roles with respect to the risk management process.</w:t>
      </w:r>
    </w:p>
    <w:p w:rsidR="00973690" w:rsidRDefault="00973690">
      <w:pPr>
        <w:pStyle w:val="BodyText"/>
        <w:kinsoku w:val="0"/>
        <w:overflowPunct w:val="0"/>
        <w:spacing w:before="1" w:line="268" w:lineRule="auto"/>
        <w:ind w:left="193" w:right="55"/>
        <w:rPr>
          <w:color w:val="231F20"/>
        </w:rPr>
        <w:sectPr w:rsidR="00973690">
          <w:pgSz w:w="11910" w:h="16840"/>
          <w:pgMar w:top="1000" w:right="1000" w:bottom="1120" w:left="940" w:header="0" w:footer="933" w:gutter="0"/>
          <w:cols w:space="720"/>
          <w:noEndnote/>
        </w:sectPr>
      </w:pPr>
    </w:p>
    <w:p w:rsidR="00973690" w:rsidRDefault="001740D5">
      <w:pPr>
        <w:pStyle w:val="BodyText"/>
        <w:kinsoku w:val="0"/>
        <w:overflowPunct w:val="0"/>
        <w:rPr>
          <w:sz w:val="20"/>
          <w:szCs w:val="20"/>
        </w:rPr>
      </w:pPr>
      <w:r>
        <w:rPr>
          <w:noProof/>
        </w:rPr>
        <mc:AlternateContent>
          <mc:Choice Requires="wpg">
            <w:drawing>
              <wp:anchor distT="0" distB="0" distL="114300" distR="114300" simplePos="0" relativeHeight="251650560" behindDoc="0" locked="0" layoutInCell="0" allowOverlap="1">
                <wp:simplePos x="0" y="0"/>
                <wp:positionH relativeFrom="page">
                  <wp:posOffset>0</wp:posOffset>
                </wp:positionH>
                <wp:positionV relativeFrom="page">
                  <wp:posOffset>0</wp:posOffset>
                </wp:positionV>
                <wp:extent cx="216535" cy="7560945"/>
                <wp:effectExtent l="0" t="0" r="0" b="0"/>
                <wp:wrapNone/>
                <wp:docPr id="10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7560945"/>
                          <a:chOff x="0" y="0"/>
                          <a:chExt cx="341" cy="11907"/>
                        </a:xfrm>
                      </wpg:grpSpPr>
                      <wps:wsp>
                        <wps:cNvPr id="110" name="Freeform 158"/>
                        <wps:cNvSpPr>
                          <a:spLocks/>
                        </wps:cNvSpPr>
                        <wps:spPr bwMode="auto">
                          <a:xfrm>
                            <a:off x="0" y="0"/>
                            <a:ext cx="341" cy="1207"/>
                          </a:xfrm>
                          <a:custGeom>
                            <a:avLst/>
                            <a:gdLst>
                              <a:gd name="T0" fmla="*/ 0 w 341"/>
                              <a:gd name="T1" fmla="*/ 1206 h 1207"/>
                              <a:gd name="T2" fmla="*/ 340 w 341"/>
                              <a:gd name="T3" fmla="*/ 1206 h 1207"/>
                              <a:gd name="T4" fmla="*/ 340 w 341"/>
                              <a:gd name="T5" fmla="*/ 0 h 1207"/>
                              <a:gd name="T6" fmla="*/ 0 w 341"/>
                              <a:gd name="T7" fmla="*/ 0 h 1207"/>
                              <a:gd name="T8" fmla="*/ 0 w 341"/>
                              <a:gd name="T9" fmla="*/ 1206 h 1207"/>
                            </a:gdLst>
                            <a:ahLst/>
                            <a:cxnLst>
                              <a:cxn ang="0">
                                <a:pos x="T0" y="T1"/>
                              </a:cxn>
                              <a:cxn ang="0">
                                <a:pos x="T2" y="T3"/>
                              </a:cxn>
                              <a:cxn ang="0">
                                <a:pos x="T4" y="T5"/>
                              </a:cxn>
                              <a:cxn ang="0">
                                <a:pos x="T6" y="T7"/>
                              </a:cxn>
                              <a:cxn ang="0">
                                <a:pos x="T8" y="T9"/>
                              </a:cxn>
                            </a:cxnLst>
                            <a:rect l="0" t="0" r="r" b="b"/>
                            <a:pathLst>
                              <a:path w="341" h="1207">
                                <a:moveTo>
                                  <a:pt x="0" y="1206"/>
                                </a:moveTo>
                                <a:lnTo>
                                  <a:pt x="340" y="1206"/>
                                </a:lnTo>
                                <a:lnTo>
                                  <a:pt x="340" y="0"/>
                                </a:lnTo>
                                <a:lnTo>
                                  <a:pt x="0" y="0"/>
                                </a:lnTo>
                                <a:lnTo>
                                  <a:pt x="0" y="1206"/>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9"/>
                        <wps:cNvSpPr>
                          <a:spLocks/>
                        </wps:cNvSpPr>
                        <wps:spPr bwMode="auto">
                          <a:xfrm>
                            <a:off x="0" y="1206"/>
                            <a:ext cx="341" cy="3073"/>
                          </a:xfrm>
                          <a:custGeom>
                            <a:avLst/>
                            <a:gdLst>
                              <a:gd name="T0" fmla="*/ 340 w 341"/>
                              <a:gd name="T1" fmla="*/ 3072 h 3073"/>
                              <a:gd name="T2" fmla="*/ 340 w 341"/>
                              <a:gd name="T3" fmla="*/ 0 h 3073"/>
                              <a:gd name="T4" fmla="*/ 0 w 341"/>
                              <a:gd name="T5" fmla="*/ 0 h 3073"/>
                              <a:gd name="T6" fmla="*/ 0 w 341"/>
                              <a:gd name="T7" fmla="*/ 3072 h 3073"/>
                              <a:gd name="T8" fmla="*/ 340 w 341"/>
                              <a:gd name="T9" fmla="*/ 3072 h 3073"/>
                            </a:gdLst>
                            <a:ahLst/>
                            <a:cxnLst>
                              <a:cxn ang="0">
                                <a:pos x="T0" y="T1"/>
                              </a:cxn>
                              <a:cxn ang="0">
                                <a:pos x="T2" y="T3"/>
                              </a:cxn>
                              <a:cxn ang="0">
                                <a:pos x="T4" y="T5"/>
                              </a:cxn>
                              <a:cxn ang="0">
                                <a:pos x="T6" y="T7"/>
                              </a:cxn>
                              <a:cxn ang="0">
                                <a:pos x="T8" y="T9"/>
                              </a:cxn>
                            </a:cxnLst>
                            <a:rect l="0" t="0" r="r" b="b"/>
                            <a:pathLst>
                              <a:path w="341" h="3073">
                                <a:moveTo>
                                  <a:pt x="340" y="3072"/>
                                </a:moveTo>
                                <a:lnTo>
                                  <a:pt x="340" y="0"/>
                                </a:lnTo>
                                <a:lnTo>
                                  <a:pt x="0" y="0"/>
                                </a:lnTo>
                                <a:lnTo>
                                  <a:pt x="0" y="3072"/>
                                </a:lnTo>
                                <a:lnTo>
                                  <a:pt x="340" y="3072"/>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0"/>
                        <wps:cNvSpPr>
                          <a:spLocks/>
                        </wps:cNvSpPr>
                        <wps:spPr bwMode="auto">
                          <a:xfrm>
                            <a:off x="0" y="7600"/>
                            <a:ext cx="341" cy="4307"/>
                          </a:xfrm>
                          <a:custGeom>
                            <a:avLst/>
                            <a:gdLst>
                              <a:gd name="T0" fmla="*/ 0 w 341"/>
                              <a:gd name="T1" fmla="*/ 4306 h 4307"/>
                              <a:gd name="T2" fmla="*/ 340 w 341"/>
                              <a:gd name="T3" fmla="*/ 4306 h 4307"/>
                              <a:gd name="T4" fmla="*/ 340 w 341"/>
                              <a:gd name="T5" fmla="*/ 0 h 4307"/>
                              <a:gd name="T6" fmla="*/ 0 w 341"/>
                              <a:gd name="T7" fmla="*/ 0 h 4307"/>
                              <a:gd name="T8" fmla="*/ 0 w 341"/>
                              <a:gd name="T9" fmla="*/ 4306 h 4307"/>
                            </a:gdLst>
                            <a:ahLst/>
                            <a:cxnLst>
                              <a:cxn ang="0">
                                <a:pos x="T0" y="T1"/>
                              </a:cxn>
                              <a:cxn ang="0">
                                <a:pos x="T2" y="T3"/>
                              </a:cxn>
                              <a:cxn ang="0">
                                <a:pos x="T4" y="T5"/>
                              </a:cxn>
                              <a:cxn ang="0">
                                <a:pos x="T6" y="T7"/>
                              </a:cxn>
                              <a:cxn ang="0">
                                <a:pos x="T8" y="T9"/>
                              </a:cxn>
                            </a:cxnLst>
                            <a:rect l="0" t="0" r="r" b="b"/>
                            <a:pathLst>
                              <a:path w="341" h="4307">
                                <a:moveTo>
                                  <a:pt x="0" y="4306"/>
                                </a:moveTo>
                                <a:lnTo>
                                  <a:pt x="340" y="4306"/>
                                </a:lnTo>
                                <a:lnTo>
                                  <a:pt x="340" y="0"/>
                                </a:lnTo>
                                <a:lnTo>
                                  <a:pt x="0" y="0"/>
                                </a:lnTo>
                                <a:lnTo>
                                  <a:pt x="0" y="4306"/>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1"/>
                        <wps:cNvSpPr>
                          <a:spLocks/>
                        </wps:cNvSpPr>
                        <wps:spPr bwMode="auto">
                          <a:xfrm>
                            <a:off x="0" y="4278"/>
                            <a:ext cx="341" cy="3322"/>
                          </a:xfrm>
                          <a:custGeom>
                            <a:avLst/>
                            <a:gdLst>
                              <a:gd name="T0" fmla="*/ 340 w 341"/>
                              <a:gd name="T1" fmla="*/ 3321 h 3322"/>
                              <a:gd name="T2" fmla="*/ 340 w 341"/>
                              <a:gd name="T3" fmla="*/ 0 h 3322"/>
                              <a:gd name="T4" fmla="*/ 0 w 341"/>
                              <a:gd name="T5" fmla="*/ 0 h 3322"/>
                              <a:gd name="T6" fmla="*/ 0 w 341"/>
                              <a:gd name="T7" fmla="*/ 3321 h 3322"/>
                              <a:gd name="T8" fmla="*/ 340 w 341"/>
                              <a:gd name="T9" fmla="*/ 3321 h 3322"/>
                            </a:gdLst>
                            <a:ahLst/>
                            <a:cxnLst>
                              <a:cxn ang="0">
                                <a:pos x="T0" y="T1"/>
                              </a:cxn>
                              <a:cxn ang="0">
                                <a:pos x="T2" y="T3"/>
                              </a:cxn>
                              <a:cxn ang="0">
                                <a:pos x="T4" y="T5"/>
                              </a:cxn>
                              <a:cxn ang="0">
                                <a:pos x="T6" y="T7"/>
                              </a:cxn>
                              <a:cxn ang="0">
                                <a:pos x="T8" y="T9"/>
                              </a:cxn>
                            </a:cxnLst>
                            <a:rect l="0" t="0" r="r" b="b"/>
                            <a:pathLst>
                              <a:path w="341" h="3322">
                                <a:moveTo>
                                  <a:pt x="340" y="3321"/>
                                </a:moveTo>
                                <a:lnTo>
                                  <a:pt x="340" y="0"/>
                                </a:lnTo>
                                <a:lnTo>
                                  <a:pt x="0" y="0"/>
                                </a:lnTo>
                                <a:lnTo>
                                  <a:pt x="0" y="3321"/>
                                </a:lnTo>
                                <a:lnTo>
                                  <a:pt x="340" y="3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F3D3B" id="Group 157" o:spid="_x0000_s1026" style="position:absolute;margin-left:0;margin-top:0;width:17.05pt;height:595.35pt;z-index:251650560;mso-position-horizontal-relative:page;mso-position-vertical-relative:page" coordsize="341,1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" o:allowincell="f">
                <v:shape id="Freeform 158" o:spid="_x0000_s1027" style="position:absolute;width:341;height:1207;visibility:visible;mso-wrap-style:square;v-text-anchor:top" coordsize="3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" path="m,1206r340,l340,,,,,1206xe" fillcolor="#e0e0e0" stroked="f">
                  <v:path arrowok="t" o:connecttype="custom" o:connectlocs="0,1206;340,1206;340,0;0,0;0,1206" o:connectangles="0,0,0,0,0"/>
                </v:shape>
                <v:shape id="Freeform 159" o:spid="_x0000_s1028" style="position:absolute;top:1206;width:341;height:3073;visibility:visible;mso-wrap-style:square;v-text-anchor:top" coordsize="34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" path="m340,3072l340,,,,,3072r340,xe" fillcolor="#f38a20" stroked="f">
                  <v:path arrowok="t" o:connecttype="custom" o:connectlocs="340,3072;340,0;0,0;0,3072;340,3072" o:connectangles="0,0,0,0,0"/>
                </v:shape>
                <v:shape id="Freeform 160" o:spid="_x0000_s1029" style="position:absolute;top:7600;width:341;height:4307;visibility:visible;mso-wrap-style:square;v-text-anchor:top" coordsize="34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" path="m,4306r340,l340,,,,,4306xe" fillcolor="#ac1f24" stroked="f">
                  <v:path arrowok="t" o:connecttype="custom" o:connectlocs="0,4306;340,4306;340,0;0,0;0,4306" o:connectangles="0,0,0,0,0"/>
                </v:shape>
                <v:shape id="Freeform 161" o:spid="_x0000_s1030" style="position:absolute;top:4278;width:341;height:3322;visibility:visible;mso-wrap-style:square;v-text-anchor:top" coordsize="34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" path="m340,3321l340,,,,,3321r340,xe" fillcolor="#a7a9ac" stroked="f">
                  <v:path arrowok="t" o:connecttype="custom" o:connectlocs="340,3321;340,0;0,0;0,3321;340,3321" o:connectangles="0,0,0,0,0"/>
                </v:shape>
                <w10:wrap anchorx="page" anchory="page"/>
              </v:group>
            </w:pict>
          </mc:Fallback>
        </mc:AlternateContent>
      </w: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spacing w:before="11"/>
        <w:rPr>
          <w:sz w:val="17"/>
          <w:szCs w:val="17"/>
        </w:rPr>
      </w:pPr>
    </w:p>
    <w:p w:rsidR="00973690" w:rsidRDefault="001740D5">
      <w:pPr>
        <w:pStyle w:val="Heading1"/>
        <w:kinsoku w:val="0"/>
        <w:overflowPunct w:val="0"/>
        <w:spacing w:before="112"/>
        <w:ind w:left="854" w:firstLine="0"/>
        <w:rPr>
          <w:color w:val="0A4D8D"/>
          <w:w w:val="110"/>
        </w:rPr>
      </w:pPr>
      <w:r>
        <w:rPr>
          <w:noProof/>
        </w:rPr>
        <mc:AlternateContent>
          <mc:Choice Requires="wps">
            <w:drawing>
              <wp:anchor distT="0" distB="0" distL="114300" distR="114300" simplePos="0" relativeHeight="251651584" behindDoc="0" locked="0" layoutInCell="0" allowOverlap="1">
                <wp:simplePos x="0" y="0"/>
                <wp:positionH relativeFrom="page">
                  <wp:posOffset>554990</wp:posOffset>
                </wp:positionH>
                <wp:positionV relativeFrom="paragraph">
                  <wp:posOffset>-163195</wp:posOffset>
                </wp:positionV>
                <wp:extent cx="180975" cy="3169285"/>
                <wp:effectExtent l="0" t="0" r="0" b="0"/>
                <wp:wrapNone/>
                <wp:docPr id="10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tabs>
                                <w:tab w:val="left" w:pos="433"/>
                              </w:tabs>
                              <w:kinsoku w:val="0"/>
                              <w:overflowPunct w:val="0"/>
                              <w:spacing w:before="14"/>
                              <w:ind w:left="20"/>
                              <w:rPr>
                                <w:color w:val="808285"/>
                                <w:w w:val="95"/>
                                <w:position w:val="1"/>
                                <w:sz w:val="20"/>
                                <w:szCs w:val="20"/>
                              </w:rPr>
                            </w:pPr>
                            <w:r>
                              <w:rPr>
                                <w:color w:val="6D6E71"/>
                                <w:sz w:val="20"/>
                                <w:szCs w:val="20"/>
                              </w:rPr>
                              <w:t>14</w:t>
                            </w:r>
                            <w:r>
                              <w:rPr>
                                <w:color w:val="6D6E71"/>
                                <w:sz w:val="20"/>
                                <w:szCs w:val="20"/>
                              </w:rPr>
                              <w:tab/>
                            </w:r>
                            <w:r>
                              <w:rPr>
                                <w:color w:val="808285"/>
                                <w:spacing w:val="-4"/>
                                <w:w w:val="95"/>
                                <w:position w:val="1"/>
                                <w:sz w:val="20"/>
                                <w:szCs w:val="20"/>
                              </w:rPr>
                              <w:t>KOMPAK</w:t>
                            </w:r>
                            <w:r>
                              <w:rPr>
                                <w:color w:val="808285"/>
                                <w:spacing w:val="-8"/>
                                <w:w w:val="95"/>
                                <w:position w:val="1"/>
                                <w:sz w:val="20"/>
                                <w:szCs w:val="20"/>
                              </w:rPr>
                              <w:t xml:space="preserve"> </w:t>
                            </w:r>
                            <w:r>
                              <w:rPr>
                                <w:color w:val="808285"/>
                                <w:w w:val="95"/>
                                <w:position w:val="1"/>
                                <w:sz w:val="20"/>
                                <w:szCs w:val="20"/>
                              </w:rPr>
                              <w:t>Risk</w:t>
                            </w:r>
                            <w:r>
                              <w:rPr>
                                <w:color w:val="808285"/>
                                <w:spacing w:val="-8"/>
                                <w:w w:val="95"/>
                                <w:position w:val="1"/>
                                <w:sz w:val="20"/>
                                <w:szCs w:val="20"/>
                              </w:rPr>
                              <w:t xml:space="preserve"> </w:t>
                            </w:r>
                            <w:r>
                              <w:rPr>
                                <w:color w:val="808285"/>
                                <w:w w:val="95"/>
                                <w:position w:val="1"/>
                                <w:sz w:val="20"/>
                                <w:szCs w:val="20"/>
                              </w:rPr>
                              <w:t>and</w:t>
                            </w:r>
                            <w:r>
                              <w:rPr>
                                <w:color w:val="808285"/>
                                <w:spacing w:val="-8"/>
                                <w:w w:val="95"/>
                                <w:position w:val="1"/>
                                <w:sz w:val="20"/>
                                <w:szCs w:val="20"/>
                              </w:rPr>
                              <w:t xml:space="preserve"> </w:t>
                            </w:r>
                            <w:r>
                              <w:rPr>
                                <w:color w:val="808285"/>
                                <w:w w:val="95"/>
                                <w:position w:val="1"/>
                                <w:sz w:val="20"/>
                                <w:szCs w:val="20"/>
                              </w:rPr>
                              <w:t>Safeguards</w:t>
                            </w:r>
                            <w:r>
                              <w:rPr>
                                <w:color w:val="808285"/>
                                <w:spacing w:val="-8"/>
                                <w:w w:val="95"/>
                                <w:position w:val="1"/>
                                <w:sz w:val="20"/>
                                <w:szCs w:val="20"/>
                              </w:rPr>
                              <w:t xml:space="preserve"> </w:t>
                            </w:r>
                            <w:r>
                              <w:rPr>
                                <w:color w:val="808285"/>
                                <w:w w:val="95"/>
                                <w:position w:val="1"/>
                                <w:sz w:val="20"/>
                                <w:szCs w:val="20"/>
                              </w:rPr>
                              <w:t>Management</w:t>
                            </w:r>
                            <w:r>
                              <w:rPr>
                                <w:color w:val="808285"/>
                                <w:spacing w:val="-8"/>
                                <w:w w:val="95"/>
                                <w:position w:val="1"/>
                                <w:sz w:val="20"/>
                                <w:szCs w:val="20"/>
                              </w:rPr>
                              <w:t xml:space="preserve"> </w:t>
                            </w:r>
                            <w:r>
                              <w:rPr>
                                <w:color w:val="808285"/>
                                <w:w w:val="95"/>
                                <w:position w:val="1"/>
                                <w:sz w:val="20"/>
                                <w:szCs w:val="20"/>
                              </w:rPr>
                              <w:t>Plan</w:t>
                            </w:r>
                            <w:r>
                              <w:rPr>
                                <w:color w:val="808285"/>
                                <w:spacing w:val="-8"/>
                                <w:w w:val="95"/>
                                <w:position w:val="1"/>
                                <w:sz w:val="20"/>
                                <w:szCs w:val="20"/>
                              </w:rPr>
                              <w:t xml:space="preserve"> </w:t>
                            </w:r>
                            <w:r>
                              <w:rPr>
                                <w:color w:val="808285"/>
                                <w:w w:val="95"/>
                                <w:position w:val="1"/>
                                <w:sz w:val="20"/>
                                <w:szCs w:val="20"/>
                              </w:rPr>
                              <w:t>2018-2022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06" type="#_x0000_t202" style="position:absolute;left:0;text-align:left;margin-left:43.7pt;margin-top:-12.85pt;width:14.25pt;height:249.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30sQIAALU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" o:allowincell="f" filled="f" stroked="f">
                <v:textbox style="layout-flow:vertical" inset="0,0,0,0">
                  <w:txbxContent>
                    <w:p w:rsidR="00973690" w:rsidRDefault="00973690">
                      <w:pPr>
                        <w:pStyle w:val="BodyText"/>
                        <w:tabs>
                          <w:tab w:val="left" w:pos="433"/>
                        </w:tabs>
                        <w:kinsoku w:val="0"/>
                        <w:overflowPunct w:val="0"/>
                        <w:spacing w:before="14"/>
                        <w:ind w:left="20"/>
                        <w:rPr>
                          <w:color w:val="808285"/>
                          <w:w w:val="95"/>
                          <w:position w:val="1"/>
                          <w:sz w:val="20"/>
                          <w:szCs w:val="20"/>
                        </w:rPr>
                      </w:pPr>
                      <w:r>
                        <w:rPr>
                          <w:color w:val="6D6E71"/>
                          <w:sz w:val="20"/>
                          <w:szCs w:val="20"/>
                        </w:rPr>
                        <w:t>14</w:t>
                      </w:r>
                      <w:r>
                        <w:rPr>
                          <w:color w:val="6D6E71"/>
                          <w:sz w:val="20"/>
                          <w:szCs w:val="20"/>
                        </w:rPr>
                        <w:tab/>
                      </w:r>
                      <w:r>
                        <w:rPr>
                          <w:color w:val="808285"/>
                          <w:spacing w:val="-4"/>
                          <w:w w:val="95"/>
                          <w:position w:val="1"/>
                          <w:sz w:val="20"/>
                          <w:szCs w:val="20"/>
                        </w:rPr>
                        <w:t>KOMPAK</w:t>
                      </w:r>
                      <w:r>
                        <w:rPr>
                          <w:color w:val="808285"/>
                          <w:spacing w:val="-8"/>
                          <w:w w:val="95"/>
                          <w:position w:val="1"/>
                          <w:sz w:val="20"/>
                          <w:szCs w:val="20"/>
                        </w:rPr>
                        <w:t xml:space="preserve"> </w:t>
                      </w:r>
                      <w:r>
                        <w:rPr>
                          <w:color w:val="808285"/>
                          <w:w w:val="95"/>
                          <w:position w:val="1"/>
                          <w:sz w:val="20"/>
                          <w:szCs w:val="20"/>
                        </w:rPr>
                        <w:t>Risk</w:t>
                      </w:r>
                      <w:r>
                        <w:rPr>
                          <w:color w:val="808285"/>
                          <w:spacing w:val="-8"/>
                          <w:w w:val="95"/>
                          <w:position w:val="1"/>
                          <w:sz w:val="20"/>
                          <w:szCs w:val="20"/>
                        </w:rPr>
                        <w:t xml:space="preserve"> </w:t>
                      </w:r>
                      <w:r>
                        <w:rPr>
                          <w:color w:val="808285"/>
                          <w:w w:val="95"/>
                          <w:position w:val="1"/>
                          <w:sz w:val="20"/>
                          <w:szCs w:val="20"/>
                        </w:rPr>
                        <w:t>and</w:t>
                      </w:r>
                      <w:r>
                        <w:rPr>
                          <w:color w:val="808285"/>
                          <w:spacing w:val="-8"/>
                          <w:w w:val="95"/>
                          <w:position w:val="1"/>
                          <w:sz w:val="20"/>
                          <w:szCs w:val="20"/>
                        </w:rPr>
                        <w:t xml:space="preserve"> </w:t>
                      </w:r>
                      <w:r>
                        <w:rPr>
                          <w:color w:val="808285"/>
                          <w:w w:val="95"/>
                          <w:position w:val="1"/>
                          <w:sz w:val="20"/>
                          <w:szCs w:val="20"/>
                        </w:rPr>
                        <w:t>Safeguards</w:t>
                      </w:r>
                      <w:r>
                        <w:rPr>
                          <w:color w:val="808285"/>
                          <w:spacing w:val="-8"/>
                          <w:w w:val="95"/>
                          <w:position w:val="1"/>
                          <w:sz w:val="20"/>
                          <w:szCs w:val="20"/>
                        </w:rPr>
                        <w:t xml:space="preserve"> </w:t>
                      </w:r>
                      <w:r>
                        <w:rPr>
                          <w:color w:val="808285"/>
                          <w:w w:val="95"/>
                          <w:position w:val="1"/>
                          <w:sz w:val="20"/>
                          <w:szCs w:val="20"/>
                        </w:rPr>
                        <w:t>Management</w:t>
                      </w:r>
                      <w:r>
                        <w:rPr>
                          <w:color w:val="808285"/>
                          <w:spacing w:val="-8"/>
                          <w:w w:val="95"/>
                          <w:position w:val="1"/>
                          <w:sz w:val="20"/>
                          <w:szCs w:val="20"/>
                        </w:rPr>
                        <w:t xml:space="preserve"> </w:t>
                      </w:r>
                      <w:r>
                        <w:rPr>
                          <w:color w:val="808285"/>
                          <w:w w:val="95"/>
                          <w:position w:val="1"/>
                          <w:sz w:val="20"/>
                          <w:szCs w:val="20"/>
                        </w:rPr>
                        <w:t>Plan</w:t>
                      </w:r>
                      <w:r>
                        <w:rPr>
                          <w:color w:val="808285"/>
                          <w:spacing w:val="-8"/>
                          <w:w w:val="95"/>
                          <w:position w:val="1"/>
                          <w:sz w:val="20"/>
                          <w:szCs w:val="20"/>
                        </w:rPr>
                        <w:t xml:space="preserve"> </w:t>
                      </w:r>
                      <w:r>
                        <w:rPr>
                          <w:color w:val="808285"/>
                          <w:w w:val="95"/>
                          <w:position w:val="1"/>
                          <w:sz w:val="20"/>
                          <w:szCs w:val="20"/>
                        </w:rPr>
                        <w:t>2018-2022</w:t>
                      </w:r>
                    </w:p>
                  </w:txbxContent>
                </v:textbox>
                <w10:wrap anchorx="page"/>
              </v:shape>
            </w:pict>
          </mc:Fallback>
        </mc:AlternateContent>
      </w:r>
      <w:r w:rsidR="00973690">
        <w:rPr>
          <w:color w:val="0A4D8D"/>
          <w:w w:val="110"/>
        </w:rPr>
        <w:t>Annex 1: KOMPAK Risk Register Template</w:t>
      </w:r>
    </w:p>
    <w:p w:rsidR="00973690" w:rsidRDefault="00973690">
      <w:pPr>
        <w:pStyle w:val="BodyText"/>
        <w:kinsoku w:val="0"/>
        <w:overflowPunct w:val="0"/>
        <w:spacing w:before="5"/>
        <w:rPr>
          <w:b/>
          <w:bCs/>
          <w:sz w:val="24"/>
          <w:szCs w:val="24"/>
        </w:rPr>
      </w:pPr>
    </w:p>
    <w:tbl>
      <w:tblPr>
        <w:tblW w:w="0" w:type="auto"/>
        <w:tblInd w:w="827" w:type="dxa"/>
        <w:tblLayout w:type="fixed"/>
        <w:tblCellMar>
          <w:left w:w="0" w:type="dxa"/>
          <w:right w:w="0" w:type="dxa"/>
        </w:tblCellMar>
        <w:tblLook w:val="0000" w:firstRow="0" w:lastRow="0" w:firstColumn="0" w:lastColumn="0" w:noHBand="0" w:noVBand="0"/>
      </w:tblPr>
      <w:tblGrid>
        <w:gridCol w:w="999"/>
        <w:gridCol w:w="1141"/>
        <w:gridCol w:w="1313"/>
        <w:gridCol w:w="694"/>
        <w:gridCol w:w="740"/>
        <w:gridCol w:w="878"/>
        <w:gridCol w:w="602"/>
        <w:gridCol w:w="1057"/>
        <w:gridCol w:w="866"/>
        <w:gridCol w:w="1121"/>
        <w:gridCol w:w="986"/>
        <w:gridCol w:w="1055"/>
        <w:gridCol w:w="740"/>
        <w:gridCol w:w="878"/>
        <w:gridCol w:w="602"/>
        <w:gridCol w:w="729"/>
      </w:tblGrid>
      <w:tr w:rsidR="00973690">
        <w:tblPrEx>
          <w:tblCellMar>
            <w:top w:w="0" w:type="dxa"/>
            <w:left w:w="0" w:type="dxa"/>
            <w:bottom w:w="0" w:type="dxa"/>
            <w:right w:w="0" w:type="dxa"/>
          </w:tblCellMar>
        </w:tblPrEx>
        <w:trPr>
          <w:trHeight w:val="462"/>
        </w:trPr>
        <w:tc>
          <w:tcPr>
            <w:tcW w:w="999" w:type="dxa"/>
            <w:vMerge w:val="restart"/>
            <w:tcBorders>
              <w:top w:val="single" w:sz="2" w:space="0" w:color="231F20"/>
              <w:left w:val="single" w:sz="4" w:space="0" w:color="231F20"/>
              <w:bottom w:val="none" w:sz="6" w:space="0" w:color="auto"/>
              <w:right w:val="single" w:sz="4"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4"/>
              <w:rPr>
                <w:b/>
                <w:bCs/>
                <w:sz w:val="16"/>
                <w:szCs w:val="16"/>
              </w:rPr>
            </w:pPr>
          </w:p>
          <w:p w:rsidR="00973690" w:rsidRDefault="00973690">
            <w:pPr>
              <w:pStyle w:val="TableParagraph"/>
              <w:kinsoku w:val="0"/>
              <w:overflowPunct w:val="0"/>
              <w:spacing w:line="196" w:lineRule="auto"/>
              <w:ind w:left="166" w:right="159"/>
              <w:jc w:val="center"/>
              <w:rPr>
                <w:b/>
                <w:bCs/>
                <w:color w:val="FFFFFF"/>
                <w:w w:val="110"/>
                <w:sz w:val="12"/>
                <w:szCs w:val="12"/>
              </w:rPr>
            </w:pPr>
            <w:r>
              <w:rPr>
                <w:b/>
                <w:bCs/>
                <w:color w:val="FFFFFF"/>
                <w:w w:val="110"/>
                <w:sz w:val="12"/>
                <w:szCs w:val="12"/>
              </w:rPr>
              <w:t>Risk Event - what could happen</w:t>
            </w:r>
          </w:p>
        </w:tc>
        <w:tc>
          <w:tcPr>
            <w:tcW w:w="1141" w:type="dxa"/>
            <w:vMerge w:val="restart"/>
            <w:tcBorders>
              <w:top w:val="single" w:sz="2" w:space="0" w:color="231F20"/>
              <w:left w:val="single" w:sz="4" w:space="0" w:color="231F20"/>
              <w:bottom w:val="none" w:sz="6" w:space="0" w:color="auto"/>
              <w:right w:val="single" w:sz="2"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5"/>
              <w:rPr>
                <w:b/>
                <w:bCs/>
                <w:sz w:val="11"/>
                <w:szCs w:val="11"/>
              </w:rPr>
            </w:pPr>
          </w:p>
          <w:p w:rsidR="00973690" w:rsidRDefault="00973690">
            <w:pPr>
              <w:pStyle w:val="TableParagraph"/>
              <w:kinsoku w:val="0"/>
              <w:overflowPunct w:val="0"/>
              <w:spacing w:line="196" w:lineRule="auto"/>
              <w:ind w:left="109" w:right="105"/>
              <w:jc w:val="center"/>
              <w:rPr>
                <w:b/>
                <w:bCs/>
                <w:color w:val="FFFFFF"/>
                <w:w w:val="105"/>
                <w:sz w:val="12"/>
                <w:szCs w:val="12"/>
              </w:rPr>
            </w:pPr>
            <w:r>
              <w:rPr>
                <w:b/>
                <w:bCs/>
                <w:color w:val="FFFFFF"/>
                <w:w w:val="105"/>
                <w:sz w:val="12"/>
                <w:szCs w:val="12"/>
              </w:rPr>
              <w:t>Risk Source - what could cause the event to happen</w:t>
            </w:r>
          </w:p>
        </w:tc>
        <w:tc>
          <w:tcPr>
            <w:tcW w:w="1313" w:type="dxa"/>
            <w:vMerge w:val="restart"/>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4"/>
              <w:rPr>
                <w:b/>
                <w:bCs/>
                <w:sz w:val="16"/>
                <w:szCs w:val="16"/>
              </w:rPr>
            </w:pPr>
          </w:p>
          <w:p w:rsidR="00973690" w:rsidRDefault="00973690">
            <w:pPr>
              <w:pStyle w:val="TableParagraph"/>
              <w:kinsoku w:val="0"/>
              <w:overflowPunct w:val="0"/>
              <w:spacing w:line="196" w:lineRule="auto"/>
              <w:ind w:left="126" w:right="113" w:firstLine="189"/>
              <w:rPr>
                <w:b/>
                <w:bCs/>
                <w:color w:val="FFFFFF"/>
                <w:w w:val="105"/>
                <w:sz w:val="12"/>
                <w:szCs w:val="12"/>
              </w:rPr>
            </w:pPr>
            <w:r>
              <w:rPr>
                <w:b/>
                <w:bCs/>
                <w:color w:val="FFFFFF"/>
                <w:w w:val="105"/>
                <w:sz w:val="12"/>
                <w:szCs w:val="12"/>
              </w:rPr>
              <w:t>Risk Impact - what would happen if the event occurs?</w:t>
            </w:r>
          </w:p>
        </w:tc>
        <w:tc>
          <w:tcPr>
            <w:tcW w:w="2914" w:type="dxa"/>
            <w:gridSpan w:val="4"/>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tabs>
                <w:tab w:val="left" w:pos="991"/>
              </w:tabs>
              <w:kinsoku w:val="0"/>
              <w:overflowPunct w:val="0"/>
              <w:spacing w:before="122" w:line="190" w:lineRule="exact"/>
              <w:ind w:left="137" w:right="290" w:firstLine="110"/>
              <w:rPr>
                <w:b/>
                <w:bCs/>
                <w:color w:val="FFFFFF"/>
                <w:w w:val="110"/>
                <w:sz w:val="12"/>
                <w:szCs w:val="12"/>
              </w:rPr>
            </w:pPr>
            <w:r>
              <w:rPr>
                <w:b/>
                <w:bCs/>
                <w:color w:val="FFFFFF"/>
                <w:w w:val="110"/>
                <w:position w:val="-7"/>
                <w:sz w:val="12"/>
                <w:szCs w:val="12"/>
              </w:rPr>
              <w:t>Has</w:t>
            </w:r>
            <w:r>
              <w:rPr>
                <w:b/>
                <w:bCs/>
                <w:color w:val="FFFFFF"/>
                <w:w w:val="110"/>
                <w:position w:val="-7"/>
                <w:sz w:val="12"/>
                <w:szCs w:val="12"/>
              </w:rPr>
              <w:tab/>
            </w:r>
            <w:r>
              <w:rPr>
                <w:b/>
                <w:bCs/>
                <w:color w:val="FFFFFF"/>
                <w:w w:val="110"/>
                <w:sz w:val="12"/>
                <w:szCs w:val="12"/>
              </w:rPr>
              <w:t>Risk</w:t>
            </w:r>
            <w:r>
              <w:rPr>
                <w:b/>
                <w:bCs/>
                <w:color w:val="FFFFFF"/>
                <w:spacing w:val="-10"/>
                <w:w w:val="110"/>
                <w:sz w:val="12"/>
                <w:szCs w:val="12"/>
              </w:rPr>
              <w:t xml:space="preserve"> </w:t>
            </w:r>
            <w:r>
              <w:rPr>
                <w:b/>
                <w:bCs/>
                <w:color w:val="FFFFFF"/>
                <w:w w:val="110"/>
                <w:sz w:val="12"/>
                <w:szCs w:val="12"/>
              </w:rPr>
              <w:t>rating</w:t>
            </w:r>
            <w:r>
              <w:rPr>
                <w:b/>
                <w:bCs/>
                <w:color w:val="FFFFFF"/>
                <w:spacing w:val="-10"/>
                <w:w w:val="110"/>
                <w:sz w:val="12"/>
                <w:szCs w:val="12"/>
              </w:rPr>
              <w:t xml:space="preserve"> </w:t>
            </w:r>
            <w:r>
              <w:rPr>
                <w:b/>
                <w:bCs/>
                <w:color w:val="FFFFFF"/>
                <w:w w:val="110"/>
                <w:sz w:val="12"/>
                <w:szCs w:val="12"/>
              </w:rPr>
              <w:t>before</w:t>
            </w:r>
            <w:r>
              <w:rPr>
                <w:b/>
                <w:bCs/>
                <w:color w:val="FFFFFF"/>
                <w:spacing w:val="-9"/>
                <w:w w:val="110"/>
                <w:sz w:val="12"/>
                <w:szCs w:val="12"/>
              </w:rPr>
              <w:t xml:space="preserve"> </w:t>
            </w:r>
            <w:r>
              <w:rPr>
                <w:b/>
                <w:bCs/>
                <w:color w:val="FFFFFF"/>
                <w:w w:val="110"/>
                <w:sz w:val="12"/>
                <w:szCs w:val="12"/>
              </w:rPr>
              <w:t>any</w:t>
            </w:r>
            <w:r>
              <w:rPr>
                <w:b/>
                <w:bCs/>
                <w:color w:val="FFFFFF"/>
                <w:spacing w:val="-10"/>
                <w:w w:val="110"/>
                <w:sz w:val="12"/>
                <w:szCs w:val="12"/>
              </w:rPr>
              <w:t xml:space="preserve"> </w:t>
            </w:r>
            <w:r>
              <w:rPr>
                <w:b/>
                <w:bCs/>
                <w:color w:val="FFFFFF"/>
                <w:spacing w:val="-3"/>
                <w:w w:val="110"/>
                <w:sz w:val="12"/>
                <w:szCs w:val="12"/>
              </w:rPr>
              <w:t xml:space="preserve">controls </w:t>
            </w:r>
            <w:r>
              <w:rPr>
                <w:b/>
                <w:bCs/>
                <w:color w:val="FFFFFF"/>
                <w:w w:val="110"/>
                <w:sz w:val="12"/>
                <w:szCs w:val="12"/>
              </w:rPr>
              <w:t>this</w:t>
            </w:r>
            <w:r>
              <w:rPr>
                <w:b/>
                <w:bCs/>
                <w:color w:val="FFFFFF"/>
                <w:spacing w:val="-6"/>
                <w:w w:val="110"/>
                <w:sz w:val="12"/>
                <w:szCs w:val="12"/>
              </w:rPr>
              <w:t xml:space="preserve"> </w:t>
            </w:r>
            <w:r>
              <w:rPr>
                <w:b/>
                <w:bCs/>
                <w:color w:val="FFFFFF"/>
                <w:w w:val="110"/>
                <w:sz w:val="12"/>
                <w:szCs w:val="12"/>
              </w:rPr>
              <w:t>risk</w:t>
            </w:r>
          </w:p>
        </w:tc>
        <w:tc>
          <w:tcPr>
            <w:tcW w:w="1057" w:type="dxa"/>
            <w:vMerge w:val="restart"/>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5"/>
              <w:rPr>
                <w:b/>
                <w:bCs/>
                <w:sz w:val="11"/>
                <w:szCs w:val="11"/>
              </w:rPr>
            </w:pPr>
          </w:p>
          <w:p w:rsidR="00973690" w:rsidRDefault="00973690">
            <w:pPr>
              <w:pStyle w:val="TableParagraph"/>
              <w:kinsoku w:val="0"/>
              <w:overflowPunct w:val="0"/>
              <w:spacing w:line="196" w:lineRule="auto"/>
              <w:ind w:left="303" w:right="295"/>
              <w:jc w:val="center"/>
              <w:rPr>
                <w:b/>
                <w:bCs/>
                <w:color w:val="FFFFFF"/>
                <w:spacing w:val="-1"/>
                <w:w w:val="105"/>
                <w:sz w:val="12"/>
                <w:szCs w:val="12"/>
              </w:rPr>
            </w:pPr>
            <w:r>
              <w:rPr>
                <w:b/>
                <w:bCs/>
                <w:color w:val="FFFFFF"/>
                <w:w w:val="110"/>
                <w:sz w:val="12"/>
                <w:szCs w:val="12"/>
              </w:rPr>
              <w:t xml:space="preserve">Existing </w:t>
            </w:r>
            <w:r>
              <w:rPr>
                <w:b/>
                <w:bCs/>
                <w:color w:val="FFFFFF"/>
                <w:spacing w:val="-1"/>
                <w:w w:val="105"/>
                <w:sz w:val="12"/>
                <w:szCs w:val="12"/>
              </w:rPr>
              <w:t>Controls</w:t>
            </w:r>
          </w:p>
          <w:p w:rsidR="00973690" w:rsidRDefault="00973690">
            <w:pPr>
              <w:pStyle w:val="TableParagraph"/>
              <w:kinsoku w:val="0"/>
              <w:overflowPunct w:val="0"/>
              <w:spacing w:line="196" w:lineRule="auto"/>
              <w:ind w:left="83" w:right="76"/>
              <w:jc w:val="center"/>
              <w:rPr>
                <w:b/>
                <w:bCs/>
                <w:color w:val="FFFFFF"/>
                <w:w w:val="105"/>
                <w:sz w:val="12"/>
                <w:szCs w:val="12"/>
              </w:rPr>
            </w:pPr>
            <w:r>
              <w:rPr>
                <w:b/>
                <w:bCs/>
                <w:color w:val="FFFFFF"/>
                <w:w w:val="105"/>
                <w:sz w:val="12"/>
                <w:szCs w:val="12"/>
              </w:rPr>
              <w:t xml:space="preserve">(what’s </w:t>
            </w:r>
            <w:r>
              <w:rPr>
                <w:b/>
                <w:bCs/>
                <w:color w:val="FFFFFF"/>
                <w:spacing w:val="-3"/>
                <w:w w:val="105"/>
                <w:sz w:val="12"/>
                <w:szCs w:val="12"/>
              </w:rPr>
              <w:t xml:space="preserve">currently </w:t>
            </w:r>
            <w:r>
              <w:rPr>
                <w:b/>
                <w:bCs/>
                <w:color w:val="FFFFFF"/>
                <w:w w:val="105"/>
                <w:sz w:val="12"/>
                <w:szCs w:val="12"/>
              </w:rPr>
              <w:t>in</w:t>
            </w:r>
            <w:r>
              <w:rPr>
                <w:b/>
                <w:bCs/>
                <w:color w:val="FFFFFF"/>
                <w:spacing w:val="-4"/>
                <w:w w:val="105"/>
                <w:sz w:val="12"/>
                <w:szCs w:val="12"/>
              </w:rPr>
              <w:t xml:space="preserve"> </w:t>
            </w:r>
            <w:r>
              <w:rPr>
                <w:b/>
                <w:bCs/>
                <w:color w:val="FFFFFF"/>
                <w:w w:val="105"/>
                <w:sz w:val="12"/>
                <w:szCs w:val="12"/>
              </w:rPr>
              <w:t>place?)</w:t>
            </w:r>
          </w:p>
        </w:tc>
        <w:tc>
          <w:tcPr>
            <w:tcW w:w="866" w:type="dxa"/>
            <w:vMerge w:val="restart"/>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4"/>
              <w:rPr>
                <w:b/>
                <w:bCs/>
                <w:sz w:val="16"/>
                <w:szCs w:val="16"/>
              </w:rPr>
            </w:pPr>
          </w:p>
          <w:p w:rsidR="00973690" w:rsidRDefault="00973690">
            <w:pPr>
              <w:pStyle w:val="TableParagraph"/>
              <w:kinsoku w:val="0"/>
              <w:overflowPunct w:val="0"/>
              <w:spacing w:line="196" w:lineRule="auto"/>
              <w:ind w:left="83" w:right="76" w:hanging="1"/>
              <w:jc w:val="center"/>
              <w:rPr>
                <w:b/>
                <w:bCs/>
                <w:color w:val="FFFFFF"/>
                <w:w w:val="105"/>
                <w:sz w:val="12"/>
                <w:szCs w:val="12"/>
              </w:rPr>
            </w:pPr>
            <w:r>
              <w:rPr>
                <w:b/>
                <w:bCs/>
                <w:color w:val="FFFFFF"/>
                <w:w w:val="110"/>
                <w:sz w:val="12"/>
                <w:szCs w:val="12"/>
              </w:rPr>
              <w:t xml:space="preserve">Overall Control </w:t>
            </w:r>
            <w:r>
              <w:rPr>
                <w:b/>
                <w:bCs/>
                <w:color w:val="FFFFFF"/>
                <w:w w:val="105"/>
                <w:sz w:val="12"/>
                <w:szCs w:val="12"/>
              </w:rPr>
              <w:t>Effectiveness</w:t>
            </w:r>
          </w:p>
        </w:tc>
        <w:tc>
          <w:tcPr>
            <w:tcW w:w="1121" w:type="dxa"/>
            <w:vMerge w:val="restart"/>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8"/>
              <w:rPr>
                <w:b/>
                <w:bCs/>
                <w:sz w:val="10"/>
                <w:szCs w:val="10"/>
              </w:rPr>
            </w:pPr>
          </w:p>
          <w:p w:rsidR="00973690" w:rsidRDefault="00973690">
            <w:pPr>
              <w:pStyle w:val="TableParagraph"/>
              <w:kinsoku w:val="0"/>
              <w:overflowPunct w:val="0"/>
              <w:spacing w:line="196" w:lineRule="auto"/>
              <w:ind w:left="218" w:right="211"/>
              <w:jc w:val="center"/>
              <w:rPr>
                <w:b/>
                <w:bCs/>
                <w:color w:val="FFFFFF"/>
                <w:w w:val="105"/>
                <w:sz w:val="12"/>
                <w:szCs w:val="12"/>
              </w:rPr>
            </w:pPr>
            <w:r>
              <w:rPr>
                <w:b/>
                <w:bCs/>
                <w:color w:val="FFFFFF"/>
                <w:w w:val="105"/>
                <w:sz w:val="12"/>
                <w:szCs w:val="12"/>
              </w:rPr>
              <w:t xml:space="preserve">Proposed Treatments (If no </w:t>
            </w:r>
            <w:r>
              <w:rPr>
                <w:b/>
                <w:bCs/>
                <w:color w:val="FFFFFF"/>
                <w:spacing w:val="-3"/>
                <w:w w:val="105"/>
                <w:sz w:val="12"/>
                <w:szCs w:val="12"/>
              </w:rPr>
              <w:t xml:space="preserve">further </w:t>
            </w:r>
            <w:r>
              <w:rPr>
                <w:b/>
                <w:bCs/>
                <w:color w:val="FFFFFF"/>
                <w:w w:val="105"/>
                <w:sz w:val="12"/>
                <w:szCs w:val="12"/>
              </w:rPr>
              <w:t>treatment required</w:t>
            </w:r>
            <w:r>
              <w:rPr>
                <w:b/>
                <w:bCs/>
                <w:color w:val="FFFFFF"/>
                <w:spacing w:val="9"/>
                <w:w w:val="105"/>
                <w:sz w:val="12"/>
                <w:szCs w:val="12"/>
              </w:rPr>
              <w:t xml:space="preserve"> </w:t>
            </w:r>
            <w:r>
              <w:rPr>
                <w:b/>
                <w:bCs/>
                <w:color w:val="FFFFFF"/>
                <w:w w:val="105"/>
                <w:sz w:val="12"/>
                <w:szCs w:val="12"/>
              </w:rPr>
              <w:t>or</w:t>
            </w:r>
          </w:p>
          <w:p w:rsidR="00973690" w:rsidRDefault="00973690">
            <w:pPr>
              <w:pStyle w:val="TableParagraph"/>
              <w:kinsoku w:val="0"/>
              <w:overflowPunct w:val="0"/>
              <w:spacing w:line="196" w:lineRule="auto"/>
              <w:ind w:left="117" w:right="110"/>
              <w:jc w:val="center"/>
              <w:rPr>
                <w:b/>
                <w:bCs/>
                <w:color w:val="FFFFFF"/>
                <w:w w:val="110"/>
                <w:sz w:val="12"/>
                <w:szCs w:val="12"/>
              </w:rPr>
            </w:pPr>
            <w:r>
              <w:rPr>
                <w:b/>
                <w:bCs/>
                <w:color w:val="FFFFFF"/>
                <w:w w:val="110"/>
                <w:sz w:val="12"/>
                <w:szCs w:val="12"/>
              </w:rPr>
              <w:t>available,</w:t>
            </w:r>
            <w:r>
              <w:rPr>
                <w:b/>
                <w:bCs/>
                <w:color w:val="FFFFFF"/>
                <w:spacing w:val="-19"/>
                <w:w w:val="110"/>
                <w:sz w:val="12"/>
                <w:szCs w:val="12"/>
              </w:rPr>
              <w:t xml:space="preserve"> </w:t>
            </w:r>
            <w:r>
              <w:rPr>
                <w:b/>
                <w:bCs/>
                <w:color w:val="FFFFFF"/>
                <w:spacing w:val="-3"/>
                <w:w w:val="110"/>
                <w:sz w:val="12"/>
                <w:szCs w:val="12"/>
              </w:rPr>
              <w:t xml:space="preserve">please </w:t>
            </w:r>
            <w:r>
              <w:rPr>
                <w:b/>
                <w:bCs/>
                <w:color w:val="FFFFFF"/>
                <w:w w:val="110"/>
                <w:sz w:val="12"/>
                <w:szCs w:val="12"/>
              </w:rPr>
              <w:t>explain</w:t>
            </w:r>
            <w:r>
              <w:rPr>
                <w:b/>
                <w:bCs/>
                <w:color w:val="FFFFFF"/>
                <w:spacing w:val="-10"/>
                <w:w w:val="110"/>
                <w:sz w:val="12"/>
                <w:szCs w:val="12"/>
              </w:rPr>
              <w:t xml:space="preserve"> </w:t>
            </w:r>
            <w:r>
              <w:rPr>
                <w:b/>
                <w:bCs/>
                <w:color w:val="FFFFFF"/>
                <w:w w:val="110"/>
                <w:sz w:val="12"/>
                <w:szCs w:val="12"/>
              </w:rPr>
              <w:t>why)</w:t>
            </w:r>
          </w:p>
        </w:tc>
        <w:tc>
          <w:tcPr>
            <w:tcW w:w="986" w:type="dxa"/>
            <w:vMerge w:val="restart"/>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5"/>
              <w:rPr>
                <w:b/>
                <w:bCs/>
                <w:sz w:val="11"/>
                <w:szCs w:val="11"/>
              </w:rPr>
            </w:pPr>
          </w:p>
          <w:p w:rsidR="00973690" w:rsidRDefault="00973690">
            <w:pPr>
              <w:pStyle w:val="TableParagraph"/>
              <w:kinsoku w:val="0"/>
              <w:overflowPunct w:val="0"/>
              <w:spacing w:line="196" w:lineRule="auto"/>
              <w:ind w:left="79" w:right="72"/>
              <w:jc w:val="center"/>
              <w:rPr>
                <w:b/>
                <w:bCs/>
                <w:color w:val="FFFFFF"/>
                <w:w w:val="105"/>
                <w:sz w:val="12"/>
                <w:szCs w:val="12"/>
              </w:rPr>
            </w:pPr>
            <w:r>
              <w:rPr>
                <w:b/>
                <w:bCs/>
                <w:color w:val="FFFFFF"/>
                <w:w w:val="105"/>
                <w:sz w:val="12"/>
                <w:szCs w:val="12"/>
              </w:rPr>
              <w:t>Person Responsible for Implementing Treatment/s</w:t>
            </w:r>
          </w:p>
        </w:tc>
        <w:tc>
          <w:tcPr>
            <w:tcW w:w="3275" w:type="dxa"/>
            <w:gridSpan w:val="4"/>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99" w:line="133" w:lineRule="exact"/>
              <w:ind w:left="1392"/>
              <w:rPr>
                <w:b/>
                <w:bCs/>
                <w:color w:val="FFFFFF"/>
                <w:w w:val="110"/>
                <w:sz w:val="12"/>
                <w:szCs w:val="12"/>
              </w:rPr>
            </w:pPr>
            <w:r>
              <w:rPr>
                <w:b/>
                <w:bCs/>
                <w:color w:val="FFFFFF"/>
                <w:w w:val="110"/>
                <w:sz w:val="12"/>
                <w:szCs w:val="12"/>
              </w:rPr>
              <w:t>Target rating when Proposed</w:t>
            </w:r>
          </w:p>
          <w:p w:rsidR="00973690" w:rsidRDefault="00973690">
            <w:pPr>
              <w:pStyle w:val="TableParagraph"/>
              <w:tabs>
                <w:tab w:val="left" w:pos="1546"/>
              </w:tabs>
              <w:kinsoku w:val="0"/>
              <w:overflowPunct w:val="0"/>
              <w:spacing w:line="212" w:lineRule="auto"/>
              <w:ind w:left="107"/>
              <w:rPr>
                <w:b/>
                <w:bCs/>
                <w:color w:val="FFFFFF"/>
                <w:w w:val="110"/>
                <w:sz w:val="12"/>
                <w:szCs w:val="12"/>
              </w:rPr>
            </w:pPr>
            <w:r>
              <w:rPr>
                <w:b/>
                <w:bCs/>
                <w:color w:val="FFFFFF"/>
                <w:w w:val="110"/>
                <w:position w:val="-7"/>
                <w:sz w:val="12"/>
                <w:szCs w:val="12"/>
              </w:rPr>
              <w:t>Implementation</w:t>
            </w:r>
            <w:r>
              <w:rPr>
                <w:b/>
                <w:bCs/>
                <w:color w:val="FFFFFF"/>
                <w:w w:val="110"/>
                <w:position w:val="-7"/>
                <w:sz w:val="12"/>
                <w:szCs w:val="12"/>
              </w:rPr>
              <w:tab/>
            </w:r>
            <w:r>
              <w:rPr>
                <w:b/>
                <w:bCs/>
                <w:color w:val="FFFFFF"/>
                <w:w w:val="110"/>
                <w:sz w:val="12"/>
                <w:szCs w:val="12"/>
              </w:rPr>
              <w:t>Treatments are in</w:t>
            </w:r>
            <w:r>
              <w:rPr>
                <w:b/>
                <w:bCs/>
                <w:color w:val="FFFFFF"/>
                <w:spacing w:val="-23"/>
                <w:w w:val="110"/>
                <w:sz w:val="12"/>
                <w:szCs w:val="12"/>
              </w:rPr>
              <w:t xml:space="preserve"> </w:t>
            </w:r>
            <w:r>
              <w:rPr>
                <w:b/>
                <w:bCs/>
                <w:color w:val="FFFFFF"/>
                <w:w w:val="110"/>
                <w:sz w:val="12"/>
                <w:szCs w:val="12"/>
              </w:rPr>
              <w:t>place</w:t>
            </w:r>
          </w:p>
        </w:tc>
        <w:tc>
          <w:tcPr>
            <w:tcW w:w="729" w:type="dxa"/>
            <w:vMerge w:val="restart"/>
            <w:tcBorders>
              <w:top w:val="single" w:sz="2" w:space="0" w:color="231F20"/>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rPr>
                <w:b/>
                <w:bCs/>
                <w:sz w:val="14"/>
                <w:szCs w:val="14"/>
              </w:rPr>
            </w:pPr>
          </w:p>
          <w:p w:rsidR="00973690" w:rsidRDefault="00973690">
            <w:pPr>
              <w:pStyle w:val="TableParagraph"/>
              <w:kinsoku w:val="0"/>
              <w:overflowPunct w:val="0"/>
              <w:spacing w:before="5"/>
              <w:rPr>
                <w:b/>
                <w:bCs/>
                <w:sz w:val="11"/>
                <w:szCs w:val="11"/>
              </w:rPr>
            </w:pPr>
          </w:p>
          <w:p w:rsidR="00973690" w:rsidRDefault="00973690">
            <w:pPr>
              <w:pStyle w:val="TableParagraph"/>
              <w:kinsoku w:val="0"/>
              <w:overflowPunct w:val="0"/>
              <w:spacing w:line="196" w:lineRule="auto"/>
              <w:ind w:left="84" w:right="76"/>
              <w:jc w:val="center"/>
              <w:rPr>
                <w:b/>
                <w:bCs/>
                <w:color w:val="FFFFFF"/>
                <w:w w:val="105"/>
                <w:sz w:val="12"/>
                <w:szCs w:val="12"/>
              </w:rPr>
            </w:pPr>
            <w:r>
              <w:rPr>
                <w:b/>
                <w:bCs/>
                <w:color w:val="FFFFFF"/>
                <w:w w:val="110"/>
                <w:sz w:val="12"/>
                <w:szCs w:val="12"/>
              </w:rPr>
              <w:t xml:space="preserve">Does this risk need to be </w:t>
            </w:r>
            <w:r>
              <w:rPr>
                <w:b/>
                <w:bCs/>
                <w:color w:val="FFFFFF"/>
                <w:w w:val="105"/>
                <w:sz w:val="12"/>
                <w:szCs w:val="12"/>
              </w:rPr>
              <w:t>escalated?</w:t>
            </w:r>
          </w:p>
        </w:tc>
      </w:tr>
      <w:tr w:rsidR="00973690">
        <w:tblPrEx>
          <w:tblCellMar>
            <w:top w:w="0" w:type="dxa"/>
            <w:left w:w="0" w:type="dxa"/>
            <w:bottom w:w="0" w:type="dxa"/>
            <w:right w:w="0" w:type="dxa"/>
          </w:tblCellMar>
        </w:tblPrEx>
        <w:trPr>
          <w:trHeight w:val="579"/>
        </w:trPr>
        <w:tc>
          <w:tcPr>
            <w:tcW w:w="999" w:type="dxa"/>
            <w:vMerge/>
            <w:tcBorders>
              <w:top w:val="nil"/>
              <w:left w:val="single" w:sz="4" w:space="0" w:color="231F20"/>
              <w:bottom w:val="none" w:sz="6" w:space="0" w:color="auto"/>
              <w:right w:val="single" w:sz="4" w:space="0" w:color="231F20"/>
            </w:tcBorders>
            <w:shd w:val="clear" w:color="auto" w:fill="971402"/>
          </w:tcPr>
          <w:p w:rsidR="00973690" w:rsidRDefault="00973690">
            <w:pPr>
              <w:pStyle w:val="BodyText"/>
              <w:kinsoku w:val="0"/>
              <w:overflowPunct w:val="0"/>
              <w:spacing w:before="5"/>
              <w:rPr>
                <w:b/>
                <w:bCs/>
                <w:sz w:val="2"/>
                <w:szCs w:val="2"/>
              </w:rPr>
            </w:pPr>
          </w:p>
        </w:tc>
        <w:tc>
          <w:tcPr>
            <w:tcW w:w="1141" w:type="dxa"/>
            <w:vMerge/>
            <w:tcBorders>
              <w:top w:val="nil"/>
              <w:left w:val="single" w:sz="4"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c>
          <w:tcPr>
            <w:tcW w:w="1313" w:type="dxa"/>
            <w:vMerge/>
            <w:tcBorders>
              <w:top w:val="nil"/>
              <w:left w:val="single" w:sz="2"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c>
          <w:tcPr>
            <w:tcW w:w="694"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line="101" w:lineRule="exact"/>
              <w:ind w:left="111"/>
              <w:rPr>
                <w:b/>
                <w:bCs/>
                <w:color w:val="FFFFFF"/>
                <w:w w:val="110"/>
                <w:sz w:val="12"/>
                <w:szCs w:val="12"/>
              </w:rPr>
            </w:pPr>
            <w:r>
              <w:rPr>
                <w:b/>
                <w:bCs/>
                <w:color w:val="FFFFFF"/>
                <w:w w:val="110"/>
                <w:sz w:val="12"/>
                <w:szCs w:val="12"/>
              </w:rPr>
              <w:t>occurred</w:t>
            </w:r>
          </w:p>
          <w:p w:rsidR="00973690" w:rsidRDefault="00973690">
            <w:pPr>
              <w:pStyle w:val="TableParagraph"/>
              <w:kinsoku w:val="0"/>
              <w:overflowPunct w:val="0"/>
              <w:spacing w:before="7" w:line="196" w:lineRule="auto"/>
              <w:ind w:left="86" w:firstLine="96"/>
              <w:rPr>
                <w:b/>
                <w:bCs/>
                <w:color w:val="FFFFFF"/>
                <w:spacing w:val="-1"/>
                <w:w w:val="105"/>
                <w:sz w:val="12"/>
                <w:szCs w:val="12"/>
              </w:rPr>
            </w:pPr>
            <w:r>
              <w:rPr>
                <w:b/>
                <w:bCs/>
                <w:color w:val="FFFFFF"/>
                <w:w w:val="110"/>
                <w:sz w:val="12"/>
                <w:szCs w:val="12"/>
              </w:rPr>
              <w:t xml:space="preserve">in this </w:t>
            </w:r>
            <w:r>
              <w:rPr>
                <w:b/>
                <w:bCs/>
                <w:color w:val="FFFFFF"/>
                <w:spacing w:val="-1"/>
                <w:w w:val="105"/>
                <w:sz w:val="12"/>
                <w:szCs w:val="12"/>
              </w:rPr>
              <w:t>program?</w:t>
            </w:r>
          </w:p>
        </w:tc>
        <w:tc>
          <w:tcPr>
            <w:tcW w:w="740"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100" w:line="196" w:lineRule="auto"/>
              <w:ind w:left="85" w:right="78"/>
              <w:jc w:val="center"/>
              <w:rPr>
                <w:b/>
                <w:bCs/>
                <w:color w:val="FFFFFF"/>
                <w:w w:val="105"/>
                <w:sz w:val="12"/>
                <w:szCs w:val="12"/>
              </w:rPr>
            </w:pPr>
            <w:r>
              <w:rPr>
                <w:b/>
                <w:bCs/>
                <w:color w:val="FFFFFF"/>
                <w:w w:val="105"/>
                <w:sz w:val="12"/>
                <w:szCs w:val="12"/>
              </w:rPr>
              <w:t>Likelihood (refer to matrix)</w:t>
            </w:r>
          </w:p>
        </w:tc>
        <w:tc>
          <w:tcPr>
            <w:tcW w:w="878"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100" w:line="196" w:lineRule="auto"/>
              <w:ind w:left="80" w:right="73"/>
              <w:jc w:val="center"/>
              <w:rPr>
                <w:b/>
                <w:bCs/>
                <w:color w:val="FFFFFF"/>
                <w:w w:val="105"/>
                <w:sz w:val="12"/>
                <w:szCs w:val="12"/>
              </w:rPr>
            </w:pPr>
            <w:r>
              <w:rPr>
                <w:b/>
                <w:bCs/>
                <w:color w:val="FFFFFF"/>
                <w:w w:val="105"/>
                <w:sz w:val="12"/>
                <w:szCs w:val="12"/>
              </w:rPr>
              <w:t>Consequence (refer to matrix)</w:t>
            </w:r>
          </w:p>
        </w:tc>
        <w:tc>
          <w:tcPr>
            <w:tcW w:w="602"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40" w:line="196" w:lineRule="auto"/>
              <w:ind w:left="85" w:right="78" w:hanging="1"/>
              <w:jc w:val="center"/>
              <w:rPr>
                <w:b/>
                <w:bCs/>
                <w:color w:val="FFFFFF"/>
                <w:w w:val="110"/>
                <w:sz w:val="12"/>
                <w:szCs w:val="12"/>
              </w:rPr>
            </w:pPr>
            <w:r>
              <w:rPr>
                <w:b/>
                <w:bCs/>
                <w:color w:val="FFFFFF"/>
                <w:w w:val="110"/>
                <w:sz w:val="12"/>
                <w:szCs w:val="12"/>
              </w:rPr>
              <w:t xml:space="preserve">Risk Rating (refer </w:t>
            </w:r>
            <w:r>
              <w:rPr>
                <w:b/>
                <w:bCs/>
                <w:color w:val="FFFFFF"/>
                <w:spacing w:val="-13"/>
                <w:w w:val="110"/>
                <w:sz w:val="12"/>
                <w:szCs w:val="12"/>
              </w:rPr>
              <w:t xml:space="preserve">to </w:t>
            </w:r>
            <w:r>
              <w:rPr>
                <w:b/>
                <w:bCs/>
                <w:color w:val="FFFFFF"/>
                <w:w w:val="110"/>
                <w:sz w:val="12"/>
                <w:szCs w:val="12"/>
              </w:rPr>
              <w:t>matrix)</w:t>
            </w:r>
          </w:p>
        </w:tc>
        <w:tc>
          <w:tcPr>
            <w:tcW w:w="1057" w:type="dxa"/>
            <w:vMerge/>
            <w:tcBorders>
              <w:top w:val="nil"/>
              <w:left w:val="single" w:sz="2"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c>
          <w:tcPr>
            <w:tcW w:w="866" w:type="dxa"/>
            <w:vMerge/>
            <w:tcBorders>
              <w:top w:val="nil"/>
              <w:left w:val="single" w:sz="2"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c>
          <w:tcPr>
            <w:tcW w:w="1121" w:type="dxa"/>
            <w:vMerge/>
            <w:tcBorders>
              <w:top w:val="nil"/>
              <w:left w:val="single" w:sz="2"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c>
          <w:tcPr>
            <w:tcW w:w="986" w:type="dxa"/>
            <w:vMerge/>
            <w:tcBorders>
              <w:top w:val="nil"/>
              <w:left w:val="single" w:sz="2"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c>
          <w:tcPr>
            <w:tcW w:w="1055"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line="41" w:lineRule="exact"/>
              <w:ind w:left="312"/>
              <w:rPr>
                <w:b/>
                <w:bCs/>
                <w:color w:val="FFFFFF"/>
                <w:w w:val="105"/>
                <w:sz w:val="12"/>
                <w:szCs w:val="12"/>
              </w:rPr>
            </w:pPr>
            <w:r>
              <w:rPr>
                <w:b/>
                <w:bCs/>
                <w:color w:val="FFFFFF"/>
                <w:w w:val="105"/>
                <w:sz w:val="12"/>
                <w:szCs w:val="12"/>
              </w:rPr>
              <w:t>Date for</w:t>
            </w:r>
          </w:p>
          <w:p w:rsidR="00973690" w:rsidRDefault="00973690">
            <w:pPr>
              <w:pStyle w:val="TableParagraph"/>
              <w:kinsoku w:val="0"/>
              <w:overflowPunct w:val="0"/>
              <w:spacing w:before="7" w:line="196" w:lineRule="auto"/>
              <w:ind w:left="204" w:firstLine="67"/>
              <w:rPr>
                <w:b/>
                <w:bCs/>
                <w:color w:val="FFFFFF"/>
                <w:w w:val="105"/>
                <w:sz w:val="12"/>
                <w:szCs w:val="12"/>
              </w:rPr>
            </w:pPr>
            <w:r>
              <w:rPr>
                <w:b/>
                <w:bCs/>
                <w:color w:val="FFFFFF"/>
                <w:w w:val="105"/>
                <w:sz w:val="12"/>
                <w:szCs w:val="12"/>
              </w:rPr>
              <w:t>Proposed Treatment/s</w:t>
            </w:r>
          </w:p>
        </w:tc>
        <w:tc>
          <w:tcPr>
            <w:tcW w:w="740"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100" w:line="196" w:lineRule="auto"/>
              <w:ind w:left="86" w:right="78"/>
              <w:jc w:val="center"/>
              <w:rPr>
                <w:b/>
                <w:bCs/>
                <w:color w:val="FFFFFF"/>
                <w:w w:val="105"/>
                <w:sz w:val="12"/>
                <w:szCs w:val="12"/>
              </w:rPr>
            </w:pPr>
            <w:r>
              <w:rPr>
                <w:b/>
                <w:bCs/>
                <w:color w:val="FFFFFF"/>
                <w:w w:val="105"/>
                <w:sz w:val="12"/>
                <w:szCs w:val="12"/>
              </w:rPr>
              <w:t>Likelihood (refer to matrix)</w:t>
            </w:r>
          </w:p>
        </w:tc>
        <w:tc>
          <w:tcPr>
            <w:tcW w:w="878"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100" w:line="196" w:lineRule="auto"/>
              <w:ind w:left="81" w:right="73"/>
              <w:jc w:val="center"/>
              <w:rPr>
                <w:b/>
                <w:bCs/>
                <w:color w:val="FFFFFF"/>
                <w:w w:val="105"/>
                <w:sz w:val="12"/>
                <w:szCs w:val="12"/>
              </w:rPr>
            </w:pPr>
            <w:r>
              <w:rPr>
                <w:b/>
                <w:bCs/>
                <w:color w:val="FFFFFF"/>
                <w:w w:val="105"/>
                <w:sz w:val="12"/>
                <w:szCs w:val="12"/>
              </w:rPr>
              <w:t>Consequence (refer to matrix)</w:t>
            </w:r>
          </w:p>
        </w:tc>
        <w:tc>
          <w:tcPr>
            <w:tcW w:w="602" w:type="dxa"/>
            <w:tcBorders>
              <w:top w:val="none" w:sz="6" w:space="0" w:color="auto"/>
              <w:left w:val="single" w:sz="2" w:space="0" w:color="231F20"/>
              <w:bottom w:val="none" w:sz="6" w:space="0" w:color="auto"/>
              <w:right w:val="single" w:sz="2" w:space="0" w:color="231F20"/>
            </w:tcBorders>
            <w:shd w:val="clear" w:color="auto" w:fill="971402"/>
          </w:tcPr>
          <w:p w:rsidR="00973690" w:rsidRDefault="00973690">
            <w:pPr>
              <w:pStyle w:val="TableParagraph"/>
              <w:kinsoku w:val="0"/>
              <w:overflowPunct w:val="0"/>
              <w:spacing w:before="40" w:line="196" w:lineRule="auto"/>
              <w:ind w:left="85" w:right="79" w:hanging="1"/>
              <w:jc w:val="center"/>
              <w:rPr>
                <w:b/>
                <w:bCs/>
                <w:color w:val="FFFFFF"/>
                <w:w w:val="110"/>
                <w:sz w:val="12"/>
                <w:szCs w:val="12"/>
              </w:rPr>
            </w:pPr>
            <w:r>
              <w:rPr>
                <w:b/>
                <w:bCs/>
                <w:color w:val="FFFFFF"/>
                <w:w w:val="110"/>
                <w:sz w:val="12"/>
                <w:szCs w:val="12"/>
              </w:rPr>
              <w:t xml:space="preserve">Risk Rating (refer </w:t>
            </w:r>
            <w:r>
              <w:rPr>
                <w:b/>
                <w:bCs/>
                <w:color w:val="FFFFFF"/>
                <w:spacing w:val="-14"/>
                <w:w w:val="110"/>
                <w:sz w:val="12"/>
                <w:szCs w:val="12"/>
              </w:rPr>
              <w:t xml:space="preserve">to </w:t>
            </w:r>
            <w:r>
              <w:rPr>
                <w:b/>
                <w:bCs/>
                <w:color w:val="FFFFFF"/>
                <w:w w:val="110"/>
                <w:sz w:val="12"/>
                <w:szCs w:val="12"/>
              </w:rPr>
              <w:t>matrix)</w:t>
            </w:r>
          </w:p>
        </w:tc>
        <w:tc>
          <w:tcPr>
            <w:tcW w:w="729" w:type="dxa"/>
            <w:vMerge/>
            <w:tcBorders>
              <w:top w:val="nil"/>
              <w:left w:val="single" w:sz="2" w:space="0" w:color="231F20"/>
              <w:bottom w:val="none" w:sz="6" w:space="0" w:color="auto"/>
              <w:right w:val="single" w:sz="2" w:space="0" w:color="231F20"/>
            </w:tcBorders>
            <w:shd w:val="clear" w:color="auto" w:fill="971402"/>
          </w:tcPr>
          <w:p w:rsidR="00973690" w:rsidRDefault="00973690">
            <w:pPr>
              <w:pStyle w:val="BodyText"/>
              <w:kinsoku w:val="0"/>
              <w:overflowPunct w:val="0"/>
              <w:spacing w:before="5"/>
              <w:rPr>
                <w:b/>
                <w:bCs/>
                <w:sz w:val="2"/>
                <w:szCs w:val="2"/>
              </w:rPr>
            </w:pPr>
          </w:p>
        </w:tc>
      </w:tr>
    </w:tbl>
    <w:p w:rsidR="00973690" w:rsidRDefault="00973690">
      <w:pPr>
        <w:pStyle w:val="BodyText"/>
        <w:kinsoku w:val="0"/>
        <w:overflowPunct w:val="0"/>
        <w:spacing w:before="3"/>
        <w:rPr>
          <w:b/>
          <w:bCs/>
          <w:sz w:val="20"/>
          <w:szCs w:val="20"/>
        </w:rPr>
      </w:pPr>
    </w:p>
    <w:tbl>
      <w:tblPr>
        <w:tblW w:w="0" w:type="auto"/>
        <w:tblInd w:w="823" w:type="dxa"/>
        <w:tblLayout w:type="fixed"/>
        <w:tblCellMar>
          <w:left w:w="0" w:type="dxa"/>
          <w:right w:w="0" w:type="dxa"/>
        </w:tblCellMar>
        <w:tblLook w:val="0000" w:firstRow="0" w:lastRow="0" w:firstColumn="0" w:lastColumn="0" w:noHBand="0" w:noVBand="0"/>
      </w:tblPr>
      <w:tblGrid>
        <w:gridCol w:w="999"/>
        <w:gridCol w:w="1141"/>
        <w:gridCol w:w="1313"/>
        <w:gridCol w:w="694"/>
        <w:gridCol w:w="740"/>
        <w:gridCol w:w="878"/>
        <w:gridCol w:w="602"/>
        <w:gridCol w:w="1057"/>
        <w:gridCol w:w="866"/>
        <w:gridCol w:w="1121"/>
        <w:gridCol w:w="986"/>
        <w:gridCol w:w="1055"/>
        <w:gridCol w:w="740"/>
        <w:gridCol w:w="878"/>
        <w:gridCol w:w="602"/>
        <w:gridCol w:w="729"/>
      </w:tblGrid>
      <w:tr w:rsidR="00973690">
        <w:tblPrEx>
          <w:tblCellMar>
            <w:top w:w="0" w:type="dxa"/>
            <w:left w:w="0" w:type="dxa"/>
            <w:bottom w:w="0" w:type="dxa"/>
            <w:right w:w="0" w:type="dxa"/>
          </w:tblCellMar>
        </w:tblPrEx>
        <w:trPr>
          <w:trHeight w:val="1185"/>
        </w:trPr>
        <w:tc>
          <w:tcPr>
            <w:tcW w:w="999"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141"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313"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94"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40"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78"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02"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057"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66"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121"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986"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055"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40"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78"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02"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29"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r>
      <w:tr w:rsidR="00973690">
        <w:tblPrEx>
          <w:tblCellMar>
            <w:top w:w="0" w:type="dxa"/>
            <w:left w:w="0" w:type="dxa"/>
            <w:bottom w:w="0" w:type="dxa"/>
            <w:right w:w="0" w:type="dxa"/>
          </w:tblCellMar>
        </w:tblPrEx>
        <w:trPr>
          <w:trHeight w:val="1185"/>
        </w:trPr>
        <w:tc>
          <w:tcPr>
            <w:tcW w:w="999"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141"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313"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94"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40"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78"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02"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057"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66"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121"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986"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055"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40"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78"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02"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29"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r>
      <w:tr w:rsidR="00973690">
        <w:tblPrEx>
          <w:tblCellMar>
            <w:top w:w="0" w:type="dxa"/>
            <w:left w:w="0" w:type="dxa"/>
            <w:bottom w:w="0" w:type="dxa"/>
            <w:right w:w="0" w:type="dxa"/>
          </w:tblCellMar>
        </w:tblPrEx>
        <w:trPr>
          <w:trHeight w:val="1185"/>
        </w:trPr>
        <w:tc>
          <w:tcPr>
            <w:tcW w:w="999"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141"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313"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94"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40"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78"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02"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057"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66"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121"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986"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1055"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40"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878"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602"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c>
          <w:tcPr>
            <w:tcW w:w="729" w:type="dxa"/>
            <w:tcBorders>
              <w:top w:val="single" w:sz="2" w:space="0" w:color="231F20"/>
              <w:left w:val="single" w:sz="2" w:space="0" w:color="231F20"/>
              <w:bottom w:val="single" w:sz="2" w:space="0" w:color="231F20"/>
              <w:right w:val="single" w:sz="2" w:space="0" w:color="231F20"/>
            </w:tcBorders>
          </w:tcPr>
          <w:p w:rsidR="00973690" w:rsidRDefault="00973690">
            <w:pPr>
              <w:pStyle w:val="TableParagraph"/>
              <w:kinsoku w:val="0"/>
              <w:overflowPunct w:val="0"/>
              <w:rPr>
                <w:rFonts w:ascii="Times New Roman" w:hAnsi="Times New Roman" w:cs="Times New Roman"/>
                <w:sz w:val="12"/>
                <w:szCs w:val="12"/>
              </w:rPr>
            </w:pPr>
          </w:p>
        </w:tc>
      </w:tr>
    </w:tbl>
    <w:p w:rsidR="00973690" w:rsidRDefault="00973690">
      <w:pPr>
        <w:rPr>
          <w:b/>
          <w:bCs/>
          <w:sz w:val="20"/>
          <w:szCs w:val="20"/>
        </w:rPr>
        <w:sectPr w:rsidR="00973690">
          <w:footerReference w:type="even" r:id="rId41"/>
          <w:footerReference w:type="default" r:id="rId42"/>
          <w:pgSz w:w="16840" w:h="11910" w:orient="landscape"/>
          <w:pgMar w:top="0" w:right="900" w:bottom="0" w:left="600" w:header="0" w:footer="0" w:gutter="0"/>
          <w:cols w:space="720" w:equalWidth="0">
            <w:col w:w="15340"/>
          </w:cols>
          <w:noEndnote/>
        </w:sectPr>
      </w:pPr>
    </w:p>
    <w:p w:rsidR="00973690" w:rsidRDefault="00973690">
      <w:pPr>
        <w:pStyle w:val="BodyText"/>
        <w:kinsoku w:val="0"/>
        <w:overflowPunct w:val="0"/>
        <w:spacing w:before="91"/>
        <w:ind w:left="550"/>
        <w:rPr>
          <w:b/>
          <w:bCs/>
          <w:color w:val="0A4D8D"/>
          <w:w w:val="110"/>
          <w:sz w:val="32"/>
          <w:szCs w:val="32"/>
        </w:rPr>
      </w:pPr>
      <w:r>
        <w:rPr>
          <w:b/>
          <w:bCs/>
          <w:color w:val="0A4D8D"/>
          <w:w w:val="110"/>
          <w:sz w:val="32"/>
          <w:szCs w:val="32"/>
        </w:rPr>
        <w:t>Annex 2: Safeguard Screening of KOMPAK</w:t>
      </w:r>
    </w:p>
    <w:p w:rsidR="00973690" w:rsidRDefault="00973690">
      <w:pPr>
        <w:pStyle w:val="BodyText"/>
        <w:kinsoku w:val="0"/>
        <w:overflowPunct w:val="0"/>
        <w:spacing w:before="7" w:after="1"/>
        <w:rPr>
          <w:b/>
          <w:bCs/>
          <w:sz w:val="12"/>
          <w:szCs w:val="12"/>
        </w:rPr>
      </w:pPr>
    </w:p>
    <w:tbl>
      <w:tblPr>
        <w:tblW w:w="0" w:type="auto"/>
        <w:tblInd w:w="519" w:type="dxa"/>
        <w:tblLayout w:type="fixed"/>
        <w:tblCellMar>
          <w:left w:w="0" w:type="dxa"/>
          <w:right w:w="0" w:type="dxa"/>
        </w:tblCellMar>
        <w:tblLook w:val="0000" w:firstRow="0" w:lastRow="0" w:firstColumn="0" w:lastColumn="0" w:noHBand="0" w:noVBand="0"/>
      </w:tblPr>
      <w:tblGrid>
        <w:gridCol w:w="6685"/>
        <w:gridCol w:w="1049"/>
        <w:gridCol w:w="624"/>
        <w:gridCol w:w="1271"/>
      </w:tblGrid>
      <w:tr w:rsidR="00973690">
        <w:tblPrEx>
          <w:tblCellMar>
            <w:top w:w="0" w:type="dxa"/>
            <w:left w:w="0" w:type="dxa"/>
            <w:bottom w:w="0" w:type="dxa"/>
            <w:right w:w="0" w:type="dxa"/>
          </w:tblCellMar>
        </w:tblPrEx>
        <w:trPr>
          <w:trHeight w:val="684"/>
        </w:trPr>
        <w:tc>
          <w:tcPr>
            <w:tcW w:w="6685" w:type="dxa"/>
            <w:tcBorders>
              <w:top w:val="single" w:sz="2" w:space="0" w:color="000000"/>
              <w:left w:val="single" w:sz="2" w:space="0" w:color="000000"/>
              <w:bottom w:val="single" w:sz="2" w:space="0" w:color="000000"/>
              <w:right w:val="single" w:sz="2" w:space="0" w:color="000000"/>
            </w:tcBorders>
            <w:shd w:val="clear" w:color="auto" w:fill="C03430"/>
          </w:tcPr>
          <w:p w:rsidR="00973690" w:rsidRDefault="00973690">
            <w:pPr>
              <w:pStyle w:val="TableParagraph"/>
              <w:kinsoku w:val="0"/>
              <w:overflowPunct w:val="0"/>
              <w:rPr>
                <w:rFonts w:ascii="Times New Roman" w:hAnsi="Times New Roman" w:cs="Times New Roman"/>
                <w:sz w:val="20"/>
                <w:szCs w:val="20"/>
              </w:rPr>
            </w:pPr>
          </w:p>
        </w:tc>
        <w:tc>
          <w:tcPr>
            <w:tcW w:w="1049" w:type="dxa"/>
            <w:tcBorders>
              <w:top w:val="single" w:sz="2" w:space="0" w:color="000000"/>
              <w:left w:val="single" w:sz="2" w:space="0" w:color="000000"/>
              <w:bottom w:val="single" w:sz="2" w:space="0" w:color="000000"/>
              <w:right w:val="single" w:sz="2" w:space="0" w:color="000000"/>
            </w:tcBorders>
            <w:shd w:val="clear" w:color="auto" w:fill="C03430"/>
          </w:tcPr>
          <w:p w:rsidR="00973690" w:rsidRDefault="00973690">
            <w:pPr>
              <w:pStyle w:val="TableParagraph"/>
              <w:kinsoku w:val="0"/>
              <w:overflowPunct w:val="0"/>
              <w:spacing w:before="203"/>
              <w:ind w:right="356"/>
              <w:jc w:val="right"/>
              <w:rPr>
                <w:b/>
                <w:bCs/>
                <w:color w:val="FFFFFF"/>
              </w:rPr>
            </w:pPr>
            <w:r>
              <w:rPr>
                <w:b/>
                <w:bCs/>
                <w:color w:val="FFFFFF"/>
              </w:rPr>
              <w:t>Yes</w:t>
            </w:r>
          </w:p>
        </w:tc>
        <w:tc>
          <w:tcPr>
            <w:tcW w:w="624" w:type="dxa"/>
            <w:tcBorders>
              <w:top w:val="single" w:sz="2" w:space="0" w:color="000000"/>
              <w:left w:val="single" w:sz="2" w:space="0" w:color="000000"/>
              <w:bottom w:val="single" w:sz="2" w:space="0" w:color="000000"/>
              <w:right w:val="single" w:sz="2" w:space="0" w:color="000000"/>
            </w:tcBorders>
            <w:shd w:val="clear" w:color="auto" w:fill="C03430"/>
          </w:tcPr>
          <w:p w:rsidR="00973690" w:rsidRDefault="00973690">
            <w:pPr>
              <w:pStyle w:val="TableParagraph"/>
              <w:kinsoku w:val="0"/>
              <w:overflowPunct w:val="0"/>
              <w:spacing w:before="203"/>
              <w:ind w:left="167"/>
              <w:rPr>
                <w:b/>
                <w:bCs/>
                <w:color w:val="FFFFFF"/>
              </w:rPr>
            </w:pPr>
            <w:r>
              <w:rPr>
                <w:b/>
                <w:bCs/>
                <w:color w:val="FFFFFF"/>
              </w:rPr>
              <w:t>No</w:t>
            </w:r>
          </w:p>
        </w:tc>
        <w:tc>
          <w:tcPr>
            <w:tcW w:w="1271" w:type="dxa"/>
            <w:tcBorders>
              <w:top w:val="single" w:sz="2" w:space="0" w:color="000000"/>
              <w:left w:val="single" w:sz="2" w:space="0" w:color="000000"/>
              <w:bottom w:val="single" w:sz="2" w:space="0" w:color="000000"/>
              <w:right w:val="single" w:sz="2" w:space="0" w:color="000000"/>
            </w:tcBorders>
            <w:shd w:val="clear" w:color="auto" w:fill="C03430"/>
          </w:tcPr>
          <w:p w:rsidR="00973690" w:rsidRDefault="00973690">
            <w:pPr>
              <w:pStyle w:val="TableParagraph"/>
              <w:kinsoku w:val="0"/>
              <w:overflowPunct w:val="0"/>
              <w:spacing w:before="203"/>
              <w:ind w:left="255"/>
              <w:rPr>
                <w:b/>
                <w:bCs/>
                <w:color w:val="FFFFFF"/>
              </w:rPr>
            </w:pPr>
            <w:r>
              <w:rPr>
                <w:b/>
                <w:bCs/>
                <w:color w:val="FFFFFF"/>
              </w:rPr>
              <w:t>Not Sure</w:t>
            </w:r>
          </w:p>
        </w:tc>
      </w:tr>
      <w:tr w:rsidR="00973690">
        <w:tblPrEx>
          <w:tblCellMar>
            <w:top w:w="0" w:type="dxa"/>
            <w:left w:w="0" w:type="dxa"/>
            <w:bottom w:w="0" w:type="dxa"/>
            <w:right w:w="0" w:type="dxa"/>
          </w:tblCellMar>
        </w:tblPrEx>
        <w:trPr>
          <w:trHeight w:val="476"/>
        </w:trPr>
        <w:tc>
          <w:tcPr>
            <w:tcW w:w="6685"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spacing w:before="123"/>
              <w:ind w:left="192"/>
              <w:rPr>
                <w:color w:val="FFFFFF"/>
                <w:position w:val="7"/>
                <w:sz w:val="11"/>
                <w:szCs w:val="11"/>
              </w:rPr>
            </w:pPr>
            <w:r>
              <w:rPr>
                <w:b/>
                <w:bCs/>
                <w:color w:val="FFFFFF"/>
                <w:sz w:val="20"/>
                <w:szCs w:val="20"/>
              </w:rPr>
              <w:t>1. Child protection</w:t>
            </w:r>
            <w:r>
              <w:rPr>
                <w:color w:val="FFFFFF"/>
                <w:position w:val="7"/>
                <w:sz w:val="11"/>
                <w:szCs w:val="11"/>
              </w:rPr>
              <w:t>1</w:t>
            </w:r>
          </w:p>
        </w:tc>
        <w:tc>
          <w:tcPr>
            <w:tcW w:w="1049"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c>
          <w:tcPr>
            <w:tcW w:w="1271"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829"/>
        </w:trPr>
        <w:tc>
          <w:tcPr>
            <w:tcW w:w="6685"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line="295" w:lineRule="auto"/>
              <w:ind w:left="552" w:right="362" w:hanging="360"/>
              <w:rPr>
                <w:color w:val="231F20"/>
                <w:position w:val="7"/>
                <w:sz w:val="11"/>
                <w:szCs w:val="11"/>
              </w:rPr>
            </w:pPr>
            <w:r>
              <w:rPr>
                <w:color w:val="231F20"/>
                <w:sz w:val="20"/>
                <w:szCs w:val="20"/>
              </w:rPr>
              <w:t xml:space="preserve">1.1 Did the outcome of the child protection risk context assessment indicate a full assessment is required? </w:t>
            </w:r>
            <w:r>
              <w:rPr>
                <w:color w:val="231F20"/>
                <w:position w:val="7"/>
                <w:sz w:val="11"/>
                <w:szCs w:val="11"/>
              </w:rPr>
              <w:t>2</w:t>
            </w:r>
          </w:p>
        </w:tc>
        <w:tc>
          <w:tcPr>
            <w:tcW w:w="1049"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827"/>
        </w:trPr>
        <w:tc>
          <w:tcPr>
            <w:tcW w:w="6685"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spacing w:before="37" w:line="295" w:lineRule="auto"/>
              <w:ind w:left="552" w:hanging="360"/>
              <w:rPr>
                <w:color w:val="231F20"/>
                <w:sz w:val="20"/>
                <w:szCs w:val="20"/>
              </w:rPr>
            </w:pPr>
            <w:r>
              <w:rPr>
                <w:color w:val="231F20"/>
                <w:sz w:val="20"/>
                <w:szCs w:val="20"/>
              </w:rPr>
              <w:t>1.2 Is the investment likely to involve contact with or access to children (0-18 years old) due to the nature of the activity or the working environment?</w:t>
            </w:r>
          </w:p>
        </w:tc>
        <w:tc>
          <w:tcPr>
            <w:tcW w:w="1049"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spacing w:before="37"/>
              <w:ind w:right="378"/>
              <w:jc w:val="right"/>
              <w:rPr>
                <w:color w:val="231F20"/>
                <w:w w:val="98"/>
                <w:sz w:val="20"/>
                <w:szCs w:val="20"/>
              </w:rPr>
            </w:pPr>
            <w:r>
              <w:rPr>
                <w:color w:val="231F20"/>
                <w:w w:val="98"/>
                <w:sz w:val="20"/>
                <w:szCs w:val="20"/>
              </w:rPr>
              <w:t>X</w:t>
            </w:r>
          </w:p>
        </w:tc>
        <w:tc>
          <w:tcPr>
            <w:tcW w:w="624"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c>
          <w:tcPr>
            <w:tcW w:w="1271"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586"/>
        </w:trPr>
        <w:tc>
          <w:tcPr>
            <w:tcW w:w="6685" w:type="dxa"/>
            <w:tcBorders>
              <w:top w:val="single" w:sz="2" w:space="0" w:color="000000"/>
              <w:left w:val="single" w:sz="2" w:space="0" w:color="000000"/>
              <w:bottom w:val="single" w:sz="2" w:space="0" w:color="F38A20"/>
              <w:right w:val="single" w:sz="2" w:space="0" w:color="000000"/>
            </w:tcBorders>
            <w:shd w:val="clear" w:color="auto" w:fill="E2E2E2"/>
          </w:tcPr>
          <w:p w:rsidR="00973690" w:rsidRDefault="00973690">
            <w:pPr>
              <w:pStyle w:val="TableParagraph"/>
              <w:kinsoku w:val="0"/>
              <w:overflowPunct w:val="0"/>
              <w:spacing w:before="37"/>
              <w:ind w:left="192"/>
              <w:rPr>
                <w:color w:val="231F20"/>
                <w:sz w:val="20"/>
                <w:szCs w:val="20"/>
              </w:rPr>
            </w:pPr>
            <w:r>
              <w:rPr>
                <w:color w:val="231F20"/>
                <w:sz w:val="20"/>
                <w:szCs w:val="20"/>
              </w:rPr>
              <w:t>1.3 Will the investment involve personnel working with children?</w:t>
            </w:r>
          </w:p>
        </w:tc>
        <w:tc>
          <w:tcPr>
            <w:tcW w:w="1049" w:type="dxa"/>
            <w:tcBorders>
              <w:top w:val="single" w:sz="2" w:space="0" w:color="000000"/>
              <w:left w:val="single" w:sz="2" w:space="0" w:color="000000"/>
              <w:bottom w:val="single" w:sz="2" w:space="0" w:color="F38A2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F38A20"/>
              <w:right w:val="single" w:sz="2" w:space="0" w:color="000000"/>
            </w:tcBorders>
            <w:shd w:val="clear" w:color="auto" w:fill="E2E2E2"/>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F38A2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444"/>
        </w:trPr>
        <w:tc>
          <w:tcPr>
            <w:tcW w:w="6685" w:type="dxa"/>
            <w:tcBorders>
              <w:top w:val="single" w:sz="2" w:space="0" w:color="F38A20"/>
              <w:left w:val="single" w:sz="2" w:space="0" w:color="F38A20"/>
              <w:bottom w:val="single" w:sz="2" w:space="0" w:color="F38A20"/>
              <w:right w:val="single" w:sz="2" w:space="0" w:color="F38A20"/>
            </w:tcBorders>
            <w:shd w:val="clear" w:color="auto" w:fill="58595B"/>
          </w:tcPr>
          <w:p w:rsidR="00973690" w:rsidRDefault="00973690">
            <w:pPr>
              <w:pStyle w:val="TableParagraph"/>
              <w:kinsoku w:val="0"/>
              <w:overflowPunct w:val="0"/>
              <w:spacing w:before="106"/>
              <w:ind w:left="192"/>
              <w:rPr>
                <w:b/>
                <w:bCs/>
                <w:color w:val="FFFFFF"/>
                <w:sz w:val="20"/>
                <w:szCs w:val="20"/>
              </w:rPr>
            </w:pPr>
            <w:r>
              <w:rPr>
                <w:b/>
                <w:bCs/>
                <w:color w:val="FFFFFF"/>
                <w:sz w:val="20"/>
                <w:szCs w:val="20"/>
              </w:rPr>
              <w:t>2. Displacement and resettlement</w:t>
            </w:r>
          </w:p>
        </w:tc>
        <w:tc>
          <w:tcPr>
            <w:tcW w:w="1049" w:type="dxa"/>
            <w:tcBorders>
              <w:top w:val="single" w:sz="2" w:space="0" w:color="F38A20"/>
              <w:left w:val="single" w:sz="2" w:space="0" w:color="F38A20"/>
              <w:bottom w:val="single" w:sz="2" w:space="0" w:color="F38A20"/>
              <w:right w:val="single" w:sz="2" w:space="0" w:color="F38A2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F38A20"/>
              <w:left w:val="single" w:sz="2" w:space="0" w:color="F38A20"/>
              <w:bottom w:val="single" w:sz="2" w:space="0" w:color="F38A20"/>
              <w:right w:val="single" w:sz="2" w:space="0" w:color="F38A2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c>
          <w:tcPr>
            <w:tcW w:w="1271" w:type="dxa"/>
            <w:tcBorders>
              <w:top w:val="single" w:sz="2" w:space="0" w:color="F38A20"/>
              <w:left w:val="single" w:sz="2" w:space="0" w:color="F38A20"/>
              <w:bottom w:val="single" w:sz="2" w:space="0" w:color="F38A20"/>
              <w:right w:val="single" w:sz="2" w:space="0" w:color="F38A2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953"/>
        </w:trPr>
        <w:tc>
          <w:tcPr>
            <w:tcW w:w="6685" w:type="dxa"/>
            <w:tcBorders>
              <w:top w:val="single" w:sz="2" w:space="0" w:color="F38A2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line="295" w:lineRule="auto"/>
              <w:ind w:left="552" w:hanging="360"/>
              <w:rPr>
                <w:color w:val="231F20"/>
                <w:sz w:val="20"/>
                <w:szCs w:val="20"/>
              </w:rPr>
            </w:pPr>
            <w:r>
              <w:rPr>
                <w:color w:val="231F20"/>
                <w:sz w:val="20"/>
                <w:szCs w:val="20"/>
              </w:rPr>
              <w:t>2.1 Does the investment involve construction on: exclusion from: or repurpos- ing of land that is occupied, accessed to generate livelihoods or of cultural</w:t>
            </w:r>
          </w:p>
          <w:p w:rsidR="00973690" w:rsidRDefault="00973690">
            <w:pPr>
              <w:pStyle w:val="TableParagraph"/>
              <w:kinsoku w:val="0"/>
              <w:overflowPunct w:val="0"/>
              <w:spacing w:line="244" w:lineRule="exact"/>
              <w:ind w:left="552"/>
              <w:rPr>
                <w:color w:val="231F20"/>
                <w:sz w:val="20"/>
                <w:szCs w:val="20"/>
              </w:rPr>
            </w:pPr>
            <w:r>
              <w:rPr>
                <w:color w:val="231F20"/>
                <w:sz w:val="20"/>
                <w:szCs w:val="20"/>
              </w:rPr>
              <w:t>or traditional importance?</w:t>
            </w:r>
          </w:p>
        </w:tc>
        <w:tc>
          <w:tcPr>
            <w:tcW w:w="1049" w:type="dxa"/>
            <w:tcBorders>
              <w:top w:val="single" w:sz="2" w:space="0" w:color="F38A2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F38A2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F38A2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1205"/>
        </w:trPr>
        <w:tc>
          <w:tcPr>
            <w:tcW w:w="6685"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spacing w:before="37" w:line="295" w:lineRule="auto"/>
              <w:ind w:left="552" w:right="162" w:hanging="360"/>
              <w:jc w:val="both"/>
              <w:rPr>
                <w:color w:val="231F20"/>
                <w:sz w:val="20"/>
                <w:szCs w:val="20"/>
              </w:rPr>
            </w:pPr>
            <w:r>
              <w:rPr>
                <w:color w:val="231F20"/>
                <w:sz w:val="20"/>
                <w:szCs w:val="20"/>
              </w:rPr>
              <w:t>2.2 Does the investment’s success depend on other development activities that may involve construction on; exclusion from; or repurposing of land that is occupied, accessed to generate livelihoods; or of cultural or tradi-</w:t>
            </w:r>
          </w:p>
          <w:p w:rsidR="00973690" w:rsidRDefault="00973690">
            <w:pPr>
              <w:pStyle w:val="TableParagraph"/>
              <w:kinsoku w:val="0"/>
              <w:overflowPunct w:val="0"/>
              <w:spacing w:line="243" w:lineRule="exact"/>
              <w:ind w:left="552"/>
              <w:rPr>
                <w:color w:val="231F20"/>
                <w:sz w:val="20"/>
                <w:szCs w:val="20"/>
              </w:rPr>
            </w:pPr>
            <w:r>
              <w:rPr>
                <w:color w:val="231F20"/>
                <w:sz w:val="20"/>
                <w:szCs w:val="20"/>
              </w:rPr>
              <w:t>tional importance?</w:t>
            </w:r>
          </w:p>
        </w:tc>
        <w:tc>
          <w:tcPr>
            <w:tcW w:w="1049"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00000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1315"/>
        </w:trPr>
        <w:tc>
          <w:tcPr>
            <w:tcW w:w="6685"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line="295" w:lineRule="auto"/>
              <w:ind w:left="552" w:right="160" w:hanging="360"/>
              <w:jc w:val="both"/>
              <w:rPr>
                <w:color w:val="231F20"/>
                <w:sz w:val="20"/>
                <w:szCs w:val="20"/>
              </w:rPr>
            </w:pPr>
            <w:r>
              <w:rPr>
                <w:color w:val="231F20"/>
                <w:sz w:val="20"/>
                <w:szCs w:val="20"/>
              </w:rPr>
              <w:t>2.3</w:t>
            </w:r>
            <w:r>
              <w:rPr>
                <w:color w:val="231F20"/>
                <w:spacing w:val="6"/>
                <w:sz w:val="20"/>
                <w:szCs w:val="20"/>
              </w:rPr>
              <w:t xml:space="preserve"> </w:t>
            </w:r>
            <w:r>
              <w:rPr>
                <w:color w:val="231F20"/>
                <w:sz w:val="20"/>
                <w:szCs w:val="20"/>
              </w:rPr>
              <w:t>Does</w:t>
            </w:r>
            <w:r>
              <w:rPr>
                <w:color w:val="231F20"/>
                <w:spacing w:val="-13"/>
                <w:sz w:val="20"/>
                <w:szCs w:val="20"/>
              </w:rPr>
              <w:t xml:space="preserve"> </w:t>
            </w:r>
            <w:r>
              <w:rPr>
                <w:color w:val="231F20"/>
                <w:sz w:val="20"/>
                <w:szCs w:val="20"/>
              </w:rPr>
              <w:t>the</w:t>
            </w:r>
            <w:r>
              <w:rPr>
                <w:color w:val="231F20"/>
                <w:spacing w:val="-13"/>
                <w:sz w:val="20"/>
                <w:szCs w:val="20"/>
              </w:rPr>
              <w:t xml:space="preserve"> </w:t>
            </w:r>
            <w:r>
              <w:rPr>
                <w:color w:val="231F20"/>
                <w:sz w:val="20"/>
                <w:szCs w:val="20"/>
              </w:rPr>
              <w:t>investment</w:t>
            </w:r>
            <w:r>
              <w:rPr>
                <w:color w:val="231F20"/>
                <w:spacing w:val="-13"/>
                <w:sz w:val="20"/>
                <w:szCs w:val="20"/>
              </w:rPr>
              <w:t xml:space="preserve"> </w:t>
            </w:r>
            <w:r>
              <w:rPr>
                <w:color w:val="231F20"/>
                <w:sz w:val="20"/>
                <w:szCs w:val="20"/>
              </w:rPr>
              <w:t>involve</w:t>
            </w:r>
            <w:r>
              <w:rPr>
                <w:color w:val="231F20"/>
                <w:spacing w:val="-13"/>
                <w:sz w:val="20"/>
                <w:szCs w:val="20"/>
              </w:rPr>
              <w:t xml:space="preserve"> </w:t>
            </w:r>
            <w:r>
              <w:rPr>
                <w:color w:val="231F20"/>
                <w:sz w:val="20"/>
                <w:szCs w:val="20"/>
              </w:rPr>
              <w:t>planning</w:t>
            </w:r>
            <w:r>
              <w:rPr>
                <w:color w:val="231F20"/>
                <w:spacing w:val="-13"/>
                <w:sz w:val="20"/>
                <w:szCs w:val="20"/>
              </w:rPr>
              <w:t xml:space="preserve"> </w:t>
            </w:r>
            <w:r>
              <w:rPr>
                <w:color w:val="231F20"/>
                <w:spacing w:val="-6"/>
                <w:sz w:val="20"/>
                <w:szCs w:val="20"/>
              </w:rPr>
              <w:t>for,</w:t>
            </w:r>
            <w:r>
              <w:rPr>
                <w:color w:val="231F20"/>
                <w:spacing w:val="-13"/>
                <w:sz w:val="20"/>
                <w:szCs w:val="20"/>
              </w:rPr>
              <w:t xml:space="preserve"> </w:t>
            </w:r>
            <w:r>
              <w:rPr>
                <w:color w:val="231F20"/>
                <w:sz w:val="20"/>
                <w:szCs w:val="20"/>
              </w:rPr>
              <w:t>advising</w:t>
            </w:r>
            <w:r>
              <w:rPr>
                <w:color w:val="231F20"/>
                <w:spacing w:val="-13"/>
                <w:sz w:val="20"/>
                <w:szCs w:val="20"/>
              </w:rPr>
              <w:t xml:space="preserve"> </w:t>
            </w:r>
            <w:r>
              <w:rPr>
                <w:color w:val="231F20"/>
                <w:sz w:val="20"/>
                <w:szCs w:val="20"/>
              </w:rPr>
              <w:t>on</w:t>
            </w:r>
            <w:r>
              <w:rPr>
                <w:color w:val="231F20"/>
                <w:spacing w:val="-13"/>
                <w:sz w:val="20"/>
                <w:szCs w:val="20"/>
              </w:rPr>
              <w:t xml:space="preserve"> </w:t>
            </w:r>
            <w:r>
              <w:rPr>
                <w:color w:val="231F20"/>
                <w:sz w:val="20"/>
                <w:szCs w:val="20"/>
              </w:rPr>
              <w:t>or</w:t>
            </w:r>
            <w:r>
              <w:rPr>
                <w:color w:val="231F20"/>
                <w:spacing w:val="-13"/>
                <w:sz w:val="20"/>
                <w:szCs w:val="20"/>
              </w:rPr>
              <w:t xml:space="preserve"> </w:t>
            </w:r>
            <w:r>
              <w:rPr>
                <w:color w:val="231F20"/>
                <w:sz w:val="20"/>
                <w:szCs w:val="20"/>
              </w:rPr>
              <w:t>designing</w:t>
            </w:r>
            <w:r>
              <w:rPr>
                <w:color w:val="231F20"/>
                <w:spacing w:val="-13"/>
                <w:sz w:val="20"/>
                <w:szCs w:val="20"/>
              </w:rPr>
              <w:t xml:space="preserve"> </w:t>
            </w:r>
            <w:r>
              <w:rPr>
                <w:color w:val="231F20"/>
                <w:sz w:val="20"/>
                <w:szCs w:val="20"/>
              </w:rPr>
              <w:t>the</w:t>
            </w:r>
            <w:r>
              <w:rPr>
                <w:color w:val="231F20"/>
                <w:spacing w:val="-13"/>
                <w:sz w:val="20"/>
                <w:szCs w:val="20"/>
              </w:rPr>
              <w:t xml:space="preserve"> </w:t>
            </w:r>
            <w:r>
              <w:rPr>
                <w:color w:val="231F20"/>
                <w:sz w:val="20"/>
                <w:szCs w:val="20"/>
              </w:rPr>
              <w:t xml:space="preserve">eco- nomic or physical displacement of people to make </w:t>
            </w:r>
            <w:r>
              <w:rPr>
                <w:color w:val="231F20"/>
                <w:spacing w:val="-3"/>
                <w:sz w:val="20"/>
                <w:szCs w:val="20"/>
              </w:rPr>
              <w:t xml:space="preserve">way </w:t>
            </w:r>
            <w:r>
              <w:rPr>
                <w:color w:val="231F20"/>
                <w:sz w:val="20"/>
                <w:szCs w:val="20"/>
              </w:rPr>
              <w:t>for infrastructure development, disaster risk reduction or exclusion of the local population from land accessed to generate</w:t>
            </w:r>
            <w:r>
              <w:rPr>
                <w:color w:val="231F20"/>
                <w:spacing w:val="-7"/>
                <w:sz w:val="20"/>
                <w:szCs w:val="20"/>
              </w:rPr>
              <w:t xml:space="preserve"> </w:t>
            </w:r>
            <w:r>
              <w:rPr>
                <w:color w:val="231F20"/>
                <w:sz w:val="20"/>
                <w:szCs w:val="20"/>
              </w:rPr>
              <w:t>livelihoods?</w:t>
            </w:r>
          </w:p>
        </w:tc>
        <w:tc>
          <w:tcPr>
            <w:tcW w:w="1049"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374"/>
        </w:trPr>
        <w:tc>
          <w:tcPr>
            <w:tcW w:w="6685"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spacing w:before="72"/>
              <w:ind w:left="192"/>
              <w:rPr>
                <w:b/>
                <w:bCs/>
                <w:color w:val="FFFFFF"/>
                <w:sz w:val="20"/>
                <w:szCs w:val="20"/>
              </w:rPr>
            </w:pPr>
            <w:r>
              <w:rPr>
                <w:b/>
                <w:bCs/>
                <w:color w:val="FFFFFF"/>
                <w:sz w:val="20"/>
                <w:szCs w:val="20"/>
              </w:rPr>
              <w:t>3. Environment</w:t>
            </w:r>
          </w:p>
        </w:tc>
        <w:tc>
          <w:tcPr>
            <w:tcW w:w="1049"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c>
          <w:tcPr>
            <w:tcW w:w="1271" w:type="dxa"/>
            <w:tcBorders>
              <w:top w:val="single" w:sz="2" w:space="0" w:color="000000"/>
              <w:left w:val="single" w:sz="2" w:space="0" w:color="000000"/>
              <w:bottom w:val="single" w:sz="2" w:space="0" w:color="000000"/>
              <w:right w:val="single" w:sz="2" w:space="0" w:color="000000"/>
            </w:tcBorders>
            <w:shd w:val="clear" w:color="auto" w:fill="58595B"/>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928"/>
        </w:trPr>
        <w:tc>
          <w:tcPr>
            <w:tcW w:w="6685"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numPr>
                <w:ilvl w:val="1"/>
                <w:numId w:val="3"/>
              </w:numPr>
              <w:tabs>
                <w:tab w:val="left" w:pos="552"/>
              </w:tabs>
              <w:kinsoku w:val="0"/>
              <w:overflowPunct w:val="0"/>
              <w:spacing w:before="37"/>
              <w:rPr>
                <w:color w:val="231F20"/>
                <w:sz w:val="20"/>
                <w:szCs w:val="20"/>
              </w:rPr>
            </w:pPr>
            <w:r>
              <w:rPr>
                <w:color w:val="231F20"/>
                <w:sz w:val="20"/>
                <w:szCs w:val="20"/>
              </w:rPr>
              <w:t>3.1 Will the investment support any of the</w:t>
            </w:r>
            <w:r>
              <w:rPr>
                <w:color w:val="231F20"/>
                <w:spacing w:val="-7"/>
                <w:sz w:val="20"/>
                <w:szCs w:val="20"/>
              </w:rPr>
              <w:t xml:space="preserve"> </w:t>
            </w:r>
            <w:r>
              <w:rPr>
                <w:color w:val="231F20"/>
                <w:sz w:val="20"/>
                <w:szCs w:val="20"/>
              </w:rPr>
              <w:t>following:</w:t>
            </w:r>
          </w:p>
          <w:p w:rsidR="00973690" w:rsidRDefault="00973690">
            <w:pPr>
              <w:pStyle w:val="TableParagraph"/>
              <w:numPr>
                <w:ilvl w:val="2"/>
                <w:numId w:val="3"/>
              </w:numPr>
              <w:tabs>
                <w:tab w:val="left" w:pos="979"/>
              </w:tabs>
              <w:kinsoku w:val="0"/>
              <w:overflowPunct w:val="0"/>
              <w:spacing w:before="146" w:line="295" w:lineRule="auto"/>
              <w:ind w:right="546"/>
              <w:rPr>
                <w:color w:val="231F20"/>
                <w:sz w:val="20"/>
                <w:szCs w:val="20"/>
              </w:rPr>
            </w:pPr>
            <w:r>
              <w:rPr>
                <w:color w:val="231F20"/>
                <w:sz w:val="20"/>
                <w:szCs w:val="20"/>
              </w:rPr>
              <w:t>medium</w:t>
            </w:r>
            <w:r>
              <w:rPr>
                <w:color w:val="231F20"/>
                <w:spacing w:val="-12"/>
                <w:sz w:val="20"/>
                <w:szCs w:val="20"/>
              </w:rPr>
              <w:t xml:space="preserve"> </w:t>
            </w:r>
            <w:r>
              <w:rPr>
                <w:color w:val="231F20"/>
                <w:sz w:val="20"/>
                <w:szCs w:val="20"/>
              </w:rPr>
              <w:t>to</w:t>
            </w:r>
            <w:r>
              <w:rPr>
                <w:color w:val="231F20"/>
                <w:spacing w:val="-11"/>
                <w:sz w:val="20"/>
                <w:szCs w:val="20"/>
              </w:rPr>
              <w:t xml:space="preserve"> </w:t>
            </w:r>
            <w:r>
              <w:rPr>
                <w:color w:val="231F20"/>
                <w:sz w:val="20"/>
                <w:szCs w:val="20"/>
              </w:rPr>
              <w:t>large-scale</w:t>
            </w:r>
            <w:r>
              <w:rPr>
                <w:color w:val="231F20"/>
                <w:spacing w:val="-12"/>
                <w:sz w:val="20"/>
                <w:szCs w:val="20"/>
              </w:rPr>
              <w:t xml:space="preserve"> </w:t>
            </w:r>
            <w:r>
              <w:rPr>
                <w:color w:val="231F20"/>
                <w:sz w:val="20"/>
                <w:szCs w:val="20"/>
              </w:rPr>
              <w:t>infrastructure</w:t>
            </w:r>
            <w:r>
              <w:rPr>
                <w:color w:val="231F20"/>
                <w:spacing w:val="-11"/>
                <w:sz w:val="20"/>
                <w:szCs w:val="20"/>
              </w:rPr>
              <w:t xml:space="preserve"> </w:t>
            </w:r>
            <w:r>
              <w:rPr>
                <w:color w:val="231F20"/>
                <w:sz w:val="20"/>
                <w:szCs w:val="20"/>
              </w:rPr>
              <w:t>such</w:t>
            </w:r>
            <w:r>
              <w:rPr>
                <w:color w:val="231F20"/>
                <w:spacing w:val="-10"/>
                <w:sz w:val="20"/>
                <w:szCs w:val="20"/>
              </w:rPr>
              <w:t xml:space="preserve"> </w:t>
            </w:r>
            <w:r>
              <w:rPr>
                <w:color w:val="231F20"/>
                <w:sz w:val="20"/>
                <w:szCs w:val="20"/>
              </w:rPr>
              <w:t>as</w:t>
            </w:r>
            <w:r>
              <w:rPr>
                <w:color w:val="231F20"/>
                <w:spacing w:val="-12"/>
                <w:sz w:val="20"/>
                <w:szCs w:val="20"/>
              </w:rPr>
              <w:t xml:space="preserve"> </w:t>
            </w:r>
            <w:r>
              <w:rPr>
                <w:color w:val="231F20"/>
                <w:sz w:val="20"/>
                <w:szCs w:val="20"/>
              </w:rPr>
              <w:t>roads,</w:t>
            </w:r>
            <w:r>
              <w:rPr>
                <w:color w:val="231F20"/>
                <w:spacing w:val="-10"/>
                <w:sz w:val="20"/>
                <w:szCs w:val="20"/>
              </w:rPr>
              <w:t xml:space="preserve"> </w:t>
            </w:r>
            <w:r>
              <w:rPr>
                <w:color w:val="231F20"/>
                <w:sz w:val="20"/>
                <w:szCs w:val="20"/>
              </w:rPr>
              <w:t>bridges,</w:t>
            </w:r>
            <w:r>
              <w:rPr>
                <w:color w:val="231F20"/>
                <w:spacing w:val="-10"/>
                <w:sz w:val="20"/>
                <w:szCs w:val="20"/>
              </w:rPr>
              <w:t xml:space="preserve"> </w:t>
            </w:r>
            <w:r>
              <w:rPr>
                <w:color w:val="231F20"/>
                <w:sz w:val="20"/>
                <w:szCs w:val="20"/>
              </w:rPr>
              <w:t>rail- ways, ports, infrastructure for energy generation;</w:t>
            </w:r>
            <w:r>
              <w:rPr>
                <w:color w:val="231F20"/>
                <w:spacing w:val="-20"/>
                <w:sz w:val="20"/>
                <w:szCs w:val="20"/>
              </w:rPr>
              <w:t xml:space="preserve"> </w:t>
            </w:r>
            <w:r>
              <w:rPr>
                <w:color w:val="231F20"/>
                <w:sz w:val="20"/>
                <w:szCs w:val="20"/>
              </w:rPr>
              <w:t>or</w:t>
            </w:r>
          </w:p>
          <w:p w:rsidR="00973690" w:rsidRDefault="00973690">
            <w:pPr>
              <w:pStyle w:val="TableParagraph"/>
              <w:numPr>
                <w:ilvl w:val="2"/>
                <w:numId w:val="3"/>
              </w:numPr>
              <w:tabs>
                <w:tab w:val="left" w:pos="979"/>
              </w:tabs>
              <w:kinsoku w:val="0"/>
              <w:overflowPunct w:val="0"/>
              <w:spacing w:before="5"/>
              <w:rPr>
                <w:color w:val="231F20"/>
                <w:sz w:val="20"/>
                <w:szCs w:val="20"/>
              </w:rPr>
            </w:pPr>
            <w:r>
              <w:rPr>
                <w:color w:val="231F20"/>
                <w:sz w:val="20"/>
                <w:szCs w:val="20"/>
              </w:rPr>
              <w:t>development of irrigation and drainage, diversion of water;</w:t>
            </w:r>
            <w:r>
              <w:rPr>
                <w:color w:val="231F20"/>
                <w:spacing w:val="-33"/>
                <w:sz w:val="20"/>
                <w:szCs w:val="20"/>
              </w:rPr>
              <w:t xml:space="preserve"> </w:t>
            </w:r>
            <w:r>
              <w:rPr>
                <w:color w:val="231F20"/>
                <w:sz w:val="20"/>
                <w:szCs w:val="20"/>
              </w:rPr>
              <w:t>or</w:t>
            </w:r>
          </w:p>
          <w:p w:rsidR="00973690" w:rsidRDefault="00973690">
            <w:pPr>
              <w:pStyle w:val="TableParagraph"/>
              <w:numPr>
                <w:ilvl w:val="2"/>
                <w:numId w:val="3"/>
              </w:numPr>
              <w:tabs>
                <w:tab w:val="left" w:pos="979"/>
              </w:tabs>
              <w:kinsoku w:val="0"/>
              <w:overflowPunct w:val="0"/>
              <w:spacing w:before="35"/>
              <w:rPr>
                <w:color w:val="231F20"/>
                <w:sz w:val="20"/>
                <w:szCs w:val="20"/>
              </w:rPr>
            </w:pPr>
            <w:r>
              <w:rPr>
                <w:color w:val="231F20"/>
                <w:sz w:val="20"/>
                <w:szCs w:val="20"/>
              </w:rPr>
              <w:t>land clearing, intensification of land use;</w:t>
            </w:r>
            <w:r>
              <w:rPr>
                <w:color w:val="231F20"/>
                <w:spacing w:val="-8"/>
                <w:sz w:val="20"/>
                <w:szCs w:val="20"/>
              </w:rPr>
              <w:t xml:space="preserve"> </w:t>
            </w:r>
            <w:r>
              <w:rPr>
                <w:color w:val="231F20"/>
                <w:sz w:val="20"/>
                <w:szCs w:val="20"/>
              </w:rPr>
              <w:t>or</w:t>
            </w:r>
          </w:p>
          <w:p w:rsidR="00973690" w:rsidRDefault="00973690">
            <w:pPr>
              <w:pStyle w:val="TableParagraph"/>
              <w:numPr>
                <w:ilvl w:val="2"/>
                <w:numId w:val="3"/>
              </w:numPr>
              <w:tabs>
                <w:tab w:val="left" w:pos="979"/>
              </w:tabs>
              <w:kinsoku w:val="0"/>
              <w:overflowPunct w:val="0"/>
              <w:spacing w:before="57"/>
              <w:rPr>
                <w:color w:val="231F20"/>
                <w:sz w:val="20"/>
                <w:szCs w:val="20"/>
              </w:rPr>
            </w:pPr>
            <w:r>
              <w:rPr>
                <w:color w:val="231F20"/>
                <w:sz w:val="20"/>
                <w:szCs w:val="20"/>
              </w:rPr>
              <w:t>hazardous materials and wastes;</w:t>
            </w:r>
            <w:r>
              <w:rPr>
                <w:color w:val="231F20"/>
                <w:spacing w:val="-9"/>
                <w:sz w:val="20"/>
                <w:szCs w:val="20"/>
              </w:rPr>
              <w:t xml:space="preserve"> </w:t>
            </w:r>
            <w:r>
              <w:rPr>
                <w:color w:val="231F20"/>
                <w:sz w:val="20"/>
                <w:szCs w:val="20"/>
              </w:rPr>
              <w:t>or</w:t>
            </w:r>
          </w:p>
          <w:p w:rsidR="00973690" w:rsidRDefault="00973690">
            <w:pPr>
              <w:pStyle w:val="TableParagraph"/>
              <w:numPr>
                <w:ilvl w:val="2"/>
                <w:numId w:val="3"/>
              </w:numPr>
              <w:tabs>
                <w:tab w:val="left" w:pos="979"/>
              </w:tabs>
              <w:kinsoku w:val="0"/>
              <w:overflowPunct w:val="0"/>
              <w:spacing w:before="60" w:line="295" w:lineRule="auto"/>
              <w:ind w:right="1218"/>
              <w:rPr>
                <w:color w:val="231F20"/>
                <w:sz w:val="20"/>
                <w:szCs w:val="20"/>
              </w:rPr>
            </w:pPr>
            <w:r>
              <w:rPr>
                <w:color w:val="231F20"/>
                <w:sz w:val="20"/>
                <w:szCs w:val="20"/>
              </w:rPr>
              <w:t xml:space="preserve">activity in mining, </w:t>
            </w:r>
            <w:r>
              <w:rPr>
                <w:color w:val="231F20"/>
                <w:spacing w:val="-3"/>
                <w:sz w:val="20"/>
                <w:szCs w:val="20"/>
              </w:rPr>
              <w:t xml:space="preserve">energy, forestry, </w:t>
            </w:r>
            <w:r>
              <w:rPr>
                <w:color w:val="231F20"/>
                <w:sz w:val="20"/>
                <w:szCs w:val="20"/>
              </w:rPr>
              <w:t xml:space="preserve">fisheries, water </w:t>
            </w:r>
            <w:r>
              <w:rPr>
                <w:color w:val="231F20"/>
                <w:spacing w:val="-3"/>
                <w:sz w:val="20"/>
                <w:szCs w:val="20"/>
              </w:rPr>
              <w:t xml:space="preserve">supply, </w:t>
            </w:r>
            <w:r>
              <w:rPr>
                <w:color w:val="231F20"/>
                <w:sz w:val="20"/>
                <w:szCs w:val="20"/>
              </w:rPr>
              <w:t>urban development, transport, tourism or</w:t>
            </w:r>
            <w:r>
              <w:rPr>
                <w:color w:val="231F20"/>
                <w:spacing w:val="-21"/>
                <w:sz w:val="20"/>
                <w:szCs w:val="20"/>
              </w:rPr>
              <w:t xml:space="preserve"> </w:t>
            </w:r>
            <w:r>
              <w:rPr>
                <w:color w:val="231F20"/>
                <w:sz w:val="20"/>
                <w:szCs w:val="20"/>
              </w:rPr>
              <w:t>man- ufacturing</w:t>
            </w:r>
            <w:r>
              <w:rPr>
                <w:color w:val="231F20"/>
                <w:spacing w:val="-14"/>
                <w:sz w:val="20"/>
                <w:szCs w:val="20"/>
              </w:rPr>
              <w:t xml:space="preserve"> </w:t>
            </w:r>
            <w:r>
              <w:rPr>
                <w:color w:val="231F20"/>
                <w:sz w:val="20"/>
                <w:szCs w:val="20"/>
              </w:rPr>
              <w:t>sectors?</w:t>
            </w:r>
          </w:p>
        </w:tc>
        <w:tc>
          <w:tcPr>
            <w:tcW w:w="1049"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2466"/>
        </w:trPr>
        <w:tc>
          <w:tcPr>
            <w:tcW w:w="6685" w:type="dxa"/>
            <w:tcBorders>
              <w:top w:val="single" w:sz="2" w:space="0" w:color="000000"/>
              <w:left w:val="single" w:sz="2" w:space="0" w:color="000000"/>
              <w:bottom w:val="single" w:sz="2" w:space="0" w:color="231F20"/>
              <w:right w:val="single" w:sz="2" w:space="0" w:color="000000"/>
            </w:tcBorders>
          </w:tcPr>
          <w:p w:rsidR="00973690" w:rsidRDefault="00973690">
            <w:pPr>
              <w:pStyle w:val="TableParagraph"/>
              <w:numPr>
                <w:ilvl w:val="1"/>
                <w:numId w:val="2"/>
              </w:numPr>
              <w:tabs>
                <w:tab w:val="left" w:pos="490"/>
              </w:tabs>
              <w:kinsoku w:val="0"/>
              <w:overflowPunct w:val="0"/>
              <w:spacing w:before="37"/>
              <w:rPr>
                <w:color w:val="231F20"/>
                <w:sz w:val="20"/>
                <w:szCs w:val="20"/>
              </w:rPr>
            </w:pPr>
            <w:r>
              <w:rPr>
                <w:color w:val="231F20"/>
                <w:sz w:val="20"/>
                <w:szCs w:val="20"/>
              </w:rPr>
              <w:t>Will the investment support any of the</w:t>
            </w:r>
            <w:r>
              <w:rPr>
                <w:color w:val="231F20"/>
                <w:spacing w:val="-15"/>
                <w:sz w:val="20"/>
                <w:szCs w:val="20"/>
              </w:rPr>
              <w:t xml:space="preserve"> </w:t>
            </w:r>
            <w:r>
              <w:rPr>
                <w:color w:val="231F20"/>
                <w:sz w:val="20"/>
                <w:szCs w:val="20"/>
              </w:rPr>
              <w:t>following:</w:t>
            </w:r>
          </w:p>
          <w:p w:rsidR="00973690" w:rsidRDefault="00973690">
            <w:pPr>
              <w:pStyle w:val="TableParagraph"/>
              <w:numPr>
                <w:ilvl w:val="2"/>
                <w:numId w:val="2"/>
              </w:numPr>
              <w:tabs>
                <w:tab w:val="left" w:pos="979"/>
              </w:tabs>
              <w:kinsoku w:val="0"/>
              <w:overflowPunct w:val="0"/>
              <w:spacing w:before="57" w:line="295" w:lineRule="auto"/>
              <w:ind w:right="96"/>
              <w:rPr>
                <w:color w:val="231F20"/>
                <w:sz w:val="20"/>
                <w:szCs w:val="20"/>
              </w:rPr>
            </w:pPr>
            <w:r>
              <w:rPr>
                <w:color w:val="231F20"/>
                <w:sz w:val="20"/>
                <w:szCs w:val="20"/>
              </w:rPr>
              <w:t>small to medium scale infrastructure such as localised water supply and/or</w:t>
            </w:r>
            <w:r>
              <w:rPr>
                <w:color w:val="231F20"/>
                <w:spacing w:val="-9"/>
                <w:sz w:val="20"/>
                <w:szCs w:val="20"/>
              </w:rPr>
              <w:t xml:space="preserve"> </w:t>
            </w:r>
            <w:r>
              <w:rPr>
                <w:color w:val="231F20"/>
                <w:sz w:val="20"/>
                <w:szCs w:val="20"/>
              </w:rPr>
              <w:t>sanitation</w:t>
            </w:r>
            <w:r>
              <w:rPr>
                <w:color w:val="231F20"/>
                <w:spacing w:val="-9"/>
                <w:sz w:val="20"/>
                <w:szCs w:val="20"/>
              </w:rPr>
              <w:t xml:space="preserve"> </w:t>
            </w:r>
            <w:r>
              <w:rPr>
                <w:color w:val="231F20"/>
                <w:sz w:val="20"/>
                <w:szCs w:val="20"/>
              </w:rPr>
              <w:t>infrastructure;</w:t>
            </w:r>
            <w:r>
              <w:rPr>
                <w:color w:val="231F20"/>
                <w:spacing w:val="-7"/>
                <w:sz w:val="20"/>
                <w:szCs w:val="20"/>
              </w:rPr>
              <w:t xml:space="preserve"> </w:t>
            </w:r>
            <w:r>
              <w:rPr>
                <w:color w:val="231F20"/>
                <w:sz w:val="20"/>
                <w:szCs w:val="20"/>
              </w:rPr>
              <w:t>irrigation</w:t>
            </w:r>
            <w:r>
              <w:rPr>
                <w:color w:val="231F20"/>
                <w:spacing w:val="-9"/>
                <w:sz w:val="20"/>
                <w:szCs w:val="20"/>
              </w:rPr>
              <w:t xml:space="preserve"> </w:t>
            </w:r>
            <w:r>
              <w:rPr>
                <w:color w:val="231F20"/>
                <w:sz w:val="20"/>
                <w:szCs w:val="20"/>
              </w:rPr>
              <w:t>and</w:t>
            </w:r>
            <w:r>
              <w:rPr>
                <w:color w:val="231F20"/>
                <w:spacing w:val="-9"/>
                <w:sz w:val="20"/>
                <w:szCs w:val="20"/>
              </w:rPr>
              <w:t xml:space="preserve"> </w:t>
            </w:r>
            <w:r>
              <w:rPr>
                <w:color w:val="231F20"/>
                <w:sz w:val="20"/>
                <w:szCs w:val="20"/>
              </w:rPr>
              <w:t>drainage;</w:t>
            </w:r>
            <w:r>
              <w:rPr>
                <w:color w:val="231F20"/>
                <w:spacing w:val="-7"/>
                <w:sz w:val="20"/>
                <w:szCs w:val="20"/>
              </w:rPr>
              <w:t xml:space="preserve"> </w:t>
            </w:r>
            <w:r>
              <w:rPr>
                <w:color w:val="231F20"/>
                <w:sz w:val="20"/>
                <w:szCs w:val="20"/>
              </w:rPr>
              <w:t>rural</w:t>
            </w:r>
            <w:r>
              <w:rPr>
                <w:color w:val="231F20"/>
                <w:spacing w:val="-9"/>
                <w:sz w:val="20"/>
                <w:szCs w:val="20"/>
              </w:rPr>
              <w:t xml:space="preserve"> </w:t>
            </w:r>
            <w:r>
              <w:rPr>
                <w:color w:val="231F20"/>
                <w:sz w:val="20"/>
                <w:szCs w:val="20"/>
              </w:rPr>
              <w:t>electri- fication, rural roads;</w:t>
            </w:r>
            <w:r>
              <w:rPr>
                <w:color w:val="231F20"/>
                <w:spacing w:val="-8"/>
                <w:sz w:val="20"/>
                <w:szCs w:val="20"/>
              </w:rPr>
              <w:t xml:space="preserve"> </w:t>
            </w:r>
            <w:r>
              <w:rPr>
                <w:color w:val="231F20"/>
                <w:sz w:val="20"/>
                <w:szCs w:val="20"/>
              </w:rPr>
              <w:t>or</w:t>
            </w:r>
          </w:p>
          <w:p w:rsidR="00973690" w:rsidRDefault="00973690">
            <w:pPr>
              <w:pStyle w:val="TableParagraph"/>
              <w:numPr>
                <w:ilvl w:val="2"/>
                <w:numId w:val="2"/>
              </w:numPr>
              <w:tabs>
                <w:tab w:val="left" w:pos="979"/>
              </w:tabs>
              <w:kinsoku w:val="0"/>
              <w:overflowPunct w:val="0"/>
              <w:spacing w:line="295" w:lineRule="auto"/>
              <w:ind w:right="280"/>
              <w:rPr>
                <w:color w:val="231F20"/>
                <w:sz w:val="20"/>
                <w:szCs w:val="20"/>
              </w:rPr>
            </w:pPr>
            <w:r>
              <w:rPr>
                <w:color w:val="231F20"/>
                <w:sz w:val="20"/>
                <w:szCs w:val="20"/>
              </w:rPr>
              <w:t>construction/renovation/refurbishment/demolition</w:t>
            </w:r>
            <w:r>
              <w:rPr>
                <w:color w:val="231F20"/>
                <w:spacing w:val="-15"/>
                <w:sz w:val="20"/>
                <w:szCs w:val="20"/>
              </w:rPr>
              <w:t xml:space="preserve"> </w:t>
            </w:r>
            <w:r>
              <w:rPr>
                <w:color w:val="231F20"/>
                <w:sz w:val="20"/>
                <w:szCs w:val="20"/>
              </w:rPr>
              <w:t>of</w:t>
            </w:r>
            <w:r>
              <w:rPr>
                <w:color w:val="231F20"/>
                <w:spacing w:val="-16"/>
                <w:sz w:val="20"/>
                <w:szCs w:val="20"/>
              </w:rPr>
              <w:t xml:space="preserve"> </w:t>
            </w:r>
            <w:r>
              <w:rPr>
                <w:color w:val="231F20"/>
                <w:sz w:val="20"/>
                <w:szCs w:val="20"/>
              </w:rPr>
              <w:t>any</w:t>
            </w:r>
            <w:r>
              <w:rPr>
                <w:color w:val="231F20"/>
                <w:spacing w:val="-15"/>
                <w:sz w:val="20"/>
                <w:szCs w:val="20"/>
              </w:rPr>
              <w:t xml:space="preserve"> </w:t>
            </w:r>
            <w:r>
              <w:rPr>
                <w:color w:val="231F20"/>
                <w:sz w:val="20"/>
                <w:szCs w:val="20"/>
              </w:rPr>
              <w:t>building for example: schools, hospitals or public buildings;</w:t>
            </w:r>
            <w:r>
              <w:rPr>
                <w:color w:val="231F20"/>
                <w:spacing w:val="-17"/>
                <w:sz w:val="20"/>
                <w:szCs w:val="20"/>
              </w:rPr>
              <w:t xml:space="preserve"> </w:t>
            </w:r>
            <w:r>
              <w:rPr>
                <w:color w:val="231F20"/>
                <w:sz w:val="20"/>
                <w:szCs w:val="20"/>
              </w:rPr>
              <w:t>or</w:t>
            </w:r>
          </w:p>
          <w:p w:rsidR="00973690" w:rsidRDefault="00973690">
            <w:pPr>
              <w:pStyle w:val="TableParagraph"/>
              <w:numPr>
                <w:ilvl w:val="2"/>
                <w:numId w:val="2"/>
              </w:numPr>
              <w:tabs>
                <w:tab w:val="left" w:pos="979"/>
              </w:tabs>
              <w:kinsoku w:val="0"/>
              <w:overflowPunct w:val="0"/>
              <w:spacing w:line="295" w:lineRule="auto"/>
              <w:ind w:right="211"/>
              <w:rPr>
                <w:color w:val="231F20"/>
                <w:sz w:val="20"/>
                <w:szCs w:val="20"/>
              </w:rPr>
            </w:pPr>
            <w:r>
              <w:rPr>
                <w:color w:val="231F20"/>
                <w:sz w:val="20"/>
                <w:szCs w:val="20"/>
              </w:rPr>
              <w:t>localised</w:t>
            </w:r>
            <w:r>
              <w:rPr>
                <w:color w:val="231F20"/>
                <w:spacing w:val="-8"/>
                <w:sz w:val="20"/>
                <w:szCs w:val="20"/>
              </w:rPr>
              <w:t xml:space="preserve"> </w:t>
            </w:r>
            <w:r>
              <w:rPr>
                <w:color w:val="231F20"/>
                <w:sz w:val="20"/>
                <w:szCs w:val="20"/>
              </w:rPr>
              <w:t>use</w:t>
            </w:r>
            <w:r>
              <w:rPr>
                <w:color w:val="231F20"/>
                <w:spacing w:val="-7"/>
                <w:sz w:val="20"/>
                <w:szCs w:val="20"/>
              </w:rPr>
              <w:t xml:space="preserve"> </w:t>
            </w:r>
            <w:r>
              <w:rPr>
                <w:color w:val="231F20"/>
                <w:sz w:val="20"/>
                <w:szCs w:val="20"/>
              </w:rPr>
              <w:t>of</w:t>
            </w:r>
            <w:r>
              <w:rPr>
                <w:color w:val="231F20"/>
                <w:spacing w:val="-7"/>
                <w:sz w:val="20"/>
                <w:szCs w:val="20"/>
              </w:rPr>
              <w:t xml:space="preserve"> </w:t>
            </w:r>
            <w:r>
              <w:rPr>
                <w:color w:val="231F20"/>
                <w:sz w:val="20"/>
                <w:szCs w:val="20"/>
              </w:rPr>
              <w:t>natural</w:t>
            </w:r>
            <w:r>
              <w:rPr>
                <w:color w:val="231F20"/>
                <w:spacing w:val="-8"/>
                <w:sz w:val="20"/>
                <w:szCs w:val="20"/>
              </w:rPr>
              <w:t xml:space="preserve"> </w:t>
            </w:r>
            <w:r>
              <w:rPr>
                <w:color w:val="231F20"/>
                <w:sz w:val="20"/>
                <w:szCs w:val="20"/>
              </w:rPr>
              <w:t>resources,</w:t>
            </w:r>
            <w:r>
              <w:rPr>
                <w:color w:val="231F20"/>
                <w:spacing w:val="-6"/>
                <w:sz w:val="20"/>
                <w:szCs w:val="20"/>
              </w:rPr>
              <w:t xml:space="preserve"> </w:t>
            </w:r>
            <w:r>
              <w:rPr>
                <w:color w:val="231F20"/>
                <w:sz w:val="20"/>
                <w:szCs w:val="20"/>
              </w:rPr>
              <w:t>including</w:t>
            </w:r>
            <w:r>
              <w:rPr>
                <w:color w:val="231F20"/>
                <w:spacing w:val="-8"/>
                <w:sz w:val="20"/>
                <w:szCs w:val="20"/>
              </w:rPr>
              <w:t xml:space="preserve"> </w:t>
            </w:r>
            <w:r>
              <w:rPr>
                <w:color w:val="231F20"/>
                <w:sz w:val="20"/>
                <w:szCs w:val="20"/>
              </w:rPr>
              <w:t>small-scale</w:t>
            </w:r>
            <w:r>
              <w:rPr>
                <w:color w:val="231F20"/>
                <w:spacing w:val="-7"/>
                <w:sz w:val="20"/>
                <w:szCs w:val="20"/>
              </w:rPr>
              <w:t xml:space="preserve"> </w:t>
            </w:r>
            <w:r>
              <w:rPr>
                <w:color w:val="231F20"/>
                <w:sz w:val="20"/>
                <w:szCs w:val="20"/>
              </w:rPr>
              <w:t>water</w:t>
            </w:r>
            <w:r>
              <w:rPr>
                <w:color w:val="231F20"/>
                <w:spacing w:val="-6"/>
                <w:sz w:val="20"/>
                <w:szCs w:val="20"/>
              </w:rPr>
              <w:t xml:space="preserve"> </w:t>
            </w:r>
            <w:r>
              <w:rPr>
                <w:color w:val="231F20"/>
                <w:sz w:val="20"/>
                <w:szCs w:val="20"/>
              </w:rPr>
              <w:t>diver- sion, agriculture, or other types of land-use</w:t>
            </w:r>
            <w:r>
              <w:rPr>
                <w:color w:val="231F20"/>
                <w:spacing w:val="-10"/>
                <w:sz w:val="20"/>
                <w:szCs w:val="20"/>
              </w:rPr>
              <w:t xml:space="preserve"> </w:t>
            </w:r>
            <w:r>
              <w:rPr>
                <w:color w:val="231F20"/>
                <w:sz w:val="20"/>
                <w:szCs w:val="20"/>
              </w:rPr>
              <w:t>change?</w:t>
            </w:r>
          </w:p>
        </w:tc>
        <w:tc>
          <w:tcPr>
            <w:tcW w:w="1049" w:type="dxa"/>
            <w:tcBorders>
              <w:top w:val="single" w:sz="2" w:space="0" w:color="000000"/>
              <w:left w:val="single" w:sz="2" w:space="0" w:color="000000"/>
              <w:bottom w:val="single" w:sz="2" w:space="0" w:color="231F2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231F20"/>
              <w:right w:val="single" w:sz="2" w:space="0" w:color="000000"/>
            </w:tcBorders>
          </w:tcPr>
          <w:p w:rsidR="00973690" w:rsidRDefault="00973690">
            <w:pPr>
              <w:pStyle w:val="TableParagraph"/>
              <w:kinsoku w:val="0"/>
              <w:overflowPunct w:val="0"/>
              <w:spacing w:before="37"/>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231F2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r>
    </w:tbl>
    <w:p w:rsidR="00973690" w:rsidRDefault="00973690">
      <w:pPr>
        <w:pStyle w:val="BodyText"/>
        <w:kinsoku w:val="0"/>
        <w:overflowPunct w:val="0"/>
        <w:spacing w:before="188"/>
        <w:ind w:left="513"/>
        <w:rPr>
          <w:color w:val="231F20"/>
          <w:w w:val="105"/>
          <w:sz w:val="18"/>
          <w:szCs w:val="18"/>
        </w:rPr>
      </w:pPr>
      <w:r>
        <w:rPr>
          <w:color w:val="231F20"/>
          <w:w w:val="105"/>
          <w:position w:val="6"/>
          <w:sz w:val="10"/>
          <w:szCs w:val="10"/>
        </w:rPr>
        <w:t xml:space="preserve">1 </w:t>
      </w:r>
      <w:r>
        <w:rPr>
          <w:color w:val="231F20"/>
          <w:w w:val="105"/>
          <w:sz w:val="18"/>
          <w:szCs w:val="18"/>
        </w:rPr>
        <w:t>Answers to these questions will need to be logged in AidWorks under the policy marker questions.</w:t>
      </w:r>
    </w:p>
    <w:p w:rsidR="00973690" w:rsidRDefault="00973690">
      <w:pPr>
        <w:pStyle w:val="BodyText"/>
        <w:kinsoku w:val="0"/>
        <w:overflowPunct w:val="0"/>
        <w:ind w:left="513"/>
        <w:rPr>
          <w:color w:val="231F20"/>
          <w:w w:val="105"/>
          <w:sz w:val="18"/>
          <w:szCs w:val="18"/>
        </w:rPr>
      </w:pPr>
      <w:r>
        <w:rPr>
          <w:color w:val="231F20"/>
          <w:w w:val="105"/>
          <w:position w:val="6"/>
          <w:sz w:val="10"/>
          <w:szCs w:val="10"/>
        </w:rPr>
        <w:t xml:space="preserve">2 </w:t>
      </w:r>
      <w:r>
        <w:rPr>
          <w:color w:val="231F20"/>
          <w:w w:val="105"/>
          <w:sz w:val="18"/>
          <w:szCs w:val="18"/>
        </w:rPr>
        <w:t>The Child Protection risk assessment guidance can be found on the intranetKOMPAK DESIGN 2015-2022 – Updated March</w:t>
      </w:r>
    </w:p>
    <w:p w:rsidR="00973690" w:rsidRDefault="00973690">
      <w:pPr>
        <w:pStyle w:val="BodyText"/>
        <w:kinsoku w:val="0"/>
        <w:overflowPunct w:val="0"/>
        <w:ind w:left="513"/>
        <w:rPr>
          <w:color w:val="231F20"/>
          <w:w w:val="105"/>
          <w:sz w:val="18"/>
          <w:szCs w:val="18"/>
        </w:rPr>
        <w:sectPr w:rsidR="00973690">
          <w:footerReference w:type="even" r:id="rId43"/>
          <w:footerReference w:type="default" r:id="rId44"/>
          <w:pgSz w:w="11910" w:h="16840"/>
          <w:pgMar w:top="960" w:right="1020" w:bottom="1120" w:left="620" w:header="0" w:footer="933" w:gutter="0"/>
          <w:pgNumType w:start="15"/>
          <w:cols w:space="720" w:equalWidth="0">
            <w:col w:w="10270"/>
          </w:cols>
          <w:noEndnote/>
        </w:sectPr>
      </w:pPr>
    </w:p>
    <w:tbl>
      <w:tblPr>
        <w:tblW w:w="0" w:type="auto"/>
        <w:tblInd w:w="519" w:type="dxa"/>
        <w:tblLayout w:type="fixed"/>
        <w:tblCellMar>
          <w:left w:w="0" w:type="dxa"/>
          <w:right w:w="0" w:type="dxa"/>
        </w:tblCellMar>
        <w:tblLook w:val="0000" w:firstRow="0" w:lastRow="0" w:firstColumn="0" w:lastColumn="0" w:noHBand="0" w:noVBand="0"/>
      </w:tblPr>
      <w:tblGrid>
        <w:gridCol w:w="6685"/>
        <w:gridCol w:w="1049"/>
        <w:gridCol w:w="624"/>
        <w:gridCol w:w="1271"/>
      </w:tblGrid>
      <w:tr w:rsidR="00973690">
        <w:tblPrEx>
          <w:tblCellMar>
            <w:top w:w="0" w:type="dxa"/>
            <w:left w:w="0" w:type="dxa"/>
            <w:bottom w:w="0" w:type="dxa"/>
            <w:right w:w="0" w:type="dxa"/>
          </w:tblCellMar>
        </w:tblPrEx>
        <w:trPr>
          <w:trHeight w:val="2260"/>
        </w:trPr>
        <w:tc>
          <w:tcPr>
            <w:tcW w:w="6685" w:type="dxa"/>
            <w:tcBorders>
              <w:top w:val="single" w:sz="2" w:space="0" w:color="231F20"/>
              <w:left w:val="single" w:sz="2" w:space="0" w:color="231F20"/>
              <w:bottom w:val="single" w:sz="2" w:space="0" w:color="231F20"/>
              <w:right w:val="single" w:sz="2" w:space="0" w:color="231F20"/>
            </w:tcBorders>
            <w:shd w:val="clear" w:color="auto" w:fill="E2E2E2"/>
          </w:tcPr>
          <w:p w:rsidR="00973690" w:rsidRDefault="00973690">
            <w:pPr>
              <w:pStyle w:val="TableParagraph"/>
              <w:numPr>
                <w:ilvl w:val="1"/>
                <w:numId w:val="1"/>
              </w:numPr>
              <w:tabs>
                <w:tab w:val="left" w:pos="490"/>
              </w:tabs>
              <w:kinsoku w:val="0"/>
              <w:overflowPunct w:val="0"/>
              <w:spacing w:before="33" w:line="295" w:lineRule="auto"/>
              <w:ind w:right="189"/>
              <w:rPr>
                <w:color w:val="231F20"/>
                <w:sz w:val="20"/>
                <w:szCs w:val="20"/>
              </w:rPr>
            </w:pPr>
            <w:r>
              <w:rPr>
                <w:color w:val="231F20"/>
                <w:sz w:val="20"/>
                <w:szCs w:val="20"/>
              </w:rPr>
              <w:t>Will</w:t>
            </w:r>
            <w:r>
              <w:rPr>
                <w:color w:val="231F20"/>
                <w:spacing w:val="-6"/>
                <w:sz w:val="20"/>
                <w:szCs w:val="20"/>
              </w:rPr>
              <w:t xml:space="preserve"> </w:t>
            </w:r>
            <w:r>
              <w:rPr>
                <w:color w:val="231F20"/>
                <w:sz w:val="20"/>
                <w:szCs w:val="20"/>
              </w:rPr>
              <w:t>the</w:t>
            </w:r>
            <w:r>
              <w:rPr>
                <w:color w:val="231F20"/>
                <w:spacing w:val="-6"/>
                <w:sz w:val="20"/>
                <w:szCs w:val="20"/>
              </w:rPr>
              <w:t xml:space="preserve"> </w:t>
            </w:r>
            <w:r>
              <w:rPr>
                <w:color w:val="231F20"/>
                <w:sz w:val="20"/>
                <w:szCs w:val="20"/>
              </w:rPr>
              <w:t>investment</w:t>
            </w:r>
            <w:r>
              <w:rPr>
                <w:color w:val="231F20"/>
                <w:spacing w:val="-6"/>
                <w:sz w:val="20"/>
                <w:szCs w:val="20"/>
              </w:rPr>
              <w:t xml:space="preserve"> </w:t>
            </w:r>
            <w:r>
              <w:rPr>
                <w:color w:val="231F20"/>
                <w:sz w:val="20"/>
                <w:szCs w:val="20"/>
              </w:rPr>
              <w:t>contribute</w:t>
            </w:r>
            <w:r>
              <w:rPr>
                <w:color w:val="231F20"/>
                <w:spacing w:val="-6"/>
                <w:sz w:val="20"/>
                <w:szCs w:val="20"/>
              </w:rPr>
              <w:t xml:space="preserve"> </w:t>
            </w:r>
            <w:r>
              <w:rPr>
                <w:color w:val="231F20"/>
                <w:spacing w:val="-3"/>
                <w:sz w:val="20"/>
                <w:szCs w:val="20"/>
              </w:rPr>
              <w:t>to,</w:t>
            </w:r>
            <w:r>
              <w:rPr>
                <w:color w:val="231F20"/>
                <w:spacing w:val="-6"/>
                <w:sz w:val="20"/>
                <w:szCs w:val="20"/>
              </w:rPr>
              <w:t xml:space="preserve"> </w:t>
            </w:r>
            <w:r>
              <w:rPr>
                <w:color w:val="231F20"/>
                <w:sz w:val="20"/>
                <w:szCs w:val="20"/>
              </w:rPr>
              <w:t>directly</w:t>
            </w:r>
            <w:r>
              <w:rPr>
                <w:color w:val="231F20"/>
                <w:spacing w:val="-6"/>
                <w:sz w:val="20"/>
                <w:szCs w:val="20"/>
              </w:rPr>
              <w:t xml:space="preserve"> </w:t>
            </w:r>
            <w:r>
              <w:rPr>
                <w:color w:val="231F20"/>
                <w:sz w:val="20"/>
                <w:szCs w:val="20"/>
              </w:rPr>
              <w:t>or</w:t>
            </w:r>
            <w:r>
              <w:rPr>
                <w:color w:val="231F20"/>
                <w:spacing w:val="-6"/>
                <w:sz w:val="20"/>
                <w:szCs w:val="20"/>
              </w:rPr>
              <w:t xml:space="preserve"> </w:t>
            </w:r>
            <w:r>
              <w:rPr>
                <w:color w:val="231F20"/>
                <w:sz w:val="20"/>
                <w:szCs w:val="20"/>
              </w:rPr>
              <w:t>indirectly,</w:t>
            </w:r>
            <w:r>
              <w:rPr>
                <w:color w:val="231F20"/>
                <w:spacing w:val="-6"/>
                <w:sz w:val="20"/>
                <w:szCs w:val="20"/>
              </w:rPr>
              <w:t xml:space="preserve"> </w:t>
            </w:r>
            <w:r>
              <w:rPr>
                <w:color w:val="231F20"/>
                <w:sz w:val="20"/>
                <w:szCs w:val="20"/>
              </w:rPr>
              <w:t>or</w:t>
            </w:r>
            <w:r>
              <w:rPr>
                <w:color w:val="231F20"/>
                <w:spacing w:val="-7"/>
                <w:sz w:val="20"/>
                <w:szCs w:val="20"/>
              </w:rPr>
              <w:t xml:space="preserve"> </w:t>
            </w:r>
            <w:r>
              <w:rPr>
                <w:color w:val="231F20"/>
                <w:sz w:val="20"/>
                <w:szCs w:val="20"/>
              </w:rPr>
              <w:t>facilitate,</w:t>
            </w:r>
            <w:r>
              <w:rPr>
                <w:color w:val="231F20"/>
                <w:spacing w:val="-6"/>
                <w:sz w:val="20"/>
                <w:szCs w:val="20"/>
              </w:rPr>
              <w:t xml:space="preserve"> </w:t>
            </w:r>
            <w:r>
              <w:rPr>
                <w:color w:val="231F20"/>
                <w:sz w:val="20"/>
                <w:szCs w:val="20"/>
              </w:rPr>
              <w:t>activi- ties such as those listed above, including</w:t>
            </w:r>
            <w:r>
              <w:rPr>
                <w:color w:val="231F20"/>
                <w:spacing w:val="-9"/>
                <w:sz w:val="20"/>
                <w:szCs w:val="20"/>
              </w:rPr>
              <w:t xml:space="preserve"> </w:t>
            </w:r>
            <w:r>
              <w:rPr>
                <w:color w:val="231F20"/>
                <w:sz w:val="20"/>
                <w:szCs w:val="20"/>
              </w:rPr>
              <w:t>through:</w:t>
            </w:r>
          </w:p>
          <w:p w:rsidR="00973690" w:rsidRDefault="00973690">
            <w:pPr>
              <w:pStyle w:val="TableParagraph"/>
              <w:numPr>
                <w:ilvl w:val="2"/>
                <w:numId w:val="1"/>
              </w:numPr>
              <w:tabs>
                <w:tab w:val="left" w:pos="979"/>
              </w:tabs>
              <w:kinsoku w:val="0"/>
              <w:overflowPunct w:val="0"/>
              <w:rPr>
                <w:color w:val="231F20"/>
                <w:sz w:val="20"/>
                <w:szCs w:val="20"/>
              </w:rPr>
            </w:pPr>
            <w:r>
              <w:rPr>
                <w:color w:val="231F20"/>
                <w:sz w:val="20"/>
                <w:szCs w:val="20"/>
              </w:rPr>
              <w:t>trust funds, procurement facilities;</w:t>
            </w:r>
            <w:r>
              <w:rPr>
                <w:color w:val="231F20"/>
                <w:spacing w:val="-4"/>
                <w:sz w:val="20"/>
                <w:szCs w:val="20"/>
              </w:rPr>
              <w:t xml:space="preserve"> </w:t>
            </w:r>
            <w:r>
              <w:rPr>
                <w:color w:val="231F20"/>
                <w:sz w:val="20"/>
                <w:szCs w:val="20"/>
              </w:rPr>
              <w:t>or</w:t>
            </w:r>
          </w:p>
          <w:p w:rsidR="00973690" w:rsidRDefault="00973690">
            <w:pPr>
              <w:pStyle w:val="TableParagraph"/>
              <w:numPr>
                <w:ilvl w:val="2"/>
                <w:numId w:val="1"/>
              </w:numPr>
              <w:tabs>
                <w:tab w:val="left" w:pos="979"/>
              </w:tabs>
              <w:kinsoku w:val="0"/>
              <w:overflowPunct w:val="0"/>
              <w:spacing w:before="57"/>
              <w:rPr>
                <w:color w:val="231F20"/>
                <w:sz w:val="20"/>
                <w:szCs w:val="20"/>
              </w:rPr>
            </w:pPr>
            <w:r>
              <w:rPr>
                <w:color w:val="231F20"/>
                <w:sz w:val="20"/>
                <w:szCs w:val="20"/>
              </w:rPr>
              <w:t>co-financing contributions;</w:t>
            </w:r>
            <w:r>
              <w:rPr>
                <w:color w:val="231F20"/>
                <w:spacing w:val="-24"/>
                <w:sz w:val="20"/>
                <w:szCs w:val="20"/>
              </w:rPr>
              <w:t xml:space="preserve"> </w:t>
            </w:r>
            <w:r>
              <w:rPr>
                <w:color w:val="231F20"/>
                <w:sz w:val="20"/>
                <w:szCs w:val="20"/>
              </w:rPr>
              <w:t>or</w:t>
            </w:r>
          </w:p>
          <w:p w:rsidR="00973690" w:rsidRDefault="00973690">
            <w:pPr>
              <w:pStyle w:val="TableParagraph"/>
              <w:numPr>
                <w:ilvl w:val="2"/>
                <w:numId w:val="1"/>
              </w:numPr>
              <w:tabs>
                <w:tab w:val="left" w:pos="979"/>
              </w:tabs>
              <w:kinsoku w:val="0"/>
              <w:overflowPunct w:val="0"/>
              <w:spacing w:before="57" w:line="295" w:lineRule="auto"/>
              <w:ind w:right="426"/>
              <w:rPr>
                <w:color w:val="231F20"/>
                <w:sz w:val="20"/>
                <w:szCs w:val="20"/>
              </w:rPr>
            </w:pPr>
            <w:r>
              <w:rPr>
                <w:color w:val="231F20"/>
                <w:sz w:val="20"/>
                <w:szCs w:val="20"/>
              </w:rPr>
              <w:t>support</w:t>
            </w:r>
            <w:r>
              <w:rPr>
                <w:color w:val="231F20"/>
                <w:spacing w:val="-8"/>
                <w:sz w:val="20"/>
                <w:szCs w:val="20"/>
              </w:rPr>
              <w:t xml:space="preserve"> </w:t>
            </w:r>
            <w:r>
              <w:rPr>
                <w:color w:val="231F20"/>
                <w:sz w:val="20"/>
                <w:szCs w:val="20"/>
              </w:rPr>
              <w:t>for</w:t>
            </w:r>
            <w:r>
              <w:rPr>
                <w:color w:val="231F20"/>
                <w:spacing w:val="-7"/>
                <w:sz w:val="20"/>
                <w:szCs w:val="20"/>
              </w:rPr>
              <w:t xml:space="preserve"> </w:t>
            </w:r>
            <w:r>
              <w:rPr>
                <w:color w:val="231F20"/>
                <w:sz w:val="20"/>
                <w:szCs w:val="20"/>
              </w:rPr>
              <w:t>planning,</w:t>
            </w:r>
            <w:r>
              <w:rPr>
                <w:color w:val="231F20"/>
                <w:spacing w:val="-7"/>
                <w:sz w:val="20"/>
                <w:szCs w:val="20"/>
              </w:rPr>
              <w:t xml:space="preserve"> </w:t>
            </w:r>
            <w:r>
              <w:rPr>
                <w:color w:val="231F20"/>
                <w:sz w:val="20"/>
                <w:szCs w:val="20"/>
              </w:rPr>
              <w:t>change</w:t>
            </w:r>
            <w:r>
              <w:rPr>
                <w:color w:val="231F20"/>
                <w:spacing w:val="-6"/>
                <w:sz w:val="20"/>
                <w:szCs w:val="20"/>
              </w:rPr>
              <w:t xml:space="preserve"> </w:t>
            </w:r>
            <w:r>
              <w:rPr>
                <w:color w:val="231F20"/>
                <w:sz w:val="20"/>
                <w:szCs w:val="20"/>
              </w:rPr>
              <w:t>to</w:t>
            </w:r>
            <w:r>
              <w:rPr>
                <w:color w:val="231F20"/>
                <w:spacing w:val="-7"/>
                <w:sz w:val="20"/>
                <w:szCs w:val="20"/>
              </w:rPr>
              <w:t xml:space="preserve"> </w:t>
            </w:r>
            <w:r>
              <w:rPr>
                <w:color w:val="231F20"/>
                <w:sz w:val="20"/>
                <w:szCs w:val="20"/>
              </w:rPr>
              <w:t>regulatory</w:t>
            </w:r>
            <w:r>
              <w:rPr>
                <w:color w:val="231F20"/>
                <w:spacing w:val="-7"/>
                <w:sz w:val="20"/>
                <w:szCs w:val="20"/>
              </w:rPr>
              <w:t xml:space="preserve"> </w:t>
            </w:r>
            <w:r>
              <w:rPr>
                <w:color w:val="231F20"/>
                <w:sz w:val="20"/>
                <w:szCs w:val="20"/>
              </w:rPr>
              <w:t>frameworks,</w:t>
            </w:r>
            <w:r>
              <w:rPr>
                <w:color w:val="231F20"/>
                <w:spacing w:val="-7"/>
                <w:sz w:val="20"/>
                <w:szCs w:val="20"/>
              </w:rPr>
              <w:t xml:space="preserve"> </w:t>
            </w:r>
            <w:r>
              <w:rPr>
                <w:color w:val="231F20"/>
                <w:sz w:val="20"/>
                <w:szCs w:val="20"/>
              </w:rPr>
              <w:t>technical advice, training</w:t>
            </w:r>
            <w:r>
              <w:rPr>
                <w:color w:val="231F20"/>
                <w:spacing w:val="-3"/>
                <w:sz w:val="20"/>
                <w:szCs w:val="20"/>
              </w:rPr>
              <w:t xml:space="preserve"> </w:t>
            </w:r>
            <w:r>
              <w:rPr>
                <w:color w:val="231F20"/>
                <w:sz w:val="20"/>
                <w:szCs w:val="20"/>
              </w:rPr>
              <w:t>or;</w:t>
            </w:r>
          </w:p>
          <w:p w:rsidR="00973690" w:rsidRDefault="00973690">
            <w:pPr>
              <w:pStyle w:val="TableParagraph"/>
              <w:numPr>
                <w:ilvl w:val="2"/>
                <w:numId w:val="1"/>
              </w:numPr>
              <w:tabs>
                <w:tab w:val="left" w:pos="979"/>
              </w:tabs>
              <w:kinsoku w:val="0"/>
              <w:overflowPunct w:val="0"/>
              <w:rPr>
                <w:color w:val="231F20"/>
                <w:sz w:val="20"/>
                <w:szCs w:val="20"/>
              </w:rPr>
            </w:pPr>
            <w:r>
              <w:rPr>
                <w:color w:val="231F20"/>
                <w:sz w:val="20"/>
                <w:szCs w:val="20"/>
              </w:rPr>
              <w:t>applied</w:t>
            </w:r>
            <w:r>
              <w:rPr>
                <w:color w:val="231F20"/>
                <w:spacing w:val="-2"/>
                <w:sz w:val="20"/>
                <w:szCs w:val="20"/>
              </w:rPr>
              <w:t xml:space="preserve"> </w:t>
            </w:r>
            <w:r>
              <w:rPr>
                <w:color w:val="231F20"/>
                <w:sz w:val="20"/>
                <w:szCs w:val="20"/>
              </w:rPr>
              <w:t>research?</w:t>
            </w:r>
          </w:p>
        </w:tc>
        <w:tc>
          <w:tcPr>
            <w:tcW w:w="1049" w:type="dxa"/>
            <w:tcBorders>
              <w:top w:val="single" w:sz="2" w:space="0" w:color="231F20"/>
              <w:left w:val="single" w:sz="2" w:space="0" w:color="231F20"/>
              <w:bottom w:val="single" w:sz="2" w:space="0" w:color="231F20"/>
              <w:right w:val="single" w:sz="2" w:space="0" w:color="231F20"/>
            </w:tcBorders>
            <w:shd w:val="clear" w:color="auto" w:fill="E2E2E2"/>
          </w:tcPr>
          <w:p w:rsidR="00973690" w:rsidRDefault="00973690">
            <w:pPr>
              <w:pStyle w:val="TableParagraph"/>
              <w:kinsoku w:val="0"/>
              <w:overflowPunct w:val="0"/>
              <w:spacing w:before="29"/>
              <w:ind w:left="79"/>
              <w:rPr>
                <w:color w:val="231F20"/>
                <w:w w:val="110"/>
                <w:sz w:val="22"/>
                <w:szCs w:val="22"/>
              </w:rPr>
            </w:pPr>
            <w:r>
              <w:rPr>
                <w:color w:val="231F20"/>
                <w:w w:val="110"/>
                <w:sz w:val="22"/>
                <w:szCs w:val="22"/>
              </w:rPr>
              <w:t>X</w:t>
            </w:r>
          </w:p>
        </w:tc>
        <w:tc>
          <w:tcPr>
            <w:tcW w:w="624" w:type="dxa"/>
            <w:tcBorders>
              <w:top w:val="single" w:sz="2" w:space="0" w:color="231F20"/>
              <w:left w:val="single" w:sz="2" w:space="0" w:color="231F20"/>
              <w:bottom w:val="single" w:sz="2" w:space="0" w:color="231F20"/>
              <w:right w:val="single" w:sz="2" w:space="0" w:color="231F2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1271" w:type="dxa"/>
            <w:tcBorders>
              <w:top w:val="single" w:sz="2" w:space="0" w:color="231F20"/>
              <w:left w:val="single" w:sz="2" w:space="0" w:color="231F20"/>
              <w:bottom w:val="single" w:sz="2" w:space="0" w:color="231F20"/>
              <w:right w:val="single" w:sz="2" w:space="0" w:color="231F2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646"/>
        </w:trPr>
        <w:tc>
          <w:tcPr>
            <w:tcW w:w="6685" w:type="dxa"/>
            <w:tcBorders>
              <w:top w:val="single" w:sz="2" w:space="0" w:color="231F20"/>
              <w:left w:val="single" w:sz="2" w:space="0" w:color="000000"/>
              <w:bottom w:val="single" w:sz="2" w:space="0" w:color="000000"/>
              <w:right w:val="single" w:sz="2" w:space="0" w:color="000000"/>
            </w:tcBorders>
          </w:tcPr>
          <w:p w:rsidR="00973690" w:rsidRDefault="00973690">
            <w:pPr>
              <w:pStyle w:val="TableParagraph"/>
              <w:kinsoku w:val="0"/>
              <w:overflowPunct w:val="0"/>
              <w:spacing w:before="33"/>
              <w:ind w:left="130"/>
              <w:rPr>
                <w:color w:val="231F20"/>
                <w:sz w:val="20"/>
                <w:szCs w:val="20"/>
              </w:rPr>
            </w:pPr>
            <w:r>
              <w:rPr>
                <w:color w:val="231F20"/>
                <w:sz w:val="20"/>
                <w:szCs w:val="20"/>
              </w:rPr>
              <w:t>3.4 Has an environmental review of the proposed investment already been, or</w:t>
            </w:r>
          </w:p>
          <w:p w:rsidR="00973690" w:rsidRDefault="00973690">
            <w:pPr>
              <w:pStyle w:val="TableParagraph"/>
              <w:kinsoku w:val="0"/>
              <w:overflowPunct w:val="0"/>
              <w:spacing w:before="56"/>
              <w:ind w:left="490"/>
              <w:rPr>
                <w:color w:val="231F20"/>
                <w:sz w:val="20"/>
                <w:szCs w:val="20"/>
              </w:rPr>
            </w:pPr>
            <w:r>
              <w:rPr>
                <w:color w:val="231F20"/>
                <w:sz w:val="20"/>
                <w:szCs w:val="20"/>
              </w:rPr>
              <w:t>will be completed by an implementing partner or donor?</w:t>
            </w:r>
          </w:p>
        </w:tc>
        <w:tc>
          <w:tcPr>
            <w:tcW w:w="1049" w:type="dxa"/>
            <w:tcBorders>
              <w:top w:val="single" w:sz="2" w:space="0" w:color="231F20"/>
              <w:left w:val="single" w:sz="2" w:space="0" w:color="000000"/>
              <w:bottom w:val="single" w:sz="2" w:space="0" w:color="00000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231F20"/>
              <w:left w:val="single" w:sz="2" w:space="0" w:color="000000"/>
              <w:bottom w:val="single" w:sz="2" w:space="0" w:color="000000"/>
              <w:right w:val="single" w:sz="2" w:space="0" w:color="000000"/>
            </w:tcBorders>
          </w:tcPr>
          <w:p w:rsidR="00973690" w:rsidRDefault="00973690">
            <w:pPr>
              <w:pStyle w:val="TableParagraph"/>
              <w:kinsoku w:val="0"/>
              <w:overflowPunct w:val="0"/>
              <w:spacing w:before="33"/>
              <w:ind w:left="136"/>
              <w:rPr>
                <w:color w:val="231F20"/>
                <w:w w:val="98"/>
                <w:sz w:val="20"/>
                <w:szCs w:val="20"/>
              </w:rPr>
            </w:pPr>
            <w:r>
              <w:rPr>
                <w:color w:val="231F20"/>
                <w:w w:val="98"/>
                <w:sz w:val="20"/>
                <w:szCs w:val="20"/>
              </w:rPr>
              <w:t>X</w:t>
            </w:r>
          </w:p>
        </w:tc>
        <w:tc>
          <w:tcPr>
            <w:tcW w:w="1271" w:type="dxa"/>
            <w:tcBorders>
              <w:top w:val="single" w:sz="2" w:space="0" w:color="231F20"/>
              <w:left w:val="single" w:sz="2" w:space="0" w:color="000000"/>
              <w:bottom w:val="single" w:sz="2" w:space="0" w:color="000000"/>
              <w:right w:val="single" w:sz="2" w:space="0" w:color="000000"/>
            </w:tcBorders>
          </w:tcPr>
          <w:p w:rsidR="00973690" w:rsidRDefault="00973690">
            <w:pPr>
              <w:pStyle w:val="TableParagraph"/>
              <w:kinsoku w:val="0"/>
              <w:overflowPunct w:val="0"/>
              <w:rPr>
                <w:rFonts w:ascii="Times New Roman" w:hAnsi="Times New Roman" w:cs="Times New Roman"/>
                <w:sz w:val="20"/>
                <w:szCs w:val="20"/>
              </w:rPr>
            </w:pPr>
          </w:p>
        </w:tc>
      </w:tr>
      <w:tr w:rsidR="00973690">
        <w:tblPrEx>
          <w:tblCellMar>
            <w:top w:w="0" w:type="dxa"/>
            <w:left w:w="0" w:type="dxa"/>
            <w:bottom w:w="0" w:type="dxa"/>
            <w:right w:w="0" w:type="dxa"/>
          </w:tblCellMar>
        </w:tblPrEx>
        <w:trPr>
          <w:trHeight w:val="729"/>
        </w:trPr>
        <w:tc>
          <w:tcPr>
            <w:tcW w:w="6685"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3" w:line="295" w:lineRule="auto"/>
              <w:ind w:left="490" w:hanging="360"/>
              <w:rPr>
                <w:color w:val="231F20"/>
                <w:sz w:val="20"/>
                <w:szCs w:val="20"/>
              </w:rPr>
            </w:pPr>
            <w:r>
              <w:rPr>
                <w:color w:val="231F20"/>
                <w:sz w:val="20"/>
                <w:szCs w:val="20"/>
              </w:rPr>
              <w:t>3.5 Does this investment need to meet any national environmental standards or requirements?</w:t>
            </w:r>
          </w:p>
        </w:tc>
        <w:tc>
          <w:tcPr>
            <w:tcW w:w="1049"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c>
          <w:tcPr>
            <w:tcW w:w="624"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spacing w:before="33"/>
              <w:ind w:left="136"/>
              <w:rPr>
                <w:color w:val="231F20"/>
                <w:w w:val="98"/>
                <w:sz w:val="20"/>
                <w:szCs w:val="20"/>
              </w:rPr>
            </w:pPr>
            <w:r>
              <w:rPr>
                <w:color w:val="231F20"/>
                <w:w w:val="98"/>
                <w:sz w:val="20"/>
                <w:szCs w:val="20"/>
              </w:rPr>
              <w:t>X</w:t>
            </w:r>
          </w:p>
        </w:tc>
        <w:tc>
          <w:tcPr>
            <w:tcW w:w="1271" w:type="dxa"/>
            <w:tcBorders>
              <w:top w:val="single" w:sz="2" w:space="0" w:color="000000"/>
              <w:left w:val="single" w:sz="2" w:space="0" w:color="000000"/>
              <w:bottom w:val="single" w:sz="2" w:space="0" w:color="000000"/>
              <w:right w:val="single" w:sz="2" w:space="0" w:color="000000"/>
            </w:tcBorders>
            <w:shd w:val="clear" w:color="auto" w:fill="E2E2E2"/>
          </w:tcPr>
          <w:p w:rsidR="00973690" w:rsidRDefault="00973690">
            <w:pPr>
              <w:pStyle w:val="TableParagraph"/>
              <w:kinsoku w:val="0"/>
              <w:overflowPunct w:val="0"/>
              <w:rPr>
                <w:rFonts w:ascii="Times New Roman" w:hAnsi="Times New Roman" w:cs="Times New Roman"/>
                <w:sz w:val="20"/>
                <w:szCs w:val="20"/>
              </w:rPr>
            </w:pPr>
          </w:p>
        </w:tc>
      </w:tr>
    </w:tbl>
    <w:p w:rsidR="00973690" w:rsidRDefault="001740D5">
      <w:pPr>
        <w:pStyle w:val="BodyText"/>
        <w:kinsoku w:val="0"/>
        <w:overflowPunct w:val="0"/>
        <w:rPr>
          <w:sz w:val="20"/>
          <w:szCs w:val="20"/>
        </w:rPr>
      </w:pPr>
      <w:r>
        <w:rPr>
          <w:noProof/>
        </w:rPr>
        <mc:AlternateContent>
          <mc:Choice Requires="wpg">
            <w:drawing>
              <wp:anchor distT="0" distB="0" distL="114300" distR="114300" simplePos="0" relativeHeight="251652608" behindDoc="0" locked="0" layoutInCell="0" allowOverlap="1">
                <wp:simplePos x="0" y="0"/>
                <wp:positionH relativeFrom="page">
                  <wp:posOffset>0</wp:posOffset>
                </wp:positionH>
                <wp:positionV relativeFrom="page">
                  <wp:posOffset>10475595</wp:posOffset>
                </wp:positionV>
                <wp:extent cx="7560945" cy="216535"/>
                <wp:effectExtent l="0" t="0" r="0" b="0"/>
                <wp:wrapNone/>
                <wp:docPr id="10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6535"/>
                          <a:chOff x="0" y="16497"/>
                          <a:chExt cx="11907" cy="341"/>
                        </a:xfrm>
                      </wpg:grpSpPr>
                      <wps:wsp>
                        <wps:cNvPr id="104" name="Freeform 178"/>
                        <wps:cNvSpPr>
                          <a:spLocks/>
                        </wps:cNvSpPr>
                        <wps:spPr bwMode="auto">
                          <a:xfrm>
                            <a:off x="0" y="16497"/>
                            <a:ext cx="1207" cy="341"/>
                          </a:xfrm>
                          <a:custGeom>
                            <a:avLst/>
                            <a:gdLst>
                              <a:gd name="T0" fmla="*/ 0 w 1207"/>
                              <a:gd name="T1" fmla="*/ 340 h 341"/>
                              <a:gd name="T2" fmla="*/ 1206 w 1207"/>
                              <a:gd name="T3" fmla="*/ 340 h 341"/>
                              <a:gd name="T4" fmla="*/ 1206 w 1207"/>
                              <a:gd name="T5" fmla="*/ 0 h 341"/>
                              <a:gd name="T6" fmla="*/ 0 w 1207"/>
                              <a:gd name="T7" fmla="*/ 0 h 341"/>
                              <a:gd name="T8" fmla="*/ 0 w 1207"/>
                              <a:gd name="T9" fmla="*/ 340 h 341"/>
                            </a:gdLst>
                            <a:ahLst/>
                            <a:cxnLst>
                              <a:cxn ang="0">
                                <a:pos x="T0" y="T1"/>
                              </a:cxn>
                              <a:cxn ang="0">
                                <a:pos x="T2" y="T3"/>
                              </a:cxn>
                              <a:cxn ang="0">
                                <a:pos x="T4" y="T5"/>
                              </a:cxn>
                              <a:cxn ang="0">
                                <a:pos x="T6" y="T7"/>
                              </a:cxn>
                              <a:cxn ang="0">
                                <a:pos x="T8" y="T9"/>
                              </a:cxn>
                            </a:cxnLst>
                            <a:rect l="0" t="0" r="r" b="b"/>
                            <a:pathLst>
                              <a:path w="1207" h="341">
                                <a:moveTo>
                                  <a:pt x="0" y="340"/>
                                </a:moveTo>
                                <a:lnTo>
                                  <a:pt x="1206" y="340"/>
                                </a:lnTo>
                                <a:lnTo>
                                  <a:pt x="1206"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79"/>
                        <wps:cNvSpPr>
                          <a:spLocks/>
                        </wps:cNvSpPr>
                        <wps:spPr bwMode="auto">
                          <a:xfrm>
                            <a:off x="1206" y="16497"/>
                            <a:ext cx="3073" cy="341"/>
                          </a:xfrm>
                          <a:custGeom>
                            <a:avLst/>
                            <a:gdLst>
                              <a:gd name="T0" fmla="*/ 3072 w 3073"/>
                              <a:gd name="T1" fmla="*/ 0 h 341"/>
                              <a:gd name="T2" fmla="*/ 0 w 3073"/>
                              <a:gd name="T3" fmla="*/ 0 h 341"/>
                              <a:gd name="T4" fmla="*/ 0 w 3073"/>
                              <a:gd name="T5" fmla="*/ 340 h 341"/>
                              <a:gd name="T6" fmla="*/ 3072 w 3073"/>
                              <a:gd name="T7" fmla="*/ 340 h 341"/>
                              <a:gd name="T8" fmla="*/ 3072 w 3073"/>
                              <a:gd name="T9" fmla="*/ 0 h 341"/>
                            </a:gdLst>
                            <a:ahLst/>
                            <a:cxnLst>
                              <a:cxn ang="0">
                                <a:pos x="T0" y="T1"/>
                              </a:cxn>
                              <a:cxn ang="0">
                                <a:pos x="T2" y="T3"/>
                              </a:cxn>
                              <a:cxn ang="0">
                                <a:pos x="T4" y="T5"/>
                              </a:cxn>
                              <a:cxn ang="0">
                                <a:pos x="T6" y="T7"/>
                              </a:cxn>
                              <a:cxn ang="0">
                                <a:pos x="T8" y="T9"/>
                              </a:cxn>
                            </a:cxnLst>
                            <a:rect l="0" t="0" r="r" b="b"/>
                            <a:pathLst>
                              <a:path w="3073" h="341">
                                <a:moveTo>
                                  <a:pt x="3072" y="0"/>
                                </a:moveTo>
                                <a:lnTo>
                                  <a:pt x="0" y="0"/>
                                </a:lnTo>
                                <a:lnTo>
                                  <a:pt x="0" y="340"/>
                                </a:lnTo>
                                <a:lnTo>
                                  <a:pt x="3072" y="340"/>
                                </a:lnTo>
                                <a:lnTo>
                                  <a:pt x="3072"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80"/>
                        <wps:cNvSpPr>
                          <a:spLocks/>
                        </wps:cNvSpPr>
                        <wps:spPr bwMode="auto">
                          <a:xfrm>
                            <a:off x="7600" y="16497"/>
                            <a:ext cx="4307" cy="341"/>
                          </a:xfrm>
                          <a:custGeom>
                            <a:avLst/>
                            <a:gdLst>
                              <a:gd name="T0" fmla="*/ 0 w 4307"/>
                              <a:gd name="T1" fmla="*/ 340 h 341"/>
                              <a:gd name="T2" fmla="*/ 4306 w 4307"/>
                              <a:gd name="T3" fmla="*/ 340 h 341"/>
                              <a:gd name="T4" fmla="*/ 4306 w 4307"/>
                              <a:gd name="T5" fmla="*/ 0 h 341"/>
                              <a:gd name="T6" fmla="*/ 0 w 4307"/>
                              <a:gd name="T7" fmla="*/ 0 h 341"/>
                              <a:gd name="T8" fmla="*/ 0 w 4307"/>
                              <a:gd name="T9" fmla="*/ 340 h 341"/>
                            </a:gdLst>
                            <a:ahLst/>
                            <a:cxnLst>
                              <a:cxn ang="0">
                                <a:pos x="T0" y="T1"/>
                              </a:cxn>
                              <a:cxn ang="0">
                                <a:pos x="T2" y="T3"/>
                              </a:cxn>
                              <a:cxn ang="0">
                                <a:pos x="T4" y="T5"/>
                              </a:cxn>
                              <a:cxn ang="0">
                                <a:pos x="T6" y="T7"/>
                              </a:cxn>
                              <a:cxn ang="0">
                                <a:pos x="T8" y="T9"/>
                              </a:cxn>
                            </a:cxnLst>
                            <a:rect l="0" t="0" r="r" b="b"/>
                            <a:pathLst>
                              <a:path w="4307" h="341">
                                <a:moveTo>
                                  <a:pt x="0" y="340"/>
                                </a:moveTo>
                                <a:lnTo>
                                  <a:pt x="4306" y="340"/>
                                </a:lnTo>
                                <a:lnTo>
                                  <a:pt x="430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81"/>
                        <wps:cNvSpPr>
                          <a:spLocks/>
                        </wps:cNvSpPr>
                        <wps:spPr bwMode="auto">
                          <a:xfrm>
                            <a:off x="4278" y="16497"/>
                            <a:ext cx="3322" cy="341"/>
                          </a:xfrm>
                          <a:custGeom>
                            <a:avLst/>
                            <a:gdLst>
                              <a:gd name="T0" fmla="*/ 3321 w 3322"/>
                              <a:gd name="T1" fmla="*/ 0 h 341"/>
                              <a:gd name="T2" fmla="*/ 0 w 3322"/>
                              <a:gd name="T3" fmla="*/ 0 h 341"/>
                              <a:gd name="T4" fmla="*/ 0 w 3322"/>
                              <a:gd name="T5" fmla="*/ 340 h 341"/>
                              <a:gd name="T6" fmla="*/ 3321 w 3322"/>
                              <a:gd name="T7" fmla="*/ 340 h 341"/>
                              <a:gd name="T8" fmla="*/ 3321 w 3322"/>
                              <a:gd name="T9" fmla="*/ 0 h 341"/>
                            </a:gdLst>
                            <a:ahLst/>
                            <a:cxnLst>
                              <a:cxn ang="0">
                                <a:pos x="T0" y="T1"/>
                              </a:cxn>
                              <a:cxn ang="0">
                                <a:pos x="T2" y="T3"/>
                              </a:cxn>
                              <a:cxn ang="0">
                                <a:pos x="T4" y="T5"/>
                              </a:cxn>
                              <a:cxn ang="0">
                                <a:pos x="T6" y="T7"/>
                              </a:cxn>
                              <a:cxn ang="0">
                                <a:pos x="T8" y="T9"/>
                              </a:cxn>
                            </a:cxnLst>
                            <a:rect l="0" t="0" r="r" b="b"/>
                            <a:pathLst>
                              <a:path w="3322" h="341">
                                <a:moveTo>
                                  <a:pt x="3321" y="0"/>
                                </a:moveTo>
                                <a:lnTo>
                                  <a:pt x="0" y="0"/>
                                </a:lnTo>
                                <a:lnTo>
                                  <a:pt x="0" y="340"/>
                                </a:lnTo>
                                <a:lnTo>
                                  <a:pt x="3321" y="340"/>
                                </a:lnTo>
                                <a:lnTo>
                                  <a:pt x="3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669E7" id="Group 177" o:spid="_x0000_s1026" style="position:absolute;margin-left:0;margin-top:824.85pt;width:595.35pt;height:17.05pt;z-index:251652608;mso-position-horizontal-relative:page;mso-position-vertical-relative:page" coordorigin=",16497" coordsize="1190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" o:allowincell="f">
                <v:shape id="Freeform 178" o:spid="_x0000_s1027" style="position:absolute;top:16497;width:1207;height:341;visibility:visible;mso-wrap-style:square;v-text-anchor:top" coordsize="120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" path="m,340r1206,l1206,,,,,340xe" fillcolor="#e0e0e0" stroked="f">
                  <v:path arrowok="t" o:connecttype="custom" o:connectlocs="0,340;1206,340;1206,0;0,0;0,340" o:connectangles="0,0,0,0,0"/>
                </v:shape>
                <v:shape id="Freeform 179" o:spid="_x0000_s1028" style="position:absolute;left:1206;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" path="m3072,l,,,340r3072,l3072,xe" fillcolor="#f38a20" stroked="f">
                  <v:path arrowok="t" o:connecttype="custom" o:connectlocs="3072,0;0,0;0,340;3072,340;3072,0" o:connectangles="0,0,0,0,0"/>
                </v:shape>
                <v:shape id="Freeform 180" o:spid="_x0000_s1029" style="position:absolute;left:7600;top:16497;width:4307;height:341;visibility:visible;mso-wrap-style:square;v-text-anchor:top" coordsize="430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" path="m,340r4306,l4306,,,,,340xe" fillcolor="#ac1f24" stroked="f">
                  <v:path arrowok="t" o:connecttype="custom" o:connectlocs="0,340;4306,340;4306,0;0,0;0,340" o:connectangles="0,0,0,0,0"/>
                </v:shape>
                <v:shape id="Freeform 181" o:spid="_x0000_s1030" style="position:absolute;left:4278;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" path="m3321,l,,,340r3321,l3321,xe" fillcolor="#a7a9ac" stroked="f">
                  <v:path arrowok="t" o:connecttype="custom" o:connectlocs="3321,0;0,0;0,340;3321,340;3321,0" o:connectangles="0,0,0,0,0"/>
                </v:shape>
                <w10:wrap anchorx="page" anchory="page"/>
              </v:group>
            </w:pict>
          </mc:Fallback>
        </mc:AlternateContent>
      </w: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spacing w:before="1"/>
        <w:rPr>
          <w:sz w:val="25"/>
          <w:szCs w:val="25"/>
        </w:rPr>
      </w:pPr>
    </w:p>
    <w:p w:rsidR="00973690" w:rsidRDefault="00973690">
      <w:pPr>
        <w:pStyle w:val="BodyText"/>
        <w:tabs>
          <w:tab w:val="left" w:pos="513"/>
        </w:tabs>
        <w:kinsoku w:val="0"/>
        <w:overflowPunct w:val="0"/>
        <w:spacing w:before="95"/>
        <w:ind w:left="100"/>
        <w:rPr>
          <w:color w:val="808285"/>
          <w:position w:val="1"/>
          <w:sz w:val="20"/>
          <w:szCs w:val="20"/>
        </w:rPr>
      </w:pPr>
      <w:r>
        <w:rPr>
          <w:color w:val="6D6E71"/>
          <w:sz w:val="20"/>
          <w:szCs w:val="20"/>
        </w:rPr>
        <w:t>16</w:t>
      </w:r>
      <w:r>
        <w:rPr>
          <w:color w:val="6D6E71"/>
          <w:sz w:val="20"/>
          <w:szCs w:val="20"/>
        </w:rPr>
        <w:tab/>
      </w:r>
      <w:r>
        <w:rPr>
          <w:color w:val="808285"/>
          <w:spacing w:val="-4"/>
          <w:position w:val="1"/>
          <w:sz w:val="20"/>
          <w:szCs w:val="20"/>
        </w:rPr>
        <w:t>KOMPAK</w:t>
      </w:r>
      <w:r>
        <w:rPr>
          <w:color w:val="808285"/>
          <w:spacing w:val="-9"/>
          <w:position w:val="1"/>
          <w:sz w:val="20"/>
          <w:szCs w:val="20"/>
        </w:rPr>
        <w:t xml:space="preserve"> </w:t>
      </w:r>
      <w:r>
        <w:rPr>
          <w:color w:val="808285"/>
          <w:position w:val="1"/>
          <w:sz w:val="20"/>
          <w:szCs w:val="20"/>
        </w:rPr>
        <w:t>Risk</w:t>
      </w:r>
      <w:r>
        <w:rPr>
          <w:color w:val="808285"/>
          <w:spacing w:val="-9"/>
          <w:position w:val="1"/>
          <w:sz w:val="20"/>
          <w:szCs w:val="20"/>
        </w:rPr>
        <w:t xml:space="preserve"> </w:t>
      </w:r>
      <w:r>
        <w:rPr>
          <w:color w:val="808285"/>
          <w:position w:val="1"/>
          <w:sz w:val="20"/>
          <w:szCs w:val="20"/>
        </w:rPr>
        <w:t>and</w:t>
      </w:r>
      <w:r>
        <w:rPr>
          <w:color w:val="808285"/>
          <w:spacing w:val="-9"/>
          <w:position w:val="1"/>
          <w:sz w:val="20"/>
          <w:szCs w:val="20"/>
        </w:rPr>
        <w:t xml:space="preserve"> </w:t>
      </w:r>
      <w:r>
        <w:rPr>
          <w:color w:val="808285"/>
          <w:position w:val="1"/>
          <w:sz w:val="20"/>
          <w:szCs w:val="20"/>
        </w:rPr>
        <w:t>Safeguards</w:t>
      </w:r>
      <w:r>
        <w:rPr>
          <w:color w:val="808285"/>
          <w:spacing w:val="-8"/>
          <w:position w:val="1"/>
          <w:sz w:val="20"/>
          <w:szCs w:val="20"/>
        </w:rPr>
        <w:t xml:space="preserve"> </w:t>
      </w:r>
      <w:r>
        <w:rPr>
          <w:color w:val="808285"/>
          <w:position w:val="1"/>
          <w:sz w:val="20"/>
          <w:szCs w:val="20"/>
        </w:rPr>
        <w:t>Management</w:t>
      </w:r>
      <w:r>
        <w:rPr>
          <w:color w:val="808285"/>
          <w:spacing w:val="-9"/>
          <w:position w:val="1"/>
          <w:sz w:val="20"/>
          <w:szCs w:val="20"/>
        </w:rPr>
        <w:t xml:space="preserve"> </w:t>
      </w:r>
      <w:r>
        <w:rPr>
          <w:color w:val="808285"/>
          <w:position w:val="1"/>
          <w:sz w:val="20"/>
          <w:szCs w:val="20"/>
        </w:rPr>
        <w:t>Plan</w:t>
      </w:r>
      <w:r>
        <w:rPr>
          <w:color w:val="808285"/>
          <w:spacing w:val="-9"/>
          <w:position w:val="1"/>
          <w:sz w:val="20"/>
          <w:szCs w:val="20"/>
        </w:rPr>
        <w:t xml:space="preserve"> </w:t>
      </w:r>
      <w:r>
        <w:rPr>
          <w:color w:val="808285"/>
          <w:position w:val="1"/>
          <w:sz w:val="20"/>
          <w:szCs w:val="20"/>
        </w:rPr>
        <w:t>2018-2022</w:t>
      </w:r>
    </w:p>
    <w:p w:rsidR="00973690" w:rsidRDefault="00973690">
      <w:pPr>
        <w:pStyle w:val="BodyText"/>
        <w:tabs>
          <w:tab w:val="left" w:pos="513"/>
        </w:tabs>
        <w:kinsoku w:val="0"/>
        <w:overflowPunct w:val="0"/>
        <w:spacing w:before="95"/>
        <w:ind w:left="100"/>
        <w:rPr>
          <w:color w:val="808285"/>
          <w:position w:val="1"/>
          <w:sz w:val="20"/>
          <w:szCs w:val="20"/>
        </w:rPr>
        <w:sectPr w:rsidR="00973690">
          <w:footerReference w:type="even" r:id="rId45"/>
          <w:footerReference w:type="default" r:id="rId46"/>
          <w:pgSz w:w="11910" w:h="16840"/>
          <w:pgMar w:top="1120" w:right="1020" w:bottom="0" w:left="620" w:header="0" w:footer="0" w:gutter="0"/>
          <w:cols w:space="720"/>
          <w:noEndnote/>
        </w:sectPr>
      </w:pPr>
    </w:p>
    <w:p w:rsidR="00973690" w:rsidRDefault="00973690">
      <w:pPr>
        <w:pStyle w:val="Heading1"/>
        <w:kinsoku w:val="0"/>
        <w:overflowPunct w:val="0"/>
        <w:ind w:left="550" w:firstLine="0"/>
        <w:rPr>
          <w:color w:val="0A4D8D"/>
          <w:w w:val="110"/>
        </w:rPr>
      </w:pPr>
      <w:r>
        <w:rPr>
          <w:color w:val="0A4D8D"/>
          <w:w w:val="110"/>
        </w:rPr>
        <w:t>Annex 3: Risk Evaluation Tools</w:t>
      </w:r>
    </w:p>
    <w:p w:rsidR="00973690" w:rsidRDefault="00973690">
      <w:pPr>
        <w:pStyle w:val="BodyText"/>
        <w:kinsoku w:val="0"/>
        <w:overflowPunct w:val="0"/>
        <w:spacing w:before="1"/>
        <w:rPr>
          <w:b/>
          <w:bCs/>
          <w:sz w:val="38"/>
          <w:szCs w:val="38"/>
        </w:rPr>
      </w:pPr>
    </w:p>
    <w:p w:rsidR="00973690" w:rsidRDefault="00973690">
      <w:pPr>
        <w:pStyle w:val="BodyText"/>
        <w:kinsoku w:val="0"/>
        <w:overflowPunct w:val="0"/>
        <w:ind w:left="513"/>
        <w:rPr>
          <w:color w:val="231F20"/>
          <w:w w:val="105"/>
        </w:rPr>
      </w:pPr>
      <w:r>
        <w:rPr>
          <w:color w:val="231F20"/>
          <w:w w:val="105"/>
        </w:rPr>
        <w:t>Likelihood Rating Table</w:t>
      </w:r>
    </w:p>
    <w:p w:rsidR="00973690" w:rsidRDefault="001740D5">
      <w:pPr>
        <w:pStyle w:val="BodyText"/>
        <w:kinsoku w:val="0"/>
        <w:overflowPunct w:val="0"/>
        <w:spacing w:before="4"/>
        <w:rPr>
          <w:sz w:val="24"/>
          <w:szCs w:val="24"/>
        </w:rPr>
      </w:pPr>
      <w:r>
        <w:rPr>
          <w:noProof/>
        </w:rPr>
        <mc:AlternateContent>
          <mc:Choice Requires="wps">
            <w:drawing>
              <wp:anchor distT="0" distB="0" distL="0" distR="0" simplePos="0" relativeHeight="251653632" behindDoc="0" locked="0" layoutInCell="0" allowOverlap="1">
                <wp:simplePos x="0" y="0"/>
                <wp:positionH relativeFrom="page">
                  <wp:posOffset>720090</wp:posOffset>
                </wp:positionH>
                <wp:positionV relativeFrom="paragraph">
                  <wp:posOffset>203835</wp:posOffset>
                </wp:positionV>
                <wp:extent cx="6120130" cy="352425"/>
                <wp:effectExtent l="0" t="0" r="0" b="0"/>
                <wp:wrapTopAndBottom/>
                <wp:docPr id="10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2425"/>
                        </a:xfrm>
                        <a:prstGeom prst="rect">
                          <a:avLst/>
                        </a:prstGeom>
                        <a:solidFill>
                          <a:srgbClr val="AC1F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tabs>
                                <w:tab w:val="left" w:pos="5293"/>
                              </w:tabs>
                              <w:kinsoku w:val="0"/>
                              <w:overflowPunct w:val="0"/>
                              <w:spacing w:before="150"/>
                              <w:ind w:left="499"/>
                              <w:rPr>
                                <w:b/>
                                <w:bCs/>
                                <w:color w:val="FFFFFF"/>
                                <w:w w:val="110"/>
                              </w:rPr>
                            </w:pPr>
                            <w:r>
                              <w:rPr>
                                <w:b/>
                                <w:bCs/>
                                <w:color w:val="FFFFFF"/>
                                <w:w w:val="110"/>
                              </w:rPr>
                              <w:t>Likelihood</w:t>
                            </w:r>
                            <w:r>
                              <w:rPr>
                                <w:b/>
                                <w:bCs/>
                                <w:color w:val="FFFFFF"/>
                                <w:w w:val="110"/>
                              </w:rPr>
                              <w:tab/>
                              <w:t>Probability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7" type="#_x0000_t202" style="position:absolute;margin-left:56.7pt;margin-top:16.05pt;width:481.9pt;height:27.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" o:allowincell="f" fillcolor="#ac1f24" stroked="f">
                <v:textbox inset="0,0,0,0">
                  <w:txbxContent>
                    <w:p w:rsidR="00973690" w:rsidRDefault="00973690">
                      <w:pPr>
                        <w:pStyle w:val="BodyText"/>
                        <w:tabs>
                          <w:tab w:val="left" w:pos="5293"/>
                        </w:tabs>
                        <w:kinsoku w:val="0"/>
                        <w:overflowPunct w:val="0"/>
                        <w:spacing w:before="150"/>
                        <w:ind w:left="499"/>
                        <w:rPr>
                          <w:b/>
                          <w:bCs/>
                          <w:color w:val="FFFFFF"/>
                          <w:w w:val="110"/>
                        </w:rPr>
                      </w:pPr>
                      <w:r>
                        <w:rPr>
                          <w:b/>
                          <w:bCs/>
                          <w:color w:val="FFFFFF"/>
                          <w:w w:val="110"/>
                        </w:rPr>
                        <w:t>Likelihood</w:t>
                      </w:r>
                      <w:r>
                        <w:rPr>
                          <w:b/>
                          <w:bCs/>
                          <w:color w:val="FFFFFF"/>
                          <w:w w:val="110"/>
                        </w:rPr>
                        <w:tab/>
                        <w:t>Probability</w:t>
                      </w:r>
                    </w:p>
                  </w:txbxContent>
                </v:textbox>
                <w10:wrap type="topAndBottom" anchorx="page"/>
              </v:shape>
            </w:pict>
          </mc:Fallback>
        </mc:AlternateContent>
      </w:r>
    </w:p>
    <w:p w:rsidR="00973690" w:rsidRDefault="00973690">
      <w:pPr>
        <w:pStyle w:val="BodyText"/>
        <w:tabs>
          <w:tab w:val="left" w:pos="2634"/>
        </w:tabs>
        <w:kinsoku w:val="0"/>
        <w:overflowPunct w:val="0"/>
        <w:spacing w:before="20" w:after="90" w:line="268" w:lineRule="auto"/>
        <w:ind w:left="2634" w:right="191" w:hanging="2041"/>
        <w:jc w:val="both"/>
        <w:rPr>
          <w:color w:val="231F20"/>
        </w:rPr>
      </w:pPr>
      <w:r>
        <w:rPr>
          <w:b/>
          <w:bCs/>
          <w:color w:val="231F20"/>
        </w:rPr>
        <w:t>Almost</w:t>
      </w:r>
      <w:r>
        <w:rPr>
          <w:b/>
          <w:bCs/>
          <w:color w:val="231F20"/>
          <w:spacing w:val="18"/>
        </w:rPr>
        <w:t xml:space="preserve"> </w:t>
      </w:r>
      <w:r>
        <w:rPr>
          <w:b/>
          <w:bCs/>
          <w:color w:val="231F20"/>
        </w:rPr>
        <w:t>Certain</w:t>
      </w:r>
      <w:r>
        <w:rPr>
          <w:b/>
          <w:bCs/>
          <w:color w:val="231F20"/>
        </w:rPr>
        <w:tab/>
      </w:r>
      <w:r>
        <w:rPr>
          <w:color w:val="231F20"/>
        </w:rPr>
        <w:t xml:space="preserve">Verylikely. </w:t>
      </w:r>
      <w:r>
        <w:rPr>
          <w:color w:val="231F20"/>
          <w:spacing w:val="3"/>
        </w:rPr>
        <w:t xml:space="preserve">Theeventisexpectedtooccurinmostcircumstances, </w:t>
      </w:r>
      <w:r>
        <w:rPr>
          <w:color w:val="231F20"/>
          <w:spacing w:val="4"/>
        </w:rPr>
        <w:t xml:space="preserve">asitisaforeseeable </w:t>
      </w:r>
      <w:r>
        <w:rPr>
          <w:color w:val="231F20"/>
        </w:rPr>
        <w:t>event and there is a history of regular occurrence at similar organisations or investments.</w:t>
      </w:r>
    </w:p>
    <w:p w:rsidR="00973690" w:rsidRDefault="001740D5">
      <w:pPr>
        <w:pStyle w:val="BodyText"/>
        <w:kinsoku w:val="0"/>
        <w:overflowPunct w:val="0"/>
        <w:ind w:left="513"/>
        <w:rPr>
          <w:sz w:val="20"/>
          <w:szCs w:val="20"/>
        </w:rPr>
      </w:pPr>
      <w:r>
        <w:rPr>
          <w:noProof/>
          <w:sz w:val="20"/>
          <w:szCs w:val="20"/>
        </w:rPr>
        <mc:AlternateContent>
          <mc:Choice Requires="wpg">
            <w:drawing>
              <wp:inline distT="0" distB="0" distL="0" distR="0">
                <wp:extent cx="6120130" cy="432435"/>
                <wp:effectExtent l="0" t="0" r="0" b="0"/>
                <wp:docPr id="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32435"/>
                          <a:chOff x="0" y="0"/>
                          <a:chExt cx="9638" cy="681"/>
                        </a:xfrm>
                      </wpg:grpSpPr>
                      <wps:wsp>
                        <wps:cNvPr id="98" name="Freeform 198"/>
                        <wps:cNvSpPr>
                          <a:spLocks/>
                        </wps:cNvSpPr>
                        <wps:spPr bwMode="auto">
                          <a:xfrm>
                            <a:off x="0" y="0"/>
                            <a:ext cx="2041" cy="681"/>
                          </a:xfrm>
                          <a:custGeom>
                            <a:avLst/>
                            <a:gdLst>
                              <a:gd name="T0" fmla="*/ 2040 w 2041"/>
                              <a:gd name="T1" fmla="*/ 0 h 681"/>
                              <a:gd name="T2" fmla="*/ 0 w 2041"/>
                              <a:gd name="T3" fmla="*/ 0 h 681"/>
                              <a:gd name="T4" fmla="*/ 0 w 2041"/>
                              <a:gd name="T5" fmla="*/ 680 h 681"/>
                              <a:gd name="T6" fmla="*/ 2040 w 2041"/>
                              <a:gd name="T7" fmla="*/ 680 h 681"/>
                              <a:gd name="T8" fmla="*/ 2040 w 2041"/>
                              <a:gd name="T9" fmla="*/ 0 h 681"/>
                            </a:gdLst>
                            <a:ahLst/>
                            <a:cxnLst>
                              <a:cxn ang="0">
                                <a:pos x="T0" y="T1"/>
                              </a:cxn>
                              <a:cxn ang="0">
                                <a:pos x="T2" y="T3"/>
                              </a:cxn>
                              <a:cxn ang="0">
                                <a:pos x="T4" y="T5"/>
                              </a:cxn>
                              <a:cxn ang="0">
                                <a:pos x="T6" y="T7"/>
                              </a:cxn>
                              <a:cxn ang="0">
                                <a:pos x="T8" y="T9"/>
                              </a:cxn>
                            </a:cxnLst>
                            <a:rect l="0" t="0" r="r" b="b"/>
                            <a:pathLst>
                              <a:path w="2041" h="681">
                                <a:moveTo>
                                  <a:pt x="2040" y="0"/>
                                </a:moveTo>
                                <a:lnTo>
                                  <a:pt x="0" y="0"/>
                                </a:lnTo>
                                <a:lnTo>
                                  <a:pt x="0" y="680"/>
                                </a:lnTo>
                                <a:lnTo>
                                  <a:pt x="2040" y="680"/>
                                </a:lnTo>
                                <a:lnTo>
                                  <a:pt x="204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99"/>
                        <wps:cNvSpPr>
                          <a:spLocks/>
                        </wps:cNvSpPr>
                        <wps:spPr bwMode="auto">
                          <a:xfrm>
                            <a:off x="2040" y="0"/>
                            <a:ext cx="7597" cy="681"/>
                          </a:xfrm>
                          <a:custGeom>
                            <a:avLst/>
                            <a:gdLst>
                              <a:gd name="T0" fmla="*/ 7596 w 7597"/>
                              <a:gd name="T1" fmla="*/ 0 h 681"/>
                              <a:gd name="T2" fmla="*/ 0 w 7597"/>
                              <a:gd name="T3" fmla="*/ 0 h 681"/>
                              <a:gd name="T4" fmla="*/ 0 w 7597"/>
                              <a:gd name="T5" fmla="*/ 680 h 681"/>
                              <a:gd name="T6" fmla="*/ 7596 w 7597"/>
                              <a:gd name="T7" fmla="*/ 680 h 681"/>
                              <a:gd name="T8" fmla="*/ 7596 w 7597"/>
                              <a:gd name="T9" fmla="*/ 0 h 681"/>
                            </a:gdLst>
                            <a:ahLst/>
                            <a:cxnLst>
                              <a:cxn ang="0">
                                <a:pos x="T0" y="T1"/>
                              </a:cxn>
                              <a:cxn ang="0">
                                <a:pos x="T2" y="T3"/>
                              </a:cxn>
                              <a:cxn ang="0">
                                <a:pos x="T4" y="T5"/>
                              </a:cxn>
                              <a:cxn ang="0">
                                <a:pos x="T6" y="T7"/>
                              </a:cxn>
                              <a:cxn ang="0">
                                <a:pos x="T8" y="T9"/>
                              </a:cxn>
                            </a:cxnLst>
                            <a:rect l="0" t="0" r="r" b="b"/>
                            <a:pathLst>
                              <a:path w="7597" h="681">
                                <a:moveTo>
                                  <a:pt x="7596" y="0"/>
                                </a:moveTo>
                                <a:lnTo>
                                  <a:pt x="0" y="0"/>
                                </a:lnTo>
                                <a:lnTo>
                                  <a:pt x="0" y="680"/>
                                </a:lnTo>
                                <a:lnTo>
                                  <a:pt x="7596" y="680"/>
                                </a:lnTo>
                                <a:lnTo>
                                  <a:pt x="759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200"/>
                        <wps:cNvSpPr txBox="1">
                          <a:spLocks noChangeArrowheads="1"/>
                        </wps:cNvSpPr>
                        <wps:spPr bwMode="auto">
                          <a:xfrm>
                            <a:off x="2121" y="36"/>
                            <a:ext cx="723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rPr>
                                  <w:color w:val="231F20"/>
                                </w:rPr>
                              </w:pPr>
                              <w:r>
                                <w:rPr>
                                  <w:color w:val="231F20"/>
                                </w:rPr>
                                <w:t>There is a strong possibility the event will occur, as there is a history of frequent</w:t>
                              </w:r>
                            </w:p>
                            <w:p w:rsidR="00973690" w:rsidRDefault="00973690">
                              <w:pPr>
                                <w:pStyle w:val="BodyText"/>
                                <w:kinsoku w:val="0"/>
                                <w:overflowPunct w:val="0"/>
                                <w:spacing w:before="31" w:line="264" w:lineRule="exact"/>
                                <w:rPr>
                                  <w:color w:val="231F20"/>
                                </w:rPr>
                              </w:pPr>
                              <w:r>
                                <w:rPr>
                                  <w:color w:val="231F20"/>
                                </w:rPr>
                                <w:t>occurrence at KOMPAK, similar organisations, or investments.</w:t>
                              </w:r>
                            </w:p>
                          </w:txbxContent>
                        </wps:txbx>
                        <wps:bodyPr rot="0" vert="horz" wrap="square" lIns="0" tIns="0" rIns="0" bIns="0" anchor="t" anchorCtr="0" upright="1">
                          <a:noAutofit/>
                        </wps:bodyPr>
                      </wps:wsp>
                      <wps:wsp>
                        <wps:cNvPr id="101" name="Text Box 201"/>
                        <wps:cNvSpPr txBox="1">
                          <a:spLocks noChangeArrowheads="1"/>
                        </wps:cNvSpPr>
                        <wps:spPr bwMode="auto">
                          <a:xfrm>
                            <a:off x="80" y="28"/>
                            <a:ext cx="60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8" w:line="264" w:lineRule="exact"/>
                                <w:rPr>
                                  <w:b/>
                                  <w:bCs/>
                                  <w:color w:val="231F20"/>
                                  <w:w w:val="110"/>
                                </w:rPr>
                              </w:pPr>
                              <w:r>
                                <w:rPr>
                                  <w:b/>
                                  <w:bCs/>
                                  <w:color w:val="231F20"/>
                                  <w:w w:val="110"/>
                                </w:rPr>
                                <w:t>Likely</w:t>
                              </w:r>
                            </w:p>
                          </w:txbxContent>
                        </wps:txbx>
                        <wps:bodyPr rot="0" vert="horz" wrap="square" lIns="0" tIns="0" rIns="0" bIns="0" anchor="t" anchorCtr="0" upright="1">
                          <a:noAutofit/>
                        </wps:bodyPr>
                      </wps:wsp>
                    </wpg:wgp>
                  </a:graphicData>
                </a:graphic>
              </wp:inline>
            </w:drawing>
          </mc:Choice>
          <mc:Fallback>
            <w:pict>
              <v:group id="Group 197" o:spid="_x0000_s1108" style="width:481.9pt;height:34.05pt;mso-position-horizontal-relative:char;mso-position-vertical-relative:line" coordsize="963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">
                <v:shape id="Freeform 198" o:spid="_x0000_s1109" style="position:absolute;width:2041;height:681;visibility:visible;mso-wrap-style:square;v-text-anchor:top" coordsize="20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" path="m2040,l,,,680r2040,l2040,xe" fillcolor="#e0e0e0" stroked="f">
                  <v:path arrowok="t" o:connecttype="custom" o:connectlocs="2040,0;0,0;0,680;2040,680;2040,0" o:connectangles="0,0,0,0,0"/>
                </v:shape>
                <v:shape id="Freeform 199" o:spid="_x0000_s1110" style="position:absolute;left:2040;width:7597;height:681;visibility:visible;mso-wrap-style:square;v-text-anchor:top" coordsize="75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" path="m7596,l,,,680r7596,l7596,xe" fillcolor="#e0e0e0" stroked="f">
                  <v:path arrowok="t" o:connecttype="custom" o:connectlocs="7596,0;0,0;0,680;7596,680;7596,0" o:connectangles="0,0,0,0,0"/>
                </v:shape>
                <v:shape id="Text Box 200" o:spid="_x0000_s1111" type="#_x0000_t202" style="position:absolute;left:2121;top:36;width:723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73690" w:rsidRDefault="00973690">
                        <w:pPr>
                          <w:pStyle w:val="BodyText"/>
                          <w:kinsoku w:val="0"/>
                          <w:overflowPunct w:val="0"/>
                          <w:rPr>
                            <w:color w:val="231F20"/>
                          </w:rPr>
                        </w:pPr>
                        <w:r>
                          <w:rPr>
                            <w:color w:val="231F20"/>
                          </w:rPr>
                          <w:t>There is a strong possibility the event will occur, as there is a history of frequent</w:t>
                        </w:r>
                      </w:p>
                      <w:p w:rsidR="00973690" w:rsidRDefault="00973690">
                        <w:pPr>
                          <w:pStyle w:val="BodyText"/>
                          <w:kinsoku w:val="0"/>
                          <w:overflowPunct w:val="0"/>
                          <w:spacing w:before="31" w:line="264" w:lineRule="exact"/>
                          <w:rPr>
                            <w:color w:val="231F20"/>
                          </w:rPr>
                        </w:pPr>
                        <w:r>
                          <w:rPr>
                            <w:color w:val="231F20"/>
                          </w:rPr>
                          <w:t>occurrence at KOMPAK, similar organisations, or investments.</w:t>
                        </w:r>
                      </w:p>
                    </w:txbxContent>
                  </v:textbox>
                </v:shape>
                <v:shape id="Text Box 201" o:spid="_x0000_s1112" type="#_x0000_t202" style="position:absolute;left:80;top:28;width:60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973690" w:rsidRDefault="00973690">
                        <w:pPr>
                          <w:pStyle w:val="BodyText"/>
                          <w:kinsoku w:val="0"/>
                          <w:overflowPunct w:val="0"/>
                          <w:spacing w:before="8" w:line="264" w:lineRule="exact"/>
                          <w:rPr>
                            <w:b/>
                            <w:bCs/>
                            <w:color w:val="231F20"/>
                            <w:w w:val="110"/>
                          </w:rPr>
                        </w:pPr>
                        <w:r>
                          <w:rPr>
                            <w:b/>
                            <w:bCs/>
                            <w:color w:val="231F20"/>
                            <w:w w:val="110"/>
                          </w:rPr>
                          <w:t>Likely</w:t>
                        </w:r>
                      </w:p>
                    </w:txbxContent>
                  </v:textbox>
                </v:shape>
                <w10:anchorlock/>
              </v:group>
            </w:pict>
          </mc:Fallback>
        </mc:AlternateContent>
      </w:r>
    </w:p>
    <w:p w:rsidR="00973690" w:rsidRDefault="001740D5">
      <w:pPr>
        <w:pStyle w:val="BodyText"/>
        <w:tabs>
          <w:tab w:val="left" w:pos="2634"/>
        </w:tabs>
        <w:kinsoku w:val="0"/>
        <w:overflowPunct w:val="0"/>
        <w:spacing w:before="1" w:line="268" w:lineRule="auto"/>
        <w:ind w:left="2634" w:right="192" w:hanging="2041"/>
        <w:rPr>
          <w:color w:val="231F20"/>
        </w:rPr>
      </w:pPr>
      <w:r>
        <w:rPr>
          <w:noProof/>
        </w:rPr>
        <mc:AlternateContent>
          <mc:Choice Requires="wps">
            <w:drawing>
              <wp:anchor distT="0" distB="0" distL="0" distR="0" simplePos="0" relativeHeight="251654656" behindDoc="0" locked="0" layoutInCell="0" allowOverlap="1">
                <wp:simplePos x="0" y="0"/>
                <wp:positionH relativeFrom="page">
                  <wp:posOffset>720090</wp:posOffset>
                </wp:positionH>
                <wp:positionV relativeFrom="paragraph">
                  <wp:posOffset>426720</wp:posOffset>
                </wp:positionV>
                <wp:extent cx="6120130" cy="304800"/>
                <wp:effectExtent l="0" t="0" r="0" b="0"/>
                <wp:wrapTopAndBottom/>
                <wp:docPr id="9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4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tabs>
                                <w:tab w:val="left" w:pos="2120"/>
                              </w:tabs>
                              <w:kinsoku w:val="0"/>
                              <w:overflowPunct w:val="0"/>
                              <w:spacing w:before="36"/>
                              <w:ind w:left="79"/>
                              <w:rPr>
                                <w:color w:val="231F20"/>
                                <w:w w:val="105"/>
                              </w:rPr>
                            </w:pPr>
                            <w:r>
                              <w:rPr>
                                <w:b/>
                                <w:bCs/>
                                <w:color w:val="231F20"/>
                                <w:w w:val="105"/>
                              </w:rPr>
                              <w:t>Unlikely</w:t>
                            </w:r>
                            <w:r>
                              <w:rPr>
                                <w:b/>
                                <w:bCs/>
                                <w:color w:val="231F20"/>
                                <w:w w:val="105"/>
                              </w:rPr>
                              <w:tab/>
                            </w:r>
                            <w:r>
                              <w:rPr>
                                <w:color w:val="231F20"/>
                                <w:w w:val="105"/>
                              </w:rPr>
                              <w:t>Not</w:t>
                            </w:r>
                            <w:r>
                              <w:rPr>
                                <w:color w:val="231F20"/>
                                <w:spacing w:val="-11"/>
                                <w:w w:val="105"/>
                              </w:rPr>
                              <w:t xml:space="preserve"> </w:t>
                            </w:r>
                            <w:r>
                              <w:rPr>
                                <w:color w:val="231F20"/>
                                <w:w w:val="105"/>
                              </w:rPr>
                              <w:t>expected,</w:t>
                            </w:r>
                            <w:r>
                              <w:rPr>
                                <w:color w:val="231F20"/>
                                <w:spacing w:val="-11"/>
                                <w:w w:val="105"/>
                              </w:rPr>
                              <w:t xml:space="preserve"> </w:t>
                            </w:r>
                            <w:r>
                              <w:rPr>
                                <w:color w:val="231F20"/>
                                <w:w w:val="105"/>
                              </w:rPr>
                              <w:t>but</w:t>
                            </w:r>
                            <w:r>
                              <w:rPr>
                                <w:color w:val="231F20"/>
                                <w:spacing w:val="-11"/>
                                <w:w w:val="105"/>
                              </w:rPr>
                              <w:t xml:space="preserve"> </w:t>
                            </w:r>
                            <w:r>
                              <w:rPr>
                                <w:color w:val="231F20"/>
                                <w:spacing w:val="-4"/>
                                <w:w w:val="105"/>
                              </w:rPr>
                              <w:t>there’s</w:t>
                            </w:r>
                            <w:r>
                              <w:rPr>
                                <w:color w:val="231F20"/>
                                <w:spacing w:val="-10"/>
                                <w:w w:val="105"/>
                              </w:rPr>
                              <w:t xml:space="preserve"> </w:t>
                            </w:r>
                            <w:r>
                              <w:rPr>
                                <w:color w:val="231F20"/>
                                <w:w w:val="105"/>
                              </w:rPr>
                              <w:t>a</w:t>
                            </w:r>
                            <w:r>
                              <w:rPr>
                                <w:color w:val="231F20"/>
                                <w:spacing w:val="-11"/>
                                <w:w w:val="105"/>
                              </w:rPr>
                              <w:t xml:space="preserve"> </w:t>
                            </w:r>
                            <w:r>
                              <w:rPr>
                                <w:color w:val="231F20"/>
                                <w:w w:val="105"/>
                              </w:rPr>
                              <w:t>slight</w:t>
                            </w:r>
                            <w:r>
                              <w:rPr>
                                <w:color w:val="231F20"/>
                                <w:spacing w:val="-11"/>
                                <w:w w:val="105"/>
                              </w:rPr>
                              <w:t xml:space="preserve"> </w:t>
                            </w:r>
                            <w:r>
                              <w:rPr>
                                <w:color w:val="231F20"/>
                                <w:w w:val="105"/>
                              </w:rPr>
                              <w:t>possibility</w:t>
                            </w:r>
                            <w:r>
                              <w:rPr>
                                <w:color w:val="231F20"/>
                                <w:spacing w:val="-11"/>
                                <w:w w:val="105"/>
                              </w:rPr>
                              <w:t xml:space="preserve"> </w:t>
                            </w:r>
                            <w:r>
                              <w:rPr>
                                <w:color w:val="231F20"/>
                                <w:w w:val="105"/>
                              </w:rPr>
                              <w:t>it</w:t>
                            </w:r>
                            <w:r>
                              <w:rPr>
                                <w:color w:val="231F20"/>
                                <w:spacing w:val="-10"/>
                                <w:w w:val="105"/>
                              </w:rPr>
                              <w:t xml:space="preserve"> </w:t>
                            </w:r>
                            <w:r>
                              <w:rPr>
                                <w:color w:val="231F20"/>
                                <w:w w:val="105"/>
                              </w:rPr>
                              <w:t>may</w:t>
                            </w:r>
                            <w:r>
                              <w:rPr>
                                <w:color w:val="231F20"/>
                                <w:spacing w:val="-11"/>
                                <w:w w:val="105"/>
                              </w:rPr>
                              <w:t xml:space="preserve"> </w:t>
                            </w:r>
                            <w:r>
                              <w:rPr>
                                <w:color w:val="231F20"/>
                                <w:w w:val="105"/>
                              </w:rPr>
                              <w:t>occur</w:t>
                            </w:r>
                            <w:r>
                              <w:rPr>
                                <w:color w:val="231F20"/>
                                <w:spacing w:val="-11"/>
                                <w:w w:val="105"/>
                              </w:rPr>
                              <w:t xml:space="preserve"> </w:t>
                            </w:r>
                            <w:r>
                              <w:rPr>
                                <w:color w:val="231F20"/>
                                <w:w w:val="105"/>
                              </w:rPr>
                              <w:t>at</w:t>
                            </w:r>
                            <w:r>
                              <w:rPr>
                                <w:color w:val="231F20"/>
                                <w:spacing w:val="-10"/>
                                <w:w w:val="105"/>
                              </w:rPr>
                              <w:t xml:space="preserve"> </w:t>
                            </w:r>
                            <w:r>
                              <w:rPr>
                                <w:color w:val="231F20"/>
                                <w:w w:val="105"/>
                              </w:rPr>
                              <w:t>some</w:t>
                            </w:r>
                            <w:r>
                              <w:rPr>
                                <w:color w:val="231F20"/>
                                <w:spacing w:val="-11"/>
                                <w:w w:val="105"/>
                              </w:rPr>
                              <w:t xml:space="preserve"> </w:t>
                            </w:r>
                            <w:r>
                              <w:rPr>
                                <w:color w:val="231F20"/>
                                <w:w w:val="105"/>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13" type="#_x0000_t202" style="position:absolute;left:0;text-align:left;margin-left:56.7pt;margin-top:33.6pt;width:481.9pt;height:2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" o:allowincell="f" fillcolor="#e0e0e0" stroked="f">
                <v:textbox inset="0,0,0,0">
                  <w:txbxContent>
                    <w:p w:rsidR="00973690" w:rsidRDefault="00973690">
                      <w:pPr>
                        <w:pStyle w:val="BodyText"/>
                        <w:tabs>
                          <w:tab w:val="left" w:pos="2120"/>
                        </w:tabs>
                        <w:kinsoku w:val="0"/>
                        <w:overflowPunct w:val="0"/>
                        <w:spacing w:before="36"/>
                        <w:ind w:left="79"/>
                        <w:rPr>
                          <w:color w:val="231F20"/>
                          <w:w w:val="105"/>
                        </w:rPr>
                      </w:pPr>
                      <w:r>
                        <w:rPr>
                          <w:b/>
                          <w:bCs/>
                          <w:color w:val="231F20"/>
                          <w:w w:val="105"/>
                        </w:rPr>
                        <w:t>Unlikely</w:t>
                      </w:r>
                      <w:r>
                        <w:rPr>
                          <w:b/>
                          <w:bCs/>
                          <w:color w:val="231F20"/>
                          <w:w w:val="105"/>
                        </w:rPr>
                        <w:tab/>
                      </w:r>
                      <w:r>
                        <w:rPr>
                          <w:color w:val="231F20"/>
                          <w:w w:val="105"/>
                        </w:rPr>
                        <w:t>Not</w:t>
                      </w:r>
                      <w:r>
                        <w:rPr>
                          <w:color w:val="231F20"/>
                          <w:spacing w:val="-11"/>
                          <w:w w:val="105"/>
                        </w:rPr>
                        <w:t xml:space="preserve"> </w:t>
                      </w:r>
                      <w:r>
                        <w:rPr>
                          <w:color w:val="231F20"/>
                          <w:w w:val="105"/>
                        </w:rPr>
                        <w:t>expected,</w:t>
                      </w:r>
                      <w:r>
                        <w:rPr>
                          <w:color w:val="231F20"/>
                          <w:spacing w:val="-11"/>
                          <w:w w:val="105"/>
                        </w:rPr>
                        <w:t xml:space="preserve"> </w:t>
                      </w:r>
                      <w:r>
                        <w:rPr>
                          <w:color w:val="231F20"/>
                          <w:w w:val="105"/>
                        </w:rPr>
                        <w:t>but</w:t>
                      </w:r>
                      <w:r>
                        <w:rPr>
                          <w:color w:val="231F20"/>
                          <w:spacing w:val="-11"/>
                          <w:w w:val="105"/>
                        </w:rPr>
                        <w:t xml:space="preserve"> </w:t>
                      </w:r>
                      <w:r>
                        <w:rPr>
                          <w:color w:val="231F20"/>
                          <w:spacing w:val="-4"/>
                          <w:w w:val="105"/>
                        </w:rPr>
                        <w:t>there’s</w:t>
                      </w:r>
                      <w:r>
                        <w:rPr>
                          <w:color w:val="231F20"/>
                          <w:spacing w:val="-10"/>
                          <w:w w:val="105"/>
                        </w:rPr>
                        <w:t xml:space="preserve"> </w:t>
                      </w:r>
                      <w:r>
                        <w:rPr>
                          <w:color w:val="231F20"/>
                          <w:w w:val="105"/>
                        </w:rPr>
                        <w:t>a</w:t>
                      </w:r>
                      <w:r>
                        <w:rPr>
                          <w:color w:val="231F20"/>
                          <w:spacing w:val="-11"/>
                          <w:w w:val="105"/>
                        </w:rPr>
                        <w:t xml:space="preserve"> </w:t>
                      </w:r>
                      <w:r>
                        <w:rPr>
                          <w:color w:val="231F20"/>
                          <w:w w:val="105"/>
                        </w:rPr>
                        <w:t>slight</w:t>
                      </w:r>
                      <w:r>
                        <w:rPr>
                          <w:color w:val="231F20"/>
                          <w:spacing w:val="-11"/>
                          <w:w w:val="105"/>
                        </w:rPr>
                        <w:t xml:space="preserve"> </w:t>
                      </w:r>
                      <w:r>
                        <w:rPr>
                          <w:color w:val="231F20"/>
                          <w:w w:val="105"/>
                        </w:rPr>
                        <w:t>possibility</w:t>
                      </w:r>
                      <w:r>
                        <w:rPr>
                          <w:color w:val="231F20"/>
                          <w:spacing w:val="-11"/>
                          <w:w w:val="105"/>
                        </w:rPr>
                        <w:t xml:space="preserve"> </w:t>
                      </w:r>
                      <w:r>
                        <w:rPr>
                          <w:color w:val="231F20"/>
                          <w:w w:val="105"/>
                        </w:rPr>
                        <w:t>it</w:t>
                      </w:r>
                      <w:r>
                        <w:rPr>
                          <w:color w:val="231F20"/>
                          <w:spacing w:val="-10"/>
                          <w:w w:val="105"/>
                        </w:rPr>
                        <w:t xml:space="preserve"> </w:t>
                      </w:r>
                      <w:r>
                        <w:rPr>
                          <w:color w:val="231F20"/>
                          <w:w w:val="105"/>
                        </w:rPr>
                        <w:t>may</w:t>
                      </w:r>
                      <w:r>
                        <w:rPr>
                          <w:color w:val="231F20"/>
                          <w:spacing w:val="-11"/>
                          <w:w w:val="105"/>
                        </w:rPr>
                        <w:t xml:space="preserve"> </w:t>
                      </w:r>
                      <w:r>
                        <w:rPr>
                          <w:color w:val="231F20"/>
                          <w:w w:val="105"/>
                        </w:rPr>
                        <w:t>occur</w:t>
                      </w:r>
                      <w:r>
                        <w:rPr>
                          <w:color w:val="231F20"/>
                          <w:spacing w:val="-11"/>
                          <w:w w:val="105"/>
                        </w:rPr>
                        <w:t xml:space="preserve"> </w:t>
                      </w:r>
                      <w:r>
                        <w:rPr>
                          <w:color w:val="231F20"/>
                          <w:w w:val="105"/>
                        </w:rPr>
                        <w:t>at</w:t>
                      </w:r>
                      <w:r>
                        <w:rPr>
                          <w:color w:val="231F20"/>
                          <w:spacing w:val="-10"/>
                          <w:w w:val="105"/>
                        </w:rPr>
                        <w:t xml:space="preserve"> </w:t>
                      </w:r>
                      <w:r>
                        <w:rPr>
                          <w:color w:val="231F20"/>
                          <w:w w:val="105"/>
                        </w:rPr>
                        <w:t>some</w:t>
                      </w:r>
                      <w:r>
                        <w:rPr>
                          <w:color w:val="231F20"/>
                          <w:spacing w:val="-11"/>
                          <w:w w:val="105"/>
                        </w:rPr>
                        <w:t xml:space="preserve"> </w:t>
                      </w:r>
                      <w:r>
                        <w:rPr>
                          <w:color w:val="231F20"/>
                          <w:w w:val="105"/>
                        </w:rPr>
                        <w:t>time.</w:t>
                      </w:r>
                    </w:p>
                  </w:txbxContent>
                </v:textbox>
                <w10:wrap type="topAndBottom" anchorx="page"/>
              </v:shape>
            </w:pict>
          </mc:Fallback>
        </mc:AlternateContent>
      </w:r>
      <w:r w:rsidR="00973690">
        <w:rPr>
          <w:b/>
          <w:bCs/>
          <w:color w:val="231F20"/>
        </w:rPr>
        <w:t>Possible</w:t>
      </w:r>
      <w:r w:rsidR="00973690">
        <w:rPr>
          <w:b/>
          <w:bCs/>
          <w:color w:val="231F20"/>
        </w:rPr>
        <w:tab/>
      </w:r>
      <w:r w:rsidR="00973690">
        <w:rPr>
          <w:color w:val="231F20"/>
        </w:rPr>
        <w:t xml:space="preserve">The event might occur at some time, as there is a history of casual occurrence at </w:t>
      </w:r>
      <w:r w:rsidR="00973690">
        <w:rPr>
          <w:color w:val="231F20"/>
          <w:spacing w:val="-3"/>
        </w:rPr>
        <w:t xml:space="preserve">KOMPAK, </w:t>
      </w:r>
      <w:r w:rsidR="00973690">
        <w:rPr>
          <w:color w:val="231F20"/>
        </w:rPr>
        <w:t>similar organisations, or</w:t>
      </w:r>
      <w:r w:rsidR="00973690">
        <w:rPr>
          <w:color w:val="231F20"/>
          <w:spacing w:val="-11"/>
        </w:rPr>
        <w:t xml:space="preserve"> </w:t>
      </w:r>
      <w:r w:rsidR="00973690">
        <w:rPr>
          <w:color w:val="231F20"/>
        </w:rPr>
        <w:t>investments.</w:t>
      </w:r>
    </w:p>
    <w:p w:rsidR="00973690" w:rsidRDefault="00973690">
      <w:pPr>
        <w:pStyle w:val="BodyText"/>
        <w:tabs>
          <w:tab w:val="left" w:pos="2634"/>
        </w:tabs>
        <w:kinsoku w:val="0"/>
        <w:overflowPunct w:val="0"/>
        <w:spacing w:before="21" w:line="268" w:lineRule="auto"/>
        <w:ind w:left="2634" w:right="192" w:hanging="2041"/>
        <w:rPr>
          <w:color w:val="231F20"/>
        </w:rPr>
      </w:pPr>
      <w:r>
        <w:rPr>
          <w:b/>
          <w:bCs/>
          <w:color w:val="231F20"/>
        </w:rPr>
        <w:t>Rare</w:t>
      </w:r>
      <w:r>
        <w:rPr>
          <w:b/>
          <w:bCs/>
          <w:color w:val="231F20"/>
        </w:rPr>
        <w:tab/>
      </w:r>
      <w:r>
        <w:rPr>
          <w:color w:val="231F20"/>
        </w:rPr>
        <w:t>May occur only in exceptional circumstances. Is possible, but has never occurred  to</w:t>
      </w:r>
      <w:r>
        <w:rPr>
          <w:color w:val="231F20"/>
          <w:spacing w:val="-5"/>
        </w:rPr>
        <w:t xml:space="preserve"> </w:t>
      </w:r>
      <w:r>
        <w:rPr>
          <w:color w:val="231F20"/>
        </w:rPr>
        <w:t>date.</w:t>
      </w:r>
    </w:p>
    <w:p w:rsidR="00973690" w:rsidRDefault="00973690">
      <w:pPr>
        <w:pStyle w:val="BodyText"/>
        <w:kinsoku w:val="0"/>
        <w:overflowPunct w:val="0"/>
        <w:spacing w:before="5"/>
        <w:rPr>
          <w:sz w:val="24"/>
          <w:szCs w:val="24"/>
        </w:rPr>
      </w:pPr>
    </w:p>
    <w:p w:rsidR="00973690" w:rsidRDefault="00973690">
      <w:pPr>
        <w:pStyle w:val="BodyText"/>
        <w:kinsoku w:val="0"/>
        <w:overflowPunct w:val="0"/>
        <w:ind w:left="513"/>
        <w:rPr>
          <w:color w:val="231F20"/>
          <w:w w:val="105"/>
        </w:rPr>
      </w:pPr>
      <w:r>
        <w:rPr>
          <w:color w:val="231F20"/>
          <w:w w:val="105"/>
        </w:rPr>
        <w:t>Consequences Table</w:t>
      </w:r>
    </w:p>
    <w:p w:rsidR="00973690" w:rsidRDefault="001740D5">
      <w:pPr>
        <w:pStyle w:val="BodyText"/>
        <w:kinsoku w:val="0"/>
        <w:overflowPunct w:val="0"/>
        <w:spacing w:before="8"/>
      </w:pPr>
      <w:r>
        <w:rPr>
          <w:noProof/>
        </w:rPr>
        <mc:AlternateContent>
          <mc:Choice Requires="wpg">
            <w:drawing>
              <wp:anchor distT="0" distB="0" distL="0" distR="0" simplePos="0" relativeHeight="251655680" behindDoc="0" locked="0" layoutInCell="0" allowOverlap="1">
                <wp:simplePos x="0" y="0"/>
                <wp:positionH relativeFrom="page">
                  <wp:posOffset>719455</wp:posOffset>
                </wp:positionH>
                <wp:positionV relativeFrom="paragraph">
                  <wp:posOffset>203200</wp:posOffset>
                </wp:positionV>
                <wp:extent cx="6116955" cy="1551305"/>
                <wp:effectExtent l="0" t="0" r="0" b="0"/>
                <wp:wrapTopAndBottom/>
                <wp:docPr id="6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1551305"/>
                          <a:chOff x="1133" y="320"/>
                          <a:chExt cx="9633" cy="2443"/>
                        </a:xfrm>
                      </wpg:grpSpPr>
                      <wps:wsp>
                        <wps:cNvPr id="66" name="Freeform 218"/>
                        <wps:cNvSpPr>
                          <a:spLocks/>
                        </wps:cNvSpPr>
                        <wps:spPr bwMode="auto">
                          <a:xfrm>
                            <a:off x="2886" y="320"/>
                            <a:ext cx="7876" cy="463"/>
                          </a:xfrm>
                          <a:custGeom>
                            <a:avLst/>
                            <a:gdLst>
                              <a:gd name="T0" fmla="*/ 0 w 7876"/>
                              <a:gd name="T1" fmla="*/ 0 h 463"/>
                              <a:gd name="T2" fmla="*/ 7875 w 7876"/>
                              <a:gd name="T3" fmla="*/ 0 h 463"/>
                              <a:gd name="T4" fmla="*/ 7875 w 7876"/>
                              <a:gd name="T5" fmla="*/ 462 h 463"/>
                              <a:gd name="T6" fmla="*/ 0 w 7876"/>
                              <a:gd name="T7" fmla="*/ 462 h 463"/>
                              <a:gd name="T8" fmla="*/ 0 w 7876"/>
                              <a:gd name="T9" fmla="*/ 0 h 463"/>
                            </a:gdLst>
                            <a:ahLst/>
                            <a:cxnLst>
                              <a:cxn ang="0">
                                <a:pos x="T0" y="T1"/>
                              </a:cxn>
                              <a:cxn ang="0">
                                <a:pos x="T2" y="T3"/>
                              </a:cxn>
                              <a:cxn ang="0">
                                <a:pos x="T4" y="T5"/>
                              </a:cxn>
                              <a:cxn ang="0">
                                <a:pos x="T6" y="T7"/>
                              </a:cxn>
                              <a:cxn ang="0">
                                <a:pos x="T8" y="T9"/>
                              </a:cxn>
                            </a:cxnLst>
                            <a:rect l="0" t="0" r="r" b="b"/>
                            <a:pathLst>
                              <a:path w="7876" h="463">
                                <a:moveTo>
                                  <a:pt x="0" y="0"/>
                                </a:moveTo>
                                <a:lnTo>
                                  <a:pt x="7875" y="0"/>
                                </a:lnTo>
                                <a:lnTo>
                                  <a:pt x="7875" y="462"/>
                                </a:lnTo>
                                <a:lnTo>
                                  <a:pt x="0" y="462"/>
                                </a:lnTo>
                                <a:lnTo>
                                  <a:pt x="0" y="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19"/>
                        <wps:cNvSpPr>
                          <a:spLocks/>
                        </wps:cNvSpPr>
                        <wps:spPr bwMode="auto">
                          <a:xfrm>
                            <a:off x="1133" y="783"/>
                            <a:ext cx="1753" cy="330"/>
                          </a:xfrm>
                          <a:custGeom>
                            <a:avLst/>
                            <a:gdLst>
                              <a:gd name="T0" fmla="*/ 0 w 1753"/>
                              <a:gd name="T1" fmla="*/ 0 h 330"/>
                              <a:gd name="T2" fmla="*/ 1752 w 1753"/>
                              <a:gd name="T3" fmla="*/ 0 h 330"/>
                              <a:gd name="T4" fmla="*/ 1752 w 1753"/>
                              <a:gd name="T5" fmla="*/ 330 h 330"/>
                              <a:gd name="T6" fmla="*/ 0 w 1753"/>
                              <a:gd name="T7" fmla="*/ 330 h 330"/>
                              <a:gd name="T8" fmla="*/ 0 w 1753"/>
                              <a:gd name="T9" fmla="*/ 0 h 330"/>
                            </a:gdLst>
                            <a:ahLst/>
                            <a:cxnLst>
                              <a:cxn ang="0">
                                <a:pos x="T0" y="T1"/>
                              </a:cxn>
                              <a:cxn ang="0">
                                <a:pos x="T2" y="T3"/>
                              </a:cxn>
                              <a:cxn ang="0">
                                <a:pos x="T4" y="T5"/>
                              </a:cxn>
                              <a:cxn ang="0">
                                <a:pos x="T6" y="T7"/>
                              </a:cxn>
                              <a:cxn ang="0">
                                <a:pos x="T8" y="T9"/>
                              </a:cxn>
                            </a:cxnLst>
                            <a:rect l="0" t="0" r="r" b="b"/>
                            <a:pathLst>
                              <a:path w="1753" h="330">
                                <a:moveTo>
                                  <a:pt x="0" y="0"/>
                                </a:moveTo>
                                <a:lnTo>
                                  <a:pt x="1752" y="0"/>
                                </a:lnTo>
                                <a:lnTo>
                                  <a:pt x="1752" y="330"/>
                                </a:lnTo>
                                <a:lnTo>
                                  <a:pt x="0" y="330"/>
                                </a:lnTo>
                                <a:lnTo>
                                  <a:pt x="0" y="0"/>
                                </a:lnTo>
                                <a:close/>
                              </a:path>
                            </a:pathLst>
                          </a:custGeom>
                          <a:solidFill>
                            <a:srgbClr val="F8B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20"/>
                        <wps:cNvSpPr>
                          <a:spLocks/>
                        </wps:cNvSpPr>
                        <wps:spPr bwMode="auto">
                          <a:xfrm>
                            <a:off x="1133" y="1113"/>
                            <a:ext cx="1753" cy="330"/>
                          </a:xfrm>
                          <a:custGeom>
                            <a:avLst/>
                            <a:gdLst>
                              <a:gd name="T0" fmla="*/ 1752 w 1753"/>
                              <a:gd name="T1" fmla="*/ 0 h 330"/>
                              <a:gd name="T2" fmla="*/ 0 w 1753"/>
                              <a:gd name="T3" fmla="*/ 0 h 330"/>
                              <a:gd name="T4" fmla="*/ 0 w 1753"/>
                              <a:gd name="T5" fmla="*/ 330 h 330"/>
                              <a:gd name="T6" fmla="*/ 1752 w 1753"/>
                              <a:gd name="T7" fmla="*/ 330 h 330"/>
                              <a:gd name="T8" fmla="*/ 1752 w 1753"/>
                              <a:gd name="T9" fmla="*/ 0 h 330"/>
                            </a:gdLst>
                            <a:ahLst/>
                            <a:cxnLst>
                              <a:cxn ang="0">
                                <a:pos x="T0" y="T1"/>
                              </a:cxn>
                              <a:cxn ang="0">
                                <a:pos x="T2" y="T3"/>
                              </a:cxn>
                              <a:cxn ang="0">
                                <a:pos x="T4" y="T5"/>
                              </a:cxn>
                              <a:cxn ang="0">
                                <a:pos x="T6" y="T7"/>
                              </a:cxn>
                              <a:cxn ang="0">
                                <a:pos x="T8" y="T9"/>
                              </a:cxn>
                            </a:cxnLst>
                            <a:rect l="0" t="0" r="r" b="b"/>
                            <a:pathLst>
                              <a:path w="1753" h="330">
                                <a:moveTo>
                                  <a:pt x="1752" y="0"/>
                                </a:moveTo>
                                <a:lnTo>
                                  <a:pt x="0" y="0"/>
                                </a:lnTo>
                                <a:lnTo>
                                  <a:pt x="0" y="330"/>
                                </a:lnTo>
                                <a:lnTo>
                                  <a:pt x="1752" y="330"/>
                                </a:lnTo>
                                <a:lnTo>
                                  <a:pt x="1752"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21"/>
                        <wps:cNvSpPr>
                          <a:spLocks/>
                        </wps:cNvSpPr>
                        <wps:spPr bwMode="auto">
                          <a:xfrm>
                            <a:off x="2886" y="783"/>
                            <a:ext cx="1460" cy="330"/>
                          </a:xfrm>
                          <a:custGeom>
                            <a:avLst/>
                            <a:gdLst>
                              <a:gd name="T0" fmla="*/ 1459 w 1460"/>
                              <a:gd name="T1" fmla="*/ 0 h 330"/>
                              <a:gd name="T2" fmla="*/ 0 w 1460"/>
                              <a:gd name="T3" fmla="*/ 0 h 330"/>
                              <a:gd name="T4" fmla="*/ 0 w 1460"/>
                              <a:gd name="T5" fmla="*/ 330 h 330"/>
                              <a:gd name="T6" fmla="*/ 1459 w 1460"/>
                              <a:gd name="T7" fmla="*/ 330 h 330"/>
                              <a:gd name="T8" fmla="*/ 1459 w 1460"/>
                              <a:gd name="T9" fmla="*/ 0 h 330"/>
                            </a:gdLst>
                            <a:ahLst/>
                            <a:cxnLst>
                              <a:cxn ang="0">
                                <a:pos x="T0" y="T1"/>
                              </a:cxn>
                              <a:cxn ang="0">
                                <a:pos x="T2" y="T3"/>
                              </a:cxn>
                              <a:cxn ang="0">
                                <a:pos x="T4" y="T5"/>
                              </a:cxn>
                              <a:cxn ang="0">
                                <a:pos x="T6" y="T7"/>
                              </a:cxn>
                              <a:cxn ang="0">
                                <a:pos x="T8" y="T9"/>
                              </a:cxn>
                            </a:cxnLst>
                            <a:rect l="0" t="0" r="r" b="b"/>
                            <a:pathLst>
                              <a:path w="1460" h="330">
                                <a:moveTo>
                                  <a:pt x="1459" y="0"/>
                                </a:moveTo>
                                <a:lnTo>
                                  <a:pt x="0" y="0"/>
                                </a:lnTo>
                                <a:lnTo>
                                  <a:pt x="0" y="330"/>
                                </a:lnTo>
                                <a:lnTo>
                                  <a:pt x="1459" y="330"/>
                                </a:lnTo>
                                <a:lnTo>
                                  <a:pt x="145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22"/>
                        <wps:cNvSpPr>
                          <a:spLocks/>
                        </wps:cNvSpPr>
                        <wps:spPr bwMode="auto">
                          <a:xfrm>
                            <a:off x="4346" y="783"/>
                            <a:ext cx="1530" cy="330"/>
                          </a:xfrm>
                          <a:custGeom>
                            <a:avLst/>
                            <a:gdLst>
                              <a:gd name="T0" fmla="*/ 1529 w 1530"/>
                              <a:gd name="T1" fmla="*/ 0 h 330"/>
                              <a:gd name="T2" fmla="*/ 0 w 1530"/>
                              <a:gd name="T3" fmla="*/ 0 h 330"/>
                              <a:gd name="T4" fmla="*/ 0 w 1530"/>
                              <a:gd name="T5" fmla="*/ 330 h 330"/>
                              <a:gd name="T6" fmla="*/ 1529 w 1530"/>
                              <a:gd name="T7" fmla="*/ 330 h 330"/>
                              <a:gd name="T8" fmla="*/ 1529 w 1530"/>
                              <a:gd name="T9" fmla="*/ 0 h 330"/>
                            </a:gdLst>
                            <a:ahLst/>
                            <a:cxnLst>
                              <a:cxn ang="0">
                                <a:pos x="T0" y="T1"/>
                              </a:cxn>
                              <a:cxn ang="0">
                                <a:pos x="T2" y="T3"/>
                              </a:cxn>
                              <a:cxn ang="0">
                                <a:pos x="T4" y="T5"/>
                              </a:cxn>
                              <a:cxn ang="0">
                                <a:pos x="T6" y="T7"/>
                              </a:cxn>
                              <a:cxn ang="0">
                                <a:pos x="T8" y="T9"/>
                              </a:cxn>
                            </a:cxnLst>
                            <a:rect l="0" t="0" r="r" b="b"/>
                            <a:pathLst>
                              <a:path w="1530" h="330">
                                <a:moveTo>
                                  <a:pt x="1529" y="0"/>
                                </a:moveTo>
                                <a:lnTo>
                                  <a:pt x="0" y="0"/>
                                </a:lnTo>
                                <a:lnTo>
                                  <a:pt x="0" y="330"/>
                                </a:lnTo>
                                <a:lnTo>
                                  <a:pt x="1529" y="330"/>
                                </a:lnTo>
                                <a:lnTo>
                                  <a:pt x="152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3"/>
                        <wps:cNvSpPr>
                          <a:spLocks/>
                        </wps:cNvSpPr>
                        <wps:spPr bwMode="auto">
                          <a:xfrm>
                            <a:off x="5876" y="783"/>
                            <a:ext cx="1620" cy="330"/>
                          </a:xfrm>
                          <a:custGeom>
                            <a:avLst/>
                            <a:gdLst>
                              <a:gd name="T0" fmla="*/ 1620 w 1620"/>
                              <a:gd name="T1" fmla="*/ 0 h 330"/>
                              <a:gd name="T2" fmla="*/ 0 w 1620"/>
                              <a:gd name="T3" fmla="*/ 0 h 330"/>
                              <a:gd name="T4" fmla="*/ 0 w 1620"/>
                              <a:gd name="T5" fmla="*/ 330 h 330"/>
                              <a:gd name="T6" fmla="*/ 1620 w 1620"/>
                              <a:gd name="T7" fmla="*/ 330 h 330"/>
                              <a:gd name="T8" fmla="*/ 1620 w 1620"/>
                              <a:gd name="T9" fmla="*/ 0 h 330"/>
                            </a:gdLst>
                            <a:ahLst/>
                            <a:cxnLst>
                              <a:cxn ang="0">
                                <a:pos x="T0" y="T1"/>
                              </a:cxn>
                              <a:cxn ang="0">
                                <a:pos x="T2" y="T3"/>
                              </a:cxn>
                              <a:cxn ang="0">
                                <a:pos x="T4" y="T5"/>
                              </a:cxn>
                              <a:cxn ang="0">
                                <a:pos x="T6" y="T7"/>
                              </a:cxn>
                              <a:cxn ang="0">
                                <a:pos x="T8" y="T9"/>
                              </a:cxn>
                            </a:cxnLst>
                            <a:rect l="0" t="0" r="r" b="b"/>
                            <a:pathLst>
                              <a:path w="1620" h="330">
                                <a:moveTo>
                                  <a:pt x="1620" y="0"/>
                                </a:moveTo>
                                <a:lnTo>
                                  <a:pt x="0" y="0"/>
                                </a:lnTo>
                                <a:lnTo>
                                  <a:pt x="0" y="330"/>
                                </a:lnTo>
                                <a:lnTo>
                                  <a:pt x="1620" y="330"/>
                                </a:lnTo>
                                <a:lnTo>
                                  <a:pt x="162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24"/>
                        <wps:cNvSpPr>
                          <a:spLocks/>
                        </wps:cNvSpPr>
                        <wps:spPr bwMode="auto">
                          <a:xfrm>
                            <a:off x="7496" y="783"/>
                            <a:ext cx="1537" cy="330"/>
                          </a:xfrm>
                          <a:custGeom>
                            <a:avLst/>
                            <a:gdLst>
                              <a:gd name="T0" fmla="*/ 1536 w 1537"/>
                              <a:gd name="T1" fmla="*/ 0 h 330"/>
                              <a:gd name="T2" fmla="*/ 0 w 1537"/>
                              <a:gd name="T3" fmla="*/ 0 h 330"/>
                              <a:gd name="T4" fmla="*/ 0 w 1537"/>
                              <a:gd name="T5" fmla="*/ 330 h 330"/>
                              <a:gd name="T6" fmla="*/ 1536 w 1537"/>
                              <a:gd name="T7" fmla="*/ 330 h 330"/>
                              <a:gd name="T8" fmla="*/ 1536 w 1537"/>
                              <a:gd name="T9" fmla="*/ 0 h 330"/>
                            </a:gdLst>
                            <a:ahLst/>
                            <a:cxnLst>
                              <a:cxn ang="0">
                                <a:pos x="T0" y="T1"/>
                              </a:cxn>
                              <a:cxn ang="0">
                                <a:pos x="T2" y="T3"/>
                              </a:cxn>
                              <a:cxn ang="0">
                                <a:pos x="T4" y="T5"/>
                              </a:cxn>
                              <a:cxn ang="0">
                                <a:pos x="T6" y="T7"/>
                              </a:cxn>
                              <a:cxn ang="0">
                                <a:pos x="T8" y="T9"/>
                              </a:cxn>
                            </a:cxnLst>
                            <a:rect l="0" t="0" r="r" b="b"/>
                            <a:pathLst>
                              <a:path w="1537" h="330">
                                <a:moveTo>
                                  <a:pt x="1536" y="0"/>
                                </a:moveTo>
                                <a:lnTo>
                                  <a:pt x="0" y="0"/>
                                </a:lnTo>
                                <a:lnTo>
                                  <a:pt x="0" y="330"/>
                                </a:lnTo>
                                <a:lnTo>
                                  <a:pt x="1536" y="330"/>
                                </a:lnTo>
                                <a:lnTo>
                                  <a:pt x="153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25"/>
                        <wps:cNvSpPr>
                          <a:spLocks/>
                        </wps:cNvSpPr>
                        <wps:spPr bwMode="auto">
                          <a:xfrm>
                            <a:off x="9032" y="783"/>
                            <a:ext cx="1730" cy="330"/>
                          </a:xfrm>
                          <a:custGeom>
                            <a:avLst/>
                            <a:gdLst>
                              <a:gd name="T0" fmla="*/ 1729 w 1730"/>
                              <a:gd name="T1" fmla="*/ 0 h 330"/>
                              <a:gd name="T2" fmla="*/ 0 w 1730"/>
                              <a:gd name="T3" fmla="*/ 0 h 330"/>
                              <a:gd name="T4" fmla="*/ 0 w 1730"/>
                              <a:gd name="T5" fmla="*/ 330 h 330"/>
                              <a:gd name="T6" fmla="*/ 1729 w 1730"/>
                              <a:gd name="T7" fmla="*/ 330 h 330"/>
                              <a:gd name="T8" fmla="*/ 1729 w 1730"/>
                              <a:gd name="T9" fmla="*/ 0 h 330"/>
                            </a:gdLst>
                            <a:ahLst/>
                            <a:cxnLst>
                              <a:cxn ang="0">
                                <a:pos x="T0" y="T1"/>
                              </a:cxn>
                              <a:cxn ang="0">
                                <a:pos x="T2" y="T3"/>
                              </a:cxn>
                              <a:cxn ang="0">
                                <a:pos x="T4" y="T5"/>
                              </a:cxn>
                              <a:cxn ang="0">
                                <a:pos x="T6" y="T7"/>
                              </a:cxn>
                              <a:cxn ang="0">
                                <a:pos x="T8" y="T9"/>
                              </a:cxn>
                            </a:cxnLst>
                            <a:rect l="0" t="0" r="r" b="b"/>
                            <a:pathLst>
                              <a:path w="1730" h="330">
                                <a:moveTo>
                                  <a:pt x="1729" y="0"/>
                                </a:moveTo>
                                <a:lnTo>
                                  <a:pt x="0" y="0"/>
                                </a:lnTo>
                                <a:lnTo>
                                  <a:pt x="0" y="330"/>
                                </a:lnTo>
                                <a:lnTo>
                                  <a:pt x="1729" y="330"/>
                                </a:lnTo>
                                <a:lnTo>
                                  <a:pt x="172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26"/>
                        <wps:cNvSpPr>
                          <a:spLocks/>
                        </wps:cNvSpPr>
                        <wps:spPr bwMode="auto">
                          <a:xfrm>
                            <a:off x="4346" y="1113"/>
                            <a:ext cx="1530" cy="990"/>
                          </a:xfrm>
                          <a:custGeom>
                            <a:avLst/>
                            <a:gdLst>
                              <a:gd name="T0" fmla="*/ 1529 w 1530"/>
                              <a:gd name="T1" fmla="*/ 0 h 990"/>
                              <a:gd name="T2" fmla="*/ 0 w 1530"/>
                              <a:gd name="T3" fmla="*/ 0 h 990"/>
                              <a:gd name="T4" fmla="*/ 0 w 1530"/>
                              <a:gd name="T5" fmla="*/ 990 h 990"/>
                              <a:gd name="T6" fmla="*/ 1529 w 1530"/>
                              <a:gd name="T7" fmla="*/ 990 h 990"/>
                              <a:gd name="T8" fmla="*/ 1529 w 1530"/>
                              <a:gd name="T9" fmla="*/ 0 h 990"/>
                            </a:gdLst>
                            <a:ahLst/>
                            <a:cxnLst>
                              <a:cxn ang="0">
                                <a:pos x="T0" y="T1"/>
                              </a:cxn>
                              <a:cxn ang="0">
                                <a:pos x="T2" y="T3"/>
                              </a:cxn>
                              <a:cxn ang="0">
                                <a:pos x="T4" y="T5"/>
                              </a:cxn>
                              <a:cxn ang="0">
                                <a:pos x="T6" y="T7"/>
                              </a:cxn>
                              <a:cxn ang="0">
                                <a:pos x="T8" y="T9"/>
                              </a:cxn>
                            </a:cxnLst>
                            <a:rect l="0" t="0" r="r" b="b"/>
                            <a:pathLst>
                              <a:path w="1530" h="990">
                                <a:moveTo>
                                  <a:pt x="1529" y="0"/>
                                </a:moveTo>
                                <a:lnTo>
                                  <a:pt x="0" y="0"/>
                                </a:lnTo>
                                <a:lnTo>
                                  <a:pt x="0" y="990"/>
                                </a:lnTo>
                                <a:lnTo>
                                  <a:pt x="1529" y="990"/>
                                </a:lnTo>
                                <a:lnTo>
                                  <a:pt x="1529" y="0"/>
                                </a:lnTo>
                                <a:close/>
                              </a:path>
                            </a:pathLst>
                          </a:custGeom>
                          <a:solidFill>
                            <a:srgbClr val="FEFD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27"/>
                        <wps:cNvSpPr>
                          <a:spLocks/>
                        </wps:cNvSpPr>
                        <wps:spPr bwMode="auto">
                          <a:xfrm>
                            <a:off x="2886" y="1113"/>
                            <a:ext cx="1460" cy="660"/>
                          </a:xfrm>
                          <a:custGeom>
                            <a:avLst/>
                            <a:gdLst>
                              <a:gd name="T0" fmla="*/ 1459 w 1460"/>
                              <a:gd name="T1" fmla="*/ 0 h 660"/>
                              <a:gd name="T2" fmla="*/ 0 w 1460"/>
                              <a:gd name="T3" fmla="*/ 0 h 660"/>
                              <a:gd name="T4" fmla="*/ 0 w 1460"/>
                              <a:gd name="T5" fmla="*/ 660 h 660"/>
                              <a:gd name="T6" fmla="*/ 1459 w 1460"/>
                              <a:gd name="T7" fmla="*/ 660 h 660"/>
                              <a:gd name="T8" fmla="*/ 1459 w 1460"/>
                              <a:gd name="T9" fmla="*/ 0 h 660"/>
                            </a:gdLst>
                            <a:ahLst/>
                            <a:cxnLst>
                              <a:cxn ang="0">
                                <a:pos x="T0" y="T1"/>
                              </a:cxn>
                              <a:cxn ang="0">
                                <a:pos x="T2" y="T3"/>
                              </a:cxn>
                              <a:cxn ang="0">
                                <a:pos x="T4" y="T5"/>
                              </a:cxn>
                              <a:cxn ang="0">
                                <a:pos x="T6" y="T7"/>
                              </a:cxn>
                              <a:cxn ang="0">
                                <a:pos x="T8" y="T9"/>
                              </a:cxn>
                            </a:cxnLst>
                            <a:rect l="0" t="0" r="r" b="b"/>
                            <a:pathLst>
                              <a:path w="1460" h="660">
                                <a:moveTo>
                                  <a:pt x="1459" y="0"/>
                                </a:moveTo>
                                <a:lnTo>
                                  <a:pt x="0" y="0"/>
                                </a:lnTo>
                                <a:lnTo>
                                  <a:pt x="0" y="660"/>
                                </a:lnTo>
                                <a:lnTo>
                                  <a:pt x="1459" y="660"/>
                                </a:lnTo>
                                <a:lnTo>
                                  <a:pt x="1459" y="0"/>
                                </a:lnTo>
                                <a:close/>
                              </a:path>
                            </a:pathLst>
                          </a:custGeom>
                          <a:solidFill>
                            <a:srgbClr val="FEFD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28"/>
                        <wps:cNvSpPr>
                          <a:spLocks/>
                        </wps:cNvSpPr>
                        <wps:spPr bwMode="auto">
                          <a:xfrm>
                            <a:off x="7496" y="2103"/>
                            <a:ext cx="1537" cy="660"/>
                          </a:xfrm>
                          <a:custGeom>
                            <a:avLst/>
                            <a:gdLst>
                              <a:gd name="T0" fmla="*/ 1536 w 1537"/>
                              <a:gd name="T1" fmla="*/ 0 h 660"/>
                              <a:gd name="T2" fmla="*/ 0 w 1537"/>
                              <a:gd name="T3" fmla="*/ 0 h 660"/>
                              <a:gd name="T4" fmla="*/ 0 w 1537"/>
                              <a:gd name="T5" fmla="*/ 660 h 660"/>
                              <a:gd name="T6" fmla="*/ 1536 w 1537"/>
                              <a:gd name="T7" fmla="*/ 660 h 660"/>
                              <a:gd name="T8" fmla="*/ 1536 w 1537"/>
                              <a:gd name="T9" fmla="*/ 0 h 660"/>
                            </a:gdLst>
                            <a:ahLst/>
                            <a:cxnLst>
                              <a:cxn ang="0">
                                <a:pos x="T0" y="T1"/>
                              </a:cxn>
                              <a:cxn ang="0">
                                <a:pos x="T2" y="T3"/>
                              </a:cxn>
                              <a:cxn ang="0">
                                <a:pos x="T4" y="T5"/>
                              </a:cxn>
                              <a:cxn ang="0">
                                <a:pos x="T6" y="T7"/>
                              </a:cxn>
                              <a:cxn ang="0">
                                <a:pos x="T8" y="T9"/>
                              </a:cxn>
                            </a:cxnLst>
                            <a:rect l="0" t="0" r="r" b="b"/>
                            <a:pathLst>
                              <a:path w="1537" h="660">
                                <a:moveTo>
                                  <a:pt x="1536" y="0"/>
                                </a:moveTo>
                                <a:lnTo>
                                  <a:pt x="0" y="0"/>
                                </a:lnTo>
                                <a:lnTo>
                                  <a:pt x="0" y="660"/>
                                </a:lnTo>
                                <a:lnTo>
                                  <a:pt x="1536" y="660"/>
                                </a:lnTo>
                                <a:lnTo>
                                  <a:pt x="1536" y="0"/>
                                </a:lnTo>
                                <a:close/>
                              </a:path>
                            </a:pathLst>
                          </a:custGeom>
                          <a:solidFill>
                            <a:srgbClr val="FEFD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29"/>
                        <wps:cNvSpPr>
                          <a:spLocks/>
                        </wps:cNvSpPr>
                        <wps:spPr bwMode="auto">
                          <a:xfrm>
                            <a:off x="9032" y="2433"/>
                            <a:ext cx="1730" cy="330"/>
                          </a:xfrm>
                          <a:custGeom>
                            <a:avLst/>
                            <a:gdLst>
                              <a:gd name="T0" fmla="*/ 1729 w 1730"/>
                              <a:gd name="T1" fmla="*/ 0 h 330"/>
                              <a:gd name="T2" fmla="*/ 0 w 1730"/>
                              <a:gd name="T3" fmla="*/ 0 h 330"/>
                              <a:gd name="T4" fmla="*/ 0 w 1730"/>
                              <a:gd name="T5" fmla="*/ 330 h 330"/>
                              <a:gd name="T6" fmla="*/ 1729 w 1730"/>
                              <a:gd name="T7" fmla="*/ 330 h 330"/>
                              <a:gd name="T8" fmla="*/ 1729 w 1730"/>
                              <a:gd name="T9" fmla="*/ 0 h 330"/>
                            </a:gdLst>
                            <a:ahLst/>
                            <a:cxnLst>
                              <a:cxn ang="0">
                                <a:pos x="T0" y="T1"/>
                              </a:cxn>
                              <a:cxn ang="0">
                                <a:pos x="T2" y="T3"/>
                              </a:cxn>
                              <a:cxn ang="0">
                                <a:pos x="T4" y="T5"/>
                              </a:cxn>
                              <a:cxn ang="0">
                                <a:pos x="T6" y="T7"/>
                              </a:cxn>
                              <a:cxn ang="0">
                                <a:pos x="T8" y="T9"/>
                              </a:cxn>
                            </a:cxnLst>
                            <a:rect l="0" t="0" r="r" b="b"/>
                            <a:pathLst>
                              <a:path w="1730" h="330">
                                <a:moveTo>
                                  <a:pt x="1729" y="0"/>
                                </a:moveTo>
                                <a:lnTo>
                                  <a:pt x="0" y="0"/>
                                </a:lnTo>
                                <a:lnTo>
                                  <a:pt x="0" y="330"/>
                                </a:lnTo>
                                <a:lnTo>
                                  <a:pt x="1729" y="330"/>
                                </a:lnTo>
                                <a:lnTo>
                                  <a:pt x="1729" y="0"/>
                                </a:lnTo>
                                <a:close/>
                              </a:path>
                            </a:pathLst>
                          </a:custGeom>
                          <a:solidFill>
                            <a:srgbClr val="FEFD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30"/>
                        <wps:cNvSpPr>
                          <a:spLocks/>
                        </wps:cNvSpPr>
                        <wps:spPr bwMode="auto">
                          <a:xfrm>
                            <a:off x="5876" y="1773"/>
                            <a:ext cx="1620" cy="660"/>
                          </a:xfrm>
                          <a:custGeom>
                            <a:avLst/>
                            <a:gdLst>
                              <a:gd name="T0" fmla="*/ 1620 w 1620"/>
                              <a:gd name="T1" fmla="*/ 0 h 660"/>
                              <a:gd name="T2" fmla="*/ 0 w 1620"/>
                              <a:gd name="T3" fmla="*/ 0 h 660"/>
                              <a:gd name="T4" fmla="*/ 0 w 1620"/>
                              <a:gd name="T5" fmla="*/ 660 h 660"/>
                              <a:gd name="T6" fmla="*/ 1620 w 1620"/>
                              <a:gd name="T7" fmla="*/ 660 h 660"/>
                              <a:gd name="T8" fmla="*/ 1620 w 1620"/>
                              <a:gd name="T9" fmla="*/ 0 h 660"/>
                            </a:gdLst>
                            <a:ahLst/>
                            <a:cxnLst>
                              <a:cxn ang="0">
                                <a:pos x="T0" y="T1"/>
                              </a:cxn>
                              <a:cxn ang="0">
                                <a:pos x="T2" y="T3"/>
                              </a:cxn>
                              <a:cxn ang="0">
                                <a:pos x="T4" y="T5"/>
                              </a:cxn>
                              <a:cxn ang="0">
                                <a:pos x="T6" y="T7"/>
                              </a:cxn>
                              <a:cxn ang="0">
                                <a:pos x="T8" y="T9"/>
                              </a:cxn>
                            </a:cxnLst>
                            <a:rect l="0" t="0" r="r" b="b"/>
                            <a:pathLst>
                              <a:path w="1620" h="660">
                                <a:moveTo>
                                  <a:pt x="1620" y="0"/>
                                </a:moveTo>
                                <a:lnTo>
                                  <a:pt x="0" y="0"/>
                                </a:lnTo>
                                <a:lnTo>
                                  <a:pt x="0" y="660"/>
                                </a:lnTo>
                                <a:lnTo>
                                  <a:pt x="1620" y="660"/>
                                </a:lnTo>
                                <a:lnTo>
                                  <a:pt x="1620" y="0"/>
                                </a:lnTo>
                                <a:close/>
                              </a:path>
                            </a:pathLst>
                          </a:custGeom>
                          <a:solidFill>
                            <a:srgbClr val="FEFD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31"/>
                        <wps:cNvSpPr>
                          <a:spLocks/>
                        </wps:cNvSpPr>
                        <wps:spPr bwMode="auto">
                          <a:xfrm>
                            <a:off x="9032" y="1773"/>
                            <a:ext cx="1730" cy="660"/>
                          </a:xfrm>
                          <a:custGeom>
                            <a:avLst/>
                            <a:gdLst>
                              <a:gd name="T0" fmla="*/ 1729 w 1730"/>
                              <a:gd name="T1" fmla="*/ 0 h 660"/>
                              <a:gd name="T2" fmla="*/ 0 w 1730"/>
                              <a:gd name="T3" fmla="*/ 0 h 660"/>
                              <a:gd name="T4" fmla="*/ 0 w 1730"/>
                              <a:gd name="T5" fmla="*/ 660 h 660"/>
                              <a:gd name="T6" fmla="*/ 1729 w 1730"/>
                              <a:gd name="T7" fmla="*/ 660 h 660"/>
                              <a:gd name="T8" fmla="*/ 1729 w 1730"/>
                              <a:gd name="T9" fmla="*/ 0 h 660"/>
                            </a:gdLst>
                            <a:ahLst/>
                            <a:cxnLst>
                              <a:cxn ang="0">
                                <a:pos x="T0" y="T1"/>
                              </a:cxn>
                              <a:cxn ang="0">
                                <a:pos x="T2" y="T3"/>
                              </a:cxn>
                              <a:cxn ang="0">
                                <a:pos x="T4" y="T5"/>
                              </a:cxn>
                              <a:cxn ang="0">
                                <a:pos x="T6" y="T7"/>
                              </a:cxn>
                              <a:cxn ang="0">
                                <a:pos x="T8" y="T9"/>
                              </a:cxn>
                            </a:cxnLst>
                            <a:rect l="0" t="0" r="r" b="b"/>
                            <a:pathLst>
                              <a:path w="1730" h="660">
                                <a:moveTo>
                                  <a:pt x="1729" y="0"/>
                                </a:moveTo>
                                <a:lnTo>
                                  <a:pt x="0" y="0"/>
                                </a:lnTo>
                                <a:lnTo>
                                  <a:pt x="0" y="660"/>
                                </a:lnTo>
                                <a:lnTo>
                                  <a:pt x="1729" y="660"/>
                                </a:lnTo>
                                <a:lnTo>
                                  <a:pt x="1729" y="0"/>
                                </a:lnTo>
                                <a:close/>
                              </a:path>
                            </a:pathLst>
                          </a:custGeom>
                          <a:solidFill>
                            <a:srgbClr val="FFC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32"/>
                        <wps:cNvSpPr>
                          <a:spLocks/>
                        </wps:cNvSpPr>
                        <wps:spPr bwMode="auto">
                          <a:xfrm>
                            <a:off x="7496" y="1443"/>
                            <a:ext cx="1537" cy="660"/>
                          </a:xfrm>
                          <a:custGeom>
                            <a:avLst/>
                            <a:gdLst>
                              <a:gd name="T0" fmla="*/ 1536 w 1537"/>
                              <a:gd name="T1" fmla="*/ 0 h 660"/>
                              <a:gd name="T2" fmla="*/ 0 w 1537"/>
                              <a:gd name="T3" fmla="*/ 0 h 660"/>
                              <a:gd name="T4" fmla="*/ 0 w 1537"/>
                              <a:gd name="T5" fmla="*/ 660 h 660"/>
                              <a:gd name="T6" fmla="*/ 1536 w 1537"/>
                              <a:gd name="T7" fmla="*/ 660 h 660"/>
                              <a:gd name="T8" fmla="*/ 1536 w 1537"/>
                              <a:gd name="T9" fmla="*/ 0 h 660"/>
                            </a:gdLst>
                            <a:ahLst/>
                            <a:cxnLst>
                              <a:cxn ang="0">
                                <a:pos x="T0" y="T1"/>
                              </a:cxn>
                              <a:cxn ang="0">
                                <a:pos x="T2" y="T3"/>
                              </a:cxn>
                              <a:cxn ang="0">
                                <a:pos x="T4" y="T5"/>
                              </a:cxn>
                              <a:cxn ang="0">
                                <a:pos x="T6" y="T7"/>
                              </a:cxn>
                              <a:cxn ang="0">
                                <a:pos x="T8" y="T9"/>
                              </a:cxn>
                            </a:cxnLst>
                            <a:rect l="0" t="0" r="r" b="b"/>
                            <a:pathLst>
                              <a:path w="1537" h="660">
                                <a:moveTo>
                                  <a:pt x="1536" y="0"/>
                                </a:moveTo>
                                <a:lnTo>
                                  <a:pt x="0" y="0"/>
                                </a:lnTo>
                                <a:lnTo>
                                  <a:pt x="0" y="660"/>
                                </a:lnTo>
                                <a:lnTo>
                                  <a:pt x="1536" y="660"/>
                                </a:lnTo>
                                <a:lnTo>
                                  <a:pt x="1536" y="0"/>
                                </a:lnTo>
                                <a:close/>
                              </a:path>
                            </a:pathLst>
                          </a:custGeom>
                          <a:solidFill>
                            <a:srgbClr val="FFC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33"/>
                        <wps:cNvSpPr>
                          <a:spLocks/>
                        </wps:cNvSpPr>
                        <wps:spPr bwMode="auto">
                          <a:xfrm>
                            <a:off x="5876" y="1113"/>
                            <a:ext cx="1620" cy="660"/>
                          </a:xfrm>
                          <a:custGeom>
                            <a:avLst/>
                            <a:gdLst>
                              <a:gd name="T0" fmla="*/ 1620 w 1620"/>
                              <a:gd name="T1" fmla="*/ 0 h 660"/>
                              <a:gd name="T2" fmla="*/ 0 w 1620"/>
                              <a:gd name="T3" fmla="*/ 0 h 660"/>
                              <a:gd name="T4" fmla="*/ 0 w 1620"/>
                              <a:gd name="T5" fmla="*/ 660 h 660"/>
                              <a:gd name="T6" fmla="*/ 1620 w 1620"/>
                              <a:gd name="T7" fmla="*/ 660 h 660"/>
                              <a:gd name="T8" fmla="*/ 1620 w 1620"/>
                              <a:gd name="T9" fmla="*/ 0 h 660"/>
                            </a:gdLst>
                            <a:ahLst/>
                            <a:cxnLst>
                              <a:cxn ang="0">
                                <a:pos x="T0" y="T1"/>
                              </a:cxn>
                              <a:cxn ang="0">
                                <a:pos x="T2" y="T3"/>
                              </a:cxn>
                              <a:cxn ang="0">
                                <a:pos x="T4" y="T5"/>
                              </a:cxn>
                              <a:cxn ang="0">
                                <a:pos x="T6" y="T7"/>
                              </a:cxn>
                              <a:cxn ang="0">
                                <a:pos x="T8" y="T9"/>
                              </a:cxn>
                            </a:cxnLst>
                            <a:rect l="0" t="0" r="r" b="b"/>
                            <a:pathLst>
                              <a:path w="1620" h="660">
                                <a:moveTo>
                                  <a:pt x="1620" y="0"/>
                                </a:moveTo>
                                <a:lnTo>
                                  <a:pt x="0" y="0"/>
                                </a:lnTo>
                                <a:lnTo>
                                  <a:pt x="0" y="660"/>
                                </a:lnTo>
                                <a:lnTo>
                                  <a:pt x="1620" y="660"/>
                                </a:lnTo>
                                <a:lnTo>
                                  <a:pt x="1620" y="0"/>
                                </a:lnTo>
                                <a:close/>
                              </a:path>
                            </a:pathLst>
                          </a:custGeom>
                          <a:solidFill>
                            <a:srgbClr val="FFC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34"/>
                        <wps:cNvSpPr>
                          <a:spLocks/>
                        </wps:cNvSpPr>
                        <wps:spPr bwMode="auto">
                          <a:xfrm>
                            <a:off x="9032" y="1113"/>
                            <a:ext cx="1730" cy="660"/>
                          </a:xfrm>
                          <a:custGeom>
                            <a:avLst/>
                            <a:gdLst>
                              <a:gd name="T0" fmla="*/ 1729 w 1730"/>
                              <a:gd name="T1" fmla="*/ 0 h 660"/>
                              <a:gd name="T2" fmla="*/ 0 w 1730"/>
                              <a:gd name="T3" fmla="*/ 0 h 660"/>
                              <a:gd name="T4" fmla="*/ 0 w 1730"/>
                              <a:gd name="T5" fmla="*/ 660 h 660"/>
                              <a:gd name="T6" fmla="*/ 1729 w 1730"/>
                              <a:gd name="T7" fmla="*/ 660 h 660"/>
                              <a:gd name="T8" fmla="*/ 1729 w 1730"/>
                              <a:gd name="T9" fmla="*/ 0 h 660"/>
                            </a:gdLst>
                            <a:ahLst/>
                            <a:cxnLst>
                              <a:cxn ang="0">
                                <a:pos x="T0" y="T1"/>
                              </a:cxn>
                              <a:cxn ang="0">
                                <a:pos x="T2" y="T3"/>
                              </a:cxn>
                              <a:cxn ang="0">
                                <a:pos x="T4" y="T5"/>
                              </a:cxn>
                              <a:cxn ang="0">
                                <a:pos x="T6" y="T7"/>
                              </a:cxn>
                              <a:cxn ang="0">
                                <a:pos x="T8" y="T9"/>
                              </a:cxn>
                            </a:cxnLst>
                            <a:rect l="0" t="0" r="r" b="b"/>
                            <a:pathLst>
                              <a:path w="1730" h="660">
                                <a:moveTo>
                                  <a:pt x="1729" y="0"/>
                                </a:moveTo>
                                <a:lnTo>
                                  <a:pt x="0" y="0"/>
                                </a:lnTo>
                                <a:lnTo>
                                  <a:pt x="0" y="660"/>
                                </a:lnTo>
                                <a:lnTo>
                                  <a:pt x="1729" y="660"/>
                                </a:lnTo>
                                <a:lnTo>
                                  <a:pt x="1729" y="0"/>
                                </a:lnTo>
                                <a:close/>
                              </a:path>
                            </a:pathLst>
                          </a:custGeom>
                          <a:solidFill>
                            <a:srgbClr val="FF2B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35"/>
                        <wps:cNvSpPr>
                          <a:spLocks/>
                        </wps:cNvSpPr>
                        <wps:spPr bwMode="auto">
                          <a:xfrm>
                            <a:off x="7496" y="1113"/>
                            <a:ext cx="1537" cy="330"/>
                          </a:xfrm>
                          <a:custGeom>
                            <a:avLst/>
                            <a:gdLst>
                              <a:gd name="T0" fmla="*/ 1536 w 1537"/>
                              <a:gd name="T1" fmla="*/ 0 h 330"/>
                              <a:gd name="T2" fmla="*/ 0 w 1537"/>
                              <a:gd name="T3" fmla="*/ 0 h 330"/>
                              <a:gd name="T4" fmla="*/ 0 w 1537"/>
                              <a:gd name="T5" fmla="*/ 330 h 330"/>
                              <a:gd name="T6" fmla="*/ 1536 w 1537"/>
                              <a:gd name="T7" fmla="*/ 330 h 330"/>
                              <a:gd name="T8" fmla="*/ 1536 w 1537"/>
                              <a:gd name="T9" fmla="*/ 0 h 330"/>
                            </a:gdLst>
                            <a:ahLst/>
                            <a:cxnLst>
                              <a:cxn ang="0">
                                <a:pos x="T0" y="T1"/>
                              </a:cxn>
                              <a:cxn ang="0">
                                <a:pos x="T2" y="T3"/>
                              </a:cxn>
                              <a:cxn ang="0">
                                <a:pos x="T4" y="T5"/>
                              </a:cxn>
                              <a:cxn ang="0">
                                <a:pos x="T6" y="T7"/>
                              </a:cxn>
                              <a:cxn ang="0">
                                <a:pos x="T8" y="T9"/>
                              </a:cxn>
                            </a:cxnLst>
                            <a:rect l="0" t="0" r="r" b="b"/>
                            <a:pathLst>
                              <a:path w="1537" h="330">
                                <a:moveTo>
                                  <a:pt x="1536" y="0"/>
                                </a:moveTo>
                                <a:lnTo>
                                  <a:pt x="0" y="0"/>
                                </a:lnTo>
                                <a:lnTo>
                                  <a:pt x="0" y="330"/>
                                </a:lnTo>
                                <a:lnTo>
                                  <a:pt x="1536" y="330"/>
                                </a:lnTo>
                                <a:lnTo>
                                  <a:pt x="1536" y="0"/>
                                </a:lnTo>
                                <a:close/>
                              </a:path>
                            </a:pathLst>
                          </a:custGeom>
                          <a:solidFill>
                            <a:srgbClr val="FF2B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6"/>
                        <wps:cNvSpPr>
                          <a:spLocks/>
                        </wps:cNvSpPr>
                        <wps:spPr bwMode="auto">
                          <a:xfrm>
                            <a:off x="2886" y="1773"/>
                            <a:ext cx="1460" cy="990"/>
                          </a:xfrm>
                          <a:custGeom>
                            <a:avLst/>
                            <a:gdLst>
                              <a:gd name="T0" fmla="*/ 1459 w 1460"/>
                              <a:gd name="T1" fmla="*/ 0 h 990"/>
                              <a:gd name="T2" fmla="*/ 0 w 1460"/>
                              <a:gd name="T3" fmla="*/ 0 h 990"/>
                              <a:gd name="T4" fmla="*/ 0 w 1460"/>
                              <a:gd name="T5" fmla="*/ 990 h 990"/>
                              <a:gd name="T6" fmla="*/ 1459 w 1460"/>
                              <a:gd name="T7" fmla="*/ 990 h 990"/>
                              <a:gd name="T8" fmla="*/ 1459 w 1460"/>
                              <a:gd name="T9" fmla="*/ 0 h 990"/>
                            </a:gdLst>
                            <a:ahLst/>
                            <a:cxnLst>
                              <a:cxn ang="0">
                                <a:pos x="T0" y="T1"/>
                              </a:cxn>
                              <a:cxn ang="0">
                                <a:pos x="T2" y="T3"/>
                              </a:cxn>
                              <a:cxn ang="0">
                                <a:pos x="T4" y="T5"/>
                              </a:cxn>
                              <a:cxn ang="0">
                                <a:pos x="T6" y="T7"/>
                              </a:cxn>
                              <a:cxn ang="0">
                                <a:pos x="T8" y="T9"/>
                              </a:cxn>
                            </a:cxnLst>
                            <a:rect l="0" t="0" r="r" b="b"/>
                            <a:pathLst>
                              <a:path w="1460" h="990">
                                <a:moveTo>
                                  <a:pt x="1459" y="0"/>
                                </a:moveTo>
                                <a:lnTo>
                                  <a:pt x="0" y="0"/>
                                </a:lnTo>
                                <a:lnTo>
                                  <a:pt x="0" y="990"/>
                                </a:lnTo>
                                <a:lnTo>
                                  <a:pt x="1459" y="990"/>
                                </a:lnTo>
                                <a:lnTo>
                                  <a:pt x="1459" y="0"/>
                                </a:lnTo>
                                <a:close/>
                              </a:path>
                            </a:pathLst>
                          </a:custGeom>
                          <a:solidFill>
                            <a:srgbClr val="9DD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37"/>
                        <wps:cNvSpPr>
                          <a:spLocks/>
                        </wps:cNvSpPr>
                        <wps:spPr bwMode="auto">
                          <a:xfrm>
                            <a:off x="4346" y="2103"/>
                            <a:ext cx="1530" cy="660"/>
                          </a:xfrm>
                          <a:custGeom>
                            <a:avLst/>
                            <a:gdLst>
                              <a:gd name="T0" fmla="*/ 1529 w 1530"/>
                              <a:gd name="T1" fmla="*/ 0 h 660"/>
                              <a:gd name="T2" fmla="*/ 0 w 1530"/>
                              <a:gd name="T3" fmla="*/ 0 h 660"/>
                              <a:gd name="T4" fmla="*/ 0 w 1530"/>
                              <a:gd name="T5" fmla="*/ 660 h 660"/>
                              <a:gd name="T6" fmla="*/ 1529 w 1530"/>
                              <a:gd name="T7" fmla="*/ 660 h 660"/>
                              <a:gd name="T8" fmla="*/ 1529 w 1530"/>
                              <a:gd name="T9" fmla="*/ 0 h 660"/>
                            </a:gdLst>
                            <a:ahLst/>
                            <a:cxnLst>
                              <a:cxn ang="0">
                                <a:pos x="T0" y="T1"/>
                              </a:cxn>
                              <a:cxn ang="0">
                                <a:pos x="T2" y="T3"/>
                              </a:cxn>
                              <a:cxn ang="0">
                                <a:pos x="T4" y="T5"/>
                              </a:cxn>
                              <a:cxn ang="0">
                                <a:pos x="T6" y="T7"/>
                              </a:cxn>
                              <a:cxn ang="0">
                                <a:pos x="T8" y="T9"/>
                              </a:cxn>
                            </a:cxnLst>
                            <a:rect l="0" t="0" r="r" b="b"/>
                            <a:pathLst>
                              <a:path w="1530" h="660">
                                <a:moveTo>
                                  <a:pt x="1529" y="0"/>
                                </a:moveTo>
                                <a:lnTo>
                                  <a:pt x="0" y="0"/>
                                </a:lnTo>
                                <a:lnTo>
                                  <a:pt x="0" y="660"/>
                                </a:lnTo>
                                <a:lnTo>
                                  <a:pt x="1529" y="660"/>
                                </a:lnTo>
                                <a:lnTo>
                                  <a:pt x="1529" y="0"/>
                                </a:lnTo>
                                <a:close/>
                              </a:path>
                            </a:pathLst>
                          </a:custGeom>
                          <a:solidFill>
                            <a:srgbClr val="9DD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38"/>
                        <wps:cNvSpPr>
                          <a:spLocks/>
                        </wps:cNvSpPr>
                        <wps:spPr bwMode="auto">
                          <a:xfrm>
                            <a:off x="5876" y="2433"/>
                            <a:ext cx="1620" cy="330"/>
                          </a:xfrm>
                          <a:custGeom>
                            <a:avLst/>
                            <a:gdLst>
                              <a:gd name="T0" fmla="*/ 1620 w 1620"/>
                              <a:gd name="T1" fmla="*/ 0 h 330"/>
                              <a:gd name="T2" fmla="*/ 0 w 1620"/>
                              <a:gd name="T3" fmla="*/ 0 h 330"/>
                              <a:gd name="T4" fmla="*/ 0 w 1620"/>
                              <a:gd name="T5" fmla="*/ 330 h 330"/>
                              <a:gd name="T6" fmla="*/ 1620 w 1620"/>
                              <a:gd name="T7" fmla="*/ 330 h 330"/>
                              <a:gd name="T8" fmla="*/ 1620 w 1620"/>
                              <a:gd name="T9" fmla="*/ 0 h 330"/>
                            </a:gdLst>
                            <a:ahLst/>
                            <a:cxnLst>
                              <a:cxn ang="0">
                                <a:pos x="T0" y="T1"/>
                              </a:cxn>
                              <a:cxn ang="0">
                                <a:pos x="T2" y="T3"/>
                              </a:cxn>
                              <a:cxn ang="0">
                                <a:pos x="T4" y="T5"/>
                              </a:cxn>
                              <a:cxn ang="0">
                                <a:pos x="T6" y="T7"/>
                              </a:cxn>
                              <a:cxn ang="0">
                                <a:pos x="T8" y="T9"/>
                              </a:cxn>
                            </a:cxnLst>
                            <a:rect l="0" t="0" r="r" b="b"/>
                            <a:pathLst>
                              <a:path w="1620" h="330">
                                <a:moveTo>
                                  <a:pt x="1620" y="0"/>
                                </a:moveTo>
                                <a:lnTo>
                                  <a:pt x="0" y="0"/>
                                </a:lnTo>
                                <a:lnTo>
                                  <a:pt x="0" y="330"/>
                                </a:lnTo>
                                <a:lnTo>
                                  <a:pt x="1620" y="330"/>
                                </a:lnTo>
                                <a:lnTo>
                                  <a:pt x="1620" y="0"/>
                                </a:lnTo>
                                <a:close/>
                              </a:path>
                            </a:pathLst>
                          </a:custGeom>
                          <a:solidFill>
                            <a:srgbClr val="9DD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39"/>
                        <wps:cNvSpPr>
                          <a:spLocks/>
                        </wps:cNvSpPr>
                        <wps:spPr bwMode="auto">
                          <a:xfrm>
                            <a:off x="10761" y="320"/>
                            <a:ext cx="20" cy="463"/>
                          </a:xfrm>
                          <a:custGeom>
                            <a:avLst/>
                            <a:gdLst>
                              <a:gd name="T0" fmla="*/ 0 w 20"/>
                              <a:gd name="T1" fmla="*/ 462 h 463"/>
                              <a:gd name="T2" fmla="*/ 0 w 20"/>
                              <a:gd name="T3" fmla="*/ 0 h 463"/>
                            </a:gdLst>
                            <a:ahLst/>
                            <a:cxnLst>
                              <a:cxn ang="0">
                                <a:pos x="T0" y="T1"/>
                              </a:cxn>
                              <a:cxn ang="0">
                                <a:pos x="T2" y="T3"/>
                              </a:cxn>
                            </a:cxnLst>
                            <a:rect l="0" t="0" r="r" b="b"/>
                            <a:pathLst>
                              <a:path w="20" h="463">
                                <a:moveTo>
                                  <a:pt x="0" y="462"/>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40"/>
                        <wps:cNvSpPr>
                          <a:spLocks/>
                        </wps:cNvSpPr>
                        <wps:spPr bwMode="auto">
                          <a:xfrm>
                            <a:off x="1133" y="783"/>
                            <a:ext cx="1753" cy="20"/>
                          </a:xfrm>
                          <a:custGeom>
                            <a:avLst/>
                            <a:gdLst>
                              <a:gd name="T0" fmla="*/ 0 w 1753"/>
                              <a:gd name="T1" fmla="*/ 0 h 20"/>
                              <a:gd name="T2" fmla="*/ 1752 w 1753"/>
                              <a:gd name="T3" fmla="*/ 0 h 20"/>
                            </a:gdLst>
                            <a:ahLst/>
                            <a:cxnLst>
                              <a:cxn ang="0">
                                <a:pos x="T0" y="T1"/>
                              </a:cxn>
                              <a:cxn ang="0">
                                <a:pos x="T2" y="T3"/>
                              </a:cxn>
                            </a:cxnLst>
                            <a:rect l="0" t="0" r="r" b="b"/>
                            <a:pathLst>
                              <a:path w="1753" h="20">
                                <a:moveTo>
                                  <a:pt x="0" y="0"/>
                                </a:moveTo>
                                <a:lnTo>
                                  <a:pt x="1752" y="0"/>
                                </a:lnTo>
                              </a:path>
                            </a:pathLst>
                          </a:custGeom>
                          <a:noFill/>
                          <a:ln w="6350">
                            <a:solidFill>
                              <a:srgbClr val="FCC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41"/>
                        <wps:cNvSpPr>
                          <a:spLocks/>
                        </wps:cNvSpPr>
                        <wps:spPr bwMode="auto">
                          <a:xfrm>
                            <a:off x="1133" y="1113"/>
                            <a:ext cx="1753" cy="20"/>
                          </a:xfrm>
                          <a:custGeom>
                            <a:avLst/>
                            <a:gdLst>
                              <a:gd name="T0" fmla="*/ 0 w 1753"/>
                              <a:gd name="T1" fmla="*/ 0 h 20"/>
                              <a:gd name="T2" fmla="*/ 1752 w 1753"/>
                              <a:gd name="T3" fmla="*/ 0 h 20"/>
                            </a:gdLst>
                            <a:ahLst/>
                            <a:cxnLst>
                              <a:cxn ang="0">
                                <a:pos x="T0" y="T1"/>
                              </a:cxn>
                              <a:cxn ang="0">
                                <a:pos x="T2" y="T3"/>
                              </a:cxn>
                            </a:cxnLst>
                            <a:rect l="0" t="0" r="r" b="b"/>
                            <a:pathLst>
                              <a:path w="1753" h="20">
                                <a:moveTo>
                                  <a:pt x="0" y="0"/>
                                </a:moveTo>
                                <a:lnTo>
                                  <a:pt x="1752" y="0"/>
                                </a:lnTo>
                              </a:path>
                            </a:pathLst>
                          </a:custGeom>
                          <a:noFill/>
                          <a:ln w="6350">
                            <a:solidFill>
                              <a:srgbClr val="FCC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242"/>
                        <wps:cNvSpPr txBox="1">
                          <a:spLocks noChangeArrowheads="1"/>
                        </wps:cNvSpPr>
                        <wps:spPr bwMode="auto">
                          <a:xfrm>
                            <a:off x="1134" y="822"/>
                            <a:ext cx="1773"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line="295" w:lineRule="auto"/>
                                <w:ind w:left="80" w:firstLine="316"/>
                                <w:rPr>
                                  <w:color w:val="231F20"/>
                                  <w:w w:val="105"/>
                                </w:rPr>
                              </w:pPr>
                              <w:r>
                                <w:rPr>
                                  <w:color w:val="231F20"/>
                                  <w:w w:val="105"/>
                                </w:rPr>
                                <w:t>Likelihood Almost Certain Likely</w:t>
                              </w:r>
                            </w:p>
                            <w:p w:rsidR="00973690" w:rsidRDefault="00973690">
                              <w:pPr>
                                <w:pStyle w:val="BodyText"/>
                                <w:tabs>
                                  <w:tab w:val="left" w:pos="1752"/>
                                </w:tabs>
                                <w:kinsoku w:val="0"/>
                                <w:overflowPunct w:val="0"/>
                                <w:spacing w:line="295" w:lineRule="auto"/>
                                <w:ind w:left="80" w:right="18" w:hanging="81"/>
                                <w:rPr>
                                  <w:color w:val="231F20"/>
                                  <w:w w:val="105"/>
                                </w:rPr>
                              </w:pPr>
                              <w:r>
                                <w:rPr>
                                  <w:color w:val="231F20"/>
                                  <w:w w:val="93"/>
                                  <w:shd w:val="clear" w:color="auto" w:fill="E0E0E0"/>
                                </w:rPr>
                                <w:t xml:space="preserve"> </w:t>
                              </w:r>
                              <w:r>
                                <w:rPr>
                                  <w:color w:val="231F20"/>
                                  <w:spacing w:val="-16"/>
                                  <w:shd w:val="clear" w:color="auto" w:fill="E0E0E0"/>
                                </w:rPr>
                                <w:t xml:space="preserve"> </w:t>
                              </w:r>
                              <w:r>
                                <w:rPr>
                                  <w:color w:val="231F20"/>
                                  <w:w w:val="105"/>
                                  <w:shd w:val="clear" w:color="auto" w:fill="E0E0E0"/>
                                </w:rPr>
                                <w:t>Possible</w:t>
                              </w:r>
                              <w:r>
                                <w:rPr>
                                  <w:color w:val="231F20"/>
                                  <w:w w:val="105"/>
                                  <w:shd w:val="clear" w:color="auto" w:fill="E0E0E0"/>
                                </w:rPr>
                                <w:tab/>
                              </w:r>
                              <w:r>
                                <w:rPr>
                                  <w:color w:val="231F20"/>
                                  <w:w w:val="105"/>
                                </w:rPr>
                                <w:t xml:space="preserve"> Unlikely</w:t>
                              </w:r>
                            </w:p>
                            <w:p w:rsidR="00973690" w:rsidRDefault="00973690">
                              <w:pPr>
                                <w:pStyle w:val="BodyText"/>
                                <w:tabs>
                                  <w:tab w:val="left" w:pos="1752"/>
                                </w:tabs>
                                <w:kinsoku w:val="0"/>
                                <w:overflowPunct w:val="0"/>
                                <w:spacing w:line="264" w:lineRule="exact"/>
                                <w:rPr>
                                  <w:color w:val="231F20"/>
                                  <w:w w:val="93"/>
                                </w:rPr>
                              </w:pPr>
                              <w:r>
                                <w:rPr>
                                  <w:color w:val="231F20"/>
                                  <w:w w:val="93"/>
                                  <w:shd w:val="clear" w:color="auto" w:fill="E0E0E0"/>
                                </w:rPr>
                                <w:t xml:space="preserve"> </w:t>
                              </w:r>
                              <w:r>
                                <w:rPr>
                                  <w:color w:val="231F20"/>
                                  <w:spacing w:val="-16"/>
                                  <w:shd w:val="clear" w:color="auto" w:fill="E0E0E0"/>
                                </w:rPr>
                                <w:t xml:space="preserve"> </w:t>
                              </w:r>
                              <w:r>
                                <w:rPr>
                                  <w:color w:val="231F20"/>
                                  <w:shd w:val="clear" w:color="auto" w:fill="E0E0E0"/>
                                </w:rPr>
                                <w:t>Rare</w:t>
                              </w:r>
                              <w:r>
                                <w:rPr>
                                  <w:color w:val="231F20"/>
                                  <w:shd w:val="clear" w:color="auto" w:fill="E0E0E0"/>
                                </w:rPr>
                                <w:tab/>
                              </w:r>
                            </w:p>
                          </w:txbxContent>
                        </wps:txbx>
                        <wps:bodyPr rot="0" vert="horz" wrap="square" lIns="0" tIns="0" rIns="0" bIns="0" anchor="t" anchorCtr="0" upright="1">
                          <a:noAutofit/>
                        </wps:bodyPr>
                      </wps:wsp>
                      <wps:wsp>
                        <wps:cNvPr id="91" name="Text Box 243"/>
                        <wps:cNvSpPr txBox="1">
                          <a:spLocks noChangeArrowheads="1"/>
                        </wps:cNvSpPr>
                        <wps:spPr bwMode="auto">
                          <a:xfrm>
                            <a:off x="3232" y="822"/>
                            <a:ext cx="789"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line="295" w:lineRule="auto"/>
                                <w:ind w:left="-1" w:right="18" w:hanging="1"/>
                                <w:jc w:val="center"/>
                                <w:rPr>
                                  <w:color w:val="231F20"/>
                                  <w:spacing w:val="-2"/>
                                  <w:w w:val="105"/>
                                </w:rPr>
                              </w:pPr>
                              <w:r>
                                <w:rPr>
                                  <w:color w:val="231F20"/>
                                  <w:w w:val="105"/>
                                </w:rPr>
                                <w:t xml:space="preserve">Limited </w:t>
                              </w:r>
                              <w:r>
                                <w:rPr>
                                  <w:color w:val="231F20"/>
                                  <w:spacing w:val="-1"/>
                                </w:rPr>
                                <w:t xml:space="preserve">Medium Medium </w:t>
                              </w:r>
                              <w:r>
                                <w:rPr>
                                  <w:color w:val="231F20"/>
                                  <w:spacing w:val="-2"/>
                                  <w:w w:val="105"/>
                                </w:rPr>
                                <w:t>Low Low</w:t>
                              </w:r>
                            </w:p>
                            <w:p w:rsidR="00973690" w:rsidRDefault="00973690">
                              <w:pPr>
                                <w:pStyle w:val="BodyText"/>
                                <w:kinsoku w:val="0"/>
                                <w:overflowPunct w:val="0"/>
                                <w:spacing w:line="263" w:lineRule="exact"/>
                                <w:ind w:left="176" w:right="193"/>
                                <w:jc w:val="center"/>
                                <w:rPr>
                                  <w:color w:val="231F20"/>
                                  <w:spacing w:val="-2"/>
                                  <w:w w:val="105"/>
                                </w:rPr>
                              </w:pPr>
                              <w:r>
                                <w:rPr>
                                  <w:color w:val="231F20"/>
                                  <w:spacing w:val="-2"/>
                                  <w:w w:val="105"/>
                                </w:rPr>
                                <w:t>Low</w:t>
                              </w:r>
                            </w:p>
                          </w:txbxContent>
                        </wps:txbx>
                        <wps:bodyPr rot="0" vert="horz" wrap="square" lIns="0" tIns="0" rIns="0" bIns="0" anchor="t" anchorCtr="0" upright="1">
                          <a:noAutofit/>
                        </wps:bodyPr>
                      </wps:wsp>
                      <wps:wsp>
                        <wps:cNvPr id="92" name="Text Box 244"/>
                        <wps:cNvSpPr txBox="1">
                          <a:spLocks noChangeArrowheads="1"/>
                        </wps:cNvSpPr>
                        <wps:spPr bwMode="auto">
                          <a:xfrm>
                            <a:off x="4727" y="822"/>
                            <a:ext cx="789"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line="295" w:lineRule="auto"/>
                                <w:ind w:right="18" w:hanging="1"/>
                                <w:jc w:val="center"/>
                                <w:rPr>
                                  <w:color w:val="231F20"/>
                                  <w:spacing w:val="-2"/>
                                  <w:w w:val="105"/>
                                </w:rPr>
                              </w:pPr>
                              <w:r>
                                <w:rPr>
                                  <w:color w:val="231F20"/>
                                  <w:w w:val="105"/>
                                </w:rPr>
                                <w:t xml:space="preserve">Minor </w:t>
                              </w:r>
                              <w:r>
                                <w:rPr>
                                  <w:color w:val="231F20"/>
                                  <w:spacing w:val="-1"/>
                                </w:rPr>
                                <w:t xml:space="preserve">Medium Medium Medium </w:t>
                              </w:r>
                              <w:r>
                                <w:rPr>
                                  <w:color w:val="231F20"/>
                                  <w:spacing w:val="-2"/>
                                  <w:w w:val="105"/>
                                </w:rPr>
                                <w:t>Low</w:t>
                              </w:r>
                            </w:p>
                            <w:p w:rsidR="00973690" w:rsidRDefault="00973690">
                              <w:pPr>
                                <w:pStyle w:val="BodyText"/>
                                <w:kinsoku w:val="0"/>
                                <w:overflowPunct w:val="0"/>
                                <w:spacing w:line="263" w:lineRule="exact"/>
                                <w:ind w:left="176" w:right="193"/>
                                <w:jc w:val="center"/>
                                <w:rPr>
                                  <w:color w:val="231F20"/>
                                  <w:spacing w:val="-2"/>
                                  <w:w w:val="105"/>
                                </w:rPr>
                              </w:pPr>
                              <w:r>
                                <w:rPr>
                                  <w:color w:val="231F20"/>
                                  <w:spacing w:val="-2"/>
                                  <w:w w:val="105"/>
                                </w:rPr>
                                <w:t>Low</w:t>
                              </w:r>
                            </w:p>
                          </w:txbxContent>
                        </wps:txbx>
                        <wps:bodyPr rot="0" vert="horz" wrap="square" lIns="0" tIns="0" rIns="0" bIns="0" anchor="t" anchorCtr="0" upright="1">
                          <a:noAutofit/>
                        </wps:bodyPr>
                      </wps:wsp>
                      <wps:wsp>
                        <wps:cNvPr id="93" name="Text Box 245"/>
                        <wps:cNvSpPr txBox="1">
                          <a:spLocks noChangeArrowheads="1"/>
                        </wps:cNvSpPr>
                        <wps:spPr bwMode="auto">
                          <a:xfrm>
                            <a:off x="6155" y="425"/>
                            <a:ext cx="135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rPr>
                                  <w:color w:val="FFFFFF"/>
                                </w:rPr>
                              </w:pPr>
                              <w:r>
                                <w:rPr>
                                  <w:color w:val="FFFFFF"/>
                                </w:rPr>
                                <w:t>Consequences</w:t>
                              </w:r>
                            </w:p>
                            <w:p w:rsidR="00973690" w:rsidRDefault="00973690">
                              <w:pPr>
                                <w:pStyle w:val="BodyText"/>
                                <w:kinsoku w:val="0"/>
                                <w:overflowPunct w:val="0"/>
                                <w:spacing w:before="66" w:line="330" w:lineRule="atLeast"/>
                                <w:ind w:left="89" w:right="382"/>
                                <w:jc w:val="center"/>
                                <w:rPr>
                                  <w:color w:val="231F20"/>
                                  <w:spacing w:val="-2"/>
                                  <w:w w:val="105"/>
                                </w:rPr>
                              </w:pPr>
                              <w:r>
                                <w:rPr>
                                  <w:color w:val="231F20"/>
                                  <w:spacing w:val="-1"/>
                                </w:rPr>
                                <w:t xml:space="preserve">Moderate </w:t>
                              </w:r>
                              <w:r>
                                <w:rPr>
                                  <w:color w:val="231F20"/>
                                  <w:w w:val="105"/>
                                </w:rPr>
                                <w:t xml:space="preserve">High High Medium Medium </w:t>
                              </w:r>
                              <w:r>
                                <w:rPr>
                                  <w:color w:val="231F20"/>
                                  <w:spacing w:val="-2"/>
                                  <w:w w:val="105"/>
                                </w:rPr>
                                <w:t>Low</w:t>
                              </w:r>
                            </w:p>
                          </w:txbxContent>
                        </wps:txbx>
                        <wps:bodyPr rot="0" vert="horz" wrap="square" lIns="0" tIns="0" rIns="0" bIns="0" anchor="t" anchorCtr="0" upright="1">
                          <a:noAutofit/>
                        </wps:bodyPr>
                      </wps:wsp>
                      <wps:wsp>
                        <wps:cNvPr id="94" name="Text Box 246"/>
                        <wps:cNvSpPr txBox="1">
                          <a:spLocks noChangeArrowheads="1"/>
                        </wps:cNvSpPr>
                        <wps:spPr bwMode="auto">
                          <a:xfrm>
                            <a:off x="7817" y="822"/>
                            <a:ext cx="916"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line="295" w:lineRule="auto"/>
                                <w:ind w:left="9" w:right="27"/>
                                <w:jc w:val="center"/>
                                <w:rPr>
                                  <w:color w:val="231F20"/>
                                  <w:w w:val="105"/>
                                </w:rPr>
                              </w:pPr>
                              <w:r>
                                <w:rPr>
                                  <w:color w:val="231F20"/>
                                  <w:w w:val="105"/>
                                </w:rPr>
                                <w:t>Major Very</w:t>
                              </w:r>
                              <w:r>
                                <w:rPr>
                                  <w:color w:val="231F20"/>
                                  <w:spacing w:val="-15"/>
                                  <w:w w:val="105"/>
                                </w:rPr>
                                <w:t xml:space="preserve"> </w:t>
                              </w:r>
                              <w:r>
                                <w:rPr>
                                  <w:color w:val="231F20"/>
                                  <w:spacing w:val="-4"/>
                                  <w:w w:val="105"/>
                                </w:rPr>
                                <w:t xml:space="preserve">High </w:t>
                              </w:r>
                              <w:r>
                                <w:rPr>
                                  <w:color w:val="231F20"/>
                                  <w:w w:val="105"/>
                                </w:rPr>
                                <w:t>High High Medium</w:t>
                              </w:r>
                            </w:p>
                            <w:p w:rsidR="00973690" w:rsidRDefault="00973690">
                              <w:pPr>
                                <w:pStyle w:val="BodyText"/>
                                <w:kinsoku w:val="0"/>
                                <w:overflowPunct w:val="0"/>
                                <w:spacing w:line="263" w:lineRule="exact"/>
                                <w:ind w:left="52" w:right="69"/>
                                <w:jc w:val="center"/>
                                <w:rPr>
                                  <w:color w:val="231F20"/>
                                </w:rPr>
                              </w:pPr>
                              <w:r>
                                <w:rPr>
                                  <w:color w:val="231F20"/>
                                </w:rPr>
                                <w:t>Medium</w:t>
                              </w:r>
                            </w:p>
                          </w:txbxContent>
                        </wps:txbx>
                        <wps:bodyPr rot="0" vert="horz" wrap="square" lIns="0" tIns="0" rIns="0" bIns="0" anchor="t" anchorCtr="0" upright="1">
                          <a:noAutofit/>
                        </wps:bodyPr>
                      </wps:wsp>
                      <wps:wsp>
                        <wps:cNvPr id="95" name="Text Box 247"/>
                        <wps:cNvSpPr txBox="1">
                          <a:spLocks noChangeArrowheads="1"/>
                        </wps:cNvSpPr>
                        <wps:spPr bwMode="auto">
                          <a:xfrm>
                            <a:off x="9450" y="822"/>
                            <a:ext cx="916"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line="295" w:lineRule="auto"/>
                                <w:ind w:right="18" w:hanging="3"/>
                                <w:jc w:val="center"/>
                                <w:rPr>
                                  <w:color w:val="231F20"/>
                                  <w:w w:val="105"/>
                                </w:rPr>
                              </w:pPr>
                              <w:r>
                                <w:rPr>
                                  <w:color w:val="231F20"/>
                                  <w:w w:val="105"/>
                                </w:rPr>
                                <w:t>Severe Very</w:t>
                              </w:r>
                              <w:r>
                                <w:rPr>
                                  <w:color w:val="231F20"/>
                                  <w:spacing w:val="-15"/>
                                  <w:w w:val="105"/>
                                </w:rPr>
                                <w:t xml:space="preserve"> </w:t>
                              </w:r>
                              <w:r>
                                <w:rPr>
                                  <w:color w:val="231F20"/>
                                  <w:spacing w:val="-4"/>
                                  <w:w w:val="105"/>
                                </w:rPr>
                                <w:t xml:space="preserve">High </w:t>
                              </w:r>
                              <w:r>
                                <w:rPr>
                                  <w:color w:val="231F20"/>
                                  <w:w w:val="105"/>
                                </w:rPr>
                                <w:t>Very</w:t>
                              </w:r>
                              <w:r>
                                <w:rPr>
                                  <w:color w:val="231F20"/>
                                  <w:spacing w:val="-15"/>
                                  <w:w w:val="105"/>
                                </w:rPr>
                                <w:t xml:space="preserve"> </w:t>
                              </w:r>
                              <w:r>
                                <w:rPr>
                                  <w:color w:val="231F20"/>
                                  <w:spacing w:val="-4"/>
                                  <w:w w:val="105"/>
                                </w:rPr>
                                <w:t xml:space="preserve">High </w:t>
                              </w:r>
                              <w:r>
                                <w:rPr>
                                  <w:color w:val="231F20"/>
                                  <w:w w:val="105"/>
                                </w:rPr>
                                <w:t>High High</w:t>
                              </w:r>
                            </w:p>
                            <w:p w:rsidR="00973690" w:rsidRDefault="00973690">
                              <w:pPr>
                                <w:pStyle w:val="BodyText"/>
                                <w:kinsoku w:val="0"/>
                                <w:overflowPunct w:val="0"/>
                                <w:spacing w:line="263" w:lineRule="exact"/>
                                <w:ind w:left="52" w:right="69"/>
                                <w:jc w:val="center"/>
                                <w:rPr>
                                  <w:color w:val="231F20"/>
                                </w:rPr>
                              </w:pPr>
                              <w:r>
                                <w:rPr>
                                  <w:color w:val="231F20"/>
                                </w:rPr>
                                <w:t>Medium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114" style="position:absolute;margin-left:56.65pt;margin-top:16pt;width:481.65pt;height:122.15pt;z-index:251655680;mso-wrap-distance-left:0;mso-wrap-distance-right:0;mso-position-horizontal-relative:page;mso-position-vertical-relative:text" coordorigin="1133,320" coordsize="9633,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" o:allowincell="f">
                <v:shape id="Freeform 218" o:spid="_x0000_s1115" style="position:absolute;left:2886;top:320;width:7876;height:463;visibility:visible;mso-wrap-style:square;v-text-anchor:top" coordsize="787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" path="m,l7875,r,462l,462,,xe" fillcolor="#ac1f24" stroked="f">
                  <v:path arrowok="t" o:connecttype="custom" o:connectlocs="0,0;7875,0;7875,462;0,462;0,0" o:connectangles="0,0,0,0,0"/>
                </v:shape>
                <v:shape id="Freeform 219" o:spid="_x0000_s1116" style="position:absolute;left:1133;top:783;width:1753;height:330;visibility:visible;mso-wrap-style:square;v-text-anchor:top" coordsize="17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" path="m,l1752,r,330l,330,,xe" fillcolor="#f8be28" stroked="f">
                  <v:path arrowok="t" o:connecttype="custom" o:connectlocs="0,0;1752,0;1752,330;0,330;0,0" o:connectangles="0,0,0,0,0"/>
                </v:shape>
                <v:shape id="Freeform 220" o:spid="_x0000_s1117" style="position:absolute;left:1133;top:1113;width:1753;height:330;visibility:visible;mso-wrap-style:square;v-text-anchor:top" coordsize="17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" path="m1752,l,,,330r1752,l1752,xe" fillcolor="#e0e0e0" stroked="f">
                  <v:path arrowok="t" o:connecttype="custom" o:connectlocs="1752,0;0,0;0,330;1752,330;1752,0" o:connectangles="0,0,0,0,0"/>
                </v:shape>
                <v:shape id="Freeform 221" o:spid="_x0000_s1118" style="position:absolute;left:2886;top:783;width:1460;height:330;visibility:visible;mso-wrap-style:square;v-text-anchor:top" coordsize="14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" path="m1459,l,,,330r1459,l1459,xe" fillcolor="#e0e0e0" stroked="f">
                  <v:path arrowok="t" o:connecttype="custom" o:connectlocs="1459,0;0,0;0,330;1459,330;1459,0" o:connectangles="0,0,0,0,0"/>
                </v:shape>
                <v:shape id="Freeform 222" o:spid="_x0000_s1119" style="position:absolute;left:4346;top:783;width:1530;height:330;visibility:visible;mso-wrap-style:square;v-text-anchor:top" coordsize="15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" path="m1529,l,,,330r1529,l1529,xe" fillcolor="#e0e0e0" stroked="f">
                  <v:path arrowok="t" o:connecttype="custom" o:connectlocs="1529,0;0,0;0,330;1529,330;1529,0" o:connectangles="0,0,0,0,0"/>
                </v:shape>
                <v:shape id="Freeform 223" o:spid="_x0000_s1120" style="position:absolute;left:5876;top:783;width:1620;height:330;visibility:visible;mso-wrap-style:square;v-text-anchor:top" coordsize="16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" path="m1620,l,,,330r1620,l1620,xe" fillcolor="#e0e0e0" stroked="f">
                  <v:path arrowok="t" o:connecttype="custom" o:connectlocs="1620,0;0,0;0,330;1620,330;1620,0" o:connectangles="0,0,0,0,0"/>
                </v:shape>
                <v:shape id="Freeform 224" o:spid="_x0000_s1121" style="position:absolute;left:7496;top:783;width:1537;height:330;visibility:visible;mso-wrap-style:square;v-text-anchor:top" coordsize="15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" path="m1536,l,,,330r1536,l1536,xe" fillcolor="#e0e0e0" stroked="f">
                  <v:path arrowok="t" o:connecttype="custom" o:connectlocs="1536,0;0,0;0,330;1536,330;1536,0" o:connectangles="0,0,0,0,0"/>
                </v:shape>
                <v:shape id="Freeform 225" o:spid="_x0000_s1122" style="position:absolute;left:9032;top:783;width:1730;height:330;visibility:visible;mso-wrap-style:square;v-text-anchor:top" coordsize="17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" path="m1729,l,,,330r1729,l1729,xe" fillcolor="#e0e0e0" stroked="f">
                  <v:path arrowok="t" o:connecttype="custom" o:connectlocs="1729,0;0,0;0,330;1729,330;1729,0" o:connectangles="0,0,0,0,0"/>
                </v:shape>
                <v:shape id="Freeform 226" o:spid="_x0000_s1123" style="position:absolute;left:4346;top:1113;width:1530;height:990;visibility:visible;mso-wrap-style:square;v-text-anchor:top" coordsize="15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" path="m1529,l,,,990r1529,l1529,xe" fillcolor="#fefd32" stroked="f">
                  <v:path arrowok="t" o:connecttype="custom" o:connectlocs="1529,0;0,0;0,990;1529,990;1529,0" o:connectangles="0,0,0,0,0"/>
                </v:shape>
                <v:shape id="Freeform 227" o:spid="_x0000_s1124" style="position:absolute;left:2886;top:1113;width:1460;height:660;visibility:visible;mso-wrap-style:square;v-text-anchor:top" coordsize="14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" path="m1459,l,,,660r1459,l1459,xe" fillcolor="#fefd32" stroked="f">
                  <v:path arrowok="t" o:connecttype="custom" o:connectlocs="1459,0;0,0;0,660;1459,660;1459,0" o:connectangles="0,0,0,0,0"/>
                </v:shape>
                <v:shape id="Freeform 228" o:spid="_x0000_s1125" style="position:absolute;left:7496;top:2103;width:1537;height:660;visibility:visible;mso-wrap-style:square;v-text-anchor:top" coordsize="15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" path="m1536,l,,,660r1536,l1536,xe" fillcolor="#fefd32" stroked="f">
                  <v:path arrowok="t" o:connecttype="custom" o:connectlocs="1536,0;0,0;0,660;1536,660;1536,0" o:connectangles="0,0,0,0,0"/>
                </v:shape>
                <v:shape id="Freeform 229" o:spid="_x0000_s1126" style="position:absolute;left:9032;top:2433;width:1730;height:330;visibility:visible;mso-wrap-style:square;v-text-anchor:top" coordsize="17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" path="m1729,l,,,330r1729,l1729,xe" fillcolor="#fefd32" stroked="f">
                  <v:path arrowok="t" o:connecttype="custom" o:connectlocs="1729,0;0,0;0,330;1729,330;1729,0" o:connectangles="0,0,0,0,0"/>
                </v:shape>
                <v:shape id="Freeform 230" o:spid="_x0000_s1127" style="position:absolute;left:5876;top:1773;width:1620;height:660;visibility:visible;mso-wrap-style:square;v-text-anchor:top" coordsize="16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" path="m1620,l,,,660r1620,l1620,xe" fillcolor="#fefd32" stroked="f">
                  <v:path arrowok="t" o:connecttype="custom" o:connectlocs="1620,0;0,0;0,660;1620,660;1620,0" o:connectangles="0,0,0,0,0"/>
                </v:shape>
                <v:shape id="Freeform 231" o:spid="_x0000_s1128" style="position:absolute;left:9032;top:1773;width:1730;height:660;visibility:visible;mso-wrap-style:square;v-text-anchor:top" coordsize="17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" path="m1729,l,,,660r1729,l1729,xe" fillcolor="#ffcb26" stroked="f">
                  <v:path arrowok="t" o:connecttype="custom" o:connectlocs="1729,0;0,0;0,660;1729,660;1729,0" o:connectangles="0,0,0,0,0"/>
                </v:shape>
                <v:shape id="Freeform 232" o:spid="_x0000_s1129" style="position:absolute;left:7496;top:1443;width:1537;height:660;visibility:visible;mso-wrap-style:square;v-text-anchor:top" coordsize="15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" path="m1536,l,,,660r1536,l1536,xe" fillcolor="#ffcb26" stroked="f">
                  <v:path arrowok="t" o:connecttype="custom" o:connectlocs="1536,0;0,0;0,660;1536,660;1536,0" o:connectangles="0,0,0,0,0"/>
                </v:shape>
                <v:shape id="Freeform 233" o:spid="_x0000_s1130" style="position:absolute;left:5876;top:1113;width:1620;height:660;visibility:visible;mso-wrap-style:square;v-text-anchor:top" coordsize="16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" path="m1620,l,,,660r1620,l1620,xe" fillcolor="#ffcb26" stroked="f">
                  <v:path arrowok="t" o:connecttype="custom" o:connectlocs="1620,0;0,0;0,660;1620,660;1620,0" o:connectangles="0,0,0,0,0"/>
                </v:shape>
                <v:shape id="Freeform 234" o:spid="_x0000_s1131" style="position:absolute;left:9032;top:1113;width:1730;height:660;visibility:visible;mso-wrap-style:square;v-text-anchor:top" coordsize="17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" path="m1729,l,,,660r1729,l1729,xe" fillcolor="#ff2b06" stroked="f">
                  <v:path arrowok="t" o:connecttype="custom" o:connectlocs="1729,0;0,0;0,660;1729,660;1729,0" o:connectangles="0,0,0,0,0"/>
                </v:shape>
                <v:shape id="Freeform 235" o:spid="_x0000_s1132" style="position:absolute;left:7496;top:1113;width:1537;height:330;visibility:visible;mso-wrap-style:square;v-text-anchor:top" coordsize="15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" path="m1536,l,,,330r1536,l1536,xe" fillcolor="#ff2b06" stroked="f">
                  <v:path arrowok="t" o:connecttype="custom" o:connectlocs="1536,0;0,0;0,330;1536,330;1536,0" o:connectangles="0,0,0,0,0"/>
                </v:shape>
                <v:shape id="Freeform 236" o:spid="_x0000_s1133" style="position:absolute;left:2886;top:1773;width:1460;height:990;visibility:visible;mso-wrap-style:square;v-text-anchor:top" coordsize="1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" path="m1459,l,,,990r1459,l1459,xe" fillcolor="#9dd769" stroked="f">
                  <v:path arrowok="t" o:connecttype="custom" o:connectlocs="1459,0;0,0;0,990;1459,990;1459,0" o:connectangles="0,0,0,0,0"/>
                </v:shape>
                <v:shape id="Freeform 237" o:spid="_x0000_s1134" style="position:absolute;left:4346;top:2103;width:1530;height:660;visibility:visible;mso-wrap-style:square;v-text-anchor:top" coordsize="15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" path="m1529,l,,,660r1529,l1529,xe" fillcolor="#9dd769" stroked="f">
                  <v:path arrowok="t" o:connecttype="custom" o:connectlocs="1529,0;0,0;0,660;1529,660;1529,0" o:connectangles="0,0,0,0,0"/>
                </v:shape>
                <v:shape id="Freeform 238" o:spid="_x0000_s1135" style="position:absolute;left:5876;top:2433;width:1620;height:330;visibility:visible;mso-wrap-style:square;v-text-anchor:top" coordsize="16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" path="m1620,l,,,330r1620,l1620,xe" fillcolor="#9dd769" stroked="f">
                  <v:path arrowok="t" o:connecttype="custom" o:connectlocs="1620,0;0,0;0,330;1620,330;1620,0" o:connectangles="0,0,0,0,0"/>
                </v:shape>
                <v:shape id="Freeform 239" o:spid="_x0000_s1136" style="position:absolute;left:10761;top:320;width:20;height:463;visibility:visible;mso-wrap-style:square;v-text-anchor:top" coordsize="2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" path="m,462l,e" filled="f" strokecolor="#231f20" strokeweight=".5pt">
                  <v:path arrowok="t" o:connecttype="custom" o:connectlocs="0,462;0,0" o:connectangles="0,0"/>
                </v:shape>
                <v:shape id="Freeform 240" o:spid="_x0000_s1137" style="position:absolute;left:1133;top:783;width:1753;height:20;visibility:visible;mso-wrap-style:square;v-text-anchor:top" coordsize="1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" path="m,l1752,e" filled="f" strokecolor="#fcc82c" strokeweight=".5pt">
                  <v:path arrowok="t" o:connecttype="custom" o:connectlocs="0,0;1752,0" o:connectangles="0,0"/>
                </v:shape>
                <v:shape id="Freeform 241" o:spid="_x0000_s1138" style="position:absolute;left:1133;top:1113;width:1753;height:20;visibility:visible;mso-wrap-style:square;v-text-anchor:top" coordsize="17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" path="m,l1752,e" filled="f" strokecolor="#fcc82c" strokeweight=".5pt">
                  <v:path arrowok="t" o:connecttype="custom" o:connectlocs="0,0;1752,0" o:connectangles="0,0"/>
                </v:shape>
                <v:shape id="Text Box 242" o:spid="_x0000_s1139" type="#_x0000_t202" style="position:absolute;left:1134;top:822;width:1773;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73690" w:rsidRDefault="00973690">
                        <w:pPr>
                          <w:pStyle w:val="BodyText"/>
                          <w:kinsoku w:val="0"/>
                          <w:overflowPunct w:val="0"/>
                          <w:spacing w:line="295" w:lineRule="auto"/>
                          <w:ind w:left="80" w:firstLine="316"/>
                          <w:rPr>
                            <w:color w:val="231F20"/>
                            <w:w w:val="105"/>
                          </w:rPr>
                        </w:pPr>
                        <w:r>
                          <w:rPr>
                            <w:color w:val="231F20"/>
                            <w:w w:val="105"/>
                          </w:rPr>
                          <w:t>Likelihood Almost Certain Likely</w:t>
                        </w:r>
                      </w:p>
                      <w:p w:rsidR="00973690" w:rsidRDefault="00973690">
                        <w:pPr>
                          <w:pStyle w:val="BodyText"/>
                          <w:tabs>
                            <w:tab w:val="left" w:pos="1752"/>
                          </w:tabs>
                          <w:kinsoku w:val="0"/>
                          <w:overflowPunct w:val="0"/>
                          <w:spacing w:line="295" w:lineRule="auto"/>
                          <w:ind w:left="80" w:right="18" w:hanging="81"/>
                          <w:rPr>
                            <w:color w:val="231F20"/>
                            <w:w w:val="105"/>
                          </w:rPr>
                        </w:pPr>
                        <w:r>
                          <w:rPr>
                            <w:color w:val="231F20"/>
                            <w:w w:val="93"/>
                            <w:shd w:val="clear" w:color="auto" w:fill="E0E0E0"/>
                          </w:rPr>
                          <w:t xml:space="preserve"> </w:t>
                        </w:r>
                        <w:r>
                          <w:rPr>
                            <w:color w:val="231F20"/>
                            <w:spacing w:val="-16"/>
                            <w:shd w:val="clear" w:color="auto" w:fill="E0E0E0"/>
                          </w:rPr>
                          <w:t xml:space="preserve"> </w:t>
                        </w:r>
                        <w:r>
                          <w:rPr>
                            <w:color w:val="231F20"/>
                            <w:w w:val="105"/>
                            <w:shd w:val="clear" w:color="auto" w:fill="E0E0E0"/>
                          </w:rPr>
                          <w:t>Possible</w:t>
                        </w:r>
                        <w:r>
                          <w:rPr>
                            <w:color w:val="231F20"/>
                            <w:w w:val="105"/>
                            <w:shd w:val="clear" w:color="auto" w:fill="E0E0E0"/>
                          </w:rPr>
                          <w:tab/>
                        </w:r>
                        <w:r>
                          <w:rPr>
                            <w:color w:val="231F20"/>
                            <w:w w:val="105"/>
                          </w:rPr>
                          <w:t xml:space="preserve"> Unlikely</w:t>
                        </w:r>
                      </w:p>
                      <w:p w:rsidR="00973690" w:rsidRDefault="00973690">
                        <w:pPr>
                          <w:pStyle w:val="BodyText"/>
                          <w:tabs>
                            <w:tab w:val="left" w:pos="1752"/>
                          </w:tabs>
                          <w:kinsoku w:val="0"/>
                          <w:overflowPunct w:val="0"/>
                          <w:spacing w:line="264" w:lineRule="exact"/>
                          <w:rPr>
                            <w:color w:val="231F20"/>
                            <w:w w:val="93"/>
                          </w:rPr>
                        </w:pPr>
                        <w:r>
                          <w:rPr>
                            <w:color w:val="231F20"/>
                            <w:w w:val="93"/>
                            <w:shd w:val="clear" w:color="auto" w:fill="E0E0E0"/>
                          </w:rPr>
                          <w:t xml:space="preserve"> </w:t>
                        </w:r>
                        <w:r>
                          <w:rPr>
                            <w:color w:val="231F20"/>
                            <w:spacing w:val="-16"/>
                            <w:shd w:val="clear" w:color="auto" w:fill="E0E0E0"/>
                          </w:rPr>
                          <w:t xml:space="preserve"> </w:t>
                        </w:r>
                        <w:r>
                          <w:rPr>
                            <w:color w:val="231F20"/>
                            <w:shd w:val="clear" w:color="auto" w:fill="E0E0E0"/>
                          </w:rPr>
                          <w:t>Rare</w:t>
                        </w:r>
                        <w:r>
                          <w:rPr>
                            <w:color w:val="231F20"/>
                            <w:shd w:val="clear" w:color="auto" w:fill="E0E0E0"/>
                          </w:rPr>
                          <w:tab/>
                        </w:r>
                      </w:p>
                    </w:txbxContent>
                  </v:textbox>
                </v:shape>
                <v:shape id="Text Box 243" o:spid="_x0000_s1140" type="#_x0000_t202" style="position:absolute;left:3232;top:822;width:789;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73690" w:rsidRDefault="00973690">
                        <w:pPr>
                          <w:pStyle w:val="BodyText"/>
                          <w:kinsoku w:val="0"/>
                          <w:overflowPunct w:val="0"/>
                          <w:spacing w:line="295" w:lineRule="auto"/>
                          <w:ind w:left="-1" w:right="18" w:hanging="1"/>
                          <w:jc w:val="center"/>
                          <w:rPr>
                            <w:color w:val="231F20"/>
                            <w:spacing w:val="-2"/>
                            <w:w w:val="105"/>
                          </w:rPr>
                        </w:pPr>
                        <w:r>
                          <w:rPr>
                            <w:color w:val="231F20"/>
                            <w:w w:val="105"/>
                          </w:rPr>
                          <w:t xml:space="preserve">Limited </w:t>
                        </w:r>
                        <w:r>
                          <w:rPr>
                            <w:color w:val="231F20"/>
                            <w:spacing w:val="-1"/>
                          </w:rPr>
                          <w:t xml:space="preserve">Medium Medium </w:t>
                        </w:r>
                        <w:r>
                          <w:rPr>
                            <w:color w:val="231F20"/>
                            <w:spacing w:val="-2"/>
                            <w:w w:val="105"/>
                          </w:rPr>
                          <w:t>Low Low</w:t>
                        </w:r>
                      </w:p>
                      <w:p w:rsidR="00973690" w:rsidRDefault="00973690">
                        <w:pPr>
                          <w:pStyle w:val="BodyText"/>
                          <w:kinsoku w:val="0"/>
                          <w:overflowPunct w:val="0"/>
                          <w:spacing w:line="263" w:lineRule="exact"/>
                          <w:ind w:left="176" w:right="193"/>
                          <w:jc w:val="center"/>
                          <w:rPr>
                            <w:color w:val="231F20"/>
                            <w:spacing w:val="-2"/>
                            <w:w w:val="105"/>
                          </w:rPr>
                        </w:pPr>
                        <w:r>
                          <w:rPr>
                            <w:color w:val="231F20"/>
                            <w:spacing w:val="-2"/>
                            <w:w w:val="105"/>
                          </w:rPr>
                          <w:t>Low</w:t>
                        </w:r>
                      </w:p>
                    </w:txbxContent>
                  </v:textbox>
                </v:shape>
                <v:shape id="Text Box 244" o:spid="_x0000_s1141" type="#_x0000_t202" style="position:absolute;left:4727;top:822;width:789;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73690" w:rsidRDefault="00973690">
                        <w:pPr>
                          <w:pStyle w:val="BodyText"/>
                          <w:kinsoku w:val="0"/>
                          <w:overflowPunct w:val="0"/>
                          <w:spacing w:line="295" w:lineRule="auto"/>
                          <w:ind w:right="18" w:hanging="1"/>
                          <w:jc w:val="center"/>
                          <w:rPr>
                            <w:color w:val="231F20"/>
                            <w:spacing w:val="-2"/>
                            <w:w w:val="105"/>
                          </w:rPr>
                        </w:pPr>
                        <w:r>
                          <w:rPr>
                            <w:color w:val="231F20"/>
                            <w:w w:val="105"/>
                          </w:rPr>
                          <w:t xml:space="preserve">Minor </w:t>
                        </w:r>
                        <w:r>
                          <w:rPr>
                            <w:color w:val="231F20"/>
                            <w:spacing w:val="-1"/>
                          </w:rPr>
                          <w:t xml:space="preserve">Medium Medium Medium </w:t>
                        </w:r>
                        <w:r>
                          <w:rPr>
                            <w:color w:val="231F20"/>
                            <w:spacing w:val="-2"/>
                            <w:w w:val="105"/>
                          </w:rPr>
                          <w:t>Low</w:t>
                        </w:r>
                      </w:p>
                      <w:p w:rsidR="00973690" w:rsidRDefault="00973690">
                        <w:pPr>
                          <w:pStyle w:val="BodyText"/>
                          <w:kinsoku w:val="0"/>
                          <w:overflowPunct w:val="0"/>
                          <w:spacing w:line="263" w:lineRule="exact"/>
                          <w:ind w:left="176" w:right="193"/>
                          <w:jc w:val="center"/>
                          <w:rPr>
                            <w:color w:val="231F20"/>
                            <w:spacing w:val="-2"/>
                            <w:w w:val="105"/>
                          </w:rPr>
                        </w:pPr>
                        <w:r>
                          <w:rPr>
                            <w:color w:val="231F20"/>
                            <w:spacing w:val="-2"/>
                            <w:w w:val="105"/>
                          </w:rPr>
                          <w:t>Low</w:t>
                        </w:r>
                      </w:p>
                    </w:txbxContent>
                  </v:textbox>
                </v:shape>
                <v:shape id="Text Box 245" o:spid="_x0000_s1142" type="#_x0000_t202" style="position:absolute;left:6155;top:425;width:135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73690" w:rsidRDefault="00973690">
                        <w:pPr>
                          <w:pStyle w:val="BodyText"/>
                          <w:kinsoku w:val="0"/>
                          <w:overflowPunct w:val="0"/>
                          <w:rPr>
                            <w:color w:val="FFFFFF"/>
                          </w:rPr>
                        </w:pPr>
                        <w:r>
                          <w:rPr>
                            <w:color w:val="FFFFFF"/>
                          </w:rPr>
                          <w:t>Consequences</w:t>
                        </w:r>
                      </w:p>
                      <w:p w:rsidR="00973690" w:rsidRDefault="00973690">
                        <w:pPr>
                          <w:pStyle w:val="BodyText"/>
                          <w:kinsoku w:val="0"/>
                          <w:overflowPunct w:val="0"/>
                          <w:spacing w:before="66" w:line="330" w:lineRule="atLeast"/>
                          <w:ind w:left="89" w:right="382"/>
                          <w:jc w:val="center"/>
                          <w:rPr>
                            <w:color w:val="231F20"/>
                            <w:spacing w:val="-2"/>
                            <w:w w:val="105"/>
                          </w:rPr>
                        </w:pPr>
                        <w:r>
                          <w:rPr>
                            <w:color w:val="231F20"/>
                            <w:spacing w:val="-1"/>
                          </w:rPr>
                          <w:t xml:space="preserve">Moderate </w:t>
                        </w:r>
                        <w:r>
                          <w:rPr>
                            <w:color w:val="231F20"/>
                            <w:w w:val="105"/>
                          </w:rPr>
                          <w:t xml:space="preserve">High High Medium Medium </w:t>
                        </w:r>
                        <w:r>
                          <w:rPr>
                            <w:color w:val="231F20"/>
                            <w:spacing w:val="-2"/>
                            <w:w w:val="105"/>
                          </w:rPr>
                          <w:t>Low</w:t>
                        </w:r>
                      </w:p>
                    </w:txbxContent>
                  </v:textbox>
                </v:shape>
                <v:shape id="Text Box 246" o:spid="_x0000_s1143" type="#_x0000_t202" style="position:absolute;left:7817;top:822;width:91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973690" w:rsidRDefault="00973690">
                        <w:pPr>
                          <w:pStyle w:val="BodyText"/>
                          <w:kinsoku w:val="0"/>
                          <w:overflowPunct w:val="0"/>
                          <w:spacing w:line="295" w:lineRule="auto"/>
                          <w:ind w:left="9" w:right="27"/>
                          <w:jc w:val="center"/>
                          <w:rPr>
                            <w:color w:val="231F20"/>
                            <w:w w:val="105"/>
                          </w:rPr>
                        </w:pPr>
                        <w:r>
                          <w:rPr>
                            <w:color w:val="231F20"/>
                            <w:w w:val="105"/>
                          </w:rPr>
                          <w:t>Major Very</w:t>
                        </w:r>
                        <w:r>
                          <w:rPr>
                            <w:color w:val="231F20"/>
                            <w:spacing w:val="-15"/>
                            <w:w w:val="105"/>
                          </w:rPr>
                          <w:t xml:space="preserve"> </w:t>
                        </w:r>
                        <w:r>
                          <w:rPr>
                            <w:color w:val="231F20"/>
                            <w:spacing w:val="-4"/>
                            <w:w w:val="105"/>
                          </w:rPr>
                          <w:t xml:space="preserve">High </w:t>
                        </w:r>
                        <w:r>
                          <w:rPr>
                            <w:color w:val="231F20"/>
                            <w:w w:val="105"/>
                          </w:rPr>
                          <w:t>High High Medium</w:t>
                        </w:r>
                      </w:p>
                      <w:p w:rsidR="00973690" w:rsidRDefault="00973690">
                        <w:pPr>
                          <w:pStyle w:val="BodyText"/>
                          <w:kinsoku w:val="0"/>
                          <w:overflowPunct w:val="0"/>
                          <w:spacing w:line="263" w:lineRule="exact"/>
                          <w:ind w:left="52" w:right="69"/>
                          <w:jc w:val="center"/>
                          <w:rPr>
                            <w:color w:val="231F20"/>
                          </w:rPr>
                        </w:pPr>
                        <w:r>
                          <w:rPr>
                            <w:color w:val="231F20"/>
                          </w:rPr>
                          <w:t>Medium</w:t>
                        </w:r>
                      </w:p>
                    </w:txbxContent>
                  </v:textbox>
                </v:shape>
                <v:shape id="Text Box 247" o:spid="_x0000_s1144" type="#_x0000_t202" style="position:absolute;left:9450;top:822;width:916;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973690" w:rsidRDefault="00973690">
                        <w:pPr>
                          <w:pStyle w:val="BodyText"/>
                          <w:kinsoku w:val="0"/>
                          <w:overflowPunct w:val="0"/>
                          <w:spacing w:line="295" w:lineRule="auto"/>
                          <w:ind w:right="18" w:hanging="3"/>
                          <w:jc w:val="center"/>
                          <w:rPr>
                            <w:color w:val="231F20"/>
                            <w:w w:val="105"/>
                          </w:rPr>
                        </w:pPr>
                        <w:r>
                          <w:rPr>
                            <w:color w:val="231F20"/>
                            <w:w w:val="105"/>
                          </w:rPr>
                          <w:t>Severe Very</w:t>
                        </w:r>
                        <w:r>
                          <w:rPr>
                            <w:color w:val="231F20"/>
                            <w:spacing w:val="-15"/>
                            <w:w w:val="105"/>
                          </w:rPr>
                          <w:t xml:space="preserve"> </w:t>
                        </w:r>
                        <w:r>
                          <w:rPr>
                            <w:color w:val="231F20"/>
                            <w:spacing w:val="-4"/>
                            <w:w w:val="105"/>
                          </w:rPr>
                          <w:t xml:space="preserve">High </w:t>
                        </w:r>
                        <w:r>
                          <w:rPr>
                            <w:color w:val="231F20"/>
                            <w:w w:val="105"/>
                          </w:rPr>
                          <w:t>Very</w:t>
                        </w:r>
                        <w:r>
                          <w:rPr>
                            <w:color w:val="231F20"/>
                            <w:spacing w:val="-15"/>
                            <w:w w:val="105"/>
                          </w:rPr>
                          <w:t xml:space="preserve"> </w:t>
                        </w:r>
                        <w:r>
                          <w:rPr>
                            <w:color w:val="231F20"/>
                            <w:spacing w:val="-4"/>
                            <w:w w:val="105"/>
                          </w:rPr>
                          <w:t xml:space="preserve">High </w:t>
                        </w:r>
                        <w:r>
                          <w:rPr>
                            <w:color w:val="231F20"/>
                            <w:w w:val="105"/>
                          </w:rPr>
                          <w:t>High High</w:t>
                        </w:r>
                      </w:p>
                      <w:p w:rsidR="00973690" w:rsidRDefault="00973690">
                        <w:pPr>
                          <w:pStyle w:val="BodyText"/>
                          <w:kinsoku w:val="0"/>
                          <w:overflowPunct w:val="0"/>
                          <w:spacing w:line="263" w:lineRule="exact"/>
                          <w:ind w:left="52" w:right="69"/>
                          <w:jc w:val="center"/>
                          <w:rPr>
                            <w:color w:val="231F20"/>
                          </w:rPr>
                        </w:pPr>
                        <w:r>
                          <w:rPr>
                            <w:color w:val="231F20"/>
                          </w:rPr>
                          <w:t>Medium</w:t>
                        </w:r>
                      </w:p>
                    </w:txbxContent>
                  </v:textbox>
                </v:shape>
                <w10:wrap type="topAndBottom" anchorx="page"/>
              </v:group>
            </w:pict>
          </mc:Fallback>
        </mc:AlternateContent>
      </w:r>
    </w:p>
    <w:p w:rsidR="00973690" w:rsidRDefault="00973690">
      <w:pPr>
        <w:pStyle w:val="BodyText"/>
        <w:kinsoku w:val="0"/>
        <w:overflowPunct w:val="0"/>
        <w:spacing w:before="8"/>
        <w:sectPr w:rsidR="00973690">
          <w:footerReference w:type="even" r:id="rId47"/>
          <w:footerReference w:type="default" r:id="rId48"/>
          <w:pgSz w:w="11910" w:h="16840"/>
          <w:pgMar w:top="960" w:right="1020" w:bottom="1120" w:left="620" w:header="0" w:footer="933" w:gutter="0"/>
          <w:pgNumType w:start="17"/>
          <w:cols w:space="720"/>
          <w:noEndnote/>
        </w:sectPr>
      </w:pPr>
    </w:p>
    <w:p w:rsidR="00973690" w:rsidRDefault="001740D5">
      <w:pPr>
        <w:pStyle w:val="BodyText"/>
        <w:kinsoku w:val="0"/>
        <w:overflowPunct w:val="0"/>
        <w:rPr>
          <w:sz w:val="20"/>
          <w:szCs w:val="20"/>
        </w:rPr>
      </w:pPr>
      <w:r>
        <w:rPr>
          <w:noProof/>
        </w:rPr>
        <mc:AlternateContent>
          <mc:Choice Requires="wps">
            <w:drawing>
              <wp:anchor distT="0" distB="0" distL="114300" distR="114300" simplePos="0" relativeHeight="251656704" behindDoc="0" locked="0" layoutInCell="0" allowOverlap="1">
                <wp:simplePos x="0" y="0"/>
                <wp:positionH relativeFrom="page">
                  <wp:posOffset>769620</wp:posOffset>
                </wp:positionH>
                <wp:positionV relativeFrom="page">
                  <wp:posOffset>10328910</wp:posOffset>
                </wp:positionV>
                <wp:extent cx="6794500" cy="368300"/>
                <wp:effectExtent l="0" t="0" r="0" b="0"/>
                <wp:wrapNone/>
                <wp:docPr id="6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1740D5">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81800" cy="361950"/>
                                  <wp:effectExtent l="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1800" cy="361950"/>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45" style="position:absolute;margin-left:60.6pt;margin-top:813.3pt;width:535pt;height:2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ODrgIAAKs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" o:allowincell="f" filled="f" stroked="f">
                <v:textbox inset="0,0,0,0">
                  <w:txbxContent>
                    <w:p w:rsidR="00973690" w:rsidRDefault="001740D5">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81800" cy="361950"/>
                            <wp:effectExtent l="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1800" cy="361950"/>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v:textbox>
                <w10:wrap anchorx="page" anchory="page"/>
              </v:rect>
            </w:pict>
          </mc:Fallback>
        </mc:AlternateContent>
      </w: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rPr>
          <w:sz w:val="20"/>
          <w:szCs w:val="20"/>
        </w:rPr>
      </w:pPr>
    </w:p>
    <w:p w:rsidR="00973690" w:rsidRDefault="00973690">
      <w:pPr>
        <w:pStyle w:val="BodyText"/>
        <w:kinsoku w:val="0"/>
        <w:overflowPunct w:val="0"/>
        <w:spacing w:before="8"/>
        <w:rPr>
          <w:sz w:val="21"/>
          <w:szCs w:val="21"/>
        </w:rPr>
      </w:pPr>
    </w:p>
    <w:p w:rsidR="00973690" w:rsidRDefault="001740D5">
      <w:pPr>
        <w:pStyle w:val="BodyText"/>
        <w:tabs>
          <w:tab w:val="left" w:pos="6494"/>
        </w:tabs>
        <w:kinsoku w:val="0"/>
        <w:overflowPunct w:val="0"/>
        <w:spacing w:before="54"/>
        <w:ind w:left="4232"/>
        <w:rPr>
          <w:rFonts w:ascii="Times New Roman" w:hAnsi="Times New Roman" w:cs="Times New Roman"/>
          <w:color w:val="2F2B2D"/>
          <w:w w:val="105"/>
          <w:sz w:val="20"/>
          <w:szCs w:val="20"/>
        </w:rPr>
      </w:pPr>
      <w:r>
        <w:rPr>
          <w:noProof/>
        </w:rPr>
        <mc:AlternateContent>
          <mc:Choice Requires="wps">
            <w:drawing>
              <wp:anchor distT="0" distB="0" distL="114300" distR="114300" simplePos="0" relativeHeight="251657728" behindDoc="0" locked="0" layoutInCell="0" allowOverlap="1">
                <wp:simplePos x="0" y="0"/>
                <wp:positionH relativeFrom="page">
                  <wp:posOffset>1844040</wp:posOffset>
                </wp:positionH>
                <wp:positionV relativeFrom="paragraph">
                  <wp:posOffset>266700</wp:posOffset>
                </wp:positionV>
                <wp:extent cx="381000" cy="622300"/>
                <wp:effectExtent l="0" t="0" r="0" b="0"/>
                <wp:wrapNone/>
                <wp:docPr id="6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1740D5">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475" cy="619125"/>
                                  <wp:effectExtent l="0" t="0" r="0" b="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 cy="619125"/>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146" style="position:absolute;left:0;text-align:left;margin-left:145.2pt;margin-top:21pt;width:30pt;height:4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" o:allowincell="f" filled="f" stroked="f">
                <v:textbox inset="0,0,0,0">
                  <w:txbxContent>
                    <w:p w:rsidR="00973690" w:rsidRDefault="001740D5">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475" cy="619125"/>
                            <wp:effectExtent l="0" t="0" r="0" b="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 cy="619125"/>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page">
                  <wp:posOffset>2393950</wp:posOffset>
                </wp:positionH>
                <wp:positionV relativeFrom="paragraph">
                  <wp:posOffset>285115</wp:posOffset>
                </wp:positionV>
                <wp:extent cx="596900" cy="584200"/>
                <wp:effectExtent l="0" t="0" r="0" b="0"/>
                <wp:wrapNone/>
                <wp:docPr id="6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1740D5">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 cy="581025"/>
                                  <wp:effectExtent l="0" t="0" r="0"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147" style="position:absolute;left:0;text-align:left;margin-left:188.5pt;margin-top:22.45pt;width:47pt;height:4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" o:allowincell="f" filled="f" stroked="f">
                <v:textbox inset="0,0,0,0">
                  <w:txbxContent>
                    <w:p w:rsidR="00973690" w:rsidRDefault="001740D5">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 cy="581025"/>
                            <wp:effectExtent l="0" t="0" r="0" b="0"/>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59776" behindDoc="1" locked="0" layoutInCell="0" allowOverlap="1">
                <wp:simplePos x="0" y="0"/>
                <wp:positionH relativeFrom="page">
                  <wp:posOffset>3749675</wp:posOffset>
                </wp:positionH>
                <wp:positionV relativeFrom="paragraph">
                  <wp:posOffset>266700</wp:posOffset>
                </wp:positionV>
                <wp:extent cx="647700" cy="635000"/>
                <wp:effectExtent l="0" t="0" r="0" b="0"/>
                <wp:wrapNone/>
                <wp:docPr id="6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1740D5">
                            <w:pPr>
                              <w:widowControl/>
                              <w:autoSpaceDE/>
                              <w:autoSpaceDN/>
                              <w:adjustRightInd/>
                              <w:spacing w:line="1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7700" cy="628650"/>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148" style="position:absolute;left:0;text-align:left;margin-left:295.25pt;margin-top:21pt;width:51pt;height:5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" o:allowincell="f" filled="f" stroked="f">
                <v:textbox inset="0,0,0,0">
                  <w:txbxContent>
                    <w:p w:rsidR="00973690" w:rsidRDefault="001740D5">
                      <w:pPr>
                        <w:widowControl/>
                        <w:autoSpaceDE/>
                        <w:autoSpaceDN/>
                        <w:adjustRightInd/>
                        <w:spacing w:line="1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7700" cy="628650"/>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0800" behindDoc="1" locked="0" layoutInCell="0" allowOverlap="1">
                <wp:simplePos x="0" y="0"/>
                <wp:positionH relativeFrom="page">
                  <wp:posOffset>4812030</wp:posOffset>
                </wp:positionH>
                <wp:positionV relativeFrom="paragraph">
                  <wp:posOffset>273050</wp:posOffset>
                </wp:positionV>
                <wp:extent cx="622300" cy="457200"/>
                <wp:effectExtent l="0" t="0" r="0" b="0"/>
                <wp:wrapNone/>
                <wp:docPr id="6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1740D5">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650" cy="447675"/>
                                  <wp:effectExtent l="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447675"/>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149" style="position:absolute;left:0;text-align:left;margin-left:378.9pt;margin-top:21.5pt;width:49pt;height: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" o:allowincell="f" filled="f" stroked="f">
                <v:textbox inset="0,0,0,0">
                  <w:txbxContent>
                    <w:p w:rsidR="00973690" w:rsidRDefault="001740D5">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8650" cy="447675"/>
                            <wp:effectExtent l="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447675"/>
                                    </a:xfrm>
                                    <a:prstGeom prst="rect">
                                      <a:avLst/>
                                    </a:prstGeom>
                                    <a:noFill/>
                                    <a:ln>
                                      <a:noFill/>
                                    </a:ln>
                                  </pic:spPr>
                                </pic:pic>
                              </a:graphicData>
                            </a:graphic>
                          </wp:inline>
                        </w:drawing>
                      </w:r>
                    </w:p>
                    <w:p w:rsidR="00973690" w:rsidRDefault="00973690">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3010535</wp:posOffset>
                </wp:positionH>
                <wp:positionV relativeFrom="paragraph">
                  <wp:posOffset>1136015</wp:posOffset>
                </wp:positionV>
                <wp:extent cx="1557020" cy="362585"/>
                <wp:effectExtent l="0" t="0" r="0" b="0"/>
                <wp:wrapNone/>
                <wp:docPr id="5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line="570" w:lineRule="exact"/>
                              <w:rPr>
                                <w:rFonts w:ascii="Arial" w:hAnsi="Arial" w:cs="Arial"/>
                                <w:b/>
                                <w:bCs/>
                                <w:color w:val="AC1F23"/>
                                <w:w w:val="105"/>
                                <w:sz w:val="51"/>
                                <w:szCs w:val="51"/>
                              </w:rPr>
                            </w:pPr>
                            <w:r>
                              <w:rPr>
                                <w:rFonts w:ascii="Arial" w:hAnsi="Arial" w:cs="Arial"/>
                                <w:b/>
                                <w:bCs/>
                                <w:color w:val="AC1F23"/>
                                <w:w w:val="105"/>
                                <w:sz w:val="51"/>
                                <w:szCs w:val="51"/>
                              </w:rPr>
                              <w:t>KOMPAK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50" type="#_x0000_t202" style="position:absolute;left:0;text-align:left;margin-left:237.05pt;margin-top:89.45pt;width:122.6pt;height:28.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t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" o:allowincell="f" filled="f" stroked="f">
                <v:textbox inset="0,0,0,0">
                  <w:txbxContent>
                    <w:p w:rsidR="00973690" w:rsidRDefault="00973690">
                      <w:pPr>
                        <w:pStyle w:val="BodyText"/>
                        <w:kinsoku w:val="0"/>
                        <w:overflowPunct w:val="0"/>
                        <w:spacing w:line="570" w:lineRule="exact"/>
                        <w:rPr>
                          <w:rFonts w:ascii="Arial" w:hAnsi="Arial" w:cs="Arial"/>
                          <w:b/>
                          <w:bCs/>
                          <w:color w:val="AC1F23"/>
                          <w:w w:val="105"/>
                          <w:sz w:val="51"/>
                          <w:szCs w:val="51"/>
                        </w:rPr>
                      </w:pPr>
                      <w:r>
                        <w:rPr>
                          <w:rFonts w:ascii="Arial" w:hAnsi="Arial" w:cs="Arial"/>
                          <w:b/>
                          <w:bCs/>
                          <w:color w:val="AC1F23"/>
                          <w:w w:val="105"/>
                          <w:sz w:val="51"/>
                          <w:szCs w:val="51"/>
                        </w:rPr>
                        <w:t>KOMPAK</w:t>
                      </w:r>
                    </w:p>
                  </w:txbxContent>
                </v:textbox>
                <w10:wrap anchorx="page"/>
              </v:shape>
            </w:pict>
          </mc:Fallback>
        </mc:AlternateContent>
      </w:r>
      <w:r w:rsidR="00973690">
        <w:rPr>
          <w:rFonts w:ascii="Arial" w:hAnsi="Arial" w:cs="Arial"/>
          <w:b/>
          <w:bCs/>
          <w:color w:val="342D4B"/>
          <w:w w:val="105"/>
          <w:position w:val="2"/>
          <w:sz w:val="144"/>
          <w:szCs w:val="144"/>
        </w:rPr>
        <w:t>a</w:t>
      </w:r>
      <w:r w:rsidR="00973690">
        <w:rPr>
          <w:rFonts w:ascii="Arial" w:hAnsi="Arial" w:cs="Arial"/>
          <w:b/>
          <w:bCs/>
          <w:color w:val="342D4B"/>
          <w:w w:val="105"/>
          <w:position w:val="2"/>
          <w:sz w:val="144"/>
          <w:szCs w:val="144"/>
        </w:rPr>
        <w:tab/>
      </w:r>
      <w:r w:rsidR="00973690">
        <w:rPr>
          <w:rFonts w:ascii="Times New Roman" w:hAnsi="Times New Roman" w:cs="Times New Roman"/>
          <w:color w:val="2F2B2D"/>
          <w:w w:val="105"/>
          <w:sz w:val="20"/>
          <w:szCs w:val="20"/>
        </w:rPr>
        <w:t>Australian</w:t>
      </w:r>
      <w:r w:rsidR="00973690">
        <w:rPr>
          <w:rFonts w:ascii="Times New Roman" w:hAnsi="Times New Roman" w:cs="Times New Roman"/>
          <w:color w:val="2F2B2D"/>
          <w:spacing w:val="9"/>
          <w:w w:val="105"/>
          <w:sz w:val="20"/>
          <w:szCs w:val="20"/>
        </w:rPr>
        <w:t xml:space="preserve"> </w:t>
      </w:r>
      <w:r w:rsidR="00973690">
        <w:rPr>
          <w:rFonts w:ascii="Times New Roman" w:hAnsi="Times New Roman" w:cs="Times New Roman"/>
          <w:color w:val="2F2B2D"/>
          <w:w w:val="105"/>
          <w:sz w:val="20"/>
          <w:szCs w:val="20"/>
        </w:rPr>
        <w:t>Government</w:t>
      </w:r>
    </w:p>
    <w:p w:rsidR="00973690" w:rsidRDefault="00973690">
      <w:pPr>
        <w:pStyle w:val="BodyText"/>
        <w:kinsoku w:val="0"/>
        <w:overflowPunct w:val="0"/>
        <w:spacing w:before="582" w:line="271" w:lineRule="auto"/>
        <w:ind w:left="4717" w:right="3576" w:hanging="568"/>
        <w:rPr>
          <w:rFonts w:ascii="Arial" w:hAnsi="Arial" w:cs="Arial"/>
          <w:i/>
          <w:iCs/>
          <w:color w:val="8C8C8E"/>
          <w:sz w:val="10"/>
          <w:szCs w:val="10"/>
        </w:rPr>
      </w:pPr>
      <w:r>
        <w:rPr>
          <w:rFonts w:ascii="Arial" w:hAnsi="Arial" w:cs="Arial"/>
          <w:i/>
          <w:iCs/>
          <w:color w:val="8C8C8E"/>
          <w:w w:val="95"/>
          <w:sz w:val="10"/>
          <w:szCs w:val="10"/>
        </w:rPr>
        <w:t xml:space="preserve">Kolaborasi Masyarokat don Pelayanon untuk Kesejahteraan </w:t>
      </w:r>
      <w:r>
        <w:rPr>
          <w:rFonts w:ascii="Arial" w:hAnsi="Arial" w:cs="Arial"/>
          <w:i/>
          <w:iCs/>
          <w:color w:val="8C8C8E"/>
          <w:sz w:val="10"/>
          <w:szCs w:val="10"/>
        </w:rPr>
        <w:t xml:space="preserve">Kemitraan Pemerintah Australia </w:t>
      </w:r>
      <w:r>
        <w:rPr>
          <w:rFonts w:ascii="Arial" w:hAnsi="Arial" w:cs="Arial"/>
          <w:i/>
          <w:iCs/>
          <w:color w:val="B5B6B8"/>
          <w:sz w:val="10"/>
          <w:szCs w:val="10"/>
        </w:rPr>
        <w:t xml:space="preserve">- </w:t>
      </w:r>
      <w:r>
        <w:rPr>
          <w:rFonts w:ascii="Arial" w:hAnsi="Arial" w:cs="Arial"/>
          <w:i/>
          <w:iCs/>
          <w:color w:val="8C8C8E"/>
          <w:sz w:val="10"/>
          <w:szCs w:val="10"/>
        </w:rPr>
        <w:t>Indonesia</w:t>
      </w:r>
    </w:p>
    <w:sectPr w:rsidR="00973690">
      <w:footerReference w:type="even" r:id="rId54"/>
      <w:footerReference w:type="default" r:id="rId55"/>
      <w:pgSz w:w="11910" w:h="16840"/>
      <w:pgMar w:top="1580" w:right="1020" w:bottom="0" w:left="62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AC6" w:rsidRDefault="00B34AC6">
      <w:r>
        <w:separator/>
      </w:r>
    </w:p>
  </w:endnote>
  <w:endnote w:type="continuationSeparator" w:id="0">
    <w:p w:rsidR="00B34AC6" w:rsidRDefault="00B34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Devanagari">
    <w:altName w:val="Cambria"/>
    <w:panose1 w:val="02040503050201020203"/>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0" w:rsidRDefault="002A0A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60288" behindDoc="1" locked="0" layoutInCell="0" allowOverlap="1">
              <wp:simplePos x="0" y="0"/>
              <wp:positionH relativeFrom="page">
                <wp:posOffset>0</wp:posOffset>
              </wp:positionH>
              <wp:positionV relativeFrom="page">
                <wp:posOffset>10475595</wp:posOffset>
              </wp:positionV>
              <wp:extent cx="7562215" cy="216535"/>
              <wp:effectExtent l="0" t="0" r="0"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16535"/>
                        <a:chOff x="0" y="16497"/>
                        <a:chExt cx="11909" cy="341"/>
                      </a:xfrm>
                    </wpg:grpSpPr>
                    <wps:wsp>
                      <wps:cNvPr id="24" name="Freeform 23"/>
                      <wps:cNvSpPr>
                        <a:spLocks/>
                      </wps:cNvSpPr>
                      <wps:spPr bwMode="auto">
                        <a:xfrm>
                          <a:off x="10681" y="16497"/>
                          <a:ext cx="1228" cy="341"/>
                        </a:xfrm>
                        <a:custGeom>
                          <a:avLst/>
                          <a:gdLst>
                            <a:gd name="T0" fmla="*/ 0 w 1228"/>
                            <a:gd name="T1" fmla="*/ 340 h 341"/>
                            <a:gd name="T2" fmla="*/ 1227 w 1228"/>
                            <a:gd name="T3" fmla="*/ 340 h 341"/>
                            <a:gd name="T4" fmla="*/ 1227 w 1228"/>
                            <a:gd name="T5" fmla="*/ 0 h 341"/>
                            <a:gd name="T6" fmla="*/ 0 w 1228"/>
                            <a:gd name="T7" fmla="*/ 0 h 341"/>
                            <a:gd name="T8" fmla="*/ 0 w 1228"/>
                            <a:gd name="T9" fmla="*/ 340 h 341"/>
                          </a:gdLst>
                          <a:ahLst/>
                          <a:cxnLst>
                            <a:cxn ang="0">
                              <a:pos x="T0" y="T1"/>
                            </a:cxn>
                            <a:cxn ang="0">
                              <a:pos x="T2" y="T3"/>
                            </a:cxn>
                            <a:cxn ang="0">
                              <a:pos x="T4" y="T5"/>
                            </a:cxn>
                            <a:cxn ang="0">
                              <a:pos x="T6" y="T7"/>
                            </a:cxn>
                            <a:cxn ang="0">
                              <a:pos x="T8" y="T9"/>
                            </a:cxn>
                          </a:cxnLst>
                          <a:rect l="0" t="0" r="r" b="b"/>
                          <a:pathLst>
                            <a:path w="1228" h="341">
                              <a:moveTo>
                                <a:pt x="0" y="340"/>
                              </a:moveTo>
                              <a:lnTo>
                                <a:pt x="1227" y="340"/>
                              </a:lnTo>
                              <a:lnTo>
                                <a:pt x="1227"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7608" y="16497"/>
                          <a:ext cx="3073" cy="341"/>
                        </a:xfrm>
                        <a:custGeom>
                          <a:avLst/>
                          <a:gdLst>
                            <a:gd name="T0" fmla="*/ 0 w 3073"/>
                            <a:gd name="T1" fmla="*/ 0 h 341"/>
                            <a:gd name="T2" fmla="*/ 3072 w 3073"/>
                            <a:gd name="T3" fmla="*/ 0 h 341"/>
                            <a:gd name="T4" fmla="*/ 3072 w 3073"/>
                            <a:gd name="T5" fmla="*/ 340 h 341"/>
                            <a:gd name="T6" fmla="*/ 0 w 3073"/>
                            <a:gd name="T7" fmla="*/ 340 h 341"/>
                            <a:gd name="T8" fmla="*/ 0 w 3073"/>
                            <a:gd name="T9" fmla="*/ 0 h 341"/>
                          </a:gdLst>
                          <a:ahLst/>
                          <a:cxnLst>
                            <a:cxn ang="0">
                              <a:pos x="T0" y="T1"/>
                            </a:cxn>
                            <a:cxn ang="0">
                              <a:pos x="T2" y="T3"/>
                            </a:cxn>
                            <a:cxn ang="0">
                              <a:pos x="T4" y="T5"/>
                            </a:cxn>
                            <a:cxn ang="0">
                              <a:pos x="T6" y="T7"/>
                            </a:cxn>
                            <a:cxn ang="0">
                              <a:pos x="T8" y="T9"/>
                            </a:cxn>
                          </a:cxnLst>
                          <a:rect l="0" t="0" r="r" b="b"/>
                          <a:pathLst>
                            <a:path w="3073" h="341">
                              <a:moveTo>
                                <a:pt x="0" y="0"/>
                              </a:moveTo>
                              <a:lnTo>
                                <a:pt x="3072" y="0"/>
                              </a:lnTo>
                              <a:lnTo>
                                <a:pt x="3072" y="340"/>
                              </a:lnTo>
                              <a:lnTo>
                                <a:pt x="0" y="340"/>
                              </a:lnTo>
                              <a:lnTo>
                                <a:pt x="0"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0" y="16497"/>
                          <a:ext cx="4287" cy="341"/>
                        </a:xfrm>
                        <a:custGeom>
                          <a:avLst/>
                          <a:gdLst>
                            <a:gd name="T0" fmla="*/ 0 w 4287"/>
                            <a:gd name="T1" fmla="*/ 340 h 341"/>
                            <a:gd name="T2" fmla="*/ 4286 w 4287"/>
                            <a:gd name="T3" fmla="*/ 340 h 341"/>
                            <a:gd name="T4" fmla="*/ 4286 w 4287"/>
                            <a:gd name="T5" fmla="*/ 0 h 341"/>
                            <a:gd name="T6" fmla="*/ 0 w 4287"/>
                            <a:gd name="T7" fmla="*/ 0 h 341"/>
                            <a:gd name="T8" fmla="*/ 0 w 4287"/>
                            <a:gd name="T9" fmla="*/ 340 h 341"/>
                          </a:gdLst>
                          <a:ahLst/>
                          <a:cxnLst>
                            <a:cxn ang="0">
                              <a:pos x="T0" y="T1"/>
                            </a:cxn>
                            <a:cxn ang="0">
                              <a:pos x="T2" y="T3"/>
                            </a:cxn>
                            <a:cxn ang="0">
                              <a:pos x="T4" y="T5"/>
                            </a:cxn>
                            <a:cxn ang="0">
                              <a:pos x="T6" y="T7"/>
                            </a:cxn>
                            <a:cxn ang="0">
                              <a:pos x="T8" y="T9"/>
                            </a:cxn>
                          </a:cxnLst>
                          <a:rect l="0" t="0" r="r" b="b"/>
                          <a:pathLst>
                            <a:path w="4287" h="341">
                              <a:moveTo>
                                <a:pt x="0" y="340"/>
                              </a:moveTo>
                              <a:lnTo>
                                <a:pt x="4286" y="340"/>
                              </a:lnTo>
                              <a:lnTo>
                                <a:pt x="428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4287" y="16497"/>
                          <a:ext cx="3322" cy="341"/>
                        </a:xfrm>
                        <a:custGeom>
                          <a:avLst/>
                          <a:gdLst>
                            <a:gd name="T0" fmla="*/ 0 w 3322"/>
                            <a:gd name="T1" fmla="*/ 0 h 341"/>
                            <a:gd name="T2" fmla="*/ 3321 w 3322"/>
                            <a:gd name="T3" fmla="*/ 0 h 341"/>
                            <a:gd name="T4" fmla="*/ 3321 w 3322"/>
                            <a:gd name="T5" fmla="*/ 340 h 341"/>
                            <a:gd name="T6" fmla="*/ 0 w 3322"/>
                            <a:gd name="T7" fmla="*/ 340 h 341"/>
                            <a:gd name="T8" fmla="*/ 0 w 3322"/>
                            <a:gd name="T9" fmla="*/ 0 h 341"/>
                          </a:gdLst>
                          <a:ahLst/>
                          <a:cxnLst>
                            <a:cxn ang="0">
                              <a:pos x="T0" y="T1"/>
                            </a:cxn>
                            <a:cxn ang="0">
                              <a:pos x="T2" y="T3"/>
                            </a:cxn>
                            <a:cxn ang="0">
                              <a:pos x="T4" y="T5"/>
                            </a:cxn>
                            <a:cxn ang="0">
                              <a:pos x="T6" y="T7"/>
                            </a:cxn>
                            <a:cxn ang="0">
                              <a:pos x="T8" y="T9"/>
                            </a:cxn>
                          </a:cxnLst>
                          <a:rect l="0" t="0" r="r" b="b"/>
                          <a:pathLst>
                            <a:path w="3322" h="341">
                              <a:moveTo>
                                <a:pt x="0" y="0"/>
                              </a:moveTo>
                              <a:lnTo>
                                <a:pt x="3321" y="0"/>
                              </a:lnTo>
                              <a:lnTo>
                                <a:pt x="3321" y="340"/>
                              </a:lnTo>
                              <a:lnTo>
                                <a:pt x="0" y="34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0" y="16497"/>
                          <a:ext cx="20" cy="341"/>
                        </a:xfrm>
                        <a:custGeom>
                          <a:avLst/>
                          <a:gdLst>
                            <a:gd name="T0" fmla="*/ 0 w 20"/>
                            <a:gd name="T1" fmla="*/ 0 h 341"/>
                            <a:gd name="T2" fmla="*/ 0 w 20"/>
                            <a:gd name="T3" fmla="*/ 340 h 341"/>
                          </a:gdLst>
                          <a:ahLst/>
                          <a:cxnLst>
                            <a:cxn ang="0">
                              <a:pos x="T0" y="T1"/>
                            </a:cxn>
                            <a:cxn ang="0">
                              <a:pos x="T2" y="T3"/>
                            </a:cxn>
                          </a:cxnLst>
                          <a:rect l="0" t="0" r="r" b="b"/>
                          <a:pathLst>
                            <a:path w="20" h="341">
                              <a:moveTo>
                                <a:pt x="0" y="0"/>
                              </a:moveTo>
                              <a:lnTo>
                                <a:pt x="0" y="340"/>
                              </a:lnTo>
                            </a:path>
                          </a:pathLst>
                        </a:custGeom>
                        <a:noFill/>
                        <a:ln w="609">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C9503" id="Group 22" o:spid="_x0000_s1026" style="position:absolute;margin-left:0;margin-top:824.85pt;width:595.45pt;height:17.05pt;z-index:-251656192;mso-position-horizontal-relative:page;mso-position-vertical-relative:page" coordorigin=",16497" coordsize="1190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" o:allowincell="f">
              <v:shape id="Freeform 23" o:spid="_x0000_s1027" style="position:absolute;left:10681;top:16497;width:1228;height:341;visibility:visible;mso-wrap-style:square;v-text-anchor:top" coordsize="1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" path="m,340r1227,l1227,,,,,340xe" fillcolor="#e0e0e0" stroked="f">
                <v:path arrowok="t" o:connecttype="custom" o:connectlocs="0,340;1227,340;1227,0;0,0;0,340" o:connectangles="0,0,0,0,0"/>
              </v:shape>
              <v:shape id="Freeform 24" o:spid="_x0000_s1028" style="position:absolute;left:7608;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" path="m,l3072,r,340l,340,,xe" fillcolor="#f38a20" stroked="f">
                <v:path arrowok="t" o:connecttype="custom" o:connectlocs="0,0;3072,0;3072,340;0,340;0,0" o:connectangles="0,0,0,0,0"/>
              </v:shape>
              <v:shape id="Freeform 25" o:spid="_x0000_s1029" style="position:absolute;top:16497;width:4287;height:341;visibility:visible;mso-wrap-style:square;v-text-anchor:top" coordsize="4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" path="m,340r4286,l4286,,,,,340xe" fillcolor="#ac1f24" stroked="f">
                <v:path arrowok="t" o:connecttype="custom" o:connectlocs="0,340;4286,340;4286,0;0,0;0,340" o:connectangles="0,0,0,0,0"/>
              </v:shape>
              <v:shape id="Freeform 26" o:spid="_x0000_s1030" style="position:absolute;left:4287;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" path="m,l3321,r,340l,340,,xe" fillcolor="#a7a9ac" stroked="f">
                <v:path arrowok="t" o:connecttype="custom" o:connectlocs="0,0;3321,0;3321,340;0,340;0,0" o:connectangles="0,0,0,0,0"/>
              </v:shape>
              <v:shape id="Freeform 27" o:spid="_x0000_s1031" style="position:absolute;top:16497;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" path="m,l,340e" filled="f" strokecolor="#ac1f24" strokeweight=".01692mm">
                <v:path arrowok="t" o:connecttype="custom" o:connectlocs="0,0;0,340" o:connectangles="0,0"/>
              </v:shape>
              <w10:wrap anchorx="page" anchory="page"/>
            </v:group>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6942455</wp:posOffset>
              </wp:positionH>
              <wp:positionV relativeFrom="page">
                <wp:posOffset>9959975</wp:posOffset>
              </wp:positionV>
              <wp:extent cx="171450" cy="177800"/>
              <wp:effectExtent l="0" t="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56" type="#_x0000_t202" style="position:absolute;margin-left:546.65pt;margin-top:784.25pt;width:13.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jztA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" o:allowincell="f" filled="f" stroked="f">
              <v:textbox inset="0,0,0,0">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10475595</wp:posOffset>
              </wp:positionV>
              <wp:extent cx="7562215" cy="216535"/>
              <wp:effectExtent l="0" t="0" r="0" b="0"/>
              <wp:wrapNone/>
              <wp:docPr id="1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16535"/>
                        <a:chOff x="0" y="16497"/>
                        <a:chExt cx="11909" cy="341"/>
                      </a:xfrm>
                    </wpg:grpSpPr>
                    <wps:wsp>
                      <wps:cNvPr id="17" name="Freeform 30"/>
                      <wps:cNvSpPr>
                        <a:spLocks/>
                      </wps:cNvSpPr>
                      <wps:spPr bwMode="auto">
                        <a:xfrm>
                          <a:off x="10681" y="16497"/>
                          <a:ext cx="1228" cy="341"/>
                        </a:xfrm>
                        <a:custGeom>
                          <a:avLst/>
                          <a:gdLst>
                            <a:gd name="T0" fmla="*/ 0 w 1228"/>
                            <a:gd name="T1" fmla="*/ 340 h 341"/>
                            <a:gd name="T2" fmla="*/ 1227 w 1228"/>
                            <a:gd name="T3" fmla="*/ 340 h 341"/>
                            <a:gd name="T4" fmla="*/ 1227 w 1228"/>
                            <a:gd name="T5" fmla="*/ 0 h 341"/>
                            <a:gd name="T6" fmla="*/ 0 w 1228"/>
                            <a:gd name="T7" fmla="*/ 0 h 341"/>
                            <a:gd name="T8" fmla="*/ 0 w 1228"/>
                            <a:gd name="T9" fmla="*/ 340 h 341"/>
                          </a:gdLst>
                          <a:ahLst/>
                          <a:cxnLst>
                            <a:cxn ang="0">
                              <a:pos x="T0" y="T1"/>
                            </a:cxn>
                            <a:cxn ang="0">
                              <a:pos x="T2" y="T3"/>
                            </a:cxn>
                            <a:cxn ang="0">
                              <a:pos x="T4" y="T5"/>
                            </a:cxn>
                            <a:cxn ang="0">
                              <a:pos x="T6" y="T7"/>
                            </a:cxn>
                            <a:cxn ang="0">
                              <a:pos x="T8" y="T9"/>
                            </a:cxn>
                          </a:cxnLst>
                          <a:rect l="0" t="0" r="r" b="b"/>
                          <a:pathLst>
                            <a:path w="1228" h="341">
                              <a:moveTo>
                                <a:pt x="0" y="340"/>
                              </a:moveTo>
                              <a:lnTo>
                                <a:pt x="1227" y="340"/>
                              </a:lnTo>
                              <a:lnTo>
                                <a:pt x="1227"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1"/>
                      <wps:cNvSpPr>
                        <a:spLocks/>
                      </wps:cNvSpPr>
                      <wps:spPr bwMode="auto">
                        <a:xfrm>
                          <a:off x="7608" y="16497"/>
                          <a:ext cx="3073" cy="341"/>
                        </a:xfrm>
                        <a:custGeom>
                          <a:avLst/>
                          <a:gdLst>
                            <a:gd name="T0" fmla="*/ 0 w 3073"/>
                            <a:gd name="T1" fmla="*/ 0 h 341"/>
                            <a:gd name="T2" fmla="*/ 3072 w 3073"/>
                            <a:gd name="T3" fmla="*/ 0 h 341"/>
                            <a:gd name="T4" fmla="*/ 3072 w 3073"/>
                            <a:gd name="T5" fmla="*/ 340 h 341"/>
                            <a:gd name="T6" fmla="*/ 0 w 3073"/>
                            <a:gd name="T7" fmla="*/ 340 h 341"/>
                            <a:gd name="T8" fmla="*/ 0 w 3073"/>
                            <a:gd name="T9" fmla="*/ 0 h 341"/>
                          </a:gdLst>
                          <a:ahLst/>
                          <a:cxnLst>
                            <a:cxn ang="0">
                              <a:pos x="T0" y="T1"/>
                            </a:cxn>
                            <a:cxn ang="0">
                              <a:pos x="T2" y="T3"/>
                            </a:cxn>
                            <a:cxn ang="0">
                              <a:pos x="T4" y="T5"/>
                            </a:cxn>
                            <a:cxn ang="0">
                              <a:pos x="T6" y="T7"/>
                            </a:cxn>
                            <a:cxn ang="0">
                              <a:pos x="T8" y="T9"/>
                            </a:cxn>
                          </a:cxnLst>
                          <a:rect l="0" t="0" r="r" b="b"/>
                          <a:pathLst>
                            <a:path w="3073" h="341">
                              <a:moveTo>
                                <a:pt x="0" y="0"/>
                              </a:moveTo>
                              <a:lnTo>
                                <a:pt x="3072" y="0"/>
                              </a:lnTo>
                              <a:lnTo>
                                <a:pt x="3072" y="340"/>
                              </a:lnTo>
                              <a:lnTo>
                                <a:pt x="0" y="340"/>
                              </a:lnTo>
                              <a:lnTo>
                                <a:pt x="0"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
                      <wps:cNvSpPr>
                        <a:spLocks/>
                      </wps:cNvSpPr>
                      <wps:spPr bwMode="auto">
                        <a:xfrm>
                          <a:off x="0" y="16497"/>
                          <a:ext cx="4287" cy="341"/>
                        </a:xfrm>
                        <a:custGeom>
                          <a:avLst/>
                          <a:gdLst>
                            <a:gd name="T0" fmla="*/ 0 w 4287"/>
                            <a:gd name="T1" fmla="*/ 340 h 341"/>
                            <a:gd name="T2" fmla="*/ 4286 w 4287"/>
                            <a:gd name="T3" fmla="*/ 340 h 341"/>
                            <a:gd name="T4" fmla="*/ 4286 w 4287"/>
                            <a:gd name="T5" fmla="*/ 0 h 341"/>
                            <a:gd name="T6" fmla="*/ 0 w 4287"/>
                            <a:gd name="T7" fmla="*/ 0 h 341"/>
                            <a:gd name="T8" fmla="*/ 0 w 4287"/>
                            <a:gd name="T9" fmla="*/ 340 h 341"/>
                          </a:gdLst>
                          <a:ahLst/>
                          <a:cxnLst>
                            <a:cxn ang="0">
                              <a:pos x="T0" y="T1"/>
                            </a:cxn>
                            <a:cxn ang="0">
                              <a:pos x="T2" y="T3"/>
                            </a:cxn>
                            <a:cxn ang="0">
                              <a:pos x="T4" y="T5"/>
                            </a:cxn>
                            <a:cxn ang="0">
                              <a:pos x="T6" y="T7"/>
                            </a:cxn>
                            <a:cxn ang="0">
                              <a:pos x="T8" y="T9"/>
                            </a:cxn>
                          </a:cxnLst>
                          <a:rect l="0" t="0" r="r" b="b"/>
                          <a:pathLst>
                            <a:path w="4287" h="341">
                              <a:moveTo>
                                <a:pt x="0" y="340"/>
                              </a:moveTo>
                              <a:lnTo>
                                <a:pt x="4286" y="340"/>
                              </a:lnTo>
                              <a:lnTo>
                                <a:pt x="428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3"/>
                      <wps:cNvSpPr>
                        <a:spLocks/>
                      </wps:cNvSpPr>
                      <wps:spPr bwMode="auto">
                        <a:xfrm>
                          <a:off x="4287" y="16497"/>
                          <a:ext cx="3322" cy="341"/>
                        </a:xfrm>
                        <a:custGeom>
                          <a:avLst/>
                          <a:gdLst>
                            <a:gd name="T0" fmla="*/ 0 w 3322"/>
                            <a:gd name="T1" fmla="*/ 0 h 341"/>
                            <a:gd name="T2" fmla="*/ 3321 w 3322"/>
                            <a:gd name="T3" fmla="*/ 0 h 341"/>
                            <a:gd name="T4" fmla="*/ 3321 w 3322"/>
                            <a:gd name="T5" fmla="*/ 340 h 341"/>
                            <a:gd name="T6" fmla="*/ 0 w 3322"/>
                            <a:gd name="T7" fmla="*/ 340 h 341"/>
                            <a:gd name="T8" fmla="*/ 0 w 3322"/>
                            <a:gd name="T9" fmla="*/ 0 h 341"/>
                          </a:gdLst>
                          <a:ahLst/>
                          <a:cxnLst>
                            <a:cxn ang="0">
                              <a:pos x="T0" y="T1"/>
                            </a:cxn>
                            <a:cxn ang="0">
                              <a:pos x="T2" y="T3"/>
                            </a:cxn>
                            <a:cxn ang="0">
                              <a:pos x="T4" y="T5"/>
                            </a:cxn>
                            <a:cxn ang="0">
                              <a:pos x="T6" y="T7"/>
                            </a:cxn>
                            <a:cxn ang="0">
                              <a:pos x="T8" y="T9"/>
                            </a:cxn>
                          </a:cxnLst>
                          <a:rect l="0" t="0" r="r" b="b"/>
                          <a:pathLst>
                            <a:path w="3322" h="341">
                              <a:moveTo>
                                <a:pt x="0" y="0"/>
                              </a:moveTo>
                              <a:lnTo>
                                <a:pt x="3321" y="0"/>
                              </a:lnTo>
                              <a:lnTo>
                                <a:pt x="3321" y="340"/>
                              </a:lnTo>
                              <a:lnTo>
                                <a:pt x="0" y="34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4"/>
                      <wps:cNvSpPr>
                        <a:spLocks/>
                      </wps:cNvSpPr>
                      <wps:spPr bwMode="auto">
                        <a:xfrm>
                          <a:off x="0" y="16497"/>
                          <a:ext cx="20" cy="341"/>
                        </a:xfrm>
                        <a:custGeom>
                          <a:avLst/>
                          <a:gdLst>
                            <a:gd name="T0" fmla="*/ 0 w 20"/>
                            <a:gd name="T1" fmla="*/ 0 h 341"/>
                            <a:gd name="T2" fmla="*/ 0 w 20"/>
                            <a:gd name="T3" fmla="*/ 340 h 341"/>
                          </a:gdLst>
                          <a:ahLst/>
                          <a:cxnLst>
                            <a:cxn ang="0">
                              <a:pos x="T0" y="T1"/>
                            </a:cxn>
                            <a:cxn ang="0">
                              <a:pos x="T2" y="T3"/>
                            </a:cxn>
                          </a:cxnLst>
                          <a:rect l="0" t="0" r="r" b="b"/>
                          <a:pathLst>
                            <a:path w="20" h="341">
                              <a:moveTo>
                                <a:pt x="0" y="0"/>
                              </a:moveTo>
                              <a:lnTo>
                                <a:pt x="0" y="340"/>
                              </a:lnTo>
                            </a:path>
                          </a:pathLst>
                        </a:custGeom>
                        <a:noFill/>
                        <a:ln w="609">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0480C" id="Group 29" o:spid="_x0000_s1026" style="position:absolute;margin-left:0;margin-top:824.85pt;width:595.45pt;height:17.05pt;z-index:-251658240;mso-position-horizontal-relative:page;mso-position-vertical-relative:page" coordorigin=",16497" coordsize="1190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" o:allowincell="f">
              <v:shape id="Freeform 30" o:spid="_x0000_s1027" style="position:absolute;left:10681;top:16497;width:1228;height:341;visibility:visible;mso-wrap-style:square;v-text-anchor:top" coordsize="1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" path="m,340r1227,l1227,,,,,340xe" fillcolor="#e0e0e0" stroked="f">
                <v:path arrowok="t" o:connecttype="custom" o:connectlocs="0,340;1227,340;1227,0;0,0;0,340" o:connectangles="0,0,0,0,0"/>
              </v:shape>
              <v:shape id="Freeform 31" o:spid="_x0000_s1028" style="position:absolute;left:7608;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" path="m,l3072,r,340l,340,,xe" fillcolor="#f38a20" stroked="f">
                <v:path arrowok="t" o:connecttype="custom" o:connectlocs="0,0;3072,0;3072,340;0,340;0,0" o:connectangles="0,0,0,0,0"/>
              </v:shape>
              <v:shape id="Freeform 32" o:spid="_x0000_s1029" style="position:absolute;top:16497;width:4287;height:341;visibility:visible;mso-wrap-style:square;v-text-anchor:top" coordsize="4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" path="m,340r4286,l4286,,,,,340xe" fillcolor="#ac1f24" stroked="f">
                <v:path arrowok="t" o:connecttype="custom" o:connectlocs="0,340;4286,340;4286,0;0,0;0,340" o:connectangles="0,0,0,0,0"/>
              </v:shape>
              <v:shape id="Freeform 33" o:spid="_x0000_s1030" style="position:absolute;left:4287;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" path="m,l3321,r,340l,340,,xe" fillcolor="#a7a9ac" stroked="f">
                <v:path arrowok="t" o:connecttype="custom" o:connectlocs="0,0;3321,0;3321,340;0,340;0,0" o:connectangles="0,0,0,0,0"/>
              </v:shape>
              <v:shape id="Freeform 34" o:spid="_x0000_s1031" style="position:absolute;top:16497;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" path="m,l,340e" filled="f" strokecolor="#ac1f24" strokeweight=".01692mm">
                <v:path arrowok="t" o:connecttype="custom" o:connectlocs="0,0;0,340" o:connectangles="0,0"/>
              </v:shape>
              <w10:wrap anchorx="page" anchory="page"/>
            </v:group>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6942455</wp:posOffset>
              </wp:positionH>
              <wp:positionV relativeFrom="page">
                <wp:posOffset>9959975</wp:posOffset>
              </wp:positionV>
              <wp:extent cx="171450" cy="177800"/>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15</w:t>
                          </w:r>
                          <w:r>
                            <w:rPr>
                              <w:color w:val="6D6E7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7" type="#_x0000_t202" style="position:absolute;margin-left:546.65pt;margin-top:784.25pt;width:13.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gswIAALE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" o:allowincell="f" filled="f" stroked="f">
              <v:textbox inset="0,0,0,0">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15</w:t>
                    </w:r>
                    <w:r>
                      <w:rPr>
                        <w:color w:val="6D6E71"/>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973690">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973690">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0</wp:posOffset>
              </wp:positionH>
              <wp:positionV relativeFrom="page">
                <wp:posOffset>10475595</wp:posOffset>
              </wp:positionV>
              <wp:extent cx="7562215" cy="216535"/>
              <wp:effectExtent l="0" t="0" r="0" b="0"/>
              <wp:wrapNone/>
              <wp:docPr id="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16535"/>
                        <a:chOff x="0" y="16497"/>
                        <a:chExt cx="11909" cy="341"/>
                      </a:xfrm>
                    </wpg:grpSpPr>
                    <wps:wsp>
                      <wps:cNvPr id="10" name="Freeform 51"/>
                      <wps:cNvSpPr>
                        <a:spLocks/>
                      </wps:cNvSpPr>
                      <wps:spPr bwMode="auto">
                        <a:xfrm>
                          <a:off x="10681" y="16497"/>
                          <a:ext cx="1228" cy="341"/>
                        </a:xfrm>
                        <a:custGeom>
                          <a:avLst/>
                          <a:gdLst>
                            <a:gd name="T0" fmla="*/ 0 w 1228"/>
                            <a:gd name="T1" fmla="*/ 340 h 341"/>
                            <a:gd name="T2" fmla="*/ 1227 w 1228"/>
                            <a:gd name="T3" fmla="*/ 340 h 341"/>
                            <a:gd name="T4" fmla="*/ 1227 w 1228"/>
                            <a:gd name="T5" fmla="*/ 0 h 341"/>
                            <a:gd name="T6" fmla="*/ 0 w 1228"/>
                            <a:gd name="T7" fmla="*/ 0 h 341"/>
                            <a:gd name="T8" fmla="*/ 0 w 1228"/>
                            <a:gd name="T9" fmla="*/ 340 h 341"/>
                          </a:gdLst>
                          <a:ahLst/>
                          <a:cxnLst>
                            <a:cxn ang="0">
                              <a:pos x="T0" y="T1"/>
                            </a:cxn>
                            <a:cxn ang="0">
                              <a:pos x="T2" y="T3"/>
                            </a:cxn>
                            <a:cxn ang="0">
                              <a:pos x="T4" y="T5"/>
                            </a:cxn>
                            <a:cxn ang="0">
                              <a:pos x="T6" y="T7"/>
                            </a:cxn>
                            <a:cxn ang="0">
                              <a:pos x="T8" y="T9"/>
                            </a:cxn>
                          </a:cxnLst>
                          <a:rect l="0" t="0" r="r" b="b"/>
                          <a:pathLst>
                            <a:path w="1228" h="341">
                              <a:moveTo>
                                <a:pt x="0" y="340"/>
                              </a:moveTo>
                              <a:lnTo>
                                <a:pt x="1227" y="340"/>
                              </a:lnTo>
                              <a:lnTo>
                                <a:pt x="1227"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2"/>
                      <wps:cNvSpPr>
                        <a:spLocks/>
                      </wps:cNvSpPr>
                      <wps:spPr bwMode="auto">
                        <a:xfrm>
                          <a:off x="7608" y="16497"/>
                          <a:ext cx="3073" cy="341"/>
                        </a:xfrm>
                        <a:custGeom>
                          <a:avLst/>
                          <a:gdLst>
                            <a:gd name="T0" fmla="*/ 0 w 3073"/>
                            <a:gd name="T1" fmla="*/ 0 h 341"/>
                            <a:gd name="T2" fmla="*/ 3072 w 3073"/>
                            <a:gd name="T3" fmla="*/ 0 h 341"/>
                            <a:gd name="T4" fmla="*/ 3072 w 3073"/>
                            <a:gd name="T5" fmla="*/ 340 h 341"/>
                            <a:gd name="T6" fmla="*/ 0 w 3073"/>
                            <a:gd name="T7" fmla="*/ 340 h 341"/>
                            <a:gd name="T8" fmla="*/ 0 w 3073"/>
                            <a:gd name="T9" fmla="*/ 0 h 341"/>
                          </a:gdLst>
                          <a:ahLst/>
                          <a:cxnLst>
                            <a:cxn ang="0">
                              <a:pos x="T0" y="T1"/>
                            </a:cxn>
                            <a:cxn ang="0">
                              <a:pos x="T2" y="T3"/>
                            </a:cxn>
                            <a:cxn ang="0">
                              <a:pos x="T4" y="T5"/>
                            </a:cxn>
                            <a:cxn ang="0">
                              <a:pos x="T6" y="T7"/>
                            </a:cxn>
                            <a:cxn ang="0">
                              <a:pos x="T8" y="T9"/>
                            </a:cxn>
                          </a:cxnLst>
                          <a:rect l="0" t="0" r="r" b="b"/>
                          <a:pathLst>
                            <a:path w="3073" h="341">
                              <a:moveTo>
                                <a:pt x="0" y="0"/>
                              </a:moveTo>
                              <a:lnTo>
                                <a:pt x="3072" y="0"/>
                              </a:lnTo>
                              <a:lnTo>
                                <a:pt x="3072" y="340"/>
                              </a:lnTo>
                              <a:lnTo>
                                <a:pt x="0" y="340"/>
                              </a:lnTo>
                              <a:lnTo>
                                <a:pt x="0"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3"/>
                      <wps:cNvSpPr>
                        <a:spLocks/>
                      </wps:cNvSpPr>
                      <wps:spPr bwMode="auto">
                        <a:xfrm>
                          <a:off x="0" y="16497"/>
                          <a:ext cx="4287" cy="341"/>
                        </a:xfrm>
                        <a:custGeom>
                          <a:avLst/>
                          <a:gdLst>
                            <a:gd name="T0" fmla="*/ 0 w 4287"/>
                            <a:gd name="T1" fmla="*/ 340 h 341"/>
                            <a:gd name="T2" fmla="*/ 4286 w 4287"/>
                            <a:gd name="T3" fmla="*/ 340 h 341"/>
                            <a:gd name="T4" fmla="*/ 4286 w 4287"/>
                            <a:gd name="T5" fmla="*/ 0 h 341"/>
                            <a:gd name="T6" fmla="*/ 0 w 4287"/>
                            <a:gd name="T7" fmla="*/ 0 h 341"/>
                            <a:gd name="T8" fmla="*/ 0 w 4287"/>
                            <a:gd name="T9" fmla="*/ 340 h 341"/>
                          </a:gdLst>
                          <a:ahLst/>
                          <a:cxnLst>
                            <a:cxn ang="0">
                              <a:pos x="T0" y="T1"/>
                            </a:cxn>
                            <a:cxn ang="0">
                              <a:pos x="T2" y="T3"/>
                            </a:cxn>
                            <a:cxn ang="0">
                              <a:pos x="T4" y="T5"/>
                            </a:cxn>
                            <a:cxn ang="0">
                              <a:pos x="T6" y="T7"/>
                            </a:cxn>
                            <a:cxn ang="0">
                              <a:pos x="T8" y="T9"/>
                            </a:cxn>
                          </a:cxnLst>
                          <a:rect l="0" t="0" r="r" b="b"/>
                          <a:pathLst>
                            <a:path w="4287" h="341">
                              <a:moveTo>
                                <a:pt x="0" y="340"/>
                              </a:moveTo>
                              <a:lnTo>
                                <a:pt x="4286" y="340"/>
                              </a:lnTo>
                              <a:lnTo>
                                <a:pt x="428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4"/>
                      <wps:cNvSpPr>
                        <a:spLocks/>
                      </wps:cNvSpPr>
                      <wps:spPr bwMode="auto">
                        <a:xfrm>
                          <a:off x="4287" y="16497"/>
                          <a:ext cx="3322" cy="341"/>
                        </a:xfrm>
                        <a:custGeom>
                          <a:avLst/>
                          <a:gdLst>
                            <a:gd name="T0" fmla="*/ 0 w 3322"/>
                            <a:gd name="T1" fmla="*/ 0 h 341"/>
                            <a:gd name="T2" fmla="*/ 3321 w 3322"/>
                            <a:gd name="T3" fmla="*/ 0 h 341"/>
                            <a:gd name="T4" fmla="*/ 3321 w 3322"/>
                            <a:gd name="T5" fmla="*/ 340 h 341"/>
                            <a:gd name="T6" fmla="*/ 0 w 3322"/>
                            <a:gd name="T7" fmla="*/ 340 h 341"/>
                            <a:gd name="T8" fmla="*/ 0 w 3322"/>
                            <a:gd name="T9" fmla="*/ 0 h 341"/>
                          </a:gdLst>
                          <a:ahLst/>
                          <a:cxnLst>
                            <a:cxn ang="0">
                              <a:pos x="T0" y="T1"/>
                            </a:cxn>
                            <a:cxn ang="0">
                              <a:pos x="T2" y="T3"/>
                            </a:cxn>
                            <a:cxn ang="0">
                              <a:pos x="T4" y="T5"/>
                            </a:cxn>
                            <a:cxn ang="0">
                              <a:pos x="T6" y="T7"/>
                            </a:cxn>
                            <a:cxn ang="0">
                              <a:pos x="T8" y="T9"/>
                            </a:cxn>
                          </a:cxnLst>
                          <a:rect l="0" t="0" r="r" b="b"/>
                          <a:pathLst>
                            <a:path w="3322" h="341">
                              <a:moveTo>
                                <a:pt x="0" y="0"/>
                              </a:moveTo>
                              <a:lnTo>
                                <a:pt x="3321" y="0"/>
                              </a:lnTo>
                              <a:lnTo>
                                <a:pt x="3321" y="340"/>
                              </a:lnTo>
                              <a:lnTo>
                                <a:pt x="0" y="34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5"/>
                      <wps:cNvSpPr>
                        <a:spLocks/>
                      </wps:cNvSpPr>
                      <wps:spPr bwMode="auto">
                        <a:xfrm>
                          <a:off x="0" y="16497"/>
                          <a:ext cx="20" cy="341"/>
                        </a:xfrm>
                        <a:custGeom>
                          <a:avLst/>
                          <a:gdLst>
                            <a:gd name="T0" fmla="*/ 0 w 20"/>
                            <a:gd name="T1" fmla="*/ 0 h 341"/>
                            <a:gd name="T2" fmla="*/ 0 w 20"/>
                            <a:gd name="T3" fmla="*/ 340 h 341"/>
                          </a:gdLst>
                          <a:ahLst/>
                          <a:cxnLst>
                            <a:cxn ang="0">
                              <a:pos x="T0" y="T1"/>
                            </a:cxn>
                            <a:cxn ang="0">
                              <a:pos x="T2" y="T3"/>
                            </a:cxn>
                          </a:cxnLst>
                          <a:rect l="0" t="0" r="r" b="b"/>
                          <a:pathLst>
                            <a:path w="20" h="341">
                              <a:moveTo>
                                <a:pt x="0" y="0"/>
                              </a:moveTo>
                              <a:lnTo>
                                <a:pt x="0" y="340"/>
                              </a:lnTo>
                            </a:path>
                          </a:pathLst>
                        </a:custGeom>
                        <a:noFill/>
                        <a:ln w="609">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ECBA7" id="Group 50" o:spid="_x0000_s1026" style="position:absolute;margin-left:0;margin-top:824.85pt;width:595.45pt;height:17.05pt;z-index:-251652096;mso-position-horizontal-relative:page;mso-position-vertical-relative:page" coordorigin=",16497" coordsize="1190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" o:allowincell="f">
              <v:shape id="Freeform 51" o:spid="_x0000_s1027" style="position:absolute;left:10681;top:16497;width:1228;height:341;visibility:visible;mso-wrap-style:square;v-text-anchor:top" coordsize="1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" path="m,340r1227,l1227,,,,,340xe" fillcolor="#e0e0e0" stroked="f">
                <v:path arrowok="t" o:connecttype="custom" o:connectlocs="0,340;1227,340;1227,0;0,0;0,340" o:connectangles="0,0,0,0,0"/>
              </v:shape>
              <v:shape id="Freeform 52" o:spid="_x0000_s1028" style="position:absolute;left:7608;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" path="m,l3072,r,340l,340,,xe" fillcolor="#f38a20" stroked="f">
                <v:path arrowok="t" o:connecttype="custom" o:connectlocs="0,0;3072,0;3072,340;0,340;0,0" o:connectangles="0,0,0,0,0"/>
              </v:shape>
              <v:shape id="Freeform 53" o:spid="_x0000_s1029" style="position:absolute;top:16497;width:4287;height:341;visibility:visible;mso-wrap-style:square;v-text-anchor:top" coordsize="4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" path="m,340r4286,l4286,,,,,340xe" fillcolor="#ac1f24" stroked="f">
                <v:path arrowok="t" o:connecttype="custom" o:connectlocs="0,340;4286,340;4286,0;0,0;0,340" o:connectangles="0,0,0,0,0"/>
              </v:shape>
              <v:shape id="Freeform 54" o:spid="_x0000_s1030" style="position:absolute;left:4287;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" path="m,l3321,r,340l,340,,xe" fillcolor="#a7a9ac" stroked="f">
                <v:path arrowok="t" o:connecttype="custom" o:connectlocs="0,0;3321,0;3321,340;0,340;0,0" o:connectangles="0,0,0,0,0"/>
              </v:shape>
              <v:shape id="Freeform 55" o:spid="_x0000_s1031" style="position:absolute;top:16497;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" path="m,l,340e" filled="f" strokecolor="#ac1f24" strokeweight=".01692mm">
                <v:path arrowok="t" o:connecttype="custom" o:connectlocs="0,0;0,340" o:connectangles="0,0"/>
              </v:shape>
              <w10:wrap anchorx="page" anchory="page"/>
            </v:group>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6942455</wp:posOffset>
              </wp:positionH>
              <wp:positionV relativeFrom="page">
                <wp:posOffset>9959975</wp:posOffset>
              </wp:positionV>
              <wp:extent cx="171450" cy="177800"/>
              <wp:effectExtent l="0" t="0" r="0" b="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8" type="#_x0000_t202" style="position:absolute;margin-left:546.65pt;margin-top:784.25pt;width:13.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" o:allowincell="f" filled="f" stroked="f">
              <v:textbox inset="0,0,0,0">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62336" behindDoc="1" locked="0" layoutInCell="0" allowOverlap="1">
              <wp:simplePos x="0" y="0"/>
              <wp:positionH relativeFrom="page">
                <wp:posOffset>0</wp:posOffset>
              </wp:positionH>
              <wp:positionV relativeFrom="page">
                <wp:posOffset>10475595</wp:posOffset>
              </wp:positionV>
              <wp:extent cx="7562215" cy="216535"/>
              <wp:effectExtent l="0" t="0" r="0" b="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16535"/>
                        <a:chOff x="0" y="16497"/>
                        <a:chExt cx="11909" cy="341"/>
                      </a:xfrm>
                    </wpg:grpSpPr>
                    <wps:wsp>
                      <wps:cNvPr id="3" name="Freeform 58"/>
                      <wps:cNvSpPr>
                        <a:spLocks/>
                      </wps:cNvSpPr>
                      <wps:spPr bwMode="auto">
                        <a:xfrm>
                          <a:off x="10681" y="16497"/>
                          <a:ext cx="1228" cy="341"/>
                        </a:xfrm>
                        <a:custGeom>
                          <a:avLst/>
                          <a:gdLst>
                            <a:gd name="T0" fmla="*/ 0 w 1228"/>
                            <a:gd name="T1" fmla="*/ 340 h 341"/>
                            <a:gd name="T2" fmla="*/ 1227 w 1228"/>
                            <a:gd name="T3" fmla="*/ 340 h 341"/>
                            <a:gd name="T4" fmla="*/ 1227 w 1228"/>
                            <a:gd name="T5" fmla="*/ 0 h 341"/>
                            <a:gd name="T6" fmla="*/ 0 w 1228"/>
                            <a:gd name="T7" fmla="*/ 0 h 341"/>
                            <a:gd name="T8" fmla="*/ 0 w 1228"/>
                            <a:gd name="T9" fmla="*/ 340 h 341"/>
                          </a:gdLst>
                          <a:ahLst/>
                          <a:cxnLst>
                            <a:cxn ang="0">
                              <a:pos x="T0" y="T1"/>
                            </a:cxn>
                            <a:cxn ang="0">
                              <a:pos x="T2" y="T3"/>
                            </a:cxn>
                            <a:cxn ang="0">
                              <a:pos x="T4" y="T5"/>
                            </a:cxn>
                            <a:cxn ang="0">
                              <a:pos x="T6" y="T7"/>
                            </a:cxn>
                            <a:cxn ang="0">
                              <a:pos x="T8" y="T9"/>
                            </a:cxn>
                          </a:cxnLst>
                          <a:rect l="0" t="0" r="r" b="b"/>
                          <a:pathLst>
                            <a:path w="1228" h="341">
                              <a:moveTo>
                                <a:pt x="0" y="340"/>
                              </a:moveTo>
                              <a:lnTo>
                                <a:pt x="1227" y="340"/>
                              </a:lnTo>
                              <a:lnTo>
                                <a:pt x="1227"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9"/>
                      <wps:cNvSpPr>
                        <a:spLocks/>
                      </wps:cNvSpPr>
                      <wps:spPr bwMode="auto">
                        <a:xfrm>
                          <a:off x="7608" y="16497"/>
                          <a:ext cx="3073" cy="341"/>
                        </a:xfrm>
                        <a:custGeom>
                          <a:avLst/>
                          <a:gdLst>
                            <a:gd name="T0" fmla="*/ 0 w 3073"/>
                            <a:gd name="T1" fmla="*/ 0 h 341"/>
                            <a:gd name="T2" fmla="*/ 3072 w 3073"/>
                            <a:gd name="T3" fmla="*/ 0 h 341"/>
                            <a:gd name="T4" fmla="*/ 3072 w 3073"/>
                            <a:gd name="T5" fmla="*/ 340 h 341"/>
                            <a:gd name="T6" fmla="*/ 0 w 3073"/>
                            <a:gd name="T7" fmla="*/ 340 h 341"/>
                            <a:gd name="T8" fmla="*/ 0 w 3073"/>
                            <a:gd name="T9" fmla="*/ 0 h 341"/>
                          </a:gdLst>
                          <a:ahLst/>
                          <a:cxnLst>
                            <a:cxn ang="0">
                              <a:pos x="T0" y="T1"/>
                            </a:cxn>
                            <a:cxn ang="0">
                              <a:pos x="T2" y="T3"/>
                            </a:cxn>
                            <a:cxn ang="0">
                              <a:pos x="T4" y="T5"/>
                            </a:cxn>
                            <a:cxn ang="0">
                              <a:pos x="T6" y="T7"/>
                            </a:cxn>
                            <a:cxn ang="0">
                              <a:pos x="T8" y="T9"/>
                            </a:cxn>
                          </a:cxnLst>
                          <a:rect l="0" t="0" r="r" b="b"/>
                          <a:pathLst>
                            <a:path w="3073" h="341">
                              <a:moveTo>
                                <a:pt x="0" y="0"/>
                              </a:moveTo>
                              <a:lnTo>
                                <a:pt x="3072" y="0"/>
                              </a:lnTo>
                              <a:lnTo>
                                <a:pt x="3072" y="340"/>
                              </a:lnTo>
                              <a:lnTo>
                                <a:pt x="0" y="340"/>
                              </a:lnTo>
                              <a:lnTo>
                                <a:pt x="0"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0"/>
                      <wps:cNvSpPr>
                        <a:spLocks/>
                      </wps:cNvSpPr>
                      <wps:spPr bwMode="auto">
                        <a:xfrm>
                          <a:off x="0" y="16497"/>
                          <a:ext cx="4287" cy="341"/>
                        </a:xfrm>
                        <a:custGeom>
                          <a:avLst/>
                          <a:gdLst>
                            <a:gd name="T0" fmla="*/ 0 w 4287"/>
                            <a:gd name="T1" fmla="*/ 340 h 341"/>
                            <a:gd name="T2" fmla="*/ 4286 w 4287"/>
                            <a:gd name="T3" fmla="*/ 340 h 341"/>
                            <a:gd name="T4" fmla="*/ 4286 w 4287"/>
                            <a:gd name="T5" fmla="*/ 0 h 341"/>
                            <a:gd name="T6" fmla="*/ 0 w 4287"/>
                            <a:gd name="T7" fmla="*/ 0 h 341"/>
                            <a:gd name="T8" fmla="*/ 0 w 4287"/>
                            <a:gd name="T9" fmla="*/ 340 h 341"/>
                          </a:gdLst>
                          <a:ahLst/>
                          <a:cxnLst>
                            <a:cxn ang="0">
                              <a:pos x="T0" y="T1"/>
                            </a:cxn>
                            <a:cxn ang="0">
                              <a:pos x="T2" y="T3"/>
                            </a:cxn>
                            <a:cxn ang="0">
                              <a:pos x="T4" y="T5"/>
                            </a:cxn>
                            <a:cxn ang="0">
                              <a:pos x="T6" y="T7"/>
                            </a:cxn>
                            <a:cxn ang="0">
                              <a:pos x="T8" y="T9"/>
                            </a:cxn>
                          </a:cxnLst>
                          <a:rect l="0" t="0" r="r" b="b"/>
                          <a:pathLst>
                            <a:path w="4287" h="341">
                              <a:moveTo>
                                <a:pt x="0" y="340"/>
                              </a:moveTo>
                              <a:lnTo>
                                <a:pt x="4286" y="340"/>
                              </a:lnTo>
                              <a:lnTo>
                                <a:pt x="428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1"/>
                      <wps:cNvSpPr>
                        <a:spLocks/>
                      </wps:cNvSpPr>
                      <wps:spPr bwMode="auto">
                        <a:xfrm>
                          <a:off x="4287" y="16497"/>
                          <a:ext cx="3322" cy="341"/>
                        </a:xfrm>
                        <a:custGeom>
                          <a:avLst/>
                          <a:gdLst>
                            <a:gd name="T0" fmla="*/ 0 w 3322"/>
                            <a:gd name="T1" fmla="*/ 0 h 341"/>
                            <a:gd name="T2" fmla="*/ 3321 w 3322"/>
                            <a:gd name="T3" fmla="*/ 0 h 341"/>
                            <a:gd name="T4" fmla="*/ 3321 w 3322"/>
                            <a:gd name="T5" fmla="*/ 340 h 341"/>
                            <a:gd name="T6" fmla="*/ 0 w 3322"/>
                            <a:gd name="T7" fmla="*/ 340 h 341"/>
                            <a:gd name="T8" fmla="*/ 0 w 3322"/>
                            <a:gd name="T9" fmla="*/ 0 h 341"/>
                          </a:gdLst>
                          <a:ahLst/>
                          <a:cxnLst>
                            <a:cxn ang="0">
                              <a:pos x="T0" y="T1"/>
                            </a:cxn>
                            <a:cxn ang="0">
                              <a:pos x="T2" y="T3"/>
                            </a:cxn>
                            <a:cxn ang="0">
                              <a:pos x="T4" y="T5"/>
                            </a:cxn>
                            <a:cxn ang="0">
                              <a:pos x="T6" y="T7"/>
                            </a:cxn>
                            <a:cxn ang="0">
                              <a:pos x="T8" y="T9"/>
                            </a:cxn>
                          </a:cxnLst>
                          <a:rect l="0" t="0" r="r" b="b"/>
                          <a:pathLst>
                            <a:path w="3322" h="341">
                              <a:moveTo>
                                <a:pt x="0" y="0"/>
                              </a:moveTo>
                              <a:lnTo>
                                <a:pt x="3321" y="0"/>
                              </a:lnTo>
                              <a:lnTo>
                                <a:pt x="3321" y="340"/>
                              </a:lnTo>
                              <a:lnTo>
                                <a:pt x="0" y="34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2"/>
                      <wps:cNvSpPr>
                        <a:spLocks/>
                      </wps:cNvSpPr>
                      <wps:spPr bwMode="auto">
                        <a:xfrm>
                          <a:off x="0" y="16497"/>
                          <a:ext cx="20" cy="341"/>
                        </a:xfrm>
                        <a:custGeom>
                          <a:avLst/>
                          <a:gdLst>
                            <a:gd name="T0" fmla="*/ 0 w 20"/>
                            <a:gd name="T1" fmla="*/ 0 h 341"/>
                            <a:gd name="T2" fmla="*/ 0 w 20"/>
                            <a:gd name="T3" fmla="*/ 340 h 341"/>
                          </a:gdLst>
                          <a:ahLst/>
                          <a:cxnLst>
                            <a:cxn ang="0">
                              <a:pos x="T0" y="T1"/>
                            </a:cxn>
                            <a:cxn ang="0">
                              <a:pos x="T2" y="T3"/>
                            </a:cxn>
                          </a:cxnLst>
                          <a:rect l="0" t="0" r="r" b="b"/>
                          <a:pathLst>
                            <a:path w="20" h="341">
                              <a:moveTo>
                                <a:pt x="0" y="0"/>
                              </a:moveTo>
                              <a:lnTo>
                                <a:pt x="0" y="340"/>
                              </a:lnTo>
                            </a:path>
                          </a:pathLst>
                        </a:custGeom>
                        <a:noFill/>
                        <a:ln w="609">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6BC13" id="Group 57" o:spid="_x0000_s1026" style="position:absolute;margin-left:0;margin-top:824.85pt;width:595.45pt;height:17.05pt;z-index:-251654144;mso-position-horizontal-relative:page;mso-position-vertical-relative:page" coordorigin=",16497" coordsize="1190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" o:allowincell="f">
              <v:shape id="Freeform 58" o:spid="_x0000_s1027" style="position:absolute;left:10681;top:16497;width:1228;height:341;visibility:visible;mso-wrap-style:square;v-text-anchor:top" coordsize="1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" path="m,340r1227,l1227,,,,,340xe" fillcolor="#e0e0e0" stroked="f">
                <v:path arrowok="t" o:connecttype="custom" o:connectlocs="0,340;1227,340;1227,0;0,0;0,340" o:connectangles="0,0,0,0,0"/>
              </v:shape>
              <v:shape id="Freeform 59" o:spid="_x0000_s1028" style="position:absolute;left:7608;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" path="m,l3072,r,340l,340,,xe" fillcolor="#f38a20" stroked="f">
                <v:path arrowok="t" o:connecttype="custom" o:connectlocs="0,0;3072,0;3072,340;0,340;0,0" o:connectangles="0,0,0,0,0"/>
              </v:shape>
              <v:shape id="Freeform 60" o:spid="_x0000_s1029" style="position:absolute;top:16497;width:4287;height:341;visibility:visible;mso-wrap-style:square;v-text-anchor:top" coordsize="4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" path="m,340r4286,l4286,,,,,340xe" fillcolor="#ac1f24" stroked="f">
                <v:path arrowok="t" o:connecttype="custom" o:connectlocs="0,340;4286,340;4286,0;0,0;0,340" o:connectangles="0,0,0,0,0"/>
              </v:shape>
              <v:shape id="Freeform 61" o:spid="_x0000_s1030" style="position:absolute;left:4287;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" path="m,l3321,r,340l,340,,xe" fillcolor="#a7a9ac" stroked="f">
                <v:path arrowok="t" o:connecttype="custom" o:connectlocs="0,0;3321,0;3321,340;0,340;0,0" o:connectangles="0,0,0,0,0"/>
              </v:shape>
              <v:shape id="Freeform 62" o:spid="_x0000_s1031" style="position:absolute;top:16497;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" path="m,l,340e" filled="f" strokecolor="#ac1f24" strokeweight=".01692mm">
                <v:path arrowok="t" o:connecttype="custom" o:connectlocs="0,0;0,340" o:connectangles="0,0"/>
              </v:shape>
              <w10:wrap anchorx="page" anchory="page"/>
            </v:group>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6942455</wp:posOffset>
              </wp:positionH>
              <wp:positionV relativeFrom="page">
                <wp:posOffset>9959975</wp:posOffset>
              </wp:positionV>
              <wp:extent cx="171450" cy="177800"/>
              <wp:effectExtent l="0" t="0" r="0" b="0"/>
              <wp:wrapNone/>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17</w:t>
                          </w:r>
                          <w:r>
                            <w:rPr>
                              <w:color w:val="6D6E7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59" type="#_x0000_t202" style="position:absolute;margin-left:546.65pt;margin-top:784.25pt;width:13.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AsgIAALA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" o:allowincell="f" filled="f" stroked="f">
              <v:textbox inset="0,0,0,0">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17</w:t>
                    </w:r>
                    <w:r>
                      <w:rPr>
                        <w:color w:val="6D6E71"/>
                        <w:sz w:val="20"/>
                        <w:szCs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973690">
    <w:pPr>
      <w:pStyle w:val="Body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973690">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0" w:rsidRDefault="002A0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0" w:rsidRDefault="002A0A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1072" behindDoc="1" locked="0" layoutInCell="0" allowOverlap="1">
              <wp:simplePos x="0" y="0"/>
              <wp:positionH relativeFrom="page">
                <wp:posOffset>0</wp:posOffset>
              </wp:positionH>
              <wp:positionV relativeFrom="page">
                <wp:posOffset>10475595</wp:posOffset>
              </wp:positionV>
              <wp:extent cx="7560945" cy="216535"/>
              <wp:effectExtent l="0" t="0" r="0" b="0"/>
              <wp:wrapNone/>
              <wp:docPr id="4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6535"/>
                        <a:chOff x="0" y="16497"/>
                        <a:chExt cx="11907" cy="341"/>
                      </a:xfrm>
                    </wpg:grpSpPr>
                    <wps:wsp>
                      <wps:cNvPr id="46" name="Freeform 2"/>
                      <wps:cNvSpPr>
                        <a:spLocks/>
                      </wps:cNvSpPr>
                      <wps:spPr bwMode="auto">
                        <a:xfrm>
                          <a:off x="0" y="16497"/>
                          <a:ext cx="1207" cy="341"/>
                        </a:xfrm>
                        <a:custGeom>
                          <a:avLst/>
                          <a:gdLst>
                            <a:gd name="T0" fmla="*/ 0 w 1207"/>
                            <a:gd name="T1" fmla="*/ 340 h 341"/>
                            <a:gd name="T2" fmla="*/ 1206 w 1207"/>
                            <a:gd name="T3" fmla="*/ 340 h 341"/>
                            <a:gd name="T4" fmla="*/ 1206 w 1207"/>
                            <a:gd name="T5" fmla="*/ 0 h 341"/>
                            <a:gd name="T6" fmla="*/ 0 w 1207"/>
                            <a:gd name="T7" fmla="*/ 0 h 341"/>
                            <a:gd name="T8" fmla="*/ 0 w 1207"/>
                            <a:gd name="T9" fmla="*/ 340 h 341"/>
                          </a:gdLst>
                          <a:ahLst/>
                          <a:cxnLst>
                            <a:cxn ang="0">
                              <a:pos x="T0" y="T1"/>
                            </a:cxn>
                            <a:cxn ang="0">
                              <a:pos x="T2" y="T3"/>
                            </a:cxn>
                            <a:cxn ang="0">
                              <a:pos x="T4" y="T5"/>
                            </a:cxn>
                            <a:cxn ang="0">
                              <a:pos x="T6" y="T7"/>
                            </a:cxn>
                            <a:cxn ang="0">
                              <a:pos x="T8" y="T9"/>
                            </a:cxn>
                          </a:cxnLst>
                          <a:rect l="0" t="0" r="r" b="b"/>
                          <a:pathLst>
                            <a:path w="1207" h="341">
                              <a:moveTo>
                                <a:pt x="0" y="340"/>
                              </a:moveTo>
                              <a:lnTo>
                                <a:pt x="1206" y="340"/>
                              </a:lnTo>
                              <a:lnTo>
                                <a:pt x="1206"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
                      <wps:cNvSpPr>
                        <a:spLocks/>
                      </wps:cNvSpPr>
                      <wps:spPr bwMode="auto">
                        <a:xfrm>
                          <a:off x="1206" y="16497"/>
                          <a:ext cx="3073" cy="341"/>
                        </a:xfrm>
                        <a:custGeom>
                          <a:avLst/>
                          <a:gdLst>
                            <a:gd name="T0" fmla="*/ 3072 w 3073"/>
                            <a:gd name="T1" fmla="*/ 0 h 341"/>
                            <a:gd name="T2" fmla="*/ 0 w 3073"/>
                            <a:gd name="T3" fmla="*/ 0 h 341"/>
                            <a:gd name="T4" fmla="*/ 0 w 3073"/>
                            <a:gd name="T5" fmla="*/ 340 h 341"/>
                            <a:gd name="T6" fmla="*/ 3072 w 3073"/>
                            <a:gd name="T7" fmla="*/ 340 h 341"/>
                            <a:gd name="T8" fmla="*/ 3072 w 3073"/>
                            <a:gd name="T9" fmla="*/ 0 h 341"/>
                          </a:gdLst>
                          <a:ahLst/>
                          <a:cxnLst>
                            <a:cxn ang="0">
                              <a:pos x="T0" y="T1"/>
                            </a:cxn>
                            <a:cxn ang="0">
                              <a:pos x="T2" y="T3"/>
                            </a:cxn>
                            <a:cxn ang="0">
                              <a:pos x="T4" y="T5"/>
                            </a:cxn>
                            <a:cxn ang="0">
                              <a:pos x="T6" y="T7"/>
                            </a:cxn>
                            <a:cxn ang="0">
                              <a:pos x="T8" y="T9"/>
                            </a:cxn>
                          </a:cxnLst>
                          <a:rect l="0" t="0" r="r" b="b"/>
                          <a:pathLst>
                            <a:path w="3073" h="341">
                              <a:moveTo>
                                <a:pt x="3072" y="0"/>
                              </a:moveTo>
                              <a:lnTo>
                                <a:pt x="0" y="0"/>
                              </a:lnTo>
                              <a:lnTo>
                                <a:pt x="0" y="340"/>
                              </a:lnTo>
                              <a:lnTo>
                                <a:pt x="3072" y="340"/>
                              </a:lnTo>
                              <a:lnTo>
                                <a:pt x="3072"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
                      <wps:cNvSpPr>
                        <a:spLocks/>
                      </wps:cNvSpPr>
                      <wps:spPr bwMode="auto">
                        <a:xfrm>
                          <a:off x="7600" y="16497"/>
                          <a:ext cx="4307" cy="341"/>
                        </a:xfrm>
                        <a:custGeom>
                          <a:avLst/>
                          <a:gdLst>
                            <a:gd name="T0" fmla="*/ 0 w 4307"/>
                            <a:gd name="T1" fmla="*/ 340 h 341"/>
                            <a:gd name="T2" fmla="*/ 4306 w 4307"/>
                            <a:gd name="T3" fmla="*/ 340 h 341"/>
                            <a:gd name="T4" fmla="*/ 4306 w 4307"/>
                            <a:gd name="T5" fmla="*/ 0 h 341"/>
                            <a:gd name="T6" fmla="*/ 0 w 4307"/>
                            <a:gd name="T7" fmla="*/ 0 h 341"/>
                            <a:gd name="T8" fmla="*/ 0 w 4307"/>
                            <a:gd name="T9" fmla="*/ 340 h 341"/>
                          </a:gdLst>
                          <a:ahLst/>
                          <a:cxnLst>
                            <a:cxn ang="0">
                              <a:pos x="T0" y="T1"/>
                            </a:cxn>
                            <a:cxn ang="0">
                              <a:pos x="T2" y="T3"/>
                            </a:cxn>
                            <a:cxn ang="0">
                              <a:pos x="T4" y="T5"/>
                            </a:cxn>
                            <a:cxn ang="0">
                              <a:pos x="T6" y="T7"/>
                            </a:cxn>
                            <a:cxn ang="0">
                              <a:pos x="T8" y="T9"/>
                            </a:cxn>
                          </a:cxnLst>
                          <a:rect l="0" t="0" r="r" b="b"/>
                          <a:pathLst>
                            <a:path w="4307" h="341">
                              <a:moveTo>
                                <a:pt x="0" y="340"/>
                              </a:moveTo>
                              <a:lnTo>
                                <a:pt x="4306" y="340"/>
                              </a:lnTo>
                              <a:lnTo>
                                <a:pt x="430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
                      <wps:cNvSpPr>
                        <a:spLocks/>
                      </wps:cNvSpPr>
                      <wps:spPr bwMode="auto">
                        <a:xfrm>
                          <a:off x="4278" y="16497"/>
                          <a:ext cx="3322" cy="341"/>
                        </a:xfrm>
                        <a:custGeom>
                          <a:avLst/>
                          <a:gdLst>
                            <a:gd name="T0" fmla="*/ 3321 w 3322"/>
                            <a:gd name="T1" fmla="*/ 0 h 341"/>
                            <a:gd name="T2" fmla="*/ 0 w 3322"/>
                            <a:gd name="T3" fmla="*/ 0 h 341"/>
                            <a:gd name="T4" fmla="*/ 0 w 3322"/>
                            <a:gd name="T5" fmla="*/ 340 h 341"/>
                            <a:gd name="T6" fmla="*/ 3321 w 3322"/>
                            <a:gd name="T7" fmla="*/ 340 h 341"/>
                            <a:gd name="T8" fmla="*/ 3321 w 3322"/>
                            <a:gd name="T9" fmla="*/ 0 h 341"/>
                          </a:gdLst>
                          <a:ahLst/>
                          <a:cxnLst>
                            <a:cxn ang="0">
                              <a:pos x="T0" y="T1"/>
                            </a:cxn>
                            <a:cxn ang="0">
                              <a:pos x="T2" y="T3"/>
                            </a:cxn>
                            <a:cxn ang="0">
                              <a:pos x="T4" y="T5"/>
                            </a:cxn>
                            <a:cxn ang="0">
                              <a:pos x="T6" y="T7"/>
                            </a:cxn>
                            <a:cxn ang="0">
                              <a:pos x="T8" y="T9"/>
                            </a:cxn>
                          </a:cxnLst>
                          <a:rect l="0" t="0" r="r" b="b"/>
                          <a:pathLst>
                            <a:path w="3322" h="341">
                              <a:moveTo>
                                <a:pt x="3321" y="0"/>
                              </a:moveTo>
                              <a:lnTo>
                                <a:pt x="0" y="0"/>
                              </a:lnTo>
                              <a:lnTo>
                                <a:pt x="0" y="340"/>
                              </a:lnTo>
                              <a:lnTo>
                                <a:pt x="3321" y="340"/>
                              </a:lnTo>
                              <a:lnTo>
                                <a:pt x="3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999A1" id="Group 1" o:spid="_x0000_s1026" style="position:absolute;margin-left:0;margin-top:824.85pt;width:595.35pt;height:17.05pt;z-index:-251665408;mso-position-horizontal-relative:page;mso-position-vertical-relative:page" coordorigin=",16497" coordsize="1190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" o:allowincell="f">
              <v:shape id="Freeform 2" o:spid="_x0000_s1027" style="position:absolute;top:16497;width:1207;height:341;visibility:visible;mso-wrap-style:square;v-text-anchor:top" coordsize="120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" path="m,340r1206,l1206,,,,,340xe" fillcolor="#e0e0e0" stroked="f">
                <v:path arrowok="t" o:connecttype="custom" o:connectlocs="0,340;1206,340;1206,0;0,0;0,340" o:connectangles="0,0,0,0,0"/>
              </v:shape>
              <v:shape id="Freeform 3" o:spid="_x0000_s1028" style="position:absolute;left:1206;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" path="m3072,l,,,340r3072,l3072,xe" fillcolor="#f38a20" stroked="f">
                <v:path arrowok="t" o:connecttype="custom" o:connectlocs="3072,0;0,0;0,340;3072,340;3072,0" o:connectangles="0,0,0,0,0"/>
              </v:shape>
              <v:shape id="Freeform 4" o:spid="_x0000_s1029" style="position:absolute;left:7600;top:16497;width:4307;height:341;visibility:visible;mso-wrap-style:square;v-text-anchor:top" coordsize="430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" path="m,340r4306,l4306,,,,,340xe" fillcolor="#ac1f24" stroked="f">
                <v:path arrowok="t" o:connecttype="custom" o:connectlocs="0,340;4306,340;4306,0;0,0;0,340" o:connectangles="0,0,0,0,0"/>
              </v:shape>
              <v:shape id="Freeform 5" o:spid="_x0000_s1030" style="position:absolute;left:4278;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" path="m3321,l,,,340r3321,l3321,xe" fillcolor="#a7a9ac" stroked="f">
                <v:path arrowok="t" o:connecttype="custom" o:connectlocs="3321,0;0,0;0,340;3321,340;3321,0" o:connectangles="0,0,0,0,0"/>
              </v:shape>
              <w10:wrap anchorx="page" anchory="page"/>
            </v:group>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431800</wp:posOffset>
              </wp:positionH>
              <wp:positionV relativeFrom="page">
                <wp:posOffset>9956165</wp:posOffset>
              </wp:positionV>
              <wp:extent cx="3181985" cy="180975"/>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tabs>
                              <w:tab w:val="left" w:pos="453"/>
                            </w:tabs>
                            <w:kinsoku w:val="0"/>
                            <w:overflowPunct w:val="0"/>
                            <w:spacing w:before="14"/>
                            <w:ind w:left="40"/>
                            <w:rPr>
                              <w:color w:val="808285"/>
                              <w:w w:val="95"/>
                              <w:position w:val="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2</w:t>
                          </w:r>
                          <w:r>
                            <w:rPr>
                              <w:color w:val="6D6E71"/>
                              <w:sz w:val="20"/>
                              <w:szCs w:val="20"/>
                            </w:rPr>
                            <w:fldChar w:fldCharType="end"/>
                          </w:r>
                          <w:r>
                            <w:rPr>
                              <w:color w:val="6D6E71"/>
                              <w:sz w:val="20"/>
                              <w:szCs w:val="20"/>
                            </w:rPr>
                            <w:t xml:space="preserve"> </w:t>
                          </w:r>
                          <w:r>
                            <w:rPr>
                              <w:color w:val="6D6E71"/>
                              <w:sz w:val="20"/>
                              <w:szCs w:val="20"/>
                            </w:rPr>
                            <w:tab/>
                          </w:r>
                          <w:r>
                            <w:rPr>
                              <w:color w:val="808285"/>
                              <w:spacing w:val="-4"/>
                              <w:w w:val="95"/>
                              <w:position w:val="1"/>
                              <w:sz w:val="20"/>
                              <w:szCs w:val="20"/>
                            </w:rPr>
                            <w:t>KOMPAK</w:t>
                          </w:r>
                          <w:r>
                            <w:rPr>
                              <w:color w:val="808285"/>
                              <w:spacing w:val="-8"/>
                              <w:w w:val="95"/>
                              <w:position w:val="1"/>
                              <w:sz w:val="20"/>
                              <w:szCs w:val="20"/>
                            </w:rPr>
                            <w:t xml:space="preserve"> </w:t>
                          </w:r>
                          <w:r>
                            <w:rPr>
                              <w:color w:val="808285"/>
                              <w:w w:val="95"/>
                              <w:position w:val="1"/>
                              <w:sz w:val="20"/>
                              <w:szCs w:val="20"/>
                            </w:rPr>
                            <w:t>Risk</w:t>
                          </w:r>
                          <w:r>
                            <w:rPr>
                              <w:color w:val="808285"/>
                              <w:spacing w:val="-8"/>
                              <w:w w:val="95"/>
                              <w:position w:val="1"/>
                              <w:sz w:val="20"/>
                              <w:szCs w:val="20"/>
                            </w:rPr>
                            <w:t xml:space="preserve"> </w:t>
                          </w:r>
                          <w:r>
                            <w:rPr>
                              <w:color w:val="808285"/>
                              <w:w w:val="95"/>
                              <w:position w:val="1"/>
                              <w:sz w:val="20"/>
                              <w:szCs w:val="20"/>
                            </w:rPr>
                            <w:t>and</w:t>
                          </w:r>
                          <w:r>
                            <w:rPr>
                              <w:color w:val="808285"/>
                              <w:spacing w:val="-8"/>
                              <w:w w:val="95"/>
                              <w:position w:val="1"/>
                              <w:sz w:val="20"/>
                              <w:szCs w:val="20"/>
                            </w:rPr>
                            <w:t xml:space="preserve"> </w:t>
                          </w:r>
                          <w:r>
                            <w:rPr>
                              <w:color w:val="808285"/>
                              <w:w w:val="95"/>
                              <w:position w:val="1"/>
                              <w:sz w:val="20"/>
                              <w:szCs w:val="20"/>
                            </w:rPr>
                            <w:t>Safeguards</w:t>
                          </w:r>
                          <w:r>
                            <w:rPr>
                              <w:color w:val="808285"/>
                              <w:spacing w:val="-8"/>
                              <w:w w:val="95"/>
                              <w:position w:val="1"/>
                              <w:sz w:val="20"/>
                              <w:szCs w:val="20"/>
                            </w:rPr>
                            <w:t xml:space="preserve"> </w:t>
                          </w:r>
                          <w:r>
                            <w:rPr>
                              <w:color w:val="808285"/>
                              <w:w w:val="95"/>
                              <w:position w:val="1"/>
                              <w:sz w:val="20"/>
                              <w:szCs w:val="20"/>
                            </w:rPr>
                            <w:t>Management</w:t>
                          </w:r>
                          <w:r>
                            <w:rPr>
                              <w:color w:val="808285"/>
                              <w:spacing w:val="-8"/>
                              <w:w w:val="95"/>
                              <w:position w:val="1"/>
                              <w:sz w:val="20"/>
                              <w:szCs w:val="20"/>
                            </w:rPr>
                            <w:t xml:space="preserve"> </w:t>
                          </w:r>
                          <w:r>
                            <w:rPr>
                              <w:color w:val="808285"/>
                              <w:w w:val="95"/>
                              <w:position w:val="1"/>
                              <w:sz w:val="20"/>
                              <w:szCs w:val="20"/>
                            </w:rPr>
                            <w:t>Plan</w:t>
                          </w:r>
                          <w:r>
                            <w:rPr>
                              <w:color w:val="808285"/>
                              <w:spacing w:val="-8"/>
                              <w:w w:val="95"/>
                              <w:position w:val="1"/>
                              <w:sz w:val="20"/>
                              <w:szCs w:val="20"/>
                            </w:rPr>
                            <w:t xml:space="preserve"> </w:t>
                          </w:r>
                          <w:r>
                            <w:rPr>
                              <w:color w:val="808285"/>
                              <w:w w:val="95"/>
                              <w:position w:val="1"/>
                              <w:sz w:val="20"/>
                              <w:szCs w:val="20"/>
                            </w:rPr>
                            <w:t>2018-2022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1" type="#_x0000_t202" style="position:absolute;margin-left:34pt;margin-top:783.95pt;width:250.55pt;height:14.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5/rQIAAKo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" o:allowincell="f" filled="f" stroked="f">
              <v:textbox inset="0,0,0,0">
                <w:txbxContent>
                  <w:p w:rsidR="00973690" w:rsidRDefault="00973690">
                    <w:pPr>
                      <w:pStyle w:val="BodyText"/>
                      <w:tabs>
                        <w:tab w:val="left" w:pos="453"/>
                      </w:tabs>
                      <w:kinsoku w:val="0"/>
                      <w:overflowPunct w:val="0"/>
                      <w:spacing w:before="14"/>
                      <w:ind w:left="40"/>
                      <w:rPr>
                        <w:color w:val="808285"/>
                        <w:w w:val="95"/>
                        <w:position w:val="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2</w:t>
                    </w:r>
                    <w:r>
                      <w:rPr>
                        <w:color w:val="6D6E71"/>
                        <w:sz w:val="20"/>
                        <w:szCs w:val="20"/>
                      </w:rPr>
                      <w:fldChar w:fldCharType="end"/>
                    </w:r>
                    <w:r>
                      <w:rPr>
                        <w:color w:val="6D6E71"/>
                        <w:sz w:val="20"/>
                        <w:szCs w:val="20"/>
                      </w:rPr>
                      <w:t xml:space="preserve"> </w:t>
                    </w:r>
                    <w:r>
                      <w:rPr>
                        <w:color w:val="6D6E71"/>
                        <w:sz w:val="20"/>
                        <w:szCs w:val="20"/>
                      </w:rPr>
                      <w:tab/>
                    </w:r>
                    <w:r>
                      <w:rPr>
                        <w:color w:val="808285"/>
                        <w:spacing w:val="-4"/>
                        <w:w w:val="95"/>
                        <w:position w:val="1"/>
                        <w:sz w:val="20"/>
                        <w:szCs w:val="20"/>
                      </w:rPr>
                      <w:t>KOMPAK</w:t>
                    </w:r>
                    <w:r>
                      <w:rPr>
                        <w:color w:val="808285"/>
                        <w:spacing w:val="-8"/>
                        <w:w w:val="95"/>
                        <w:position w:val="1"/>
                        <w:sz w:val="20"/>
                        <w:szCs w:val="20"/>
                      </w:rPr>
                      <w:t xml:space="preserve"> </w:t>
                    </w:r>
                    <w:r>
                      <w:rPr>
                        <w:color w:val="808285"/>
                        <w:w w:val="95"/>
                        <w:position w:val="1"/>
                        <w:sz w:val="20"/>
                        <w:szCs w:val="20"/>
                      </w:rPr>
                      <w:t>Risk</w:t>
                    </w:r>
                    <w:r>
                      <w:rPr>
                        <w:color w:val="808285"/>
                        <w:spacing w:val="-8"/>
                        <w:w w:val="95"/>
                        <w:position w:val="1"/>
                        <w:sz w:val="20"/>
                        <w:szCs w:val="20"/>
                      </w:rPr>
                      <w:t xml:space="preserve"> </w:t>
                    </w:r>
                    <w:r>
                      <w:rPr>
                        <w:color w:val="808285"/>
                        <w:w w:val="95"/>
                        <w:position w:val="1"/>
                        <w:sz w:val="20"/>
                        <w:szCs w:val="20"/>
                      </w:rPr>
                      <w:t>and</w:t>
                    </w:r>
                    <w:r>
                      <w:rPr>
                        <w:color w:val="808285"/>
                        <w:spacing w:val="-8"/>
                        <w:w w:val="95"/>
                        <w:position w:val="1"/>
                        <w:sz w:val="20"/>
                        <w:szCs w:val="20"/>
                      </w:rPr>
                      <w:t xml:space="preserve"> </w:t>
                    </w:r>
                    <w:r>
                      <w:rPr>
                        <w:color w:val="808285"/>
                        <w:w w:val="95"/>
                        <w:position w:val="1"/>
                        <w:sz w:val="20"/>
                        <w:szCs w:val="20"/>
                      </w:rPr>
                      <w:t>Safeguards</w:t>
                    </w:r>
                    <w:r>
                      <w:rPr>
                        <w:color w:val="808285"/>
                        <w:spacing w:val="-8"/>
                        <w:w w:val="95"/>
                        <w:position w:val="1"/>
                        <w:sz w:val="20"/>
                        <w:szCs w:val="20"/>
                      </w:rPr>
                      <w:t xml:space="preserve"> </w:t>
                    </w:r>
                    <w:r>
                      <w:rPr>
                        <w:color w:val="808285"/>
                        <w:w w:val="95"/>
                        <w:position w:val="1"/>
                        <w:sz w:val="20"/>
                        <w:szCs w:val="20"/>
                      </w:rPr>
                      <w:t>Management</w:t>
                    </w:r>
                    <w:r>
                      <w:rPr>
                        <w:color w:val="808285"/>
                        <w:spacing w:val="-8"/>
                        <w:w w:val="95"/>
                        <w:position w:val="1"/>
                        <w:sz w:val="20"/>
                        <w:szCs w:val="20"/>
                      </w:rPr>
                      <w:t xml:space="preserve"> </w:t>
                    </w:r>
                    <w:r>
                      <w:rPr>
                        <w:color w:val="808285"/>
                        <w:w w:val="95"/>
                        <w:position w:val="1"/>
                        <w:sz w:val="20"/>
                        <w:szCs w:val="20"/>
                      </w:rPr>
                      <w:t>Plan</w:t>
                    </w:r>
                    <w:r>
                      <w:rPr>
                        <w:color w:val="808285"/>
                        <w:spacing w:val="-8"/>
                        <w:w w:val="95"/>
                        <w:position w:val="1"/>
                        <w:sz w:val="20"/>
                        <w:szCs w:val="20"/>
                      </w:rPr>
                      <w:t xml:space="preserve"> </w:t>
                    </w:r>
                    <w:r>
                      <w:rPr>
                        <w:color w:val="808285"/>
                        <w:w w:val="95"/>
                        <w:position w:val="1"/>
                        <w:sz w:val="20"/>
                        <w:szCs w:val="20"/>
                      </w:rPr>
                      <w:t>2018-2022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0048" behindDoc="1" locked="0" layoutInCell="0" allowOverlap="1">
              <wp:simplePos x="0" y="0"/>
              <wp:positionH relativeFrom="page">
                <wp:posOffset>7002780</wp:posOffset>
              </wp:positionH>
              <wp:positionV relativeFrom="page">
                <wp:posOffset>9959975</wp:posOffset>
              </wp:positionV>
              <wp:extent cx="111125" cy="177800"/>
              <wp:effectExtent l="0" t="0" r="0" b="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w w:val="93"/>
                              <w:sz w:val="20"/>
                              <w:szCs w:val="20"/>
                            </w:rPr>
                          </w:pPr>
                          <w:r>
                            <w:rPr>
                              <w:color w:val="6D6E71"/>
                              <w:w w:val="93"/>
                              <w:sz w:val="20"/>
                              <w:szCs w:val="20"/>
                            </w:rPr>
                            <w:fldChar w:fldCharType="begin"/>
                          </w:r>
                          <w:r>
                            <w:rPr>
                              <w:color w:val="6D6E71"/>
                              <w:w w:val="93"/>
                              <w:sz w:val="20"/>
                              <w:szCs w:val="20"/>
                            </w:rPr>
                            <w:instrText xml:space="preserve"> PAGE </w:instrText>
                          </w:r>
                          <w:r>
                            <w:rPr>
                              <w:color w:val="6D6E71"/>
                              <w:w w:val="93"/>
                              <w:sz w:val="20"/>
                              <w:szCs w:val="20"/>
                            </w:rPr>
                            <w:fldChar w:fldCharType="separate"/>
                          </w:r>
                          <w:r w:rsidR="002A0A50">
                            <w:rPr>
                              <w:noProof/>
                              <w:color w:val="6D6E71"/>
                              <w:w w:val="93"/>
                              <w:sz w:val="20"/>
                              <w:szCs w:val="20"/>
                            </w:rPr>
                            <w:t>1</w:t>
                          </w:r>
                          <w:r>
                            <w:rPr>
                              <w:color w:val="6D6E71"/>
                              <w:w w:val="9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52" type="#_x0000_t202" style="position:absolute;margin-left:551.4pt;margin-top:784.25pt;width:8.75pt;height: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" o:allowincell="f" filled="f" stroked="f">
              <v:textbox inset="0,0,0,0">
                <w:txbxContent>
                  <w:p w:rsidR="00973690" w:rsidRDefault="00973690">
                    <w:pPr>
                      <w:pStyle w:val="BodyText"/>
                      <w:kinsoku w:val="0"/>
                      <w:overflowPunct w:val="0"/>
                      <w:spacing w:before="19"/>
                      <w:ind w:left="40"/>
                      <w:rPr>
                        <w:color w:val="6D6E71"/>
                        <w:w w:val="93"/>
                        <w:sz w:val="20"/>
                        <w:szCs w:val="20"/>
                      </w:rPr>
                    </w:pPr>
                    <w:r>
                      <w:rPr>
                        <w:color w:val="6D6E71"/>
                        <w:w w:val="93"/>
                        <w:sz w:val="20"/>
                        <w:szCs w:val="20"/>
                      </w:rPr>
                      <w:fldChar w:fldCharType="begin"/>
                    </w:r>
                    <w:r>
                      <w:rPr>
                        <w:color w:val="6D6E71"/>
                        <w:w w:val="93"/>
                        <w:sz w:val="20"/>
                        <w:szCs w:val="20"/>
                      </w:rPr>
                      <w:instrText xml:space="preserve"> PAGE </w:instrText>
                    </w:r>
                    <w:r>
                      <w:rPr>
                        <w:color w:val="6D6E71"/>
                        <w:w w:val="93"/>
                        <w:sz w:val="20"/>
                        <w:szCs w:val="20"/>
                      </w:rPr>
                      <w:fldChar w:fldCharType="separate"/>
                    </w:r>
                    <w:r w:rsidR="002A0A50">
                      <w:rPr>
                        <w:noProof/>
                        <w:color w:val="6D6E71"/>
                        <w:w w:val="93"/>
                        <w:sz w:val="20"/>
                        <w:szCs w:val="20"/>
                      </w:rPr>
                      <w:t>1</w:t>
                    </w:r>
                    <w:r>
                      <w:rPr>
                        <w:color w:val="6D6E71"/>
                        <w:w w:val="93"/>
                        <w:sz w:val="20"/>
                        <w:szCs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5168" behindDoc="1" locked="0" layoutInCell="0" allowOverlap="1">
              <wp:simplePos x="0" y="0"/>
              <wp:positionH relativeFrom="page">
                <wp:posOffset>0</wp:posOffset>
              </wp:positionH>
              <wp:positionV relativeFrom="page">
                <wp:posOffset>10475595</wp:posOffset>
              </wp:positionV>
              <wp:extent cx="7560945" cy="216535"/>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6535"/>
                        <a:chOff x="0" y="16497"/>
                        <a:chExt cx="11907" cy="341"/>
                      </a:xfrm>
                    </wpg:grpSpPr>
                    <wps:wsp>
                      <wps:cNvPr id="39" name="Freeform 9"/>
                      <wps:cNvSpPr>
                        <a:spLocks/>
                      </wps:cNvSpPr>
                      <wps:spPr bwMode="auto">
                        <a:xfrm>
                          <a:off x="0" y="16497"/>
                          <a:ext cx="1207" cy="341"/>
                        </a:xfrm>
                        <a:custGeom>
                          <a:avLst/>
                          <a:gdLst>
                            <a:gd name="T0" fmla="*/ 0 w 1207"/>
                            <a:gd name="T1" fmla="*/ 340 h 341"/>
                            <a:gd name="T2" fmla="*/ 1206 w 1207"/>
                            <a:gd name="T3" fmla="*/ 340 h 341"/>
                            <a:gd name="T4" fmla="*/ 1206 w 1207"/>
                            <a:gd name="T5" fmla="*/ 0 h 341"/>
                            <a:gd name="T6" fmla="*/ 0 w 1207"/>
                            <a:gd name="T7" fmla="*/ 0 h 341"/>
                            <a:gd name="T8" fmla="*/ 0 w 1207"/>
                            <a:gd name="T9" fmla="*/ 340 h 341"/>
                          </a:gdLst>
                          <a:ahLst/>
                          <a:cxnLst>
                            <a:cxn ang="0">
                              <a:pos x="T0" y="T1"/>
                            </a:cxn>
                            <a:cxn ang="0">
                              <a:pos x="T2" y="T3"/>
                            </a:cxn>
                            <a:cxn ang="0">
                              <a:pos x="T4" y="T5"/>
                            </a:cxn>
                            <a:cxn ang="0">
                              <a:pos x="T6" y="T7"/>
                            </a:cxn>
                            <a:cxn ang="0">
                              <a:pos x="T8" y="T9"/>
                            </a:cxn>
                          </a:cxnLst>
                          <a:rect l="0" t="0" r="r" b="b"/>
                          <a:pathLst>
                            <a:path w="1207" h="341">
                              <a:moveTo>
                                <a:pt x="0" y="340"/>
                              </a:moveTo>
                              <a:lnTo>
                                <a:pt x="1206" y="340"/>
                              </a:lnTo>
                              <a:lnTo>
                                <a:pt x="1206"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
                      <wps:cNvSpPr>
                        <a:spLocks/>
                      </wps:cNvSpPr>
                      <wps:spPr bwMode="auto">
                        <a:xfrm>
                          <a:off x="1206" y="16497"/>
                          <a:ext cx="3073" cy="341"/>
                        </a:xfrm>
                        <a:custGeom>
                          <a:avLst/>
                          <a:gdLst>
                            <a:gd name="T0" fmla="*/ 3072 w 3073"/>
                            <a:gd name="T1" fmla="*/ 0 h 341"/>
                            <a:gd name="T2" fmla="*/ 0 w 3073"/>
                            <a:gd name="T3" fmla="*/ 0 h 341"/>
                            <a:gd name="T4" fmla="*/ 0 w 3073"/>
                            <a:gd name="T5" fmla="*/ 340 h 341"/>
                            <a:gd name="T6" fmla="*/ 3072 w 3073"/>
                            <a:gd name="T7" fmla="*/ 340 h 341"/>
                            <a:gd name="T8" fmla="*/ 3072 w 3073"/>
                            <a:gd name="T9" fmla="*/ 0 h 341"/>
                          </a:gdLst>
                          <a:ahLst/>
                          <a:cxnLst>
                            <a:cxn ang="0">
                              <a:pos x="T0" y="T1"/>
                            </a:cxn>
                            <a:cxn ang="0">
                              <a:pos x="T2" y="T3"/>
                            </a:cxn>
                            <a:cxn ang="0">
                              <a:pos x="T4" y="T5"/>
                            </a:cxn>
                            <a:cxn ang="0">
                              <a:pos x="T6" y="T7"/>
                            </a:cxn>
                            <a:cxn ang="0">
                              <a:pos x="T8" y="T9"/>
                            </a:cxn>
                          </a:cxnLst>
                          <a:rect l="0" t="0" r="r" b="b"/>
                          <a:pathLst>
                            <a:path w="3073" h="341">
                              <a:moveTo>
                                <a:pt x="3072" y="0"/>
                              </a:moveTo>
                              <a:lnTo>
                                <a:pt x="0" y="0"/>
                              </a:lnTo>
                              <a:lnTo>
                                <a:pt x="0" y="340"/>
                              </a:lnTo>
                              <a:lnTo>
                                <a:pt x="3072" y="340"/>
                              </a:lnTo>
                              <a:lnTo>
                                <a:pt x="3072"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
                      <wps:cNvSpPr>
                        <a:spLocks/>
                      </wps:cNvSpPr>
                      <wps:spPr bwMode="auto">
                        <a:xfrm>
                          <a:off x="7600" y="16497"/>
                          <a:ext cx="4307" cy="341"/>
                        </a:xfrm>
                        <a:custGeom>
                          <a:avLst/>
                          <a:gdLst>
                            <a:gd name="T0" fmla="*/ 0 w 4307"/>
                            <a:gd name="T1" fmla="*/ 340 h 341"/>
                            <a:gd name="T2" fmla="*/ 4306 w 4307"/>
                            <a:gd name="T3" fmla="*/ 340 h 341"/>
                            <a:gd name="T4" fmla="*/ 4306 w 4307"/>
                            <a:gd name="T5" fmla="*/ 0 h 341"/>
                            <a:gd name="T6" fmla="*/ 0 w 4307"/>
                            <a:gd name="T7" fmla="*/ 0 h 341"/>
                            <a:gd name="T8" fmla="*/ 0 w 4307"/>
                            <a:gd name="T9" fmla="*/ 340 h 341"/>
                          </a:gdLst>
                          <a:ahLst/>
                          <a:cxnLst>
                            <a:cxn ang="0">
                              <a:pos x="T0" y="T1"/>
                            </a:cxn>
                            <a:cxn ang="0">
                              <a:pos x="T2" y="T3"/>
                            </a:cxn>
                            <a:cxn ang="0">
                              <a:pos x="T4" y="T5"/>
                            </a:cxn>
                            <a:cxn ang="0">
                              <a:pos x="T6" y="T7"/>
                            </a:cxn>
                            <a:cxn ang="0">
                              <a:pos x="T8" y="T9"/>
                            </a:cxn>
                          </a:cxnLst>
                          <a:rect l="0" t="0" r="r" b="b"/>
                          <a:pathLst>
                            <a:path w="4307" h="341">
                              <a:moveTo>
                                <a:pt x="0" y="340"/>
                              </a:moveTo>
                              <a:lnTo>
                                <a:pt x="4306" y="340"/>
                              </a:lnTo>
                              <a:lnTo>
                                <a:pt x="430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4278" y="16497"/>
                          <a:ext cx="3322" cy="341"/>
                        </a:xfrm>
                        <a:custGeom>
                          <a:avLst/>
                          <a:gdLst>
                            <a:gd name="T0" fmla="*/ 3321 w 3322"/>
                            <a:gd name="T1" fmla="*/ 0 h 341"/>
                            <a:gd name="T2" fmla="*/ 0 w 3322"/>
                            <a:gd name="T3" fmla="*/ 0 h 341"/>
                            <a:gd name="T4" fmla="*/ 0 w 3322"/>
                            <a:gd name="T5" fmla="*/ 340 h 341"/>
                            <a:gd name="T6" fmla="*/ 3321 w 3322"/>
                            <a:gd name="T7" fmla="*/ 340 h 341"/>
                            <a:gd name="T8" fmla="*/ 3321 w 3322"/>
                            <a:gd name="T9" fmla="*/ 0 h 341"/>
                          </a:gdLst>
                          <a:ahLst/>
                          <a:cxnLst>
                            <a:cxn ang="0">
                              <a:pos x="T0" y="T1"/>
                            </a:cxn>
                            <a:cxn ang="0">
                              <a:pos x="T2" y="T3"/>
                            </a:cxn>
                            <a:cxn ang="0">
                              <a:pos x="T4" y="T5"/>
                            </a:cxn>
                            <a:cxn ang="0">
                              <a:pos x="T6" y="T7"/>
                            </a:cxn>
                            <a:cxn ang="0">
                              <a:pos x="T8" y="T9"/>
                            </a:cxn>
                          </a:cxnLst>
                          <a:rect l="0" t="0" r="r" b="b"/>
                          <a:pathLst>
                            <a:path w="3322" h="341">
                              <a:moveTo>
                                <a:pt x="3321" y="0"/>
                              </a:moveTo>
                              <a:lnTo>
                                <a:pt x="0" y="0"/>
                              </a:lnTo>
                              <a:lnTo>
                                <a:pt x="0" y="340"/>
                              </a:lnTo>
                              <a:lnTo>
                                <a:pt x="3321" y="340"/>
                              </a:lnTo>
                              <a:lnTo>
                                <a:pt x="3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60D9A" id="Group 8" o:spid="_x0000_s1026" style="position:absolute;margin-left:0;margin-top:824.85pt;width:595.35pt;height:17.05pt;z-index:-251661312;mso-position-horizontal-relative:page;mso-position-vertical-relative:page" coordorigin=",16497" coordsize="1190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" o:allowincell="f">
              <v:shape id="Freeform 9" o:spid="_x0000_s1027" style="position:absolute;top:16497;width:1207;height:341;visibility:visible;mso-wrap-style:square;v-text-anchor:top" coordsize="120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" path="m,340r1206,l1206,,,,,340xe" fillcolor="#e0e0e0" stroked="f">
                <v:path arrowok="t" o:connecttype="custom" o:connectlocs="0,340;1206,340;1206,0;0,0;0,340" o:connectangles="0,0,0,0,0"/>
              </v:shape>
              <v:shape id="Freeform 10" o:spid="_x0000_s1028" style="position:absolute;left:1206;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" path="m3072,l,,,340r3072,l3072,xe" fillcolor="#f38a20" stroked="f">
                <v:path arrowok="t" o:connecttype="custom" o:connectlocs="3072,0;0,0;0,340;3072,340;3072,0" o:connectangles="0,0,0,0,0"/>
              </v:shape>
              <v:shape id="Freeform 11" o:spid="_x0000_s1029" style="position:absolute;left:7600;top:16497;width:4307;height:341;visibility:visible;mso-wrap-style:square;v-text-anchor:top" coordsize="430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" path="m,340r4306,l4306,,,,,340xe" fillcolor="#ac1f24" stroked="f">
                <v:path arrowok="t" o:connecttype="custom" o:connectlocs="0,340;4306,340;4306,0;0,0;0,340" o:connectangles="0,0,0,0,0"/>
              </v:shape>
              <v:shape id="Freeform 12" o:spid="_x0000_s1030" style="position:absolute;left:4278;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" path="m3321,l,,,340r3321,l3321,xe" fillcolor="#a7a9ac" stroked="f">
                <v:path arrowok="t" o:connecttype="custom" o:connectlocs="3321,0;0,0;0,340;3321,340;3321,0" o:connectangles="0,0,0,0,0"/>
              </v:shape>
              <w10:wrap anchorx="page" anchory="page"/>
            </v:group>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431800</wp:posOffset>
              </wp:positionH>
              <wp:positionV relativeFrom="page">
                <wp:posOffset>9959975</wp:posOffset>
              </wp:positionV>
              <wp:extent cx="111125" cy="17780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w w:val="93"/>
                              <w:sz w:val="20"/>
                              <w:szCs w:val="20"/>
                            </w:rPr>
                          </w:pPr>
                          <w:r>
                            <w:rPr>
                              <w:color w:val="6D6E71"/>
                              <w:w w:val="93"/>
                              <w:sz w:val="20"/>
                              <w:szCs w:val="20"/>
                            </w:rPr>
                            <w:fldChar w:fldCharType="begin"/>
                          </w:r>
                          <w:r>
                            <w:rPr>
                              <w:color w:val="6D6E71"/>
                              <w:w w:val="93"/>
                              <w:sz w:val="20"/>
                              <w:szCs w:val="20"/>
                            </w:rPr>
                            <w:instrText xml:space="preserve"> PAGE </w:instrText>
                          </w:r>
                          <w:r>
                            <w:rPr>
                              <w:color w:val="6D6E71"/>
                              <w:w w:val="93"/>
                              <w:sz w:val="20"/>
                              <w:szCs w:val="20"/>
                            </w:rPr>
                            <w:fldChar w:fldCharType="separate"/>
                          </w:r>
                          <w:r w:rsidR="002A0A50">
                            <w:rPr>
                              <w:noProof/>
                              <w:color w:val="6D6E71"/>
                              <w:w w:val="93"/>
                              <w:sz w:val="20"/>
                              <w:szCs w:val="20"/>
                            </w:rPr>
                            <w:t>12</w:t>
                          </w:r>
                          <w:r>
                            <w:rPr>
                              <w:color w:val="6D6E71"/>
                              <w:w w:val="93"/>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53" type="#_x0000_t202" style="position:absolute;margin-left:34pt;margin-top:784.25pt;width:8.7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" o:allowincell="f" filled="f" stroked="f">
              <v:textbox inset="0,0,0,0">
                <w:txbxContent>
                  <w:p w:rsidR="00973690" w:rsidRDefault="00973690">
                    <w:pPr>
                      <w:pStyle w:val="BodyText"/>
                      <w:kinsoku w:val="0"/>
                      <w:overflowPunct w:val="0"/>
                      <w:spacing w:before="19"/>
                      <w:ind w:left="40"/>
                      <w:rPr>
                        <w:color w:val="6D6E71"/>
                        <w:w w:val="93"/>
                        <w:sz w:val="20"/>
                        <w:szCs w:val="20"/>
                      </w:rPr>
                    </w:pPr>
                    <w:r>
                      <w:rPr>
                        <w:color w:val="6D6E71"/>
                        <w:w w:val="93"/>
                        <w:sz w:val="20"/>
                        <w:szCs w:val="20"/>
                      </w:rPr>
                      <w:fldChar w:fldCharType="begin"/>
                    </w:r>
                    <w:r>
                      <w:rPr>
                        <w:color w:val="6D6E71"/>
                        <w:w w:val="93"/>
                        <w:sz w:val="20"/>
                        <w:szCs w:val="20"/>
                      </w:rPr>
                      <w:instrText xml:space="preserve"> PAGE </w:instrText>
                    </w:r>
                    <w:r>
                      <w:rPr>
                        <w:color w:val="6D6E71"/>
                        <w:w w:val="93"/>
                        <w:sz w:val="20"/>
                        <w:szCs w:val="20"/>
                      </w:rPr>
                      <w:fldChar w:fldCharType="separate"/>
                    </w:r>
                    <w:r w:rsidR="002A0A50">
                      <w:rPr>
                        <w:noProof/>
                        <w:color w:val="6D6E71"/>
                        <w:w w:val="93"/>
                        <w:sz w:val="20"/>
                        <w:szCs w:val="20"/>
                      </w:rPr>
                      <w:t>12</w:t>
                    </w:r>
                    <w:r>
                      <w:rPr>
                        <w:color w:val="6D6E71"/>
                        <w:w w:val="93"/>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page">
                <wp:posOffset>707390</wp:posOffset>
              </wp:positionH>
              <wp:positionV relativeFrom="page">
                <wp:posOffset>9956165</wp:posOffset>
              </wp:positionV>
              <wp:extent cx="2906395" cy="17780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20"/>
                            <w:rPr>
                              <w:color w:val="808285"/>
                              <w:w w:val="95"/>
                              <w:sz w:val="20"/>
                              <w:szCs w:val="20"/>
                            </w:rPr>
                          </w:pPr>
                          <w:r>
                            <w:rPr>
                              <w:color w:val="808285"/>
                              <w:spacing w:val="-4"/>
                              <w:w w:val="95"/>
                              <w:sz w:val="20"/>
                              <w:szCs w:val="20"/>
                            </w:rPr>
                            <w:t>KOMPAK</w:t>
                          </w:r>
                          <w:r>
                            <w:rPr>
                              <w:color w:val="808285"/>
                              <w:spacing w:val="-8"/>
                              <w:w w:val="95"/>
                              <w:sz w:val="20"/>
                              <w:szCs w:val="20"/>
                            </w:rPr>
                            <w:t xml:space="preserve"> </w:t>
                          </w:r>
                          <w:r>
                            <w:rPr>
                              <w:color w:val="808285"/>
                              <w:w w:val="95"/>
                              <w:sz w:val="20"/>
                              <w:szCs w:val="20"/>
                            </w:rPr>
                            <w:t>Risk</w:t>
                          </w:r>
                          <w:r>
                            <w:rPr>
                              <w:color w:val="808285"/>
                              <w:spacing w:val="-8"/>
                              <w:w w:val="95"/>
                              <w:sz w:val="20"/>
                              <w:szCs w:val="20"/>
                            </w:rPr>
                            <w:t xml:space="preserve"> </w:t>
                          </w:r>
                          <w:r>
                            <w:rPr>
                              <w:color w:val="808285"/>
                              <w:w w:val="95"/>
                              <w:sz w:val="20"/>
                              <w:szCs w:val="20"/>
                            </w:rPr>
                            <w:t>and</w:t>
                          </w:r>
                          <w:r>
                            <w:rPr>
                              <w:color w:val="808285"/>
                              <w:spacing w:val="-8"/>
                              <w:w w:val="95"/>
                              <w:sz w:val="20"/>
                              <w:szCs w:val="20"/>
                            </w:rPr>
                            <w:t xml:space="preserve"> </w:t>
                          </w:r>
                          <w:r>
                            <w:rPr>
                              <w:color w:val="808285"/>
                              <w:w w:val="95"/>
                              <w:sz w:val="20"/>
                              <w:szCs w:val="20"/>
                            </w:rPr>
                            <w:t>Safeguards</w:t>
                          </w:r>
                          <w:r>
                            <w:rPr>
                              <w:color w:val="808285"/>
                              <w:spacing w:val="-8"/>
                              <w:w w:val="95"/>
                              <w:sz w:val="20"/>
                              <w:szCs w:val="20"/>
                            </w:rPr>
                            <w:t xml:space="preserve"> </w:t>
                          </w:r>
                          <w:r>
                            <w:rPr>
                              <w:color w:val="808285"/>
                              <w:w w:val="95"/>
                              <w:sz w:val="20"/>
                              <w:szCs w:val="20"/>
                            </w:rPr>
                            <w:t>Management</w:t>
                          </w:r>
                          <w:r>
                            <w:rPr>
                              <w:color w:val="808285"/>
                              <w:spacing w:val="-8"/>
                              <w:w w:val="95"/>
                              <w:sz w:val="20"/>
                              <w:szCs w:val="20"/>
                            </w:rPr>
                            <w:t xml:space="preserve"> </w:t>
                          </w:r>
                          <w:r>
                            <w:rPr>
                              <w:color w:val="808285"/>
                              <w:w w:val="95"/>
                              <w:sz w:val="20"/>
                              <w:szCs w:val="20"/>
                            </w:rPr>
                            <w:t>Plan</w:t>
                          </w:r>
                          <w:r>
                            <w:rPr>
                              <w:color w:val="808285"/>
                              <w:spacing w:val="-8"/>
                              <w:w w:val="95"/>
                              <w:sz w:val="20"/>
                              <w:szCs w:val="20"/>
                            </w:rPr>
                            <w:t xml:space="preserve"> </w:t>
                          </w:r>
                          <w:r>
                            <w:rPr>
                              <w:color w:val="808285"/>
                              <w:w w:val="95"/>
                              <w:sz w:val="20"/>
                              <w:szCs w:val="20"/>
                            </w:rPr>
                            <w:t>2018-2022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54" type="#_x0000_t202" style="position:absolute;margin-left:55.7pt;margin-top:783.95pt;width:228.8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0wtQIAALI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" o:allowincell="f" filled="f" stroked="f">
              <v:textbox inset="0,0,0,0">
                <w:txbxContent>
                  <w:p w:rsidR="00973690" w:rsidRDefault="00973690">
                    <w:pPr>
                      <w:pStyle w:val="BodyText"/>
                      <w:kinsoku w:val="0"/>
                      <w:overflowPunct w:val="0"/>
                      <w:spacing w:before="19"/>
                      <w:ind w:left="20"/>
                      <w:rPr>
                        <w:color w:val="808285"/>
                        <w:w w:val="95"/>
                        <w:sz w:val="20"/>
                        <w:szCs w:val="20"/>
                      </w:rPr>
                    </w:pPr>
                    <w:r>
                      <w:rPr>
                        <w:color w:val="808285"/>
                        <w:spacing w:val="-4"/>
                        <w:w w:val="95"/>
                        <w:sz w:val="20"/>
                        <w:szCs w:val="20"/>
                      </w:rPr>
                      <w:t>KOMPAK</w:t>
                    </w:r>
                    <w:r>
                      <w:rPr>
                        <w:color w:val="808285"/>
                        <w:spacing w:val="-8"/>
                        <w:w w:val="95"/>
                        <w:sz w:val="20"/>
                        <w:szCs w:val="20"/>
                      </w:rPr>
                      <w:t xml:space="preserve"> </w:t>
                    </w:r>
                    <w:r>
                      <w:rPr>
                        <w:color w:val="808285"/>
                        <w:w w:val="95"/>
                        <w:sz w:val="20"/>
                        <w:szCs w:val="20"/>
                      </w:rPr>
                      <w:t>Risk</w:t>
                    </w:r>
                    <w:r>
                      <w:rPr>
                        <w:color w:val="808285"/>
                        <w:spacing w:val="-8"/>
                        <w:w w:val="95"/>
                        <w:sz w:val="20"/>
                        <w:szCs w:val="20"/>
                      </w:rPr>
                      <w:t xml:space="preserve"> </w:t>
                    </w:r>
                    <w:r>
                      <w:rPr>
                        <w:color w:val="808285"/>
                        <w:w w:val="95"/>
                        <w:sz w:val="20"/>
                        <w:szCs w:val="20"/>
                      </w:rPr>
                      <w:t>and</w:t>
                    </w:r>
                    <w:r>
                      <w:rPr>
                        <w:color w:val="808285"/>
                        <w:spacing w:val="-8"/>
                        <w:w w:val="95"/>
                        <w:sz w:val="20"/>
                        <w:szCs w:val="20"/>
                      </w:rPr>
                      <w:t xml:space="preserve"> </w:t>
                    </w:r>
                    <w:r>
                      <w:rPr>
                        <w:color w:val="808285"/>
                        <w:w w:val="95"/>
                        <w:sz w:val="20"/>
                        <w:szCs w:val="20"/>
                      </w:rPr>
                      <w:t>Safeguards</w:t>
                    </w:r>
                    <w:r>
                      <w:rPr>
                        <w:color w:val="808285"/>
                        <w:spacing w:val="-8"/>
                        <w:w w:val="95"/>
                        <w:sz w:val="20"/>
                        <w:szCs w:val="20"/>
                      </w:rPr>
                      <w:t xml:space="preserve"> </w:t>
                    </w:r>
                    <w:r>
                      <w:rPr>
                        <w:color w:val="808285"/>
                        <w:w w:val="95"/>
                        <w:sz w:val="20"/>
                        <w:szCs w:val="20"/>
                      </w:rPr>
                      <w:t>Management</w:t>
                    </w:r>
                    <w:r>
                      <w:rPr>
                        <w:color w:val="808285"/>
                        <w:spacing w:val="-8"/>
                        <w:w w:val="95"/>
                        <w:sz w:val="20"/>
                        <w:szCs w:val="20"/>
                      </w:rPr>
                      <w:t xml:space="preserve"> </w:t>
                    </w:r>
                    <w:r>
                      <w:rPr>
                        <w:color w:val="808285"/>
                        <w:w w:val="95"/>
                        <w:sz w:val="20"/>
                        <w:szCs w:val="20"/>
                      </w:rPr>
                      <w:t>Plan</w:t>
                    </w:r>
                    <w:r>
                      <w:rPr>
                        <w:color w:val="808285"/>
                        <w:spacing w:val="-8"/>
                        <w:w w:val="95"/>
                        <w:sz w:val="20"/>
                        <w:szCs w:val="20"/>
                      </w:rPr>
                      <w:t xml:space="preserve"> </w:t>
                    </w:r>
                    <w:r>
                      <w:rPr>
                        <w:color w:val="808285"/>
                        <w:w w:val="95"/>
                        <w:sz w:val="20"/>
                        <w:szCs w:val="20"/>
                      </w:rPr>
                      <w:t>2018-2022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1740D5">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53120" behindDoc="1" locked="0" layoutInCell="0" allowOverlap="1">
              <wp:simplePos x="0" y="0"/>
              <wp:positionH relativeFrom="page">
                <wp:posOffset>0</wp:posOffset>
              </wp:positionH>
              <wp:positionV relativeFrom="page">
                <wp:posOffset>10475595</wp:posOffset>
              </wp:positionV>
              <wp:extent cx="7562215" cy="216535"/>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16535"/>
                        <a:chOff x="0" y="16497"/>
                        <a:chExt cx="11909" cy="341"/>
                      </a:xfrm>
                    </wpg:grpSpPr>
                    <wps:wsp>
                      <wps:cNvPr id="31" name="Freeform 16"/>
                      <wps:cNvSpPr>
                        <a:spLocks/>
                      </wps:cNvSpPr>
                      <wps:spPr bwMode="auto">
                        <a:xfrm>
                          <a:off x="10681" y="16497"/>
                          <a:ext cx="1228" cy="341"/>
                        </a:xfrm>
                        <a:custGeom>
                          <a:avLst/>
                          <a:gdLst>
                            <a:gd name="T0" fmla="*/ 0 w 1228"/>
                            <a:gd name="T1" fmla="*/ 340 h 341"/>
                            <a:gd name="T2" fmla="*/ 1227 w 1228"/>
                            <a:gd name="T3" fmla="*/ 340 h 341"/>
                            <a:gd name="T4" fmla="*/ 1227 w 1228"/>
                            <a:gd name="T5" fmla="*/ 0 h 341"/>
                            <a:gd name="T6" fmla="*/ 0 w 1228"/>
                            <a:gd name="T7" fmla="*/ 0 h 341"/>
                            <a:gd name="T8" fmla="*/ 0 w 1228"/>
                            <a:gd name="T9" fmla="*/ 340 h 341"/>
                          </a:gdLst>
                          <a:ahLst/>
                          <a:cxnLst>
                            <a:cxn ang="0">
                              <a:pos x="T0" y="T1"/>
                            </a:cxn>
                            <a:cxn ang="0">
                              <a:pos x="T2" y="T3"/>
                            </a:cxn>
                            <a:cxn ang="0">
                              <a:pos x="T4" y="T5"/>
                            </a:cxn>
                            <a:cxn ang="0">
                              <a:pos x="T6" y="T7"/>
                            </a:cxn>
                            <a:cxn ang="0">
                              <a:pos x="T8" y="T9"/>
                            </a:cxn>
                          </a:cxnLst>
                          <a:rect l="0" t="0" r="r" b="b"/>
                          <a:pathLst>
                            <a:path w="1228" h="341">
                              <a:moveTo>
                                <a:pt x="0" y="340"/>
                              </a:moveTo>
                              <a:lnTo>
                                <a:pt x="1227" y="340"/>
                              </a:lnTo>
                              <a:lnTo>
                                <a:pt x="1227" y="0"/>
                              </a:lnTo>
                              <a:lnTo>
                                <a:pt x="0" y="0"/>
                              </a:lnTo>
                              <a:lnTo>
                                <a:pt x="0" y="3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
                      <wps:cNvSpPr>
                        <a:spLocks/>
                      </wps:cNvSpPr>
                      <wps:spPr bwMode="auto">
                        <a:xfrm>
                          <a:off x="7608" y="16497"/>
                          <a:ext cx="3073" cy="341"/>
                        </a:xfrm>
                        <a:custGeom>
                          <a:avLst/>
                          <a:gdLst>
                            <a:gd name="T0" fmla="*/ 0 w 3073"/>
                            <a:gd name="T1" fmla="*/ 0 h 341"/>
                            <a:gd name="T2" fmla="*/ 3072 w 3073"/>
                            <a:gd name="T3" fmla="*/ 0 h 341"/>
                            <a:gd name="T4" fmla="*/ 3072 w 3073"/>
                            <a:gd name="T5" fmla="*/ 340 h 341"/>
                            <a:gd name="T6" fmla="*/ 0 w 3073"/>
                            <a:gd name="T7" fmla="*/ 340 h 341"/>
                            <a:gd name="T8" fmla="*/ 0 w 3073"/>
                            <a:gd name="T9" fmla="*/ 0 h 341"/>
                          </a:gdLst>
                          <a:ahLst/>
                          <a:cxnLst>
                            <a:cxn ang="0">
                              <a:pos x="T0" y="T1"/>
                            </a:cxn>
                            <a:cxn ang="0">
                              <a:pos x="T2" y="T3"/>
                            </a:cxn>
                            <a:cxn ang="0">
                              <a:pos x="T4" y="T5"/>
                            </a:cxn>
                            <a:cxn ang="0">
                              <a:pos x="T6" y="T7"/>
                            </a:cxn>
                            <a:cxn ang="0">
                              <a:pos x="T8" y="T9"/>
                            </a:cxn>
                          </a:cxnLst>
                          <a:rect l="0" t="0" r="r" b="b"/>
                          <a:pathLst>
                            <a:path w="3073" h="341">
                              <a:moveTo>
                                <a:pt x="0" y="0"/>
                              </a:moveTo>
                              <a:lnTo>
                                <a:pt x="3072" y="0"/>
                              </a:lnTo>
                              <a:lnTo>
                                <a:pt x="3072" y="340"/>
                              </a:lnTo>
                              <a:lnTo>
                                <a:pt x="0" y="340"/>
                              </a:lnTo>
                              <a:lnTo>
                                <a:pt x="0" y="0"/>
                              </a:lnTo>
                              <a:close/>
                            </a:path>
                          </a:pathLst>
                        </a:custGeom>
                        <a:solidFill>
                          <a:srgbClr val="F38A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8"/>
                      <wps:cNvSpPr>
                        <a:spLocks/>
                      </wps:cNvSpPr>
                      <wps:spPr bwMode="auto">
                        <a:xfrm>
                          <a:off x="0" y="16497"/>
                          <a:ext cx="4287" cy="341"/>
                        </a:xfrm>
                        <a:custGeom>
                          <a:avLst/>
                          <a:gdLst>
                            <a:gd name="T0" fmla="*/ 0 w 4287"/>
                            <a:gd name="T1" fmla="*/ 340 h 341"/>
                            <a:gd name="T2" fmla="*/ 4286 w 4287"/>
                            <a:gd name="T3" fmla="*/ 340 h 341"/>
                            <a:gd name="T4" fmla="*/ 4286 w 4287"/>
                            <a:gd name="T5" fmla="*/ 0 h 341"/>
                            <a:gd name="T6" fmla="*/ 0 w 4287"/>
                            <a:gd name="T7" fmla="*/ 0 h 341"/>
                            <a:gd name="T8" fmla="*/ 0 w 4287"/>
                            <a:gd name="T9" fmla="*/ 340 h 341"/>
                          </a:gdLst>
                          <a:ahLst/>
                          <a:cxnLst>
                            <a:cxn ang="0">
                              <a:pos x="T0" y="T1"/>
                            </a:cxn>
                            <a:cxn ang="0">
                              <a:pos x="T2" y="T3"/>
                            </a:cxn>
                            <a:cxn ang="0">
                              <a:pos x="T4" y="T5"/>
                            </a:cxn>
                            <a:cxn ang="0">
                              <a:pos x="T6" y="T7"/>
                            </a:cxn>
                            <a:cxn ang="0">
                              <a:pos x="T8" y="T9"/>
                            </a:cxn>
                          </a:cxnLst>
                          <a:rect l="0" t="0" r="r" b="b"/>
                          <a:pathLst>
                            <a:path w="4287" h="341">
                              <a:moveTo>
                                <a:pt x="0" y="340"/>
                              </a:moveTo>
                              <a:lnTo>
                                <a:pt x="4286" y="340"/>
                              </a:lnTo>
                              <a:lnTo>
                                <a:pt x="4286" y="0"/>
                              </a:lnTo>
                              <a:lnTo>
                                <a:pt x="0" y="0"/>
                              </a:lnTo>
                              <a:lnTo>
                                <a:pt x="0" y="340"/>
                              </a:lnTo>
                              <a:close/>
                            </a:path>
                          </a:pathLst>
                        </a:custGeom>
                        <a:solidFill>
                          <a:srgbClr val="AC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4287" y="16497"/>
                          <a:ext cx="3322" cy="341"/>
                        </a:xfrm>
                        <a:custGeom>
                          <a:avLst/>
                          <a:gdLst>
                            <a:gd name="T0" fmla="*/ 0 w 3322"/>
                            <a:gd name="T1" fmla="*/ 0 h 341"/>
                            <a:gd name="T2" fmla="*/ 3321 w 3322"/>
                            <a:gd name="T3" fmla="*/ 0 h 341"/>
                            <a:gd name="T4" fmla="*/ 3321 w 3322"/>
                            <a:gd name="T5" fmla="*/ 340 h 341"/>
                            <a:gd name="T6" fmla="*/ 0 w 3322"/>
                            <a:gd name="T7" fmla="*/ 340 h 341"/>
                            <a:gd name="T8" fmla="*/ 0 w 3322"/>
                            <a:gd name="T9" fmla="*/ 0 h 341"/>
                          </a:gdLst>
                          <a:ahLst/>
                          <a:cxnLst>
                            <a:cxn ang="0">
                              <a:pos x="T0" y="T1"/>
                            </a:cxn>
                            <a:cxn ang="0">
                              <a:pos x="T2" y="T3"/>
                            </a:cxn>
                            <a:cxn ang="0">
                              <a:pos x="T4" y="T5"/>
                            </a:cxn>
                            <a:cxn ang="0">
                              <a:pos x="T6" y="T7"/>
                            </a:cxn>
                            <a:cxn ang="0">
                              <a:pos x="T8" y="T9"/>
                            </a:cxn>
                          </a:cxnLst>
                          <a:rect l="0" t="0" r="r" b="b"/>
                          <a:pathLst>
                            <a:path w="3322" h="341">
                              <a:moveTo>
                                <a:pt x="0" y="0"/>
                              </a:moveTo>
                              <a:lnTo>
                                <a:pt x="3321" y="0"/>
                              </a:lnTo>
                              <a:lnTo>
                                <a:pt x="3321" y="340"/>
                              </a:lnTo>
                              <a:lnTo>
                                <a:pt x="0" y="340"/>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0" y="16497"/>
                          <a:ext cx="20" cy="341"/>
                        </a:xfrm>
                        <a:custGeom>
                          <a:avLst/>
                          <a:gdLst>
                            <a:gd name="T0" fmla="*/ 0 w 20"/>
                            <a:gd name="T1" fmla="*/ 0 h 341"/>
                            <a:gd name="T2" fmla="*/ 0 w 20"/>
                            <a:gd name="T3" fmla="*/ 340 h 341"/>
                          </a:gdLst>
                          <a:ahLst/>
                          <a:cxnLst>
                            <a:cxn ang="0">
                              <a:pos x="T0" y="T1"/>
                            </a:cxn>
                            <a:cxn ang="0">
                              <a:pos x="T2" y="T3"/>
                            </a:cxn>
                          </a:cxnLst>
                          <a:rect l="0" t="0" r="r" b="b"/>
                          <a:pathLst>
                            <a:path w="20" h="341">
                              <a:moveTo>
                                <a:pt x="0" y="0"/>
                              </a:moveTo>
                              <a:lnTo>
                                <a:pt x="0" y="340"/>
                              </a:lnTo>
                            </a:path>
                          </a:pathLst>
                        </a:custGeom>
                        <a:noFill/>
                        <a:ln w="609">
                          <a:solidFill>
                            <a:srgbClr val="AC1F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29F50" id="Group 15" o:spid="_x0000_s1026" style="position:absolute;margin-left:0;margin-top:824.85pt;width:595.45pt;height:17.05pt;z-index:-251663360;mso-position-horizontal-relative:page;mso-position-vertical-relative:page" coordorigin=",16497" coordsize="1190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" o:allowincell="f">
              <v:shape id="Freeform 16" o:spid="_x0000_s1027" style="position:absolute;left:10681;top:16497;width:1228;height:341;visibility:visible;mso-wrap-style:square;v-text-anchor:top" coordsize="12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" path="m,340r1227,l1227,,,,,340xe" fillcolor="#e0e0e0" stroked="f">
                <v:path arrowok="t" o:connecttype="custom" o:connectlocs="0,340;1227,340;1227,0;0,0;0,340" o:connectangles="0,0,0,0,0"/>
              </v:shape>
              <v:shape id="Freeform 17" o:spid="_x0000_s1028" style="position:absolute;left:7608;top:16497;width:3073;height:341;visibility:visible;mso-wrap-style:square;v-text-anchor:top" coordsize="30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" path="m,l3072,r,340l,340,,xe" fillcolor="#f38a20" stroked="f">
                <v:path arrowok="t" o:connecttype="custom" o:connectlocs="0,0;3072,0;3072,340;0,340;0,0" o:connectangles="0,0,0,0,0"/>
              </v:shape>
              <v:shape id="Freeform 18" o:spid="_x0000_s1029" style="position:absolute;top:16497;width:4287;height:341;visibility:visible;mso-wrap-style:square;v-text-anchor:top" coordsize="4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" path="m,340r4286,l4286,,,,,340xe" fillcolor="#ac1f24" stroked="f">
                <v:path arrowok="t" o:connecttype="custom" o:connectlocs="0,340;4286,340;4286,0;0,0;0,340" o:connectangles="0,0,0,0,0"/>
              </v:shape>
              <v:shape id="Freeform 19" o:spid="_x0000_s1030" style="position:absolute;left:4287;top:16497;width:3322;height:341;visibility:visible;mso-wrap-style:square;v-text-anchor:top" coordsize="3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" path="m,l3321,r,340l,340,,xe" fillcolor="#a7a9ac" stroked="f">
                <v:path arrowok="t" o:connecttype="custom" o:connectlocs="0,0;3321,0;3321,340;0,340;0,0" o:connectangles="0,0,0,0,0"/>
              </v:shape>
              <v:shape id="Freeform 20" o:spid="_x0000_s1031" style="position:absolute;top:16497;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" path="m,l,340e" filled="f" strokecolor="#ac1f24" strokeweight=".01692mm">
                <v:path arrowok="t" o:connecttype="custom" o:connectlocs="0,0;0,340" o:connectangles="0,0"/>
              </v:shape>
              <w10:wrap anchorx="page" anchory="page"/>
            </v:group>
          </w:pict>
        </mc:Fallback>
      </mc:AlternateContent>
    </w:r>
    <w:r>
      <w:rPr>
        <w:noProof/>
      </w:rPr>
      <mc:AlternateContent>
        <mc:Choice Requires="wps">
          <w:drawing>
            <wp:anchor distT="0" distB="0" distL="114300" distR="114300" simplePos="0" relativeHeight="251654144" behindDoc="1" locked="0" layoutInCell="0" allowOverlap="1">
              <wp:simplePos x="0" y="0"/>
              <wp:positionH relativeFrom="page">
                <wp:posOffset>6942455</wp:posOffset>
              </wp:positionH>
              <wp:positionV relativeFrom="page">
                <wp:posOffset>9959975</wp:posOffset>
              </wp:positionV>
              <wp:extent cx="171450" cy="177800"/>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13</w:t>
                          </w:r>
                          <w:r>
                            <w:rPr>
                              <w:color w:val="6D6E7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55" type="#_x0000_t202" style="position:absolute;margin-left:546.65pt;margin-top:784.25pt;width:13.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" o:allowincell="f" filled="f" stroked="f">
              <v:textbox inset="0,0,0,0">
                <w:txbxContent>
                  <w:p w:rsidR="00973690" w:rsidRDefault="00973690">
                    <w:pPr>
                      <w:pStyle w:val="BodyText"/>
                      <w:kinsoku w:val="0"/>
                      <w:overflowPunct w:val="0"/>
                      <w:spacing w:before="19"/>
                      <w:ind w:left="40"/>
                      <w:rPr>
                        <w:color w:val="6D6E71"/>
                        <w:sz w:val="20"/>
                        <w:szCs w:val="20"/>
                      </w:rPr>
                    </w:pPr>
                    <w:r>
                      <w:rPr>
                        <w:color w:val="6D6E71"/>
                        <w:sz w:val="20"/>
                        <w:szCs w:val="20"/>
                      </w:rPr>
                      <w:fldChar w:fldCharType="begin"/>
                    </w:r>
                    <w:r>
                      <w:rPr>
                        <w:color w:val="6D6E71"/>
                        <w:sz w:val="20"/>
                        <w:szCs w:val="20"/>
                      </w:rPr>
                      <w:instrText xml:space="preserve"> PAGE </w:instrText>
                    </w:r>
                    <w:r>
                      <w:rPr>
                        <w:color w:val="6D6E71"/>
                        <w:sz w:val="20"/>
                        <w:szCs w:val="20"/>
                      </w:rPr>
                      <w:fldChar w:fldCharType="separate"/>
                    </w:r>
                    <w:r w:rsidR="002A0A50">
                      <w:rPr>
                        <w:noProof/>
                        <w:color w:val="6D6E71"/>
                        <w:sz w:val="20"/>
                        <w:szCs w:val="20"/>
                      </w:rPr>
                      <w:t>13</w:t>
                    </w:r>
                    <w:r>
                      <w:rPr>
                        <w:color w:val="6D6E71"/>
                        <w:sz w:val="20"/>
                        <w:szCs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973690">
    <w:pPr>
      <w:pStyle w:val="Body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690" w:rsidRDefault="00973690">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AC6" w:rsidRDefault="00B34AC6">
      <w:r>
        <w:separator/>
      </w:r>
    </w:p>
  </w:footnote>
  <w:footnote w:type="continuationSeparator" w:id="0">
    <w:p w:rsidR="00B34AC6" w:rsidRDefault="00B34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0" w:rsidRDefault="002A0A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0" w:rsidRDefault="002A0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A50" w:rsidRDefault="002A0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53" w:hanging="440"/>
      </w:pPr>
      <w:rPr>
        <w:rFonts w:ascii="Calibri" w:hAnsi="Calibri" w:cs="Calibri"/>
        <w:b w:val="0"/>
        <w:bCs w:val="0"/>
        <w:color w:val="231F20"/>
        <w:w w:val="94"/>
        <w:sz w:val="22"/>
        <w:szCs w:val="22"/>
      </w:rPr>
    </w:lvl>
    <w:lvl w:ilvl="1">
      <w:start w:val="1"/>
      <w:numFmt w:val="decimal"/>
      <w:lvlText w:val="%1.%2"/>
      <w:lvlJc w:val="left"/>
      <w:pPr>
        <w:ind w:left="1293" w:hanging="477"/>
      </w:pPr>
      <w:rPr>
        <w:rFonts w:ascii="Calibri" w:hAnsi="Calibri" w:cs="Calibri"/>
        <w:b w:val="0"/>
        <w:bCs w:val="0"/>
        <w:color w:val="231F20"/>
        <w:w w:val="97"/>
        <w:sz w:val="22"/>
        <w:szCs w:val="22"/>
      </w:rPr>
    </w:lvl>
    <w:lvl w:ilvl="2">
      <w:numFmt w:val="bullet"/>
      <w:lvlText w:val="•"/>
      <w:lvlJc w:val="left"/>
      <w:pPr>
        <w:ind w:left="2262" w:hanging="477"/>
      </w:pPr>
    </w:lvl>
    <w:lvl w:ilvl="3">
      <w:numFmt w:val="bullet"/>
      <w:lvlText w:val="•"/>
      <w:lvlJc w:val="left"/>
      <w:pPr>
        <w:ind w:left="3225" w:hanging="477"/>
      </w:pPr>
    </w:lvl>
    <w:lvl w:ilvl="4">
      <w:numFmt w:val="bullet"/>
      <w:lvlText w:val="•"/>
      <w:lvlJc w:val="left"/>
      <w:pPr>
        <w:ind w:left="4188" w:hanging="477"/>
      </w:pPr>
    </w:lvl>
    <w:lvl w:ilvl="5">
      <w:numFmt w:val="bullet"/>
      <w:lvlText w:val="•"/>
      <w:lvlJc w:val="left"/>
      <w:pPr>
        <w:ind w:left="5151" w:hanging="477"/>
      </w:pPr>
    </w:lvl>
    <w:lvl w:ilvl="6">
      <w:numFmt w:val="bullet"/>
      <w:lvlText w:val="•"/>
      <w:lvlJc w:val="left"/>
      <w:pPr>
        <w:ind w:left="6114" w:hanging="477"/>
      </w:pPr>
    </w:lvl>
    <w:lvl w:ilvl="7">
      <w:numFmt w:val="bullet"/>
      <w:lvlText w:val="•"/>
      <w:lvlJc w:val="left"/>
      <w:pPr>
        <w:ind w:left="7077" w:hanging="477"/>
      </w:pPr>
    </w:lvl>
    <w:lvl w:ilvl="8">
      <w:numFmt w:val="bullet"/>
      <w:lvlText w:val="•"/>
      <w:lvlJc w:val="left"/>
      <w:pPr>
        <w:ind w:left="8039" w:hanging="477"/>
      </w:pPr>
    </w:lvl>
  </w:abstractNum>
  <w:abstractNum w:abstractNumId="1" w15:restartNumberingAfterBreak="0">
    <w:nsid w:val="00000403"/>
    <w:multiLevelType w:val="multilevel"/>
    <w:tmpl w:val="00000886"/>
    <w:lvl w:ilvl="0">
      <w:start w:val="1"/>
      <w:numFmt w:val="decimal"/>
      <w:lvlText w:val="%1."/>
      <w:lvlJc w:val="left"/>
      <w:pPr>
        <w:ind w:left="590" w:hanging="397"/>
      </w:pPr>
      <w:rPr>
        <w:rFonts w:ascii="Calibri" w:hAnsi="Calibri" w:cs="Calibri"/>
        <w:b/>
        <w:bCs/>
        <w:color w:val="6C6C6C"/>
        <w:w w:val="105"/>
        <w:sz w:val="32"/>
        <w:szCs w:val="32"/>
      </w:rPr>
    </w:lvl>
    <w:lvl w:ilvl="1">
      <w:start w:val="1"/>
      <w:numFmt w:val="decimal"/>
      <w:lvlText w:val="%1.%2"/>
      <w:lvlJc w:val="left"/>
      <w:pPr>
        <w:ind w:left="648" w:hanging="455"/>
      </w:pPr>
      <w:rPr>
        <w:rFonts w:ascii="Calibri" w:hAnsi="Calibri" w:cs="Calibri"/>
        <w:b w:val="0"/>
        <w:bCs w:val="0"/>
        <w:color w:val="6C6C6C"/>
        <w:spacing w:val="-27"/>
        <w:w w:val="100"/>
        <w:sz w:val="28"/>
        <w:szCs w:val="28"/>
      </w:rPr>
    </w:lvl>
    <w:lvl w:ilvl="2">
      <w:numFmt w:val="bullet"/>
      <w:lvlText w:val="•"/>
      <w:lvlJc w:val="left"/>
      <w:pPr>
        <w:ind w:left="1676" w:hanging="455"/>
      </w:pPr>
    </w:lvl>
    <w:lvl w:ilvl="3">
      <w:numFmt w:val="bullet"/>
      <w:lvlText w:val="•"/>
      <w:lvlJc w:val="left"/>
      <w:pPr>
        <w:ind w:left="2712" w:hanging="455"/>
      </w:pPr>
    </w:lvl>
    <w:lvl w:ilvl="4">
      <w:numFmt w:val="bullet"/>
      <w:lvlText w:val="•"/>
      <w:lvlJc w:val="left"/>
      <w:pPr>
        <w:ind w:left="3748" w:hanging="455"/>
      </w:pPr>
    </w:lvl>
    <w:lvl w:ilvl="5">
      <w:numFmt w:val="bullet"/>
      <w:lvlText w:val="•"/>
      <w:lvlJc w:val="left"/>
      <w:pPr>
        <w:ind w:left="4784" w:hanging="455"/>
      </w:pPr>
    </w:lvl>
    <w:lvl w:ilvl="6">
      <w:numFmt w:val="bullet"/>
      <w:lvlText w:val="•"/>
      <w:lvlJc w:val="left"/>
      <w:pPr>
        <w:ind w:left="5820" w:hanging="455"/>
      </w:pPr>
    </w:lvl>
    <w:lvl w:ilvl="7">
      <w:numFmt w:val="bullet"/>
      <w:lvlText w:val="•"/>
      <w:lvlJc w:val="left"/>
      <w:pPr>
        <w:ind w:left="6857" w:hanging="455"/>
      </w:pPr>
    </w:lvl>
    <w:lvl w:ilvl="8">
      <w:numFmt w:val="bullet"/>
      <w:lvlText w:val="•"/>
      <w:lvlJc w:val="left"/>
      <w:pPr>
        <w:ind w:left="7893" w:hanging="455"/>
      </w:pPr>
    </w:lvl>
  </w:abstractNum>
  <w:abstractNum w:abstractNumId="2" w15:restartNumberingAfterBreak="0">
    <w:nsid w:val="00000404"/>
    <w:multiLevelType w:val="multilevel"/>
    <w:tmpl w:val="00000887"/>
    <w:lvl w:ilvl="0">
      <w:numFmt w:val="bullet"/>
      <w:lvlText w:val="•"/>
      <w:lvlJc w:val="left"/>
      <w:pPr>
        <w:ind w:left="553" w:hanging="360"/>
      </w:pPr>
      <w:rPr>
        <w:rFonts w:ascii="Adobe Devanagari" w:hAnsi="Adobe Devanagari"/>
        <w:b w:val="0"/>
        <w:color w:val="231F20"/>
        <w:w w:val="74"/>
        <w:sz w:val="22"/>
      </w:rPr>
    </w:lvl>
    <w:lvl w:ilvl="1">
      <w:numFmt w:val="bullet"/>
      <w:lvlText w:val="•"/>
      <w:lvlJc w:val="left"/>
      <w:pPr>
        <w:ind w:left="1500" w:hanging="360"/>
      </w:pPr>
    </w:lvl>
    <w:lvl w:ilvl="2">
      <w:numFmt w:val="bullet"/>
      <w:lvlText w:val="•"/>
      <w:lvlJc w:val="left"/>
      <w:pPr>
        <w:ind w:left="2441" w:hanging="360"/>
      </w:pPr>
    </w:lvl>
    <w:lvl w:ilvl="3">
      <w:numFmt w:val="bullet"/>
      <w:lvlText w:val="•"/>
      <w:lvlJc w:val="left"/>
      <w:pPr>
        <w:ind w:left="3381" w:hanging="360"/>
      </w:pPr>
    </w:lvl>
    <w:lvl w:ilvl="4">
      <w:numFmt w:val="bullet"/>
      <w:lvlText w:val="•"/>
      <w:lvlJc w:val="left"/>
      <w:pPr>
        <w:ind w:left="4322" w:hanging="360"/>
      </w:pPr>
    </w:lvl>
    <w:lvl w:ilvl="5">
      <w:numFmt w:val="bullet"/>
      <w:lvlText w:val="•"/>
      <w:lvlJc w:val="left"/>
      <w:pPr>
        <w:ind w:left="5262" w:hanging="360"/>
      </w:pPr>
    </w:lvl>
    <w:lvl w:ilvl="6">
      <w:numFmt w:val="bullet"/>
      <w:lvlText w:val="•"/>
      <w:lvlJc w:val="left"/>
      <w:pPr>
        <w:ind w:left="6203" w:hanging="360"/>
      </w:pPr>
    </w:lvl>
    <w:lvl w:ilvl="7">
      <w:numFmt w:val="bullet"/>
      <w:lvlText w:val="•"/>
      <w:lvlJc w:val="left"/>
      <w:pPr>
        <w:ind w:left="7143" w:hanging="360"/>
      </w:pPr>
    </w:lvl>
    <w:lvl w:ilvl="8">
      <w:numFmt w:val="bullet"/>
      <w:lvlText w:val="•"/>
      <w:lvlJc w:val="left"/>
      <w:pPr>
        <w:ind w:left="8084" w:hanging="360"/>
      </w:pPr>
    </w:lvl>
  </w:abstractNum>
  <w:abstractNum w:abstractNumId="3" w15:restartNumberingAfterBreak="0">
    <w:nsid w:val="00000405"/>
    <w:multiLevelType w:val="multilevel"/>
    <w:tmpl w:val="00000888"/>
    <w:lvl w:ilvl="0">
      <w:start w:val="1"/>
      <w:numFmt w:val="lowerRoman"/>
      <w:lvlText w:val="%1."/>
      <w:lvlJc w:val="left"/>
      <w:pPr>
        <w:ind w:left="590" w:hanging="397"/>
      </w:pPr>
      <w:rPr>
        <w:rFonts w:ascii="Calibri" w:hAnsi="Calibri" w:cs="Calibri"/>
        <w:b w:val="0"/>
        <w:bCs w:val="0"/>
        <w:color w:val="231F20"/>
        <w:spacing w:val="-4"/>
        <w:w w:val="98"/>
        <w:sz w:val="22"/>
        <w:szCs w:val="22"/>
      </w:rPr>
    </w:lvl>
    <w:lvl w:ilvl="1">
      <w:numFmt w:val="bullet"/>
      <w:lvlText w:val="•"/>
      <w:lvlJc w:val="left"/>
      <w:pPr>
        <w:ind w:left="1536" w:hanging="397"/>
      </w:pPr>
    </w:lvl>
    <w:lvl w:ilvl="2">
      <w:numFmt w:val="bullet"/>
      <w:lvlText w:val="•"/>
      <w:lvlJc w:val="left"/>
      <w:pPr>
        <w:ind w:left="2473" w:hanging="397"/>
      </w:pPr>
    </w:lvl>
    <w:lvl w:ilvl="3">
      <w:numFmt w:val="bullet"/>
      <w:lvlText w:val="•"/>
      <w:lvlJc w:val="left"/>
      <w:pPr>
        <w:ind w:left="3409" w:hanging="397"/>
      </w:pPr>
    </w:lvl>
    <w:lvl w:ilvl="4">
      <w:numFmt w:val="bullet"/>
      <w:lvlText w:val="•"/>
      <w:lvlJc w:val="left"/>
      <w:pPr>
        <w:ind w:left="4346" w:hanging="397"/>
      </w:pPr>
    </w:lvl>
    <w:lvl w:ilvl="5">
      <w:numFmt w:val="bullet"/>
      <w:lvlText w:val="•"/>
      <w:lvlJc w:val="left"/>
      <w:pPr>
        <w:ind w:left="5282" w:hanging="397"/>
      </w:pPr>
    </w:lvl>
    <w:lvl w:ilvl="6">
      <w:numFmt w:val="bullet"/>
      <w:lvlText w:val="•"/>
      <w:lvlJc w:val="left"/>
      <w:pPr>
        <w:ind w:left="6219" w:hanging="397"/>
      </w:pPr>
    </w:lvl>
    <w:lvl w:ilvl="7">
      <w:numFmt w:val="bullet"/>
      <w:lvlText w:val="•"/>
      <w:lvlJc w:val="left"/>
      <w:pPr>
        <w:ind w:left="7155" w:hanging="397"/>
      </w:pPr>
    </w:lvl>
    <w:lvl w:ilvl="8">
      <w:numFmt w:val="bullet"/>
      <w:lvlText w:val="•"/>
      <w:lvlJc w:val="left"/>
      <w:pPr>
        <w:ind w:left="8092" w:hanging="397"/>
      </w:pPr>
    </w:lvl>
  </w:abstractNum>
  <w:abstractNum w:abstractNumId="4" w15:restartNumberingAfterBreak="0">
    <w:nsid w:val="00000406"/>
    <w:multiLevelType w:val="multilevel"/>
    <w:tmpl w:val="00000889"/>
    <w:lvl w:ilvl="0">
      <w:start w:val="3"/>
      <w:numFmt w:val="decimal"/>
      <w:lvlText w:val="%1"/>
      <w:lvlJc w:val="left"/>
      <w:pPr>
        <w:ind w:left="552" w:hanging="360"/>
      </w:pPr>
      <w:rPr>
        <w:rFonts w:cs="Times New Roman"/>
      </w:rPr>
    </w:lvl>
    <w:lvl w:ilvl="1">
      <w:start w:val="1"/>
      <w:numFmt w:val="decimal"/>
      <w:lvlText w:val="%1.%2"/>
      <w:lvlJc w:val="left"/>
      <w:pPr>
        <w:ind w:left="552" w:hanging="360"/>
      </w:pPr>
      <w:rPr>
        <w:rFonts w:ascii="Calibri" w:hAnsi="Calibri" w:cs="Calibri"/>
        <w:b w:val="0"/>
        <w:bCs w:val="0"/>
        <w:color w:val="231F20"/>
        <w:spacing w:val="-5"/>
        <w:w w:val="100"/>
        <w:sz w:val="20"/>
        <w:szCs w:val="20"/>
      </w:rPr>
    </w:lvl>
    <w:lvl w:ilvl="2">
      <w:numFmt w:val="bullet"/>
      <w:lvlText w:val="•"/>
      <w:lvlJc w:val="left"/>
      <w:pPr>
        <w:ind w:left="979" w:hanging="360"/>
      </w:pPr>
      <w:rPr>
        <w:rFonts w:ascii="Calibri" w:hAnsi="Calibri"/>
        <w:b w:val="0"/>
        <w:color w:val="231F20"/>
        <w:spacing w:val="-6"/>
        <w:w w:val="99"/>
        <w:sz w:val="20"/>
      </w:rPr>
    </w:lvl>
    <w:lvl w:ilvl="3">
      <w:numFmt w:val="bullet"/>
      <w:lvlText w:val="•"/>
      <w:lvlJc w:val="left"/>
      <w:pPr>
        <w:ind w:left="2246" w:hanging="360"/>
      </w:pPr>
    </w:lvl>
    <w:lvl w:ilvl="4">
      <w:numFmt w:val="bullet"/>
      <w:lvlText w:val="•"/>
      <w:lvlJc w:val="left"/>
      <w:pPr>
        <w:ind w:left="2880" w:hanging="360"/>
      </w:pPr>
    </w:lvl>
    <w:lvl w:ilvl="5">
      <w:numFmt w:val="bullet"/>
      <w:lvlText w:val="•"/>
      <w:lvlJc w:val="left"/>
      <w:pPr>
        <w:ind w:left="3513" w:hanging="360"/>
      </w:pPr>
    </w:lvl>
    <w:lvl w:ilvl="6">
      <w:numFmt w:val="bullet"/>
      <w:lvlText w:val="•"/>
      <w:lvlJc w:val="left"/>
      <w:pPr>
        <w:ind w:left="4146" w:hanging="360"/>
      </w:pPr>
    </w:lvl>
    <w:lvl w:ilvl="7">
      <w:numFmt w:val="bullet"/>
      <w:lvlText w:val="•"/>
      <w:lvlJc w:val="left"/>
      <w:pPr>
        <w:ind w:left="4780" w:hanging="360"/>
      </w:pPr>
    </w:lvl>
    <w:lvl w:ilvl="8">
      <w:numFmt w:val="bullet"/>
      <w:lvlText w:val="•"/>
      <w:lvlJc w:val="left"/>
      <w:pPr>
        <w:ind w:left="5413" w:hanging="360"/>
      </w:pPr>
    </w:lvl>
  </w:abstractNum>
  <w:abstractNum w:abstractNumId="5" w15:restartNumberingAfterBreak="0">
    <w:nsid w:val="00000407"/>
    <w:multiLevelType w:val="multilevel"/>
    <w:tmpl w:val="0000088A"/>
    <w:lvl w:ilvl="0">
      <w:start w:val="3"/>
      <w:numFmt w:val="decimal"/>
      <w:lvlText w:val="%1"/>
      <w:lvlJc w:val="left"/>
      <w:pPr>
        <w:ind w:left="490" w:hanging="360"/>
      </w:pPr>
      <w:rPr>
        <w:rFonts w:cs="Times New Roman"/>
      </w:rPr>
    </w:lvl>
    <w:lvl w:ilvl="1">
      <w:start w:val="2"/>
      <w:numFmt w:val="decimal"/>
      <w:lvlText w:val="%1.%2"/>
      <w:lvlJc w:val="left"/>
      <w:pPr>
        <w:ind w:left="490" w:hanging="360"/>
      </w:pPr>
      <w:rPr>
        <w:rFonts w:ascii="Calibri" w:hAnsi="Calibri" w:cs="Calibri"/>
        <w:b w:val="0"/>
        <w:bCs w:val="0"/>
        <w:color w:val="231F20"/>
        <w:spacing w:val="-2"/>
        <w:w w:val="98"/>
        <w:sz w:val="20"/>
        <w:szCs w:val="20"/>
      </w:rPr>
    </w:lvl>
    <w:lvl w:ilvl="2">
      <w:numFmt w:val="bullet"/>
      <w:lvlText w:val="•"/>
      <w:lvlJc w:val="left"/>
      <w:pPr>
        <w:ind w:left="979" w:hanging="360"/>
      </w:pPr>
      <w:rPr>
        <w:rFonts w:ascii="Calibri" w:hAnsi="Calibri"/>
        <w:b w:val="0"/>
        <w:color w:val="231F20"/>
        <w:spacing w:val="-5"/>
        <w:w w:val="99"/>
        <w:sz w:val="20"/>
      </w:rPr>
    </w:lvl>
    <w:lvl w:ilvl="3">
      <w:numFmt w:val="bullet"/>
      <w:lvlText w:val="•"/>
      <w:lvlJc w:val="left"/>
      <w:pPr>
        <w:ind w:left="2246" w:hanging="360"/>
      </w:pPr>
    </w:lvl>
    <w:lvl w:ilvl="4">
      <w:numFmt w:val="bullet"/>
      <w:lvlText w:val="•"/>
      <w:lvlJc w:val="left"/>
      <w:pPr>
        <w:ind w:left="2880" w:hanging="360"/>
      </w:pPr>
    </w:lvl>
    <w:lvl w:ilvl="5">
      <w:numFmt w:val="bullet"/>
      <w:lvlText w:val="•"/>
      <w:lvlJc w:val="left"/>
      <w:pPr>
        <w:ind w:left="3513" w:hanging="360"/>
      </w:pPr>
    </w:lvl>
    <w:lvl w:ilvl="6">
      <w:numFmt w:val="bullet"/>
      <w:lvlText w:val="•"/>
      <w:lvlJc w:val="left"/>
      <w:pPr>
        <w:ind w:left="4146" w:hanging="360"/>
      </w:pPr>
    </w:lvl>
    <w:lvl w:ilvl="7">
      <w:numFmt w:val="bullet"/>
      <w:lvlText w:val="•"/>
      <w:lvlJc w:val="left"/>
      <w:pPr>
        <w:ind w:left="4780" w:hanging="360"/>
      </w:pPr>
    </w:lvl>
    <w:lvl w:ilvl="8">
      <w:numFmt w:val="bullet"/>
      <w:lvlText w:val="•"/>
      <w:lvlJc w:val="left"/>
      <w:pPr>
        <w:ind w:left="5413" w:hanging="360"/>
      </w:pPr>
    </w:lvl>
  </w:abstractNum>
  <w:abstractNum w:abstractNumId="6" w15:restartNumberingAfterBreak="0">
    <w:nsid w:val="00000408"/>
    <w:multiLevelType w:val="multilevel"/>
    <w:tmpl w:val="0000088B"/>
    <w:lvl w:ilvl="0">
      <w:start w:val="3"/>
      <w:numFmt w:val="decimal"/>
      <w:lvlText w:val="%1"/>
      <w:lvlJc w:val="left"/>
      <w:pPr>
        <w:ind w:left="490" w:hanging="360"/>
      </w:pPr>
      <w:rPr>
        <w:rFonts w:cs="Times New Roman"/>
      </w:rPr>
    </w:lvl>
    <w:lvl w:ilvl="1">
      <w:start w:val="3"/>
      <w:numFmt w:val="decimal"/>
      <w:lvlText w:val="%1.%2"/>
      <w:lvlJc w:val="left"/>
      <w:pPr>
        <w:ind w:left="490" w:hanging="360"/>
      </w:pPr>
      <w:rPr>
        <w:rFonts w:ascii="Calibri" w:hAnsi="Calibri" w:cs="Calibri"/>
        <w:b w:val="0"/>
        <w:bCs w:val="0"/>
        <w:color w:val="231F20"/>
        <w:spacing w:val="-15"/>
        <w:w w:val="99"/>
        <w:sz w:val="20"/>
        <w:szCs w:val="20"/>
      </w:rPr>
    </w:lvl>
    <w:lvl w:ilvl="2">
      <w:numFmt w:val="bullet"/>
      <w:lvlText w:val="•"/>
      <w:lvlJc w:val="left"/>
      <w:pPr>
        <w:ind w:left="979" w:hanging="360"/>
      </w:pPr>
      <w:rPr>
        <w:rFonts w:ascii="Calibri" w:hAnsi="Calibri"/>
        <w:b w:val="0"/>
        <w:color w:val="231F20"/>
        <w:spacing w:val="-4"/>
        <w:w w:val="99"/>
        <w:sz w:val="20"/>
      </w:rPr>
    </w:lvl>
    <w:lvl w:ilvl="3">
      <w:numFmt w:val="bullet"/>
      <w:lvlText w:val="•"/>
      <w:lvlJc w:val="left"/>
      <w:pPr>
        <w:ind w:left="2246" w:hanging="360"/>
      </w:pPr>
    </w:lvl>
    <w:lvl w:ilvl="4">
      <w:numFmt w:val="bullet"/>
      <w:lvlText w:val="•"/>
      <w:lvlJc w:val="left"/>
      <w:pPr>
        <w:ind w:left="2880" w:hanging="360"/>
      </w:pPr>
    </w:lvl>
    <w:lvl w:ilvl="5">
      <w:numFmt w:val="bullet"/>
      <w:lvlText w:val="•"/>
      <w:lvlJc w:val="left"/>
      <w:pPr>
        <w:ind w:left="3513" w:hanging="360"/>
      </w:pPr>
    </w:lvl>
    <w:lvl w:ilvl="6">
      <w:numFmt w:val="bullet"/>
      <w:lvlText w:val="•"/>
      <w:lvlJc w:val="left"/>
      <w:pPr>
        <w:ind w:left="4146" w:hanging="360"/>
      </w:pPr>
    </w:lvl>
    <w:lvl w:ilvl="7">
      <w:numFmt w:val="bullet"/>
      <w:lvlText w:val="•"/>
      <w:lvlJc w:val="left"/>
      <w:pPr>
        <w:ind w:left="4780" w:hanging="360"/>
      </w:pPr>
    </w:lvl>
    <w:lvl w:ilvl="8">
      <w:numFmt w:val="bullet"/>
      <w:lvlText w:val="•"/>
      <w:lvlJc w:val="left"/>
      <w:pPr>
        <w:ind w:left="5413" w:hanging="36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112"/>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72D"/>
    <w:rsid w:val="00173E8B"/>
    <w:rsid w:val="001740D5"/>
    <w:rsid w:val="00241B15"/>
    <w:rsid w:val="002A0A50"/>
    <w:rsid w:val="00973690"/>
    <w:rsid w:val="00A034B7"/>
    <w:rsid w:val="00B34AC6"/>
    <w:rsid w:val="00E14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91"/>
      <w:ind w:left="590" w:hanging="397"/>
      <w:outlineLvl w:val="0"/>
    </w:pPr>
    <w:rPr>
      <w:b/>
      <w:bCs/>
      <w:sz w:val="32"/>
      <w:szCs w:val="32"/>
    </w:rPr>
  </w:style>
  <w:style w:type="paragraph" w:styleId="Heading2">
    <w:name w:val="heading 2"/>
    <w:basedOn w:val="Normal"/>
    <w:next w:val="Normal"/>
    <w:link w:val="Heading2Char"/>
    <w:uiPriority w:val="1"/>
    <w:qFormat/>
    <w:pPr>
      <w:ind w:left="590" w:hanging="455"/>
      <w:outlineLvl w:val="1"/>
    </w:pPr>
    <w:rPr>
      <w:b/>
      <w:bCs/>
      <w:sz w:val="28"/>
      <w:szCs w:val="28"/>
    </w:rPr>
  </w:style>
  <w:style w:type="paragraph" w:styleId="Heading3">
    <w:name w:val="heading 3"/>
    <w:basedOn w:val="Normal"/>
    <w:next w:val="Normal"/>
    <w:link w:val="Heading3Char"/>
    <w:uiPriority w:val="1"/>
    <w:qFormat/>
    <w:pPr>
      <w:ind w:left="193"/>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pPr>
      <w:ind w:left="553" w:hanging="36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2A0A50"/>
    <w:pPr>
      <w:tabs>
        <w:tab w:val="center" w:pos="4513"/>
        <w:tab w:val="right" w:pos="9026"/>
      </w:tabs>
    </w:pPr>
  </w:style>
  <w:style w:type="character" w:customStyle="1" w:styleId="HeaderChar">
    <w:name w:val="Header Char"/>
    <w:basedOn w:val="DefaultParagraphFont"/>
    <w:link w:val="Header"/>
    <w:uiPriority w:val="99"/>
    <w:rsid w:val="002A0A50"/>
    <w:rPr>
      <w:rFonts w:ascii="Calibri" w:hAnsi="Calibri" w:cs="Calibri"/>
    </w:rPr>
  </w:style>
  <w:style w:type="paragraph" w:styleId="Footer">
    <w:name w:val="footer"/>
    <w:basedOn w:val="Normal"/>
    <w:link w:val="FooterChar"/>
    <w:uiPriority w:val="99"/>
    <w:unhideWhenUsed/>
    <w:rsid w:val="002A0A50"/>
    <w:pPr>
      <w:tabs>
        <w:tab w:val="center" w:pos="4513"/>
        <w:tab w:val="right" w:pos="9026"/>
      </w:tabs>
    </w:pPr>
  </w:style>
  <w:style w:type="character" w:customStyle="1" w:styleId="FooterChar">
    <w:name w:val="Footer Char"/>
    <w:basedOn w:val="DefaultParagraphFont"/>
    <w:link w:val="Footer"/>
    <w:uiPriority w:val="99"/>
    <w:rsid w:val="002A0A5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9" Type="http://schemas.openxmlformats.org/officeDocument/2006/relationships/footer" Target="footer6.xml"/><Relationship Id="rId21" Type="http://schemas.openxmlformats.org/officeDocument/2006/relationships/image" Target="media/image15.png"/><Relationship Id="rId34" Type="http://schemas.openxmlformats.org/officeDocument/2006/relationships/image" Target="media/image18.png"/><Relationship Id="rId42" Type="http://schemas.openxmlformats.org/officeDocument/2006/relationships/footer" Target="footer9.xml"/><Relationship Id="rId47" Type="http://schemas.openxmlformats.org/officeDocument/2006/relationships/footer" Target="footer14.xml"/><Relationship Id="rId50" Type="http://schemas.openxmlformats.org/officeDocument/2006/relationships/image" Target="media/image24.png"/><Relationship Id="rId55" Type="http://schemas.openxmlformats.org/officeDocument/2006/relationships/footer" Target="foot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mailto:info@kompak.or.id" TargetMode="Externa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21.png"/><Relationship Id="rId40" Type="http://schemas.openxmlformats.org/officeDocument/2006/relationships/footer" Target="footer7.xml"/><Relationship Id="rId45" Type="http://schemas.openxmlformats.org/officeDocument/2006/relationships/footer" Target="footer12.xml"/><Relationship Id="rId53" Type="http://schemas.openxmlformats.org/officeDocument/2006/relationships/image" Target="media/image27.jpeg"/><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hyperlink" Target="http://www.kompak.or.id/" TargetMode="External"/><Relationship Id="rId35" Type="http://schemas.openxmlformats.org/officeDocument/2006/relationships/image" Target="media/image19.png"/><Relationship Id="rId43" Type="http://schemas.openxmlformats.org/officeDocument/2006/relationships/footer" Target="footer10.xml"/><Relationship Id="rId48" Type="http://schemas.openxmlformats.org/officeDocument/2006/relationships/footer" Target="footer15.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3.xml"/><Relationship Id="rId59" Type="http://schemas.openxmlformats.org/officeDocument/2006/relationships/customXml" Target="../customXml/item2.xml"/><Relationship Id="rId20" Type="http://schemas.openxmlformats.org/officeDocument/2006/relationships/image" Target="media/image14.png"/><Relationship Id="rId41" Type="http://schemas.openxmlformats.org/officeDocument/2006/relationships/footer" Target="footer8.xml"/><Relationship Id="rId54"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image" Target="media/image26.jpeg"/><Relationship Id="rId6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868CE8-8F7B-4934-B3BE-173D3E57F096}"/>
</file>

<file path=customXml/itemProps2.xml><?xml version="1.0" encoding="utf-8"?>
<ds:datastoreItem xmlns:ds="http://schemas.openxmlformats.org/officeDocument/2006/customXml" ds:itemID="{DE5C9C93-9C0A-41B0-91C2-42DCB5DB8DFD}"/>
</file>

<file path=customXml/itemProps3.xml><?xml version="1.0" encoding="utf-8"?>
<ds:datastoreItem xmlns:ds="http://schemas.openxmlformats.org/officeDocument/2006/customXml" ds:itemID="{6477B91A-2877-4440-8BFE-4A792ADF094B}"/>
</file>

<file path=docProps/app.xml><?xml version="1.0" encoding="utf-8"?>
<Properties xmlns="http://schemas.openxmlformats.org/officeDocument/2006/extended-properties" xmlns:vt="http://schemas.openxmlformats.org/officeDocument/2006/docPropsVTypes">
  <Template>Normal.dotm</Template>
  <TotalTime>0</TotalTime>
  <Pages>20</Pages>
  <Words>5734</Words>
  <Characters>32686</Characters>
  <Application>Microsoft Office Word</Application>
  <DocSecurity>0</DocSecurity>
  <Lines>272</Lines>
  <Paragraphs>76</Paragraphs>
  <ScaleCrop>false</ScaleCrop>
  <Company/>
  <LinksUpToDate>false</LinksUpToDate>
  <CharactersWithSpaces>38344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2019-04-03T23:55:00Z</dcterms:created>
  <dcterms:modified xsi:type="dcterms:W3CDTF">2019-04-03T23:55:00Z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26f736dd-dea3-4ed6-b107-a0d9f855f842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1235000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