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F5D" w:rsidRDefault="009E1F5D">
      <w:pPr>
        <w:spacing w:before="7" w:line="100" w:lineRule="exact"/>
        <w:rPr>
          <w:sz w:val="10"/>
          <w:szCs w:val="10"/>
        </w:rPr>
      </w:pPr>
      <w:bookmarkStart w:id="0" w:name="_GoBack"/>
      <w:bookmarkEnd w:id="0"/>
    </w:p>
    <w:p w:rsidR="009E1F5D" w:rsidRDefault="00C25DC0">
      <w:pPr>
        <w:ind w:left="28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left:0;text-align:left;margin-left:421.4pt;margin-top:33.7pt;width:138.75pt;height:33.45pt;z-index:-251657728;mso-position-horizontal-relative:page;mso-position-vertical-relative:page">
            <v:imagedata r:id="rId7" o:title=""/>
            <w10:wrap anchorx="page" anchory="page"/>
          </v:shape>
        </w:pict>
      </w:r>
      <w:r>
        <w:pict>
          <v:shape id="_x0000_s1050" type="#_x0000_t75" style="position:absolute;left:0;text-align:left;margin-left:369.55pt;margin-top:33.7pt;width:32.05pt;height:32.05pt;z-index:-251656704;mso-position-horizontal-relative:page;mso-position-vertical-relative:page">
            <v:imagedata r:id="rId8" o:title=""/>
            <w10:wrap anchorx="page" anchory="page"/>
          </v:shape>
        </w:pict>
      </w:r>
      <w:r>
        <w:pict>
          <v:shape id="_x0000_s1049" type="#_x0000_t75" style="position:absolute;left:0;text-align:left;margin-left:319.05pt;margin-top:1.45pt;width:29.35pt;height:27.3pt;z-index:-251655680;mso-position-horizontal-relative:page">
            <v:imagedata r:id="rId9" o:title=""/>
            <w10:wrap anchorx="page"/>
          </v:shape>
        </w:pict>
      </w:r>
      <w:r>
        <w:pict>
          <v:shape id="_x0000_s1048" type="#_x0000_t75" style="position:absolute;left:0;text-align:left;margin-left:264.7pt;margin-top:1.45pt;width:34.4pt;height:32.05pt;z-index:-251654656;mso-position-horizontal-relative:page">
            <v:imagedata r:id="rId10" o:title=""/>
            <w10:wrap anchorx="page"/>
          </v:shape>
        </w:pict>
      </w:r>
      <w:r>
        <w:pict>
          <v:shape id="_x0000_i1025" type="#_x0000_t75" style="width:152.25pt;height:30.75pt">
            <v:imagedata r:id="rId11" o:title=""/>
          </v:shape>
        </w:pict>
      </w:r>
    </w:p>
    <w:p w:rsidR="009E1F5D" w:rsidRDefault="00C25DC0">
      <w:pPr>
        <w:spacing w:line="200" w:lineRule="exact"/>
      </w:pPr>
      <w:r>
        <w:pict>
          <v:group id="_x0000_s1026" style="position:absolute;margin-left:.6pt;margin-top:70.7pt;width:595.3pt;height:770.4pt;z-index:-251662848;mso-position-horizontal-relative:page;mso-position-vertical-relative:page" coordorigin=",1430" coordsize="11906,15408">
            <v:shape id="_x0000_s1038" style="position:absolute;top:1440;width:11906;height:15398" coordorigin=",1440" coordsize="11906,15398" path="m,16838r11906,l11906,1440,,1440,,16838xe" fillcolor="#e8e8e8" stroked="f">
              <v:path arrowok="t"/>
            </v:shape>
            <v:shape id="_x0000_s1037" style="position:absolute;left:383;top:7865;width:11169;height:8973" coordorigin="383,7865" coordsize="11169,8973" path="m383,16838r11168,l11551,7865r-11168,l383,16838xe" stroked="f">
              <v:path arrowok="t"/>
            </v:shape>
            <v:shape id="_x0000_s1036" style="position:absolute;left:553;top:14668;width:10828;height:0" coordorigin="553,14668" coordsize="10828,0" path="m553,14668r10828,e" filled="f" strokecolor="#5f6062" strokeweight=".5pt">
              <v:path arrowok="t"/>
            </v:shape>
            <v:shape id="_x0000_s1035" type="#_x0000_t75" style="position:absolute;left:383;top:3690;width:11169;height:4596">
              <v:imagedata r:id="rId12" o:title=""/>
            </v:shape>
            <v:shape id="_x0000_s1034" type="#_x0000_t75" style="position:absolute;left:6175;top:10625;width:893;height:664">
              <v:imagedata r:id="rId13" o:title=""/>
            </v:shape>
            <v:shape id="_x0000_s1033" type="#_x0000_t75" style="position:absolute;left:6455;top:9779;width:313;height:504">
              <v:imagedata r:id="rId14" o:title=""/>
            </v:shape>
            <v:shape id="_x0000_s1032" type="#_x0000_t75" style="position:absolute;left:6177;top:9894;width:868;height:504">
              <v:imagedata r:id="rId15" o:title=""/>
            </v:shape>
            <v:shape id="_x0000_s1031" style="position:absolute;left:7439;top:9571;width:3432;height:0" coordorigin="7439,9571" coordsize="3432,0" path="m7439,9571r3432,e" filled="f" strokecolor="#666" strokeweight="1pt">
              <v:stroke dashstyle="dash"/>
              <v:path arrowok="t"/>
            </v:shape>
            <v:shape id="_x0000_s1030" style="position:absolute;left:7439;top:10595;width:3432;height:0" coordorigin="7439,10595" coordsize="3432,0" path="m7439,10595r3432,e" filled="f" strokecolor="#666" strokeweight="1pt">
              <v:stroke dashstyle="dash"/>
              <v:path arrowok="t"/>
            </v:shape>
            <v:shape id="_x0000_s1029" type="#_x0000_t75" style="position:absolute;left:795;top:14813;width:3277;height:506">
              <v:imagedata r:id="rId16" o:title=""/>
            </v:shape>
            <v:shape id="_x0000_s1028" type="#_x0000_t75" style="position:absolute;left:6351;top:8739;width:583;height:699">
              <v:imagedata r:id="rId17" o:title=""/>
            </v:shape>
            <v:shape id="_x0000_s1027" type="#_x0000_t75" style="position:absolute;left:6355;top:8814;width:849;height:850">
              <v:imagedata r:id="rId18" o:title=""/>
            </v:shape>
            <w10:wrap anchorx="page" anchory="page"/>
          </v:group>
        </w:pict>
      </w:r>
    </w:p>
    <w:p w:rsidR="009E1F5D" w:rsidRDefault="009E1F5D">
      <w:pPr>
        <w:spacing w:before="17" w:line="280" w:lineRule="exact"/>
        <w:rPr>
          <w:sz w:val="28"/>
          <w:szCs w:val="28"/>
        </w:rPr>
      </w:pPr>
    </w:p>
    <w:p w:rsidR="009E1F5D" w:rsidRDefault="003D7CCB">
      <w:pPr>
        <w:spacing w:before="30" w:line="280" w:lineRule="exact"/>
        <w:ind w:left="113" w:right="6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color w:val="5F6062"/>
          <w:sz w:val="24"/>
          <w:szCs w:val="24"/>
        </w:rPr>
        <w:t xml:space="preserve">In the past decade Indonesia has made </w:t>
      </w:r>
      <w:r>
        <w:rPr>
          <w:rFonts w:ascii="Cambria" w:eastAsia="Cambria" w:hAnsi="Cambria" w:cs="Cambria"/>
          <w:b/>
          <w:color w:val="5F6062"/>
          <w:spacing w:val="-7"/>
          <w:sz w:val="24"/>
          <w:szCs w:val="24"/>
        </w:rPr>
        <w:t>v</w:t>
      </w:r>
      <w:r>
        <w:rPr>
          <w:rFonts w:ascii="Cambria" w:eastAsia="Cambria" w:hAnsi="Cambria" w:cs="Cambria"/>
          <w:b/>
          <w:color w:val="5F6062"/>
          <w:sz w:val="24"/>
          <w:szCs w:val="24"/>
        </w:rPr>
        <w:t xml:space="preserve">ery significant </w:t>
      </w:r>
      <w:r>
        <w:rPr>
          <w:rFonts w:ascii="Cambria" w:eastAsia="Cambria" w:hAnsi="Cambria" w:cs="Cambria"/>
          <w:b/>
          <w:color w:val="5F6062"/>
          <w:spacing w:val="-2"/>
          <w:sz w:val="24"/>
          <w:szCs w:val="24"/>
        </w:rPr>
        <w:t>g</w:t>
      </w:r>
      <w:r>
        <w:rPr>
          <w:rFonts w:ascii="Cambria" w:eastAsia="Cambria" w:hAnsi="Cambria" w:cs="Cambria"/>
          <w:b/>
          <w:color w:val="5F6062"/>
          <w:sz w:val="24"/>
          <w:szCs w:val="24"/>
        </w:rPr>
        <w:t xml:space="preserve">ains in </w:t>
      </w:r>
      <w:r>
        <w:rPr>
          <w:rFonts w:ascii="Cambria" w:eastAsia="Cambria" w:hAnsi="Cambria" w:cs="Cambria"/>
          <w:b/>
          <w:color w:val="5F6062"/>
          <w:spacing w:val="-5"/>
          <w:sz w:val="24"/>
          <w:szCs w:val="24"/>
        </w:rPr>
        <w:t>e</w:t>
      </w:r>
      <w:r>
        <w:rPr>
          <w:rFonts w:ascii="Cambria" w:eastAsia="Cambria" w:hAnsi="Cambria" w:cs="Cambria"/>
          <w:b/>
          <w:color w:val="5F6062"/>
          <w:sz w:val="24"/>
          <w:szCs w:val="24"/>
        </w:rPr>
        <w:t>xpanding a</w:t>
      </w:r>
      <w:r>
        <w:rPr>
          <w:rFonts w:ascii="Cambria" w:eastAsia="Cambria" w:hAnsi="Cambria" w:cs="Cambria"/>
          <w:b/>
          <w:color w:val="5F6062"/>
          <w:spacing w:val="-2"/>
          <w:sz w:val="24"/>
          <w:szCs w:val="24"/>
        </w:rPr>
        <w:t>cc</w:t>
      </w:r>
      <w:r>
        <w:rPr>
          <w:rFonts w:ascii="Cambria" w:eastAsia="Cambria" w:hAnsi="Cambria" w:cs="Cambria"/>
          <w:b/>
          <w:color w:val="5F6062"/>
          <w:sz w:val="24"/>
          <w:szCs w:val="24"/>
        </w:rPr>
        <w:t xml:space="preserve">ess </w:t>
      </w:r>
      <w:r>
        <w:rPr>
          <w:rFonts w:ascii="Cambria" w:eastAsia="Cambria" w:hAnsi="Cambria" w:cs="Cambria"/>
          <w:b/>
          <w:color w:val="5F6062"/>
          <w:spacing w:val="-3"/>
          <w:sz w:val="24"/>
          <w:szCs w:val="24"/>
        </w:rPr>
        <w:t>t</w:t>
      </w:r>
      <w:r>
        <w:rPr>
          <w:rFonts w:ascii="Cambria" w:eastAsia="Cambria" w:hAnsi="Cambria" w:cs="Cambria"/>
          <w:b/>
          <w:color w:val="5F6062"/>
          <w:sz w:val="24"/>
          <w:szCs w:val="24"/>
        </w:rPr>
        <w:t>o education and p</w:t>
      </w:r>
      <w:r>
        <w:rPr>
          <w:rFonts w:ascii="Cambria" w:eastAsia="Cambria" w:hAnsi="Cambria" w:cs="Cambria"/>
          <w:b/>
          <w:color w:val="5F6062"/>
          <w:spacing w:val="-3"/>
          <w:sz w:val="24"/>
          <w:szCs w:val="24"/>
        </w:rPr>
        <w:t>r</w:t>
      </w:r>
      <w:r>
        <w:rPr>
          <w:rFonts w:ascii="Cambria" w:eastAsia="Cambria" w:hAnsi="Cambria" w:cs="Cambria"/>
          <w:b/>
          <w:color w:val="5F6062"/>
          <w:spacing w:val="-5"/>
          <w:sz w:val="24"/>
          <w:szCs w:val="24"/>
        </w:rPr>
        <w:t>o</w:t>
      </w:r>
      <w:r>
        <w:rPr>
          <w:rFonts w:ascii="Cambria" w:eastAsia="Cambria" w:hAnsi="Cambria" w:cs="Cambria"/>
          <w:b/>
          <w:color w:val="5F6062"/>
          <w:sz w:val="24"/>
          <w:szCs w:val="24"/>
        </w:rPr>
        <w:t>viding a mo</w:t>
      </w:r>
      <w:r>
        <w:rPr>
          <w:rFonts w:ascii="Cambria" w:eastAsia="Cambria" w:hAnsi="Cambria" w:cs="Cambria"/>
          <w:b/>
          <w:color w:val="5F6062"/>
          <w:spacing w:val="-3"/>
          <w:sz w:val="24"/>
          <w:szCs w:val="24"/>
        </w:rPr>
        <w:t>r</w:t>
      </w:r>
      <w:r>
        <w:rPr>
          <w:rFonts w:ascii="Cambria" w:eastAsia="Cambria" w:hAnsi="Cambria" w:cs="Cambria"/>
          <w:b/>
          <w:color w:val="5F6062"/>
          <w:sz w:val="24"/>
          <w:szCs w:val="24"/>
        </w:rPr>
        <w:t>e qualified and p</w:t>
      </w:r>
      <w:r>
        <w:rPr>
          <w:rFonts w:ascii="Cambria" w:eastAsia="Cambria" w:hAnsi="Cambria" w:cs="Cambria"/>
          <w:b/>
          <w:color w:val="5F6062"/>
          <w:spacing w:val="-3"/>
          <w:sz w:val="24"/>
          <w:szCs w:val="24"/>
        </w:rPr>
        <w:t>r</w:t>
      </w:r>
      <w:r>
        <w:rPr>
          <w:rFonts w:ascii="Cambria" w:eastAsia="Cambria" w:hAnsi="Cambria" w:cs="Cambria"/>
          <w:b/>
          <w:color w:val="5F6062"/>
          <w:sz w:val="24"/>
          <w:szCs w:val="24"/>
        </w:rPr>
        <w:t xml:space="preserve">ofessional </w:t>
      </w:r>
      <w:r>
        <w:rPr>
          <w:rFonts w:ascii="Cambria" w:eastAsia="Cambria" w:hAnsi="Cambria" w:cs="Cambria"/>
          <w:b/>
          <w:color w:val="5F6062"/>
          <w:spacing w:val="-6"/>
          <w:sz w:val="24"/>
          <w:szCs w:val="24"/>
        </w:rPr>
        <w:t>w</w:t>
      </w:r>
      <w:r>
        <w:rPr>
          <w:rFonts w:ascii="Cambria" w:eastAsia="Cambria" w:hAnsi="Cambria" w:cs="Cambria"/>
          <w:b/>
          <w:color w:val="5F6062"/>
          <w:sz w:val="24"/>
          <w:szCs w:val="24"/>
        </w:rPr>
        <w:t>o</w:t>
      </w:r>
      <w:r>
        <w:rPr>
          <w:rFonts w:ascii="Cambria" w:eastAsia="Cambria" w:hAnsi="Cambria" w:cs="Cambria"/>
          <w:b/>
          <w:color w:val="5F6062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b/>
          <w:color w:val="5F6062"/>
          <w:sz w:val="24"/>
          <w:szCs w:val="24"/>
        </w:rPr>
        <w:t>kfo</w:t>
      </w:r>
      <w:r>
        <w:rPr>
          <w:rFonts w:ascii="Cambria" w:eastAsia="Cambria" w:hAnsi="Cambria" w:cs="Cambria"/>
          <w:b/>
          <w:color w:val="5F6062"/>
          <w:spacing w:val="-3"/>
          <w:sz w:val="24"/>
          <w:szCs w:val="24"/>
        </w:rPr>
        <w:t>r</w:t>
      </w:r>
      <w:r>
        <w:rPr>
          <w:rFonts w:ascii="Cambria" w:eastAsia="Cambria" w:hAnsi="Cambria" w:cs="Cambria"/>
          <w:b/>
          <w:color w:val="5F6062"/>
          <w:spacing w:val="-2"/>
          <w:sz w:val="24"/>
          <w:szCs w:val="24"/>
        </w:rPr>
        <w:t>c</w:t>
      </w:r>
      <w:r>
        <w:rPr>
          <w:rFonts w:ascii="Cambria" w:eastAsia="Cambria" w:hAnsi="Cambria" w:cs="Cambria"/>
          <w:b/>
          <w:color w:val="5F6062"/>
          <w:sz w:val="24"/>
          <w:szCs w:val="24"/>
        </w:rPr>
        <w:t>e in education ac</w:t>
      </w:r>
      <w:r>
        <w:rPr>
          <w:rFonts w:ascii="Cambria" w:eastAsia="Cambria" w:hAnsi="Cambria" w:cs="Cambria"/>
          <w:b/>
          <w:color w:val="5F6062"/>
          <w:spacing w:val="-3"/>
          <w:sz w:val="24"/>
          <w:szCs w:val="24"/>
        </w:rPr>
        <w:t>r</w:t>
      </w:r>
      <w:r>
        <w:rPr>
          <w:rFonts w:ascii="Cambria" w:eastAsia="Cambria" w:hAnsi="Cambria" w:cs="Cambria"/>
          <w:b/>
          <w:color w:val="5F6062"/>
          <w:sz w:val="24"/>
          <w:szCs w:val="24"/>
        </w:rPr>
        <w:t xml:space="preserve">oss the </w:t>
      </w:r>
      <w:r>
        <w:rPr>
          <w:rFonts w:ascii="Cambria" w:eastAsia="Cambria" w:hAnsi="Cambria" w:cs="Cambria"/>
          <w:b/>
          <w:color w:val="5F6062"/>
          <w:spacing w:val="-2"/>
          <w:sz w:val="24"/>
          <w:szCs w:val="24"/>
        </w:rPr>
        <w:t>c</w:t>
      </w:r>
      <w:r>
        <w:rPr>
          <w:rFonts w:ascii="Cambria" w:eastAsia="Cambria" w:hAnsi="Cambria" w:cs="Cambria"/>
          <w:b/>
          <w:color w:val="5F6062"/>
          <w:sz w:val="24"/>
          <w:szCs w:val="24"/>
        </w:rPr>
        <w:t>ountr</w:t>
      </w:r>
      <w:r>
        <w:rPr>
          <w:rFonts w:ascii="Cambria" w:eastAsia="Cambria" w:hAnsi="Cambria" w:cs="Cambria"/>
          <w:b/>
          <w:color w:val="5F6062"/>
          <w:spacing w:val="-22"/>
          <w:sz w:val="24"/>
          <w:szCs w:val="24"/>
        </w:rPr>
        <w:t>y</w:t>
      </w:r>
      <w:r>
        <w:rPr>
          <w:rFonts w:ascii="Cambria" w:eastAsia="Cambria" w:hAnsi="Cambria" w:cs="Cambria"/>
          <w:b/>
          <w:color w:val="5F6062"/>
          <w:sz w:val="24"/>
          <w:szCs w:val="24"/>
        </w:rPr>
        <w:t xml:space="preserve">. </w:t>
      </w:r>
      <w:r>
        <w:rPr>
          <w:rFonts w:ascii="Cambria" w:eastAsia="Cambria" w:hAnsi="Cambria" w:cs="Cambria"/>
          <w:color w:val="5F6062"/>
          <w:sz w:val="24"/>
          <w:szCs w:val="24"/>
        </w:rPr>
        <w:t xml:space="preserve">These </w:t>
      </w:r>
      <w:r>
        <w:rPr>
          <w:rFonts w:ascii="Cambria" w:eastAsia="Cambria" w:hAnsi="Cambria" w:cs="Cambria"/>
          <w:color w:val="5F6062"/>
          <w:spacing w:val="-2"/>
          <w:sz w:val="24"/>
          <w:szCs w:val="24"/>
        </w:rPr>
        <w:t>g</w:t>
      </w:r>
      <w:r>
        <w:rPr>
          <w:rFonts w:ascii="Cambria" w:eastAsia="Cambria" w:hAnsi="Cambria" w:cs="Cambria"/>
          <w:color w:val="5F6062"/>
          <w:sz w:val="24"/>
          <w:szCs w:val="24"/>
        </w:rPr>
        <w:t>ains h</w:t>
      </w:r>
      <w:r>
        <w:rPr>
          <w:rFonts w:ascii="Cambria" w:eastAsia="Cambria" w:hAnsi="Cambria" w:cs="Cambria"/>
          <w:color w:val="5F6062"/>
          <w:spacing w:val="-1"/>
          <w:sz w:val="24"/>
          <w:szCs w:val="24"/>
        </w:rPr>
        <w:t>o</w:t>
      </w:r>
      <w:r>
        <w:rPr>
          <w:rFonts w:ascii="Cambria" w:eastAsia="Cambria" w:hAnsi="Cambria" w:cs="Cambria"/>
          <w:color w:val="5F6062"/>
          <w:spacing w:val="-3"/>
          <w:sz w:val="24"/>
          <w:szCs w:val="24"/>
        </w:rPr>
        <w:t>w</w:t>
      </w:r>
      <w:r>
        <w:rPr>
          <w:rFonts w:ascii="Cambria" w:eastAsia="Cambria" w:hAnsi="Cambria" w:cs="Cambria"/>
          <w:color w:val="5F6062"/>
          <w:spacing w:val="-2"/>
          <w:sz w:val="24"/>
          <w:szCs w:val="24"/>
        </w:rPr>
        <w:t>e</w:t>
      </w:r>
      <w:r>
        <w:rPr>
          <w:rFonts w:ascii="Cambria" w:eastAsia="Cambria" w:hAnsi="Cambria" w:cs="Cambria"/>
          <w:color w:val="5F6062"/>
          <w:spacing w:val="-5"/>
          <w:sz w:val="24"/>
          <w:szCs w:val="24"/>
        </w:rPr>
        <w:t>v</w:t>
      </w:r>
      <w:r>
        <w:rPr>
          <w:rFonts w:ascii="Cambria" w:eastAsia="Cambria" w:hAnsi="Cambria" w:cs="Cambria"/>
          <w:color w:val="5F6062"/>
          <w:sz w:val="24"/>
          <w:szCs w:val="24"/>
        </w:rPr>
        <w:t>er</w:t>
      </w:r>
      <w:r>
        <w:rPr>
          <w:rFonts w:ascii="Cambria" w:eastAsia="Cambria" w:hAnsi="Cambria" w:cs="Cambria"/>
          <w:color w:val="5F6062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5F6062"/>
          <w:sz w:val="24"/>
          <w:szCs w:val="24"/>
        </w:rPr>
        <w:t>h</w:t>
      </w:r>
      <w:r>
        <w:rPr>
          <w:rFonts w:ascii="Cambria" w:eastAsia="Cambria" w:hAnsi="Cambria" w:cs="Cambria"/>
          <w:color w:val="5F6062"/>
          <w:spacing w:val="-5"/>
          <w:sz w:val="24"/>
          <w:szCs w:val="24"/>
        </w:rPr>
        <w:t>av</w:t>
      </w:r>
      <w:r>
        <w:rPr>
          <w:rFonts w:ascii="Cambria" w:eastAsia="Cambria" w:hAnsi="Cambria" w:cs="Cambria"/>
          <w:color w:val="5F6062"/>
          <w:sz w:val="24"/>
          <w:szCs w:val="24"/>
        </w:rPr>
        <w:t>e</w:t>
      </w:r>
      <w:r>
        <w:rPr>
          <w:rFonts w:ascii="Cambria" w:eastAsia="Cambria" w:hAnsi="Cambria" w:cs="Cambria"/>
          <w:color w:val="5F6062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5F6062"/>
          <w:sz w:val="24"/>
          <w:szCs w:val="24"/>
        </w:rPr>
        <w:t>not</w:t>
      </w:r>
      <w:r>
        <w:rPr>
          <w:rFonts w:ascii="Cambria" w:eastAsia="Cambria" w:hAnsi="Cambria" w:cs="Cambria"/>
          <w:color w:val="5F6062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5F6062"/>
          <w:spacing w:val="-5"/>
          <w:sz w:val="24"/>
          <w:szCs w:val="24"/>
        </w:rPr>
        <w:t>y</w:t>
      </w:r>
      <w:r>
        <w:rPr>
          <w:rFonts w:ascii="Cambria" w:eastAsia="Cambria" w:hAnsi="Cambria" w:cs="Cambria"/>
          <w:color w:val="5F6062"/>
          <w:sz w:val="24"/>
          <w:szCs w:val="24"/>
        </w:rPr>
        <w:t>et</w:t>
      </w:r>
      <w:r>
        <w:rPr>
          <w:rFonts w:ascii="Cambria" w:eastAsia="Cambria" w:hAnsi="Cambria" w:cs="Cambria"/>
          <w:color w:val="5F6062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5F6062"/>
          <w:sz w:val="24"/>
          <w:szCs w:val="24"/>
        </w:rPr>
        <w:t>t</w:t>
      </w:r>
      <w:r>
        <w:rPr>
          <w:rFonts w:ascii="Cambria" w:eastAsia="Cambria" w:hAnsi="Cambria" w:cs="Cambria"/>
          <w:color w:val="5F6062"/>
          <w:spacing w:val="-4"/>
          <w:sz w:val="24"/>
          <w:szCs w:val="24"/>
        </w:rPr>
        <w:t>r</w:t>
      </w:r>
      <w:r>
        <w:rPr>
          <w:rFonts w:ascii="Cambria" w:eastAsia="Cambria" w:hAnsi="Cambria" w:cs="Cambria"/>
          <w:color w:val="5F6062"/>
          <w:sz w:val="24"/>
          <w:szCs w:val="24"/>
        </w:rPr>
        <w:t>ansla</w:t>
      </w:r>
      <w:r>
        <w:rPr>
          <w:rFonts w:ascii="Cambria" w:eastAsia="Cambria" w:hAnsi="Cambria" w:cs="Cambria"/>
          <w:color w:val="5F6062"/>
          <w:spacing w:val="-2"/>
          <w:sz w:val="24"/>
          <w:szCs w:val="24"/>
        </w:rPr>
        <w:t>t</w:t>
      </w:r>
      <w:r>
        <w:rPr>
          <w:rFonts w:ascii="Cambria" w:eastAsia="Cambria" w:hAnsi="Cambria" w:cs="Cambria"/>
          <w:color w:val="5F6062"/>
          <w:sz w:val="24"/>
          <w:szCs w:val="24"/>
        </w:rPr>
        <w:t>ed</w:t>
      </w:r>
      <w:r>
        <w:rPr>
          <w:rFonts w:ascii="Cambria" w:eastAsia="Cambria" w:hAnsi="Cambria" w:cs="Cambria"/>
          <w:color w:val="5F6062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5F6062"/>
          <w:sz w:val="24"/>
          <w:szCs w:val="24"/>
        </w:rPr>
        <w:t>in</w:t>
      </w:r>
      <w:r>
        <w:rPr>
          <w:rFonts w:ascii="Cambria" w:eastAsia="Cambria" w:hAnsi="Cambria" w:cs="Cambria"/>
          <w:color w:val="5F6062"/>
          <w:spacing w:val="-2"/>
          <w:sz w:val="24"/>
          <w:szCs w:val="24"/>
        </w:rPr>
        <w:t>t</w:t>
      </w:r>
      <w:r>
        <w:rPr>
          <w:rFonts w:ascii="Cambria" w:eastAsia="Cambria" w:hAnsi="Cambria" w:cs="Cambria"/>
          <w:color w:val="5F6062"/>
          <w:sz w:val="24"/>
          <w:szCs w:val="24"/>
        </w:rPr>
        <w:t>o</w:t>
      </w:r>
      <w:r>
        <w:rPr>
          <w:rFonts w:ascii="Cambria" w:eastAsia="Cambria" w:hAnsi="Cambria" w:cs="Cambria"/>
          <w:color w:val="5F6062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5F6062"/>
          <w:sz w:val="24"/>
          <w:szCs w:val="24"/>
        </w:rPr>
        <w:t>imp</w:t>
      </w:r>
      <w:r>
        <w:rPr>
          <w:rFonts w:ascii="Cambria" w:eastAsia="Cambria" w:hAnsi="Cambria" w:cs="Cambria"/>
          <w:color w:val="5F6062"/>
          <w:spacing w:val="-4"/>
          <w:sz w:val="24"/>
          <w:szCs w:val="24"/>
        </w:rPr>
        <w:t>ro</w:t>
      </w:r>
      <w:r>
        <w:rPr>
          <w:rFonts w:ascii="Cambria" w:eastAsia="Cambria" w:hAnsi="Cambria" w:cs="Cambria"/>
          <w:color w:val="5F6062"/>
          <w:spacing w:val="-5"/>
          <w:sz w:val="24"/>
          <w:szCs w:val="24"/>
        </w:rPr>
        <w:t>v</w:t>
      </w:r>
      <w:r>
        <w:rPr>
          <w:rFonts w:ascii="Cambria" w:eastAsia="Cambria" w:hAnsi="Cambria" w:cs="Cambria"/>
          <w:color w:val="5F6062"/>
          <w:sz w:val="24"/>
          <w:szCs w:val="24"/>
        </w:rPr>
        <w:t>ed</w:t>
      </w:r>
      <w:r>
        <w:rPr>
          <w:rFonts w:ascii="Cambria" w:eastAsia="Cambria" w:hAnsi="Cambria" w:cs="Cambria"/>
          <w:color w:val="5F6062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5F6062"/>
          <w:sz w:val="24"/>
          <w:szCs w:val="24"/>
        </w:rPr>
        <w:t>student</w:t>
      </w:r>
      <w:r>
        <w:rPr>
          <w:rFonts w:ascii="Cambria" w:eastAsia="Cambria" w:hAnsi="Cambria" w:cs="Cambria"/>
          <w:color w:val="5F6062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5F6062"/>
          <w:sz w:val="24"/>
          <w:szCs w:val="24"/>
        </w:rPr>
        <w:t>learning</w:t>
      </w:r>
      <w:r>
        <w:rPr>
          <w:rFonts w:ascii="Cambria" w:eastAsia="Cambria" w:hAnsi="Cambria" w:cs="Cambria"/>
          <w:color w:val="5F6062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5F6062"/>
          <w:sz w:val="24"/>
          <w:szCs w:val="24"/>
        </w:rPr>
        <w:t>ou</w:t>
      </w:r>
      <w:r>
        <w:rPr>
          <w:rFonts w:ascii="Cambria" w:eastAsia="Cambria" w:hAnsi="Cambria" w:cs="Cambria"/>
          <w:color w:val="5F6062"/>
          <w:spacing w:val="-2"/>
          <w:sz w:val="24"/>
          <w:szCs w:val="24"/>
        </w:rPr>
        <w:t>t</w:t>
      </w:r>
      <w:r>
        <w:rPr>
          <w:rFonts w:ascii="Cambria" w:eastAsia="Cambria" w:hAnsi="Cambria" w:cs="Cambria"/>
          <w:color w:val="5F6062"/>
          <w:sz w:val="24"/>
          <w:szCs w:val="24"/>
        </w:rPr>
        <w:t>comes</w:t>
      </w:r>
      <w:r>
        <w:rPr>
          <w:rFonts w:ascii="Cambria" w:eastAsia="Cambria" w:hAnsi="Cambria" w:cs="Cambria"/>
          <w:color w:val="5F6062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5F6062"/>
          <w:sz w:val="24"/>
          <w:szCs w:val="24"/>
        </w:rPr>
        <w:t>and</w:t>
      </w:r>
      <w:r>
        <w:rPr>
          <w:rFonts w:ascii="Cambria" w:eastAsia="Cambria" w:hAnsi="Cambria" w:cs="Cambria"/>
          <w:color w:val="5F6062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5F6062"/>
          <w:sz w:val="24"/>
          <w:szCs w:val="24"/>
        </w:rPr>
        <w:t>it</w:t>
      </w:r>
      <w:r>
        <w:rPr>
          <w:rFonts w:ascii="Cambria" w:eastAsia="Cambria" w:hAnsi="Cambria" w:cs="Cambria"/>
          <w:color w:val="5F6062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5F6062"/>
          <w:sz w:val="24"/>
          <w:szCs w:val="24"/>
        </w:rPr>
        <w:t>is</w:t>
      </w:r>
      <w:r>
        <w:rPr>
          <w:rFonts w:ascii="Cambria" w:eastAsia="Cambria" w:hAnsi="Cambria" w:cs="Cambria"/>
          <w:color w:val="5F6062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5F6062"/>
          <w:sz w:val="24"/>
          <w:szCs w:val="24"/>
        </w:rPr>
        <w:t>clear</w:t>
      </w:r>
      <w:r>
        <w:rPr>
          <w:rFonts w:ascii="Cambria" w:eastAsia="Cambria" w:hAnsi="Cambria" w:cs="Cambria"/>
          <w:color w:val="5F6062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5F6062"/>
          <w:sz w:val="24"/>
          <w:szCs w:val="24"/>
        </w:rPr>
        <w:t>that</w:t>
      </w:r>
      <w:r>
        <w:rPr>
          <w:rFonts w:ascii="Cambria" w:eastAsia="Cambria" w:hAnsi="Cambria" w:cs="Cambria"/>
          <w:color w:val="5F6062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5F6062"/>
          <w:sz w:val="24"/>
          <w:szCs w:val="24"/>
        </w:rPr>
        <w:t>the</w:t>
      </w:r>
      <w:r>
        <w:rPr>
          <w:rFonts w:ascii="Cambria" w:eastAsia="Cambria" w:hAnsi="Cambria" w:cs="Cambria"/>
          <w:color w:val="5F6062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5F6062"/>
          <w:sz w:val="24"/>
          <w:szCs w:val="24"/>
        </w:rPr>
        <w:t xml:space="preserve">education </w:t>
      </w:r>
      <w:r>
        <w:rPr>
          <w:rFonts w:ascii="Cambria" w:eastAsia="Cambria" w:hAnsi="Cambria" w:cs="Cambria"/>
          <w:color w:val="5F6062"/>
          <w:spacing w:val="-2"/>
          <w:sz w:val="24"/>
          <w:szCs w:val="24"/>
        </w:rPr>
        <w:t>s</w:t>
      </w:r>
      <w:r>
        <w:rPr>
          <w:rFonts w:ascii="Cambria" w:eastAsia="Cambria" w:hAnsi="Cambria" w:cs="Cambria"/>
          <w:color w:val="5F6062"/>
          <w:spacing w:val="-3"/>
          <w:sz w:val="24"/>
          <w:szCs w:val="24"/>
        </w:rPr>
        <w:t>y</w:t>
      </w:r>
      <w:r>
        <w:rPr>
          <w:rFonts w:ascii="Cambria" w:eastAsia="Cambria" w:hAnsi="Cambria" w:cs="Cambria"/>
          <w:color w:val="5F6062"/>
          <w:sz w:val="24"/>
          <w:szCs w:val="24"/>
        </w:rPr>
        <w:t>s</w:t>
      </w:r>
      <w:r>
        <w:rPr>
          <w:rFonts w:ascii="Cambria" w:eastAsia="Cambria" w:hAnsi="Cambria" w:cs="Cambria"/>
          <w:color w:val="5F6062"/>
          <w:spacing w:val="-2"/>
          <w:sz w:val="24"/>
          <w:szCs w:val="24"/>
        </w:rPr>
        <w:t>t</w:t>
      </w:r>
      <w:r>
        <w:rPr>
          <w:rFonts w:ascii="Cambria" w:eastAsia="Cambria" w:hAnsi="Cambria" w:cs="Cambria"/>
          <w:color w:val="5F6062"/>
          <w:sz w:val="24"/>
          <w:szCs w:val="24"/>
        </w:rPr>
        <w:t xml:space="preserve">ems </w:t>
      </w:r>
      <w:r>
        <w:rPr>
          <w:rFonts w:ascii="Cambria" w:eastAsia="Cambria" w:hAnsi="Cambria" w:cs="Cambria"/>
          <w:color w:val="5F6062"/>
          <w:spacing w:val="-2"/>
          <w:sz w:val="24"/>
          <w:szCs w:val="24"/>
        </w:rPr>
        <w:t>w</w:t>
      </w:r>
      <w:r>
        <w:rPr>
          <w:rFonts w:ascii="Cambria" w:eastAsia="Cambria" w:hAnsi="Cambria" w:cs="Cambria"/>
          <w:color w:val="5F6062"/>
          <w:sz w:val="24"/>
          <w:szCs w:val="24"/>
        </w:rPr>
        <w:t xml:space="preserve">hich support quality </w:t>
      </w:r>
      <w:r>
        <w:rPr>
          <w:rFonts w:ascii="Cambria" w:eastAsia="Cambria" w:hAnsi="Cambria" w:cs="Cambria"/>
          <w:color w:val="5F6062"/>
          <w:spacing w:val="-2"/>
          <w:sz w:val="24"/>
          <w:szCs w:val="24"/>
        </w:rPr>
        <w:t>t</w:t>
      </w:r>
      <w:r>
        <w:rPr>
          <w:rFonts w:ascii="Cambria" w:eastAsia="Cambria" w:hAnsi="Cambria" w:cs="Cambria"/>
          <w:color w:val="5F6062"/>
          <w:sz w:val="24"/>
          <w:szCs w:val="24"/>
        </w:rPr>
        <w:t xml:space="preserve">eaching and learning at both national and </w:t>
      </w:r>
      <w:r>
        <w:rPr>
          <w:rFonts w:ascii="Cambria" w:eastAsia="Cambria" w:hAnsi="Cambria" w:cs="Cambria"/>
          <w:color w:val="5F6062"/>
          <w:spacing w:val="-4"/>
          <w:sz w:val="24"/>
          <w:szCs w:val="24"/>
        </w:rPr>
        <w:t>r</w:t>
      </w:r>
      <w:r>
        <w:rPr>
          <w:rFonts w:ascii="Cambria" w:eastAsia="Cambria" w:hAnsi="Cambria" w:cs="Cambria"/>
          <w:color w:val="5F6062"/>
          <w:sz w:val="24"/>
          <w:szCs w:val="24"/>
        </w:rPr>
        <w:t>egional l</w:t>
      </w:r>
      <w:r>
        <w:rPr>
          <w:rFonts w:ascii="Cambria" w:eastAsia="Cambria" w:hAnsi="Cambria" w:cs="Cambria"/>
          <w:color w:val="5F6062"/>
          <w:spacing w:val="-2"/>
          <w:sz w:val="24"/>
          <w:szCs w:val="24"/>
        </w:rPr>
        <w:t>e</w:t>
      </w:r>
      <w:r>
        <w:rPr>
          <w:rFonts w:ascii="Cambria" w:eastAsia="Cambria" w:hAnsi="Cambria" w:cs="Cambria"/>
          <w:color w:val="5F6062"/>
          <w:spacing w:val="-5"/>
          <w:sz w:val="24"/>
          <w:szCs w:val="24"/>
        </w:rPr>
        <w:t>v</w:t>
      </w:r>
      <w:r>
        <w:rPr>
          <w:rFonts w:ascii="Cambria" w:eastAsia="Cambria" w:hAnsi="Cambria" w:cs="Cambria"/>
          <w:color w:val="5F6062"/>
          <w:sz w:val="24"/>
          <w:szCs w:val="24"/>
        </w:rPr>
        <w:t>els need further d</w:t>
      </w:r>
      <w:r>
        <w:rPr>
          <w:rFonts w:ascii="Cambria" w:eastAsia="Cambria" w:hAnsi="Cambria" w:cs="Cambria"/>
          <w:color w:val="5F6062"/>
          <w:spacing w:val="-2"/>
          <w:sz w:val="24"/>
          <w:szCs w:val="24"/>
        </w:rPr>
        <w:t>e</w:t>
      </w:r>
      <w:r>
        <w:rPr>
          <w:rFonts w:ascii="Cambria" w:eastAsia="Cambria" w:hAnsi="Cambria" w:cs="Cambria"/>
          <w:color w:val="5F6062"/>
          <w:spacing w:val="-5"/>
          <w:sz w:val="24"/>
          <w:szCs w:val="24"/>
        </w:rPr>
        <w:t>v</w:t>
      </w:r>
      <w:r>
        <w:rPr>
          <w:rFonts w:ascii="Cambria" w:eastAsia="Cambria" w:hAnsi="Cambria" w:cs="Cambria"/>
          <w:color w:val="5F6062"/>
          <w:sz w:val="24"/>
          <w:szCs w:val="24"/>
        </w:rPr>
        <w:t>elopment</w:t>
      </w:r>
      <w:r>
        <w:rPr>
          <w:rFonts w:ascii="Cambria" w:eastAsia="Cambria" w:hAnsi="Cambria" w:cs="Cambria"/>
          <w:color w:val="5F6062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5F6062"/>
          <w:sz w:val="24"/>
          <w:szCs w:val="24"/>
        </w:rPr>
        <w:t>and suppor</w:t>
      </w:r>
      <w:r>
        <w:rPr>
          <w:rFonts w:ascii="Cambria" w:eastAsia="Cambria" w:hAnsi="Cambria" w:cs="Cambria"/>
          <w:color w:val="5F6062"/>
          <w:spacing w:val="4"/>
          <w:sz w:val="24"/>
          <w:szCs w:val="24"/>
        </w:rPr>
        <w:t>t</w:t>
      </w:r>
      <w:r>
        <w:rPr>
          <w:rFonts w:ascii="Cambria" w:eastAsia="Cambria" w:hAnsi="Cambria" w:cs="Cambria"/>
          <w:color w:val="5F6062"/>
          <w:sz w:val="24"/>
          <w:szCs w:val="24"/>
        </w:rPr>
        <w:t>. This has been identified as an a</w:t>
      </w:r>
      <w:r>
        <w:rPr>
          <w:rFonts w:ascii="Cambria" w:eastAsia="Cambria" w:hAnsi="Cambria" w:cs="Cambria"/>
          <w:color w:val="5F6062"/>
          <w:spacing w:val="-4"/>
          <w:sz w:val="24"/>
          <w:szCs w:val="24"/>
        </w:rPr>
        <w:t>r</w:t>
      </w:r>
      <w:r>
        <w:rPr>
          <w:rFonts w:ascii="Cambria" w:eastAsia="Cambria" w:hAnsi="Cambria" w:cs="Cambria"/>
          <w:color w:val="5F6062"/>
          <w:sz w:val="24"/>
          <w:szCs w:val="24"/>
        </w:rPr>
        <w:t xml:space="preserve">ea </w:t>
      </w:r>
      <w:r>
        <w:rPr>
          <w:rFonts w:ascii="Cambria" w:eastAsia="Cambria" w:hAnsi="Cambria" w:cs="Cambria"/>
          <w:color w:val="5F6062"/>
          <w:spacing w:val="-2"/>
          <w:sz w:val="24"/>
          <w:szCs w:val="24"/>
        </w:rPr>
        <w:t>w</w:t>
      </w:r>
      <w:r>
        <w:rPr>
          <w:rFonts w:ascii="Cambria" w:eastAsia="Cambria" w:hAnsi="Cambria" w:cs="Cambria"/>
          <w:color w:val="5F6062"/>
          <w:sz w:val="24"/>
          <w:szCs w:val="24"/>
        </w:rPr>
        <w:t>he</w:t>
      </w:r>
      <w:r>
        <w:rPr>
          <w:rFonts w:ascii="Cambria" w:eastAsia="Cambria" w:hAnsi="Cambria" w:cs="Cambria"/>
          <w:color w:val="5F6062"/>
          <w:spacing w:val="-4"/>
          <w:sz w:val="24"/>
          <w:szCs w:val="24"/>
        </w:rPr>
        <w:t>r</w:t>
      </w:r>
      <w:r>
        <w:rPr>
          <w:rFonts w:ascii="Cambria" w:eastAsia="Cambria" w:hAnsi="Cambria" w:cs="Cambria"/>
          <w:color w:val="5F6062"/>
          <w:sz w:val="24"/>
          <w:szCs w:val="24"/>
        </w:rPr>
        <w:t>e a st</w:t>
      </w:r>
      <w:r>
        <w:rPr>
          <w:rFonts w:ascii="Cambria" w:eastAsia="Cambria" w:hAnsi="Cambria" w:cs="Cambria"/>
          <w:color w:val="5F6062"/>
          <w:spacing w:val="-4"/>
          <w:sz w:val="24"/>
          <w:szCs w:val="24"/>
        </w:rPr>
        <w:t>r</w:t>
      </w:r>
      <w:r>
        <w:rPr>
          <w:rFonts w:ascii="Cambria" w:eastAsia="Cambria" w:hAnsi="Cambria" w:cs="Cambria"/>
          <w:color w:val="5F6062"/>
          <w:sz w:val="24"/>
          <w:szCs w:val="24"/>
        </w:rPr>
        <w:t>a</w:t>
      </w:r>
      <w:r>
        <w:rPr>
          <w:rFonts w:ascii="Cambria" w:eastAsia="Cambria" w:hAnsi="Cambria" w:cs="Cambria"/>
          <w:color w:val="5F6062"/>
          <w:spacing w:val="-2"/>
          <w:sz w:val="24"/>
          <w:szCs w:val="24"/>
        </w:rPr>
        <w:t>t</w:t>
      </w:r>
      <w:r>
        <w:rPr>
          <w:rFonts w:ascii="Cambria" w:eastAsia="Cambria" w:hAnsi="Cambria" w:cs="Cambria"/>
          <w:color w:val="5F6062"/>
          <w:sz w:val="24"/>
          <w:szCs w:val="24"/>
        </w:rPr>
        <w:t>egic partnership bet</w:t>
      </w:r>
      <w:r>
        <w:rPr>
          <w:rFonts w:ascii="Cambria" w:eastAsia="Cambria" w:hAnsi="Cambria" w:cs="Cambria"/>
          <w:color w:val="5F6062"/>
          <w:spacing w:val="-3"/>
          <w:sz w:val="24"/>
          <w:szCs w:val="24"/>
        </w:rPr>
        <w:t>w</w:t>
      </w:r>
      <w:r>
        <w:rPr>
          <w:rFonts w:ascii="Cambria" w:eastAsia="Cambria" w:hAnsi="Cambria" w:cs="Cambria"/>
          <w:color w:val="5F6062"/>
          <w:sz w:val="24"/>
          <w:szCs w:val="24"/>
        </w:rPr>
        <w:t xml:space="preserve">een the </w:t>
      </w:r>
      <w:r>
        <w:rPr>
          <w:rFonts w:ascii="Cambria" w:eastAsia="Cambria" w:hAnsi="Cambria" w:cs="Cambria"/>
          <w:color w:val="5F6062"/>
          <w:spacing w:val="-3"/>
          <w:sz w:val="24"/>
          <w:szCs w:val="24"/>
        </w:rPr>
        <w:t>A</w:t>
      </w:r>
      <w:r>
        <w:rPr>
          <w:rFonts w:ascii="Cambria" w:eastAsia="Cambria" w:hAnsi="Cambria" w:cs="Cambria"/>
          <w:color w:val="5F6062"/>
          <w:sz w:val="24"/>
          <w:szCs w:val="24"/>
        </w:rPr>
        <w:t>ust</w:t>
      </w:r>
      <w:r>
        <w:rPr>
          <w:rFonts w:ascii="Cambria" w:eastAsia="Cambria" w:hAnsi="Cambria" w:cs="Cambria"/>
          <w:color w:val="5F6062"/>
          <w:spacing w:val="-4"/>
          <w:sz w:val="24"/>
          <w:szCs w:val="24"/>
        </w:rPr>
        <w:t>r</w:t>
      </w:r>
      <w:r>
        <w:rPr>
          <w:rFonts w:ascii="Cambria" w:eastAsia="Cambria" w:hAnsi="Cambria" w:cs="Cambria"/>
          <w:color w:val="5F6062"/>
          <w:sz w:val="24"/>
          <w:szCs w:val="24"/>
        </w:rPr>
        <w:t>alian and Indonesian G</w:t>
      </w:r>
      <w:r>
        <w:rPr>
          <w:rFonts w:ascii="Cambria" w:eastAsia="Cambria" w:hAnsi="Cambria" w:cs="Cambria"/>
          <w:color w:val="5F6062"/>
          <w:spacing w:val="-3"/>
          <w:sz w:val="24"/>
          <w:szCs w:val="24"/>
        </w:rPr>
        <w:t>o</w:t>
      </w:r>
      <w:r>
        <w:rPr>
          <w:rFonts w:ascii="Cambria" w:eastAsia="Cambria" w:hAnsi="Cambria" w:cs="Cambria"/>
          <w:color w:val="5F6062"/>
          <w:spacing w:val="-5"/>
          <w:sz w:val="24"/>
          <w:szCs w:val="24"/>
        </w:rPr>
        <w:t>v</w:t>
      </w:r>
      <w:r>
        <w:rPr>
          <w:rFonts w:ascii="Cambria" w:eastAsia="Cambria" w:hAnsi="Cambria" w:cs="Cambria"/>
          <w:color w:val="5F6062"/>
          <w:sz w:val="24"/>
          <w:szCs w:val="24"/>
        </w:rPr>
        <w:t>ernment can be established.</w:t>
      </w:r>
    </w:p>
    <w:p w:rsidR="009E1F5D" w:rsidRDefault="009E1F5D">
      <w:pPr>
        <w:spacing w:line="200" w:lineRule="exact"/>
      </w:pPr>
    </w:p>
    <w:p w:rsidR="009E1F5D" w:rsidRDefault="009E1F5D">
      <w:pPr>
        <w:spacing w:line="200" w:lineRule="exact"/>
      </w:pPr>
    </w:p>
    <w:p w:rsidR="009E1F5D" w:rsidRDefault="009E1F5D">
      <w:pPr>
        <w:spacing w:line="200" w:lineRule="exact"/>
      </w:pPr>
    </w:p>
    <w:p w:rsidR="009E1F5D" w:rsidRDefault="009E1F5D">
      <w:pPr>
        <w:spacing w:line="200" w:lineRule="exact"/>
      </w:pPr>
    </w:p>
    <w:p w:rsidR="009E1F5D" w:rsidRDefault="009E1F5D">
      <w:pPr>
        <w:spacing w:line="200" w:lineRule="exact"/>
      </w:pPr>
    </w:p>
    <w:p w:rsidR="009E1F5D" w:rsidRDefault="009E1F5D">
      <w:pPr>
        <w:spacing w:line="200" w:lineRule="exact"/>
      </w:pPr>
    </w:p>
    <w:p w:rsidR="009E1F5D" w:rsidRDefault="009E1F5D">
      <w:pPr>
        <w:spacing w:line="200" w:lineRule="exact"/>
      </w:pPr>
    </w:p>
    <w:p w:rsidR="009E1F5D" w:rsidRDefault="009E1F5D">
      <w:pPr>
        <w:spacing w:line="200" w:lineRule="exact"/>
      </w:pPr>
    </w:p>
    <w:p w:rsidR="009E1F5D" w:rsidRDefault="009E1F5D">
      <w:pPr>
        <w:spacing w:line="200" w:lineRule="exact"/>
      </w:pPr>
    </w:p>
    <w:p w:rsidR="009E1F5D" w:rsidRDefault="009E1F5D">
      <w:pPr>
        <w:spacing w:line="200" w:lineRule="exact"/>
      </w:pPr>
    </w:p>
    <w:p w:rsidR="009E1F5D" w:rsidRDefault="009E1F5D">
      <w:pPr>
        <w:spacing w:line="200" w:lineRule="exact"/>
      </w:pPr>
    </w:p>
    <w:p w:rsidR="009E1F5D" w:rsidRDefault="009E1F5D">
      <w:pPr>
        <w:spacing w:line="200" w:lineRule="exact"/>
      </w:pPr>
    </w:p>
    <w:p w:rsidR="009E1F5D" w:rsidRDefault="009E1F5D">
      <w:pPr>
        <w:spacing w:line="200" w:lineRule="exact"/>
      </w:pPr>
    </w:p>
    <w:p w:rsidR="009E1F5D" w:rsidRDefault="009E1F5D">
      <w:pPr>
        <w:spacing w:line="200" w:lineRule="exact"/>
      </w:pPr>
    </w:p>
    <w:p w:rsidR="009E1F5D" w:rsidRDefault="009E1F5D">
      <w:pPr>
        <w:spacing w:line="200" w:lineRule="exact"/>
      </w:pPr>
    </w:p>
    <w:p w:rsidR="009E1F5D" w:rsidRDefault="009E1F5D">
      <w:pPr>
        <w:spacing w:line="200" w:lineRule="exact"/>
      </w:pPr>
    </w:p>
    <w:p w:rsidR="009E1F5D" w:rsidRDefault="009E1F5D">
      <w:pPr>
        <w:spacing w:line="200" w:lineRule="exact"/>
      </w:pPr>
    </w:p>
    <w:p w:rsidR="009E1F5D" w:rsidRDefault="009E1F5D">
      <w:pPr>
        <w:spacing w:line="200" w:lineRule="exact"/>
      </w:pPr>
    </w:p>
    <w:p w:rsidR="009E1F5D" w:rsidRDefault="009E1F5D">
      <w:pPr>
        <w:spacing w:line="200" w:lineRule="exact"/>
      </w:pPr>
    </w:p>
    <w:p w:rsidR="009E1F5D" w:rsidRDefault="009E1F5D">
      <w:pPr>
        <w:spacing w:before="9" w:line="280" w:lineRule="exact"/>
        <w:rPr>
          <w:sz w:val="28"/>
          <w:szCs w:val="28"/>
        </w:rPr>
      </w:pPr>
    </w:p>
    <w:p w:rsidR="009E1F5D" w:rsidRDefault="00C25DC0">
      <w:pPr>
        <w:spacing w:before="40" w:line="160" w:lineRule="exact"/>
        <w:ind w:right="104"/>
        <w:jc w:val="right"/>
        <w:rPr>
          <w:rFonts w:ascii="Cambria" w:eastAsia="Cambria" w:hAnsi="Cambria" w:cs="Cambria"/>
          <w:sz w:val="14"/>
          <w:szCs w:val="14"/>
        </w:rPr>
      </w:pPr>
      <w:r>
        <w:pict>
          <v:group id="_x0000_s1045" style="position:absolute;left:0;text-align:left;margin-left:544.6pt;margin-top:100.9pt;width:0;height:0;z-index:-251660800;mso-position-horizontal-relative:page" coordorigin="10891,2018" coordsize="0,0">
            <v:shape id="_x0000_s1046" style="position:absolute;left:10891;top:2018;width:0;height:0" coordorigin="10891,2018" coordsize="0,0" path="m10891,2018r,e" filled="f" strokecolor="#666" strokeweight="1pt">
              <v:path arrowok="t"/>
            </v:shape>
            <w10:wrap anchorx="page"/>
          </v:group>
        </w:pict>
      </w:r>
      <w:r w:rsidR="003D7CCB">
        <w:rPr>
          <w:rFonts w:ascii="Cambria" w:eastAsia="Cambria" w:hAnsi="Cambria" w:cs="Cambria"/>
          <w:color w:val="DBDCDE"/>
          <w:position w:val="-1"/>
          <w:sz w:val="14"/>
          <w:szCs w:val="14"/>
        </w:rPr>
        <w:t>Pho</w:t>
      </w:r>
      <w:r w:rsidR="003D7CCB">
        <w:rPr>
          <w:rFonts w:ascii="Cambria" w:eastAsia="Cambria" w:hAnsi="Cambria" w:cs="Cambria"/>
          <w:color w:val="DBDCDE"/>
          <w:spacing w:val="-1"/>
          <w:position w:val="-1"/>
          <w:sz w:val="14"/>
          <w:szCs w:val="14"/>
        </w:rPr>
        <w:t>t</w:t>
      </w:r>
      <w:r w:rsidR="003D7CCB">
        <w:rPr>
          <w:rFonts w:ascii="Cambria" w:eastAsia="Cambria" w:hAnsi="Cambria" w:cs="Cambria"/>
          <w:color w:val="DBDCDE"/>
          <w:position w:val="-1"/>
          <w:sz w:val="14"/>
          <w:szCs w:val="14"/>
        </w:rPr>
        <w:t>o: IN</w:t>
      </w:r>
      <w:r w:rsidR="003D7CCB">
        <w:rPr>
          <w:rFonts w:ascii="Cambria" w:eastAsia="Cambria" w:hAnsi="Cambria" w:cs="Cambria"/>
          <w:color w:val="DBDCDE"/>
          <w:spacing w:val="-2"/>
          <w:position w:val="-1"/>
          <w:sz w:val="14"/>
          <w:szCs w:val="14"/>
        </w:rPr>
        <w:t>O</w:t>
      </w:r>
      <w:r w:rsidR="003D7CCB">
        <w:rPr>
          <w:rFonts w:ascii="Cambria" w:eastAsia="Cambria" w:hAnsi="Cambria" w:cs="Cambria"/>
          <w:color w:val="DBDCDE"/>
          <w:spacing w:val="-12"/>
          <w:position w:val="-1"/>
          <w:sz w:val="14"/>
          <w:szCs w:val="14"/>
        </w:rPr>
        <w:t>V</w:t>
      </w:r>
      <w:r w:rsidR="003D7CCB">
        <w:rPr>
          <w:rFonts w:ascii="Cambria" w:eastAsia="Cambria" w:hAnsi="Cambria" w:cs="Cambria"/>
          <w:color w:val="DBDCDE"/>
          <w:spacing w:val="-2"/>
          <w:position w:val="-1"/>
          <w:sz w:val="14"/>
          <w:szCs w:val="14"/>
        </w:rPr>
        <w:t>A</w:t>
      </w:r>
      <w:r w:rsidR="003D7CCB">
        <w:rPr>
          <w:rFonts w:ascii="Cambria" w:eastAsia="Cambria" w:hAnsi="Cambria" w:cs="Cambria"/>
          <w:color w:val="DBDCDE"/>
          <w:position w:val="-1"/>
          <w:sz w:val="14"/>
          <w:szCs w:val="14"/>
        </w:rPr>
        <w:t>SI</w:t>
      </w:r>
    </w:p>
    <w:p w:rsidR="009E1F5D" w:rsidRDefault="009E1F5D">
      <w:pPr>
        <w:spacing w:before="5" w:line="100" w:lineRule="exact"/>
        <w:rPr>
          <w:sz w:val="11"/>
          <w:szCs w:val="11"/>
        </w:rPr>
      </w:pPr>
    </w:p>
    <w:p w:rsidR="009E1F5D" w:rsidRDefault="009E1F5D">
      <w:pPr>
        <w:spacing w:line="200" w:lineRule="exact"/>
      </w:pPr>
    </w:p>
    <w:p w:rsidR="009E1F5D" w:rsidRDefault="009E1F5D">
      <w:pPr>
        <w:spacing w:line="200" w:lineRule="exact"/>
      </w:pPr>
    </w:p>
    <w:p w:rsidR="009E1F5D" w:rsidRDefault="009E1F5D">
      <w:pPr>
        <w:spacing w:line="200" w:lineRule="exact"/>
      </w:pPr>
    </w:p>
    <w:p w:rsidR="009E1F5D" w:rsidRDefault="009E1F5D">
      <w:pPr>
        <w:spacing w:line="200" w:lineRule="exact"/>
        <w:sectPr w:rsidR="009E1F5D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type w:val="continuous"/>
          <w:pgSz w:w="11920" w:h="16840"/>
          <w:pgMar w:top="520" w:right="420" w:bottom="280" w:left="440" w:header="720" w:footer="720" w:gutter="0"/>
          <w:cols w:space="720"/>
        </w:sectPr>
      </w:pPr>
    </w:p>
    <w:p w:rsidR="00A039DE" w:rsidRDefault="00A039DE">
      <w:pPr>
        <w:spacing w:before="9" w:line="264" w:lineRule="auto"/>
        <w:ind w:left="113" w:right="-51"/>
        <w:rPr>
          <w:rFonts w:ascii="Cambria" w:eastAsia="Cambria" w:hAnsi="Cambria" w:cs="Cambria"/>
          <w:color w:val="1F2961"/>
          <w:spacing w:val="-4"/>
          <w:sz w:val="36"/>
          <w:szCs w:val="36"/>
        </w:rPr>
      </w:pPr>
    </w:p>
    <w:p w:rsidR="009E1F5D" w:rsidRDefault="003D7CCB">
      <w:pPr>
        <w:spacing w:before="9" w:line="264" w:lineRule="auto"/>
        <w:ind w:left="113" w:right="-51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color w:val="1F2961"/>
          <w:spacing w:val="-4"/>
          <w:sz w:val="36"/>
          <w:szCs w:val="36"/>
        </w:rPr>
        <w:t>Wha</w:t>
      </w:r>
      <w:r>
        <w:rPr>
          <w:rFonts w:ascii="Cambria" w:eastAsia="Cambria" w:hAnsi="Cambria" w:cs="Cambria"/>
          <w:color w:val="1F2961"/>
          <w:sz w:val="36"/>
          <w:szCs w:val="36"/>
        </w:rPr>
        <w:t>t</w:t>
      </w:r>
      <w:r>
        <w:rPr>
          <w:rFonts w:ascii="Cambria" w:eastAsia="Cambria" w:hAnsi="Cambria" w:cs="Cambria"/>
          <w:color w:val="1F2961"/>
          <w:spacing w:val="-7"/>
          <w:sz w:val="36"/>
          <w:szCs w:val="36"/>
        </w:rPr>
        <w:t xml:space="preserve"> </w:t>
      </w:r>
      <w:r>
        <w:rPr>
          <w:rFonts w:ascii="Cambria" w:eastAsia="Cambria" w:hAnsi="Cambria" w:cs="Cambria"/>
          <w:color w:val="1F2961"/>
          <w:spacing w:val="-4"/>
          <w:sz w:val="36"/>
          <w:szCs w:val="36"/>
        </w:rPr>
        <w:t>i</w:t>
      </w:r>
      <w:r>
        <w:rPr>
          <w:rFonts w:ascii="Cambria" w:eastAsia="Cambria" w:hAnsi="Cambria" w:cs="Cambria"/>
          <w:color w:val="1F2961"/>
          <w:sz w:val="36"/>
          <w:szCs w:val="36"/>
        </w:rPr>
        <w:t>s</w:t>
      </w:r>
      <w:r>
        <w:rPr>
          <w:rFonts w:ascii="Cambria" w:eastAsia="Cambria" w:hAnsi="Cambria" w:cs="Cambria"/>
          <w:color w:val="1F2961"/>
          <w:spacing w:val="-7"/>
          <w:sz w:val="36"/>
          <w:szCs w:val="36"/>
        </w:rPr>
        <w:t xml:space="preserve"> </w:t>
      </w:r>
      <w:r>
        <w:rPr>
          <w:rFonts w:ascii="Cambria" w:eastAsia="Cambria" w:hAnsi="Cambria" w:cs="Cambria"/>
          <w:color w:val="1F2961"/>
          <w:spacing w:val="-32"/>
          <w:sz w:val="36"/>
          <w:szCs w:val="36"/>
        </w:rPr>
        <w:t>T</w:t>
      </w:r>
      <w:r>
        <w:rPr>
          <w:rFonts w:ascii="Cambria" w:eastAsia="Cambria" w:hAnsi="Cambria" w:cs="Cambria"/>
          <w:color w:val="1F2961"/>
          <w:spacing w:val="-9"/>
          <w:sz w:val="36"/>
          <w:szCs w:val="36"/>
        </w:rPr>
        <w:t>A</w:t>
      </w:r>
      <w:r>
        <w:rPr>
          <w:rFonts w:ascii="Cambria" w:eastAsia="Cambria" w:hAnsi="Cambria" w:cs="Cambria"/>
          <w:color w:val="1F2961"/>
          <w:spacing w:val="-4"/>
          <w:sz w:val="36"/>
          <w:szCs w:val="36"/>
        </w:rPr>
        <w:t xml:space="preserve">SS? </w:t>
      </w:r>
      <w:r>
        <w:rPr>
          <w:rFonts w:ascii="Cambria" w:eastAsia="Cambria" w:hAnsi="Cambria" w:cs="Cambria"/>
          <w:color w:val="5F6062"/>
          <w:spacing w:val="-20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A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S</w:t>
      </w:r>
      <w:r>
        <w:rPr>
          <w:rFonts w:ascii="Cambria" w:eastAsia="Cambria" w:hAnsi="Cambria" w:cs="Cambria"/>
          <w:color w:val="5F6062"/>
          <w:sz w:val="22"/>
          <w:szCs w:val="22"/>
        </w:rPr>
        <w:t>S</w:t>
      </w:r>
      <w:r>
        <w:rPr>
          <w:rFonts w:ascii="Cambria" w:eastAsia="Cambria" w:hAnsi="Cambria" w:cs="Cambria"/>
          <w:color w:val="5F6062"/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i</w:t>
      </w:r>
      <w:r>
        <w:rPr>
          <w:rFonts w:ascii="Cambria" w:eastAsia="Cambria" w:hAnsi="Cambria" w:cs="Cambria"/>
          <w:color w:val="5F6062"/>
          <w:sz w:val="22"/>
          <w:szCs w:val="22"/>
        </w:rPr>
        <w:t>s</w:t>
      </w:r>
      <w:r>
        <w:rPr>
          <w:rFonts w:ascii="Cambria" w:eastAsia="Cambria" w:hAnsi="Cambria" w:cs="Cambria"/>
          <w:color w:val="5F6062"/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z w:val="22"/>
          <w:szCs w:val="22"/>
        </w:rPr>
        <w:t>a</w:t>
      </w:r>
      <w:r>
        <w:rPr>
          <w:rFonts w:ascii="Cambria" w:eastAsia="Cambria" w:hAnsi="Cambria" w:cs="Cambria"/>
          <w:color w:val="5F6062"/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fl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e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xible</w:t>
      </w:r>
      <w:r>
        <w:rPr>
          <w:rFonts w:ascii="Cambria" w:eastAsia="Cambria" w:hAnsi="Cambria" w:cs="Cambria"/>
          <w:color w:val="5F6062"/>
          <w:sz w:val="22"/>
          <w:szCs w:val="22"/>
        </w:rPr>
        <w:t>,</w:t>
      </w:r>
      <w:r>
        <w:rPr>
          <w:rFonts w:ascii="Cambria" w:eastAsia="Cambria" w:hAnsi="Cambria" w:cs="Cambria"/>
          <w:color w:val="5F6062"/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agil</w:t>
      </w:r>
      <w:r>
        <w:rPr>
          <w:rFonts w:ascii="Cambria" w:eastAsia="Cambria" w:hAnsi="Cambria" w:cs="Cambria"/>
          <w:color w:val="5F6062"/>
          <w:sz w:val="22"/>
          <w:szCs w:val="22"/>
        </w:rPr>
        <w:t>e</w:t>
      </w:r>
      <w:r>
        <w:rPr>
          <w:rFonts w:ascii="Cambria" w:eastAsia="Cambria" w:hAnsi="Cambria" w:cs="Cambria"/>
          <w:color w:val="5F6062"/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an</w:t>
      </w:r>
      <w:r>
        <w:rPr>
          <w:rFonts w:ascii="Cambria" w:eastAsia="Cambria" w:hAnsi="Cambria" w:cs="Cambria"/>
          <w:color w:val="5F6062"/>
          <w:sz w:val="22"/>
          <w:szCs w:val="22"/>
        </w:rPr>
        <w:t>d</w:t>
      </w:r>
      <w:r>
        <w:rPr>
          <w:rFonts w:ascii="Cambria" w:eastAsia="Cambria" w:hAnsi="Cambria" w:cs="Cambria"/>
          <w:color w:val="5F6062"/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political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l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y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-smar</w:t>
      </w:r>
      <w:r>
        <w:rPr>
          <w:rFonts w:ascii="Cambria" w:eastAsia="Cambria" w:hAnsi="Cambria" w:cs="Cambria"/>
          <w:color w:val="5F6062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f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acilit</w:t>
      </w:r>
      <w:r>
        <w:rPr>
          <w:rFonts w:ascii="Cambria" w:eastAsia="Cambria" w:hAnsi="Cambria" w:cs="Cambria"/>
          <w:color w:val="5F6062"/>
          <w:sz w:val="22"/>
          <w:szCs w:val="22"/>
        </w:rPr>
        <w:t>y</w:t>
      </w:r>
      <w:r>
        <w:rPr>
          <w:rFonts w:ascii="Cambria" w:eastAsia="Cambria" w:hAnsi="Cambria" w:cs="Cambria"/>
          <w:color w:val="5F6062"/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 xml:space="preserve">funded 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b</w:t>
      </w:r>
      <w:r>
        <w:rPr>
          <w:rFonts w:ascii="Cambria" w:eastAsia="Cambria" w:hAnsi="Cambria" w:cs="Cambria"/>
          <w:color w:val="5F6062"/>
          <w:sz w:val="22"/>
          <w:szCs w:val="22"/>
        </w:rPr>
        <w:t>y</w:t>
      </w:r>
      <w:r>
        <w:rPr>
          <w:rFonts w:ascii="Cambria" w:eastAsia="Cambria" w:hAnsi="Cambria" w:cs="Cambria"/>
          <w:color w:val="5F6062"/>
          <w:spacing w:val="34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th</w:t>
      </w:r>
      <w:r>
        <w:rPr>
          <w:rFonts w:ascii="Cambria" w:eastAsia="Cambria" w:hAnsi="Cambria" w:cs="Cambria"/>
          <w:color w:val="5F6062"/>
          <w:sz w:val="22"/>
          <w:szCs w:val="22"/>
        </w:rPr>
        <w:t>e</w:t>
      </w:r>
      <w:r>
        <w:rPr>
          <w:rFonts w:ascii="Cambria" w:eastAsia="Cambria" w:hAnsi="Cambria" w:cs="Cambria"/>
          <w:color w:val="5F6062"/>
          <w:spacing w:val="34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A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ust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alia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n </w:t>
      </w:r>
      <w:r>
        <w:rPr>
          <w:rFonts w:ascii="Cambria" w:eastAsia="Cambria" w:hAnsi="Cambria" w:cs="Cambria"/>
          <w:color w:val="5F6062"/>
          <w:spacing w:val="-14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G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o</w:t>
      </w:r>
      <w:r>
        <w:rPr>
          <w:rFonts w:ascii="Cambria" w:eastAsia="Cambria" w:hAnsi="Cambria" w:cs="Cambria"/>
          <w:color w:val="5F6062"/>
          <w:spacing w:val="-7"/>
          <w:sz w:val="22"/>
          <w:szCs w:val="22"/>
        </w:rPr>
        <w:t>v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ernmen</w:t>
      </w:r>
      <w:r>
        <w:rPr>
          <w:rFonts w:ascii="Cambria" w:eastAsia="Cambria" w:hAnsi="Cambria" w:cs="Cambria"/>
          <w:color w:val="5F6062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z w:val="22"/>
          <w:szCs w:val="22"/>
        </w:rPr>
        <w:t>.</w:t>
      </w:r>
      <w:r>
        <w:rPr>
          <w:rFonts w:ascii="Cambria" w:eastAsia="Cambria" w:hAnsi="Cambria" w:cs="Cambria"/>
          <w:color w:val="5F6062"/>
          <w:spacing w:val="34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Sinc</w:t>
      </w:r>
      <w:r>
        <w:rPr>
          <w:rFonts w:ascii="Cambria" w:eastAsia="Cambria" w:hAnsi="Cambria" w:cs="Cambria"/>
          <w:color w:val="5F6062"/>
          <w:sz w:val="22"/>
          <w:szCs w:val="22"/>
        </w:rPr>
        <w:t>e</w:t>
      </w:r>
      <w:r>
        <w:rPr>
          <w:rFonts w:ascii="Cambria" w:eastAsia="Cambria" w:hAnsi="Cambria" w:cs="Cambria"/>
          <w:color w:val="5F6062"/>
          <w:spacing w:val="34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Januar</w:t>
      </w:r>
      <w:r>
        <w:rPr>
          <w:rFonts w:ascii="Cambria" w:eastAsia="Cambria" w:hAnsi="Cambria" w:cs="Cambria"/>
          <w:color w:val="5F6062"/>
          <w:sz w:val="22"/>
          <w:szCs w:val="22"/>
        </w:rPr>
        <w:t>y</w:t>
      </w:r>
      <w:r>
        <w:rPr>
          <w:rFonts w:ascii="Cambria" w:eastAsia="Cambria" w:hAnsi="Cambria" w:cs="Cambria"/>
          <w:color w:val="5F6062"/>
          <w:spacing w:val="34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2017</w:t>
      </w:r>
      <w:r>
        <w:rPr>
          <w:rFonts w:ascii="Cambria" w:eastAsia="Cambria" w:hAnsi="Cambria" w:cs="Cambria"/>
          <w:color w:val="5F6062"/>
          <w:sz w:val="22"/>
          <w:szCs w:val="22"/>
        </w:rPr>
        <w:t>,</w:t>
      </w:r>
      <w:r>
        <w:rPr>
          <w:rFonts w:ascii="Cambria" w:eastAsia="Cambria" w:hAnsi="Cambria" w:cs="Cambria"/>
          <w:color w:val="5F6062"/>
          <w:spacing w:val="34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the</w:t>
      </w:r>
    </w:p>
    <w:p w:rsidR="009E1F5D" w:rsidRDefault="003D7CCB">
      <w:pPr>
        <w:spacing w:line="220" w:lineRule="exact"/>
        <w:ind w:left="113" w:right="-32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p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og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color w:val="5F6062"/>
          <w:sz w:val="22"/>
          <w:szCs w:val="22"/>
        </w:rPr>
        <w:t>m</w:t>
      </w:r>
      <w:r>
        <w:rPr>
          <w:rFonts w:ascii="Cambria" w:eastAsia="Cambria" w:hAnsi="Cambria" w:cs="Cambria"/>
          <w:color w:val="5F6062"/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ha</w:t>
      </w:r>
      <w:r>
        <w:rPr>
          <w:rFonts w:ascii="Cambria" w:eastAsia="Cambria" w:hAnsi="Cambria" w:cs="Cambria"/>
          <w:color w:val="5F6062"/>
          <w:sz w:val="22"/>
          <w:szCs w:val="22"/>
        </w:rPr>
        <w:t>s</w:t>
      </w:r>
      <w:r>
        <w:rPr>
          <w:rFonts w:ascii="Cambria" w:eastAsia="Cambria" w:hAnsi="Cambria" w:cs="Cambria"/>
          <w:color w:val="5F6062"/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bee</w:t>
      </w:r>
      <w:r>
        <w:rPr>
          <w:rFonts w:ascii="Cambria" w:eastAsia="Cambria" w:hAnsi="Cambria" w:cs="Cambria"/>
          <w:color w:val="5F6062"/>
          <w:sz w:val="22"/>
          <w:szCs w:val="22"/>
        </w:rPr>
        <w:t>n</w:t>
      </w:r>
      <w:r>
        <w:rPr>
          <w:rFonts w:ascii="Cambria" w:eastAsia="Cambria" w:hAnsi="Cambria" w:cs="Cambria"/>
          <w:color w:val="5F6062"/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w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color w:val="5F6062"/>
          <w:spacing w:val="-3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kin</w:t>
      </w:r>
      <w:r>
        <w:rPr>
          <w:rFonts w:ascii="Cambria" w:eastAsia="Cambria" w:hAnsi="Cambria" w:cs="Cambria"/>
          <w:color w:val="5F6062"/>
          <w:sz w:val="22"/>
          <w:szCs w:val="22"/>
        </w:rPr>
        <w:t>g</w:t>
      </w:r>
      <w:r>
        <w:rPr>
          <w:rFonts w:ascii="Cambria" w:eastAsia="Cambria" w:hAnsi="Cambria" w:cs="Cambria"/>
          <w:color w:val="5F6062"/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wit</w:t>
      </w:r>
      <w:r>
        <w:rPr>
          <w:rFonts w:ascii="Cambria" w:eastAsia="Cambria" w:hAnsi="Cambria" w:cs="Cambria"/>
          <w:color w:val="5F6062"/>
          <w:sz w:val="22"/>
          <w:szCs w:val="22"/>
        </w:rPr>
        <w:t>h</w:t>
      </w:r>
      <w:r>
        <w:rPr>
          <w:rFonts w:ascii="Cambria" w:eastAsia="Cambria" w:hAnsi="Cambria" w:cs="Cambria"/>
          <w:color w:val="5F6062"/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th</w:t>
      </w:r>
      <w:r>
        <w:rPr>
          <w:rFonts w:ascii="Cambria" w:eastAsia="Cambria" w:hAnsi="Cambria" w:cs="Cambria"/>
          <w:color w:val="5F6062"/>
          <w:sz w:val="22"/>
          <w:szCs w:val="22"/>
        </w:rPr>
        <w:t>e</w:t>
      </w:r>
      <w:r>
        <w:rPr>
          <w:rFonts w:ascii="Cambria" w:eastAsia="Cambria" w:hAnsi="Cambria" w:cs="Cambria"/>
          <w:color w:val="5F6062"/>
          <w:spacing w:val="9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Indonesia</w:t>
      </w:r>
      <w:r>
        <w:rPr>
          <w:rFonts w:ascii="Cambria" w:eastAsia="Cambria" w:hAnsi="Cambria" w:cs="Cambria"/>
          <w:color w:val="5F6062"/>
          <w:sz w:val="22"/>
          <w:szCs w:val="22"/>
        </w:rPr>
        <w:t>n</w:t>
      </w:r>
      <w:r>
        <w:rPr>
          <w:rFonts w:ascii="Cambria" w:eastAsia="Cambria" w:hAnsi="Cambria" w:cs="Cambria"/>
          <w:color w:val="5F6062"/>
          <w:spacing w:val="10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Ministr</w:t>
      </w:r>
      <w:r>
        <w:rPr>
          <w:rFonts w:ascii="Cambria" w:eastAsia="Cambria" w:hAnsi="Cambria" w:cs="Cambria"/>
          <w:color w:val="5F6062"/>
          <w:sz w:val="22"/>
          <w:szCs w:val="22"/>
        </w:rPr>
        <w:t>y</w:t>
      </w:r>
    </w:p>
    <w:p w:rsidR="009E1F5D" w:rsidRDefault="003D7CCB">
      <w:pPr>
        <w:spacing w:before="2"/>
        <w:ind w:left="113" w:right="-37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f  </w:t>
      </w:r>
      <w:r>
        <w:rPr>
          <w:rFonts w:ascii="Cambria" w:eastAsia="Cambria" w:hAnsi="Cambria" w:cs="Cambria"/>
          <w:color w:val="5F6062"/>
          <w:spacing w:val="-3"/>
          <w:sz w:val="22"/>
          <w:szCs w:val="22"/>
        </w:rPr>
        <w:t>E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ducatio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n 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an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d  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C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ultu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, 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th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e 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Ministr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y 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f  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eligious Af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f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air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s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an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d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th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e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Nationa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l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D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e</w:t>
      </w:r>
      <w:r>
        <w:rPr>
          <w:rFonts w:ascii="Cambria" w:eastAsia="Cambria" w:hAnsi="Cambria" w:cs="Cambria"/>
          <w:color w:val="5F6062"/>
          <w:spacing w:val="-7"/>
          <w:sz w:val="22"/>
          <w:szCs w:val="22"/>
        </w:rPr>
        <w:t>v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elopmen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t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Plannin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g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Ministr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y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(Bappenas</w:t>
      </w:r>
      <w:r>
        <w:rPr>
          <w:rFonts w:ascii="Cambria" w:eastAsia="Cambria" w:hAnsi="Cambria" w:cs="Cambria"/>
          <w:color w:val="5F6062"/>
          <w:sz w:val="22"/>
          <w:szCs w:val="22"/>
        </w:rPr>
        <w:t>)</w:t>
      </w:r>
      <w:r>
        <w:rPr>
          <w:rFonts w:ascii="Cambria" w:eastAsia="Cambria" w:hAnsi="Cambria" w:cs="Cambria"/>
          <w:color w:val="5F6062"/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z w:val="22"/>
          <w:szCs w:val="22"/>
        </w:rPr>
        <w:t>o</w:t>
      </w:r>
      <w:r>
        <w:rPr>
          <w:rFonts w:ascii="Cambria" w:eastAsia="Cambria" w:hAnsi="Cambria" w:cs="Cambria"/>
          <w:color w:val="5F6062"/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contribu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z w:val="22"/>
          <w:szCs w:val="22"/>
        </w:rPr>
        <w:t>e</w:t>
      </w:r>
      <w:r>
        <w:rPr>
          <w:rFonts w:ascii="Cambria" w:eastAsia="Cambria" w:hAnsi="Cambria" w:cs="Cambria"/>
          <w:color w:val="5F6062"/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z w:val="22"/>
          <w:szCs w:val="22"/>
        </w:rPr>
        <w:t>o</w:t>
      </w:r>
      <w:r>
        <w:rPr>
          <w:rFonts w:ascii="Cambria" w:eastAsia="Cambria" w:hAnsi="Cambria" w:cs="Cambria"/>
          <w:color w:val="5F6062"/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z w:val="22"/>
          <w:szCs w:val="22"/>
        </w:rPr>
        <w:t>a</w:t>
      </w:r>
      <w:r>
        <w:rPr>
          <w:rFonts w:ascii="Cambria" w:eastAsia="Cambria" w:hAnsi="Cambria" w:cs="Cambria"/>
          <w:color w:val="5F6062"/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st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onge</w:t>
      </w:r>
      <w:r>
        <w:rPr>
          <w:rFonts w:ascii="Cambria" w:eastAsia="Cambria" w:hAnsi="Cambria" w:cs="Cambria"/>
          <w:color w:val="5F6062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educatio</w:t>
      </w:r>
      <w:r>
        <w:rPr>
          <w:rFonts w:ascii="Cambria" w:eastAsia="Cambria" w:hAnsi="Cambria" w:cs="Cambria"/>
          <w:color w:val="5F6062"/>
          <w:sz w:val="22"/>
          <w:szCs w:val="22"/>
        </w:rPr>
        <w:t>n</w:t>
      </w:r>
      <w:r>
        <w:rPr>
          <w:rFonts w:ascii="Cambria" w:eastAsia="Cambria" w:hAnsi="Cambria" w:cs="Cambria"/>
          <w:color w:val="5F6062"/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s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y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s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color w:val="5F6062"/>
          <w:sz w:val="22"/>
          <w:szCs w:val="22"/>
        </w:rPr>
        <w:t>m</w:t>
      </w:r>
      <w:r>
        <w:rPr>
          <w:rFonts w:ascii="Cambria" w:eastAsia="Cambria" w:hAnsi="Cambria" w:cs="Cambria"/>
          <w:color w:val="5F6062"/>
          <w:spacing w:val="-20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in Indonesia</w:t>
      </w:r>
      <w:r>
        <w:rPr>
          <w:rFonts w:ascii="Cambria" w:eastAsia="Cambria" w:hAnsi="Cambria" w:cs="Cambria"/>
          <w:color w:val="5F6062"/>
          <w:sz w:val="22"/>
          <w:szCs w:val="22"/>
        </w:rPr>
        <w:t>.</w:t>
      </w:r>
      <w:r>
        <w:rPr>
          <w:rFonts w:ascii="Cambria" w:eastAsia="Cambria" w:hAnsi="Cambria" w:cs="Cambria"/>
          <w:color w:val="5F6062"/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I</w:t>
      </w:r>
      <w:r>
        <w:rPr>
          <w:rFonts w:ascii="Cambria" w:eastAsia="Cambria" w:hAnsi="Cambria" w:cs="Cambria"/>
          <w:color w:val="5F6062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doe</w:t>
      </w:r>
      <w:r>
        <w:rPr>
          <w:rFonts w:ascii="Cambria" w:eastAsia="Cambria" w:hAnsi="Cambria" w:cs="Cambria"/>
          <w:color w:val="5F6062"/>
          <w:sz w:val="22"/>
          <w:szCs w:val="22"/>
        </w:rPr>
        <w:t>s</w:t>
      </w:r>
      <w:r>
        <w:rPr>
          <w:rFonts w:ascii="Cambria" w:eastAsia="Cambria" w:hAnsi="Cambria" w:cs="Cambria"/>
          <w:color w:val="5F6062"/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thi</w:t>
      </w:r>
      <w:r>
        <w:rPr>
          <w:rFonts w:ascii="Cambria" w:eastAsia="Cambria" w:hAnsi="Cambria" w:cs="Cambria"/>
          <w:color w:val="5F6062"/>
          <w:sz w:val="22"/>
          <w:szCs w:val="22"/>
        </w:rPr>
        <w:t>s</w:t>
      </w:r>
      <w:r>
        <w:rPr>
          <w:rFonts w:ascii="Cambria" w:eastAsia="Cambria" w:hAnsi="Cambria" w:cs="Cambria"/>
          <w:color w:val="5F6062"/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b</w:t>
      </w:r>
      <w:r>
        <w:rPr>
          <w:rFonts w:ascii="Cambria" w:eastAsia="Cambria" w:hAnsi="Cambria" w:cs="Cambria"/>
          <w:color w:val="5F6062"/>
          <w:sz w:val="22"/>
          <w:szCs w:val="22"/>
        </w:rPr>
        <w:t>y</w:t>
      </w:r>
      <w:r>
        <w:rPr>
          <w:rFonts w:ascii="Cambria" w:eastAsia="Cambria" w:hAnsi="Cambria" w:cs="Cambria"/>
          <w:color w:val="5F6062"/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w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color w:val="5F6062"/>
          <w:spacing w:val="-3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kin</w:t>
      </w:r>
      <w:r>
        <w:rPr>
          <w:rFonts w:ascii="Cambria" w:eastAsia="Cambria" w:hAnsi="Cambria" w:cs="Cambria"/>
          <w:color w:val="5F6062"/>
          <w:sz w:val="22"/>
          <w:szCs w:val="22"/>
        </w:rPr>
        <w:t>g</w:t>
      </w:r>
      <w:r>
        <w:rPr>
          <w:rFonts w:ascii="Cambria" w:eastAsia="Cambria" w:hAnsi="Cambria" w:cs="Cambria"/>
          <w:color w:val="5F6062"/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wit</w:t>
      </w:r>
      <w:r>
        <w:rPr>
          <w:rFonts w:ascii="Cambria" w:eastAsia="Cambria" w:hAnsi="Cambria" w:cs="Cambria"/>
          <w:color w:val="5F6062"/>
          <w:sz w:val="22"/>
          <w:szCs w:val="22"/>
        </w:rPr>
        <w:t>h</w:t>
      </w:r>
      <w:r>
        <w:rPr>
          <w:rFonts w:ascii="Cambria" w:eastAsia="Cambria" w:hAnsi="Cambria" w:cs="Cambria"/>
          <w:color w:val="5F6062"/>
          <w:spacing w:val="-9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th</w:t>
      </w:r>
      <w:r>
        <w:rPr>
          <w:rFonts w:ascii="Cambria" w:eastAsia="Cambria" w:hAnsi="Cambria" w:cs="Cambria"/>
          <w:color w:val="5F6062"/>
          <w:sz w:val="22"/>
          <w:szCs w:val="22"/>
        </w:rPr>
        <w:t>e</w:t>
      </w:r>
      <w:r>
        <w:rPr>
          <w:rFonts w:ascii="Cambria" w:eastAsia="Cambria" w:hAnsi="Cambria" w:cs="Cambria"/>
          <w:color w:val="5F6062"/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G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o</w:t>
      </w:r>
      <w:r>
        <w:rPr>
          <w:rFonts w:ascii="Cambria" w:eastAsia="Cambria" w:hAnsi="Cambria" w:cs="Cambria"/>
          <w:color w:val="5F6062"/>
          <w:spacing w:val="-7"/>
          <w:sz w:val="22"/>
          <w:szCs w:val="22"/>
        </w:rPr>
        <w:t>v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ernmen</w:t>
      </w:r>
      <w:r>
        <w:rPr>
          <w:rFonts w:ascii="Cambria" w:eastAsia="Cambria" w:hAnsi="Cambria" w:cs="Cambria"/>
          <w:color w:val="5F6062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of Indonesi</w:t>
      </w:r>
      <w:r>
        <w:rPr>
          <w:rFonts w:ascii="Cambria" w:eastAsia="Cambria" w:hAnsi="Cambria" w:cs="Cambria"/>
          <w:color w:val="5F6062"/>
          <w:sz w:val="22"/>
          <w:szCs w:val="22"/>
        </w:rPr>
        <w:t>a</w:t>
      </w:r>
      <w:r>
        <w:rPr>
          <w:rFonts w:ascii="Cambria" w:eastAsia="Cambria" w:hAnsi="Cambria" w:cs="Cambria"/>
          <w:color w:val="5F6062"/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z w:val="22"/>
          <w:szCs w:val="22"/>
        </w:rPr>
        <w:t>o</w:t>
      </w:r>
      <w:r>
        <w:rPr>
          <w:rFonts w:ascii="Cambria" w:eastAsia="Cambria" w:hAnsi="Cambria" w:cs="Cambria"/>
          <w:color w:val="5F6062"/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brin</w:t>
      </w:r>
      <w:r>
        <w:rPr>
          <w:rFonts w:ascii="Cambria" w:eastAsia="Cambria" w:hAnsi="Cambria" w:cs="Cambria"/>
          <w:color w:val="5F6062"/>
          <w:sz w:val="22"/>
          <w:szCs w:val="22"/>
        </w:rPr>
        <w:t>g</w:t>
      </w:r>
      <w:r>
        <w:rPr>
          <w:rFonts w:ascii="Cambria" w:eastAsia="Cambria" w:hAnsi="Cambria" w:cs="Cambria"/>
          <w:color w:val="5F6062"/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abou</w:t>
      </w:r>
      <w:r>
        <w:rPr>
          <w:rFonts w:ascii="Cambria" w:eastAsia="Cambria" w:hAnsi="Cambria" w:cs="Cambria"/>
          <w:color w:val="5F6062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sustainabl</w:t>
      </w:r>
      <w:r>
        <w:rPr>
          <w:rFonts w:ascii="Cambria" w:eastAsia="Cambria" w:hAnsi="Cambria" w:cs="Cambria"/>
          <w:color w:val="5F6062"/>
          <w:sz w:val="22"/>
          <w:szCs w:val="22"/>
        </w:rPr>
        <w:t>e</w:t>
      </w:r>
      <w:r>
        <w:rPr>
          <w:rFonts w:ascii="Cambria" w:eastAsia="Cambria" w:hAnsi="Cambria" w:cs="Cambria"/>
          <w:color w:val="5F6062"/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change</w:t>
      </w:r>
      <w:r>
        <w:rPr>
          <w:rFonts w:ascii="Cambria" w:eastAsia="Cambria" w:hAnsi="Cambria" w:cs="Cambria"/>
          <w:color w:val="5F6062"/>
          <w:sz w:val="22"/>
          <w:szCs w:val="22"/>
        </w:rPr>
        <w:t>s</w:t>
      </w:r>
      <w:r>
        <w:rPr>
          <w:rFonts w:ascii="Cambria" w:eastAsia="Cambria" w:hAnsi="Cambria" w:cs="Cambria"/>
          <w:color w:val="5F6062"/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i</w:t>
      </w:r>
      <w:r>
        <w:rPr>
          <w:rFonts w:ascii="Cambria" w:eastAsia="Cambria" w:hAnsi="Cambria" w:cs="Cambria"/>
          <w:color w:val="5F6062"/>
          <w:sz w:val="22"/>
          <w:szCs w:val="22"/>
        </w:rPr>
        <w:t>n</w:t>
      </w:r>
      <w:r>
        <w:rPr>
          <w:rFonts w:ascii="Cambria" w:eastAsia="Cambria" w:hAnsi="Cambria" w:cs="Cambria"/>
          <w:color w:val="5F6062"/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 xml:space="preserve">education 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s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y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s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ems</w:t>
      </w:r>
      <w:r>
        <w:rPr>
          <w:rFonts w:ascii="Cambria" w:eastAsia="Cambria" w:hAnsi="Cambria" w:cs="Cambria"/>
          <w:color w:val="5F6062"/>
          <w:sz w:val="22"/>
          <w:szCs w:val="22"/>
        </w:rPr>
        <w:t>,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policie</w:t>
      </w:r>
      <w:r>
        <w:rPr>
          <w:rFonts w:ascii="Cambria" w:eastAsia="Cambria" w:hAnsi="Cambria" w:cs="Cambria"/>
          <w:color w:val="5F6062"/>
          <w:sz w:val="22"/>
          <w:szCs w:val="22"/>
        </w:rPr>
        <w:t>s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an</w:t>
      </w:r>
      <w:r>
        <w:rPr>
          <w:rFonts w:ascii="Cambria" w:eastAsia="Cambria" w:hAnsi="Cambria" w:cs="Cambria"/>
          <w:color w:val="5F6062"/>
          <w:sz w:val="22"/>
          <w:szCs w:val="22"/>
        </w:rPr>
        <w:t>d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p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actice.</w:t>
      </w:r>
    </w:p>
    <w:p w:rsidR="009E1F5D" w:rsidRDefault="009E1F5D">
      <w:pPr>
        <w:spacing w:before="7" w:line="200" w:lineRule="exact"/>
      </w:pPr>
    </w:p>
    <w:p w:rsidR="009E1F5D" w:rsidRDefault="003D7CCB">
      <w:pPr>
        <w:ind w:left="113" w:right="1387"/>
        <w:jc w:val="both"/>
        <w:rPr>
          <w:rFonts w:ascii="Cambria" w:eastAsia="Cambria" w:hAnsi="Cambria" w:cs="Cambria"/>
          <w:sz w:val="36"/>
          <w:szCs w:val="36"/>
        </w:rPr>
      </w:pPr>
      <w:r>
        <w:rPr>
          <w:rFonts w:ascii="Cambria" w:eastAsia="Cambria" w:hAnsi="Cambria" w:cs="Cambria"/>
          <w:color w:val="1F2961"/>
          <w:spacing w:val="-4"/>
          <w:sz w:val="36"/>
          <w:szCs w:val="36"/>
        </w:rPr>
        <w:t>Wha</w:t>
      </w:r>
      <w:r>
        <w:rPr>
          <w:rFonts w:ascii="Cambria" w:eastAsia="Cambria" w:hAnsi="Cambria" w:cs="Cambria"/>
          <w:color w:val="1F2961"/>
          <w:sz w:val="36"/>
          <w:szCs w:val="36"/>
        </w:rPr>
        <w:t>t</w:t>
      </w:r>
      <w:r>
        <w:rPr>
          <w:rFonts w:ascii="Cambria" w:eastAsia="Cambria" w:hAnsi="Cambria" w:cs="Cambria"/>
          <w:color w:val="1F2961"/>
          <w:spacing w:val="-7"/>
          <w:sz w:val="36"/>
          <w:szCs w:val="36"/>
        </w:rPr>
        <w:t xml:space="preserve"> </w:t>
      </w:r>
      <w:r>
        <w:rPr>
          <w:rFonts w:ascii="Cambria" w:eastAsia="Cambria" w:hAnsi="Cambria" w:cs="Cambria"/>
          <w:color w:val="1F2961"/>
          <w:spacing w:val="-4"/>
          <w:sz w:val="36"/>
          <w:szCs w:val="36"/>
        </w:rPr>
        <w:t>doe</w:t>
      </w:r>
      <w:r>
        <w:rPr>
          <w:rFonts w:ascii="Cambria" w:eastAsia="Cambria" w:hAnsi="Cambria" w:cs="Cambria"/>
          <w:color w:val="1F2961"/>
          <w:sz w:val="36"/>
          <w:szCs w:val="36"/>
        </w:rPr>
        <w:t>s</w:t>
      </w:r>
      <w:r>
        <w:rPr>
          <w:rFonts w:ascii="Cambria" w:eastAsia="Cambria" w:hAnsi="Cambria" w:cs="Cambria"/>
          <w:color w:val="1F2961"/>
          <w:spacing w:val="-7"/>
          <w:sz w:val="36"/>
          <w:szCs w:val="36"/>
        </w:rPr>
        <w:t xml:space="preserve"> </w:t>
      </w:r>
      <w:r>
        <w:rPr>
          <w:rFonts w:ascii="Cambria" w:eastAsia="Cambria" w:hAnsi="Cambria" w:cs="Cambria"/>
          <w:color w:val="1F2961"/>
          <w:spacing w:val="-32"/>
          <w:sz w:val="36"/>
          <w:szCs w:val="36"/>
        </w:rPr>
        <w:t>T</w:t>
      </w:r>
      <w:r>
        <w:rPr>
          <w:rFonts w:ascii="Cambria" w:eastAsia="Cambria" w:hAnsi="Cambria" w:cs="Cambria"/>
          <w:color w:val="1F2961"/>
          <w:spacing w:val="-9"/>
          <w:sz w:val="36"/>
          <w:szCs w:val="36"/>
        </w:rPr>
        <w:t>A</w:t>
      </w:r>
      <w:r>
        <w:rPr>
          <w:rFonts w:ascii="Cambria" w:eastAsia="Cambria" w:hAnsi="Cambria" w:cs="Cambria"/>
          <w:color w:val="1F2961"/>
          <w:spacing w:val="-4"/>
          <w:sz w:val="36"/>
          <w:szCs w:val="36"/>
        </w:rPr>
        <w:t>S</w:t>
      </w:r>
      <w:r>
        <w:rPr>
          <w:rFonts w:ascii="Cambria" w:eastAsia="Cambria" w:hAnsi="Cambria" w:cs="Cambria"/>
          <w:color w:val="1F2961"/>
          <w:sz w:val="36"/>
          <w:szCs w:val="36"/>
        </w:rPr>
        <w:t>S</w:t>
      </w:r>
      <w:r>
        <w:rPr>
          <w:rFonts w:ascii="Cambria" w:eastAsia="Cambria" w:hAnsi="Cambria" w:cs="Cambria"/>
          <w:color w:val="1F2961"/>
          <w:spacing w:val="-7"/>
          <w:sz w:val="36"/>
          <w:szCs w:val="36"/>
        </w:rPr>
        <w:t xml:space="preserve"> </w:t>
      </w:r>
      <w:r>
        <w:rPr>
          <w:rFonts w:ascii="Cambria" w:eastAsia="Cambria" w:hAnsi="Cambria" w:cs="Cambria"/>
          <w:color w:val="1F2961"/>
          <w:spacing w:val="-4"/>
          <w:sz w:val="36"/>
          <w:szCs w:val="36"/>
        </w:rPr>
        <w:t>support?</w:t>
      </w:r>
    </w:p>
    <w:p w:rsidR="009E1F5D" w:rsidRDefault="003D7CCB">
      <w:pPr>
        <w:spacing w:before="84"/>
        <w:ind w:left="113" w:right="-38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color w:val="5F6062"/>
          <w:spacing w:val="-20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A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S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S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p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o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vide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s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short-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er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m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cata</w:t>
      </w:r>
      <w:r>
        <w:rPr>
          <w:rFonts w:ascii="Cambria" w:eastAsia="Cambria" w:hAnsi="Cambria" w:cs="Cambria"/>
          <w:color w:val="5F6062"/>
          <w:spacing w:val="-7"/>
          <w:sz w:val="22"/>
          <w:szCs w:val="22"/>
        </w:rPr>
        <w:t>l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yti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c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assistanc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e 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o 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k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e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y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decision-ma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k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ers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.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tha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t 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espond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s 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o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need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s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identifie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d 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b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y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the Indonesia</w:t>
      </w:r>
      <w:r>
        <w:rPr>
          <w:rFonts w:ascii="Cambria" w:eastAsia="Cambria" w:hAnsi="Cambria" w:cs="Cambria"/>
          <w:color w:val="5F6062"/>
          <w:sz w:val="22"/>
          <w:szCs w:val="22"/>
        </w:rPr>
        <w:t>n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G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o</w:t>
      </w:r>
      <w:r>
        <w:rPr>
          <w:rFonts w:ascii="Cambria" w:eastAsia="Cambria" w:hAnsi="Cambria" w:cs="Cambria"/>
          <w:color w:val="5F6062"/>
          <w:spacing w:val="-7"/>
          <w:sz w:val="22"/>
          <w:szCs w:val="22"/>
        </w:rPr>
        <w:t>v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ernmen</w:t>
      </w:r>
      <w:r>
        <w:rPr>
          <w:rFonts w:ascii="Cambria" w:eastAsia="Cambria" w:hAnsi="Cambria" w:cs="Cambria"/>
          <w:color w:val="5F6062"/>
          <w:spacing w:val="1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z w:val="22"/>
          <w:szCs w:val="22"/>
        </w:rPr>
        <w:t>.</w:t>
      </w:r>
    </w:p>
    <w:p w:rsidR="009E1F5D" w:rsidRDefault="009E1F5D">
      <w:pPr>
        <w:spacing w:line="160" w:lineRule="exact"/>
        <w:rPr>
          <w:sz w:val="17"/>
          <w:szCs w:val="17"/>
        </w:rPr>
      </w:pPr>
    </w:p>
    <w:p w:rsidR="009E1F5D" w:rsidRDefault="003D7CCB">
      <w:pPr>
        <w:ind w:left="113" w:right="-39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Assistanc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e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p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ro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vide</w:t>
      </w:r>
      <w:r>
        <w:rPr>
          <w:rFonts w:ascii="Cambria" w:eastAsia="Cambria" w:hAnsi="Cambria" w:cs="Cambria"/>
          <w:color w:val="5F6062"/>
          <w:sz w:val="22"/>
          <w:szCs w:val="22"/>
        </w:rPr>
        <w:t>d</w:t>
      </w:r>
      <w:r>
        <w:rPr>
          <w:rFonts w:ascii="Cambria" w:eastAsia="Cambria" w:hAnsi="Cambria" w:cs="Cambria"/>
          <w:color w:val="5F6062"/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th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ou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g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h </w:t>
      </w:r>
      <w:r>
        <w:rPr>
          <w:rFonts w:ascii="Cambria" w:eastAsia="Cambria" w:hAnsi="Cambria" w:cs="Cambria"/>
          <w:color w:val="5F6062"/>
          <w:spacing w:val="-20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A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S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S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i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s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designe</w:t>
      </w:r>
      <w:r>
        <w:rPr>
          <w:rFonts w:ascii="Cambria" w:eastAsia="Cambria" w:hAnsi="Cambria" w:cs="Cambria"/>
          <w:color w:val="5F6062"/>
          <w:sz w:val="22"/>
          <w:szCs w:val="22"/>
        </w:rPr>
        <w:t>d</w:t>
      </w:r>
      <w:r>
        <w:rPr>
          <w:rFonts w:ascii="Cambria" w:eastAsia="Cambria" w:hAnsi="Cambria" w:cs="Cambria"/>
          <w:color w:val="5F6062"/>
          <w:spacing w:val="1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o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st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engthe</w:t>
      </w:r>
      <w:r>
        <w:rPr>
          <w:rFonts w:ascii="Cambria" w:eastAsia="Cambria" w:hAnsi="Cambria" w:cs="Cambria"/>
          <w:color w:val="5F6062"/>
          <w:sz w:val="22"/>
          <w:szCs w:val="22"/>
        </w:rPr>
        <w:t>n</w:t>
      </w:r>
      <w:r>
        <w:rPr>
          <w:rFonts w:ascii="Cambria" w:eastAsia="Cambria" w:hAnsi="Cambria" w:cs="Cambria"/>
          <w:color w:val="5F6062"/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an</w:t>
      </w:r>
      <w:r>
        <w:rPr>
          <w:rFonts w:ascii="Cambria" w:eastAsia="Cambria" w:hAnsi="Cambria" w:cs="Cambria"/>
          <w:color w:val="5F6062"/>
          <w:sz w:val="22"/>
          <w:szCs w:val="22"/>
        </w:rPr>
        <w:t>d</w:t>
      </w:r>
      <w:r>
        <w:rPr>
          <w:rFonts w:ascii="Cambria" w:eastAsia="Cambria" w:hAnsi="Cambria" w:cs="Cambria"/>
          <w:color w:val="5F6062"/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ad</w:t>
      </w:r>
      <w:r>
        <w:rPr>
          <w:rFonts w:ascii="Cambria" w:eastAsia="Cambria" w:hAnsi="Cambria" w:cs="Cambria"/>
          <w:color w:val="5F6062"/>
          <w:sz w:val="22"/>
          <w:szCs w:val="22"/>
        </w:rPr>
        <w:t>d</w:t>
      </w:r>
      <w:r>
        <w:rPr>
          <w:rFonts w:ascii="Cambria" w:eastAsia="Cambria" w:hAnsi="Cambria" w:cs="Cambria"/>
          <w:color w:val="5F6062"/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7"/>
          <w:sz w:val="22"/>
          <w:szCs w:val="22"/>
        </w:rPr>
        <w:t>v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alu</w:t>
      </w:r>
      <w:r>
        <w:rPr>
          <w:rFonts w:ascii="Cambria" w:eastAsia="Cambria" w:hAnsi="Cambria" w:cs="Cambria"/>
          <w:color w:val="5F6062"/>
          <w:sz w:val="22"/>
          <w:szCs w:val="22"/>
        </w:rPr>
        <w:t>e</w:t>
      </w:r>
      <w:r>
        <w:rPr>
          <w:rFonts w:ascii="Cambria" w:eastAsia="Cambria" w:hAnsi="Cambria" w:cs="Cambria"/>
          <w:color w:val="5F6062"/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z w:val="22"/>
          <w:szCs w:val="22"/>
        </w:rPr>
        <w:t>o</w:t>
      </w:r>
      <w:r>
        <w:rPr>
          <w:rFonts w:ascii="Cambria" w:eastAsia="Cambria" w:hAnsi="Cambria" w:cs="Cambria"/>
          <w:color w:val="5F6062"/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th</w:t>
      </w:r>
      <w:r>
        <w:rPr>
          <w:rFonts w:ascii="Cambria" w:eastAsia="Cambria" w:hAnsi="Cambria" w:cs="Cambria"/>
          <w:color w:val="5F6062"/>
          <w:sz w:val="22"/>
          <w:szCs w:val="22"/>
        </w:rPr>
        <w:t>e</w:t>
      </w:r>
      <w:r>
        <w:rPr>
          <w:rFonts w:ascii="Cambria" w:eastAsia="Cambria" w:hAnsi="Cambria" w:cs="Cambria"/>
          <w:color w:val="5F6062"/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Indonesia</w:t>
      </w:r>
      <w:r>
        <w:rPr>
          <w:rFonts w:ascii="Cambria" w:eastAsia="Cambria" w:hAnsi="Cambria" w:cs="Cambria"/>
          <w:color w:val="5F6062"/>
          <w:sz w:val="22"/>
          <w:szCs w:val="22"/>
        </w:rPr>
        <w:t>n</w:t>
      </w:r>
      <w:r>
        <w:rPr>
          <w:rFonts w:ascii="Cambria" w:eastAsia="Cambria" w:hAnsi="Cambria" w:cs="Cambria"/>
          <w:color w:val="5F6062"/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G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o</w:t>
      </w:r>
      <w:r>
        <w:rPr>
          <w:rFonts w:ascii="Cambria" w:eastAsia="Cambria" w:hAnsi="Cambria" w:cs="Cambria"/>
          <w:color w:val="5F6062"/>
          <w:spacing w:val="-7"/>
          <w:sz w:val="22"/>
          <w:szCs w:val="22"/>
        </w:rPr>
        <w:t>v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 xml:space="preserve">ernment’s </w:t>
      </w:r>
      <w:r>
        <w:rPr>
          <w:rFonts w:ascii="Cambria" w:eastAsia="Cambria" w:hAnsi="Cambria" w:cs="Cambria"/>
          <w:color w:val="5F6062"/>
          <w:spacing w:val="-3"/>
          <w:sz w:val="22"/>
          <w:szCs w:val="22"/>
        </w:rPr>
        <w:t>o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w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n 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s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y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s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ems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,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policie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s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an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d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p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og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ams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.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Assistanc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e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m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a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y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ta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k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e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th</w:t>
      </w:r>
      <w:r>
        <w:rPr>
          <w:rFonts w:ascii="Cambria" w:eastAsia="Cambria" w:hAnsi="Cambria" w:cs="Cambria"/>
          <w:color w:val="5F6062"/>
          <w:sz w:val="22"/>
          <w:szCs w:val="22"/>
        </w:rPr>
        <w:t>e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f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or</w:t>
      </w:r>
      <w:r>
        <w:rPr>
          <w:rFonts w:ascii="Cambria" w:eastAsia="Cambria" w:hAnsi="Cambria" w:cs="Cambria"/>
          <w:color w:val="5F6062"/>
          <w:sz w:val="22"/>
          <w:szCs w:val="22"/>
        </w:rPr>
        <w:t>m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of:</w:t>
      </w:r>
    </w:p>
    <w:p w:rsidR="00A039DE" w:rsidRDefault="003D7CCB">
      <w:pPr>
        <w:spacing w:before="51" w:line="240" w:lineRule="exact"/>
        <w:ind w:left="1290" w:right="633"/>
      </w:pPr>
      <w:r>
        <w:br w:type="column"/>
      </w:r>
    </w:p>
    <w:p w:rsidR="009E1F5D" w:rsidRDefault="003D7CCB">
      <w:pPr>
        <w:spacing w:before="51" w:line="240" w:lineRule="exact"/>
        <w:ind w:left="1290" w:right="633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color w:val="5F6062"/>
          <w:spacing w:val="-9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esea</w:t>
      </w:r>
      <w:r>
        <w:rPr>
          <w:rFonts w:ascii="Cambria" w:eastAsia="Cambria" w:hAnsi="Cambria" w:cs="Cambria"/>
          <w:color w:val="5F6062"/>
          <w:spacing w:val="-9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c</w:t>
      </w:r>
      <w:r>
        <w:rPr>
          <w:rFonts w:ascii="Cambria" w:eastAsia="Cambria" w:hAnsi="Cambria" w:cs="Cambria"/>
          <w:color w:val="5F6062"/>
          <w:sz w:val="22"/>
          <w:szCs w:val="22"/>
        </w:rPr>
        <w:t>h</w:t>
      </w:r>
      <w:r>
        <w:rPr>
          <w:rFonts w:ascii="Cambria" w:eastAsia="Cambria" w:hAnsi="Cambria" w:cs="Cambria"/>
          <w:color w:val="5F6062"/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an</w:t>
      </w:r>
      <w:r>
        <w:rPr>
          <w:rFonts w:ascii="Cambria" w:eastAsia="Cambria" w:hAnsi="Cambria" w:cs="Cambria"/>
          <w:color w:val="5F6062"/>
          <w:sz w:val="22"/>
          <w:szCs w:val="22"/>
        </w:rPr>
        <w:t>d</w:t>
      </w:r>
      <w:r>
        <w:rPr>
          <w:rFonts w:ascii="Cambria" w:eastAsia="Cambria" w:hAnsi="Cambria" w:cs="Cambria"/>
          <w:color w:val="5F6062"/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ana</w:t>
      </w:r>
      <w:r>
        <w:rPr>
          <w:rFonts w:ascii="Cambria" w:eastAsia="Cambria" w:hAnsi="Cambria" w:cs="Cambria"/>
          <w:color w:val="5F6062"/>
          <w:spacing w:val="-10"/>
          <w:sz w:val="22"/>
          <w:szCs w:val="22"/>
        </w:rPr>
        <w:t>l</w:t>
      </w:r>
      <w:r>
        <w:rPr>
          <w:rFonts w:ascii="Cambria" w:eastAsia="Cambria" w:hAnsi="Cambria" w:cs="Cambria"/>
          <w:color w:val="5F6062"/>
          <w:spacing w:val="-8"/>
          <w:sz w:val="22"/>
          <w:szCs w:val="22"/>
        </w:rPr>
        <w:t>y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ses</w:t>
      </w:r>
      <w:r>
        <w:rPr>
          <w:rFonts w:ascii="Cambria" w:eastAsia="Cambria" w:hAnsi="Cambria" w:cs="Cambria"/>
          <w:color w:val="5F6062"/>
          <w:sz w:val="22"/>
          <w:szCs w:val="22"/>
        </w:rPr>
        <w:t>,</w:t>
      </w:r>
      <w:r>
        <w:rPr>
          <w:rFonts w:ascii="Cambria" w:eastAsia="Cambria" w:hAnsi="Cambria" w:cs="Cambria"/>
          <w:color w:val="5F6062"/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designe</w:t>
      </w:r>
      <w:r>
        <w:rPr>
          <w:rFonts w:ascii="Cambria" w:eastAsia="Cambria" w:hAnsi="Cambria" w:cs="Cambria"/>
          <w:color w:val="5F6062"/>
          <w:sz w:val="22"/>
          <w:szCs w:val="22"/>
        </w:rPr>
        <w:t>d</w:t>
      </w:r>
      <w:r>
        <w:rPr>
          <w:rFonts w:ascii="Cambria" w:eastAsia="Cambria" w:hAnsi="Cambria" w:cs="Cambria"/>
          <w:color w:val="5F6062"/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7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o 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contribu</w:t>
      </w:r>
      <w:r>
        <w:rPr>
          <w:rFonts w:ascii="Cambria" w:eastAsia="Cambria" w:hAnsi="Cambria" w:cs="Cambria"/>
          <w:color w:val="5F6062"/>
          <w:spacing w:val="-7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z w:val="22"/>
          <w:szCs w:val="22"/>
        </w:rPr>
        <w:t>e</w:t>
      </w:r>
      <w:r>
        <w:rPr>
          <w:rFonts w:ascii="Cambria" w:eastAsia="Cambria" w:hAnsi="Cambria" w:cs="Cambria"/>
          <w:color w:val="5F6062"/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7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z w:val="22"/>
          <w:szCs w:val="22"/>
        </w:rPr>
        <w:t>o</w:t>
      </w:r>
      <w:r>
        <w:rPr>
          <w:rFonts w:ascii="Cambria" w:eastAsia="Cambria" w:hAnsi="Cambria" w:cs="Cambria"/>
          <w:color w:val="5F6062"/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ongoin</w:t>
      </w:r>
      <w:r>
        <w:rPr>
          <w:rFonts w:ascii="Cambria" w:eastAsia="Cambria" w:hAnsi="Cambria" w:cs="Cambria"/>
          <w:color w:val="5F6062"/>
          <w:sz w:val="22"/>
          <w:szCs w:val="22"/>
        </w:rPr>
        <w:t>g</w:t>
      </w:r>
      <w:r>
        <w:rPr>
          <w:rFonts w:ascii="Cambria" w:eastAsia="Cambria" w:hAnsi="Cambria" w:cs="Cambria"/>
          <w:color w:val="5F6062"/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educatio</w:t>
      </w:r>
      <w:r>
        <w:rPr>
          <w:rFonts w:ascii="Cambria" w:eastAsia="Cambria" w:hAnsi="Cambria" w:cs="Cambria"/>
          <w:color w:val="5F6062"/>
          <w:sz w:val="22"/>
          <w:szCs w:val="22"/>
        </w:rPr>
        <w:t>n</w:t>
      </w:r>
      <w:r>
        <w:rPr>
          <w:rFonts w:ascii="Cambria" w:eastAsia="Cambria" w:hAnsi="Cambria" w:cs="Cambria"/>
          <w:color w:val="5F6062"/>
          <w:spacing w:val="-11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policy dialogue</w:t>
      </w:r>
    </w:p>
    <w:p w:rsidR="009E1F5D" w:rsidRDefault="009E1F5D">
      <w:pPr>
        <w:spacing w:before="19" w:line="260" w:lineRule="exact"/>
        <w:rPr>
          <w:sz w:val="26"/>
          <w:szCs w:val="26"/>
        </w:rPr>
      </w:pPr>
    </w:p>
    <w:p w:rsidR="009E1F5D" w:rsidRDefault="00C25DC0">
      <w:pPr>
        <w:spacing w:line="240" w:lineRule="exact"/>
        <w:ind w:left="1290" w:right="224"/>
        <w:rPr>
          <w:rFonts w:ascii="Cambria" w:eastAsia="Cambria" w:hAnsi="Cambria" w:cs="Cambria"/>
          <w:sz w:val="22"/>
          <w:szCs w:val="22"/>
        </w:rPr>
      </w:pPr>
      <w:r>
        <w:pict>
          <v:group id="_x0000_s1043" style="position:absolute;left:0;text-align:left;margin-left:369.95pt;margin-top:-7.35pt;width:0;height:0;z-index:-251661824;mso-position-horizontal-relative:page" coordorigin="7399,-147" coordsize="0,0">
            <v:shape id="_x0000_s1044" style="position:absolute;left:7399;top:-147;width:0;height:0" coordorigin="7399,-147" coordsize="0,0" path="m7399,-147r,e" filled="f" strokecolor="#666" strokeweight="1pt">
              <v:path arrowok="t"/>
            </v:shape>
            <w10:wrap anchorx="page"/>
          </v:group>
        </w:pict>
      </w:r>
      <w:r>
        <w:pict>
          <v:group id="_x0000_s1041" style="position:absolute;left:0;text-align:left;margin-left:369.95pt;margin-top:43.85pt;width:0;height:0;z-index:-251659776;mso-position-horizontal-relative:page" coordorigin="7399,877" coordsize="0,0">
            <v:shape id="_x0000_s1042" style="position:absolute;left:7399;top:877;width:0;height:0" coordorigin="7399,877" coordsize="0,0" path="m7399,877r,e" filled="f" strokecolor="#666" strokeweight="1pt">
              <v:path arrowok="t"/>
            </v:shape>
            <w10:wrap anchorx="page"/>
          </v:group>
        </w:pict>
      </w:r>
      <w:r>
        <w:pict>
          <v:group id="_x0000_s1039" style="position:absolute;left:0;text-align:left;margin-left:544.6pt;margin-top:43.85pt;width:0;height:0;z-index:-251658752;mso-position-horizontal-relative:page" coordorigin="10891,877" coordsize="0,0">
            <v:shape id="_x0000_s1040" style="position:absolute;left:10891;top:877;width:0;height:0" coordorigin="10891,877" coordsize="0,0" path="m10891,877r,e" filled="f" strokecolor="#666" strokeweight="1pt">
              <v:path arrowok="t"/>
            </v:shape>
            <w10:wrap anchorx="page"/>
          </v:group>
        </w:pict>
      </w:r>
      <w:r w:rsidR="003D7CCB">
        <w:rPr>
          <w:rFonts w:ascii="Cambria" w:eastAsia="Cambria" w:hAnsi="Cambria" w:cs="Cambria"/>
          <w:color w:val="5F6062"/>
          <w:spacing w:val="-6"/>
          <w:sz w:val="22"/>
          <w:szCs w:val="22"/>
        </w:rPr>
        <w:t>Short-</w:t>
      </w:r>
      <w:r w:rsidR="003D7CCB">
        <w:rPr>
          <w:rFonts w:ascii="Cambria" w:eastAsia="Cambria" w:hAnsi="Cambria" w:cs="Cambria"/>
          <w:color w:val="5F6062"/>
          <w:spacing w:val="-7"/>
          <w:sz w:val="22"/>
          <w:szCs w:val="22"/>
        </w:rPr>
        <w:t>t</w:t>
      </w:r>
      <w:r w:rsidR="003D7CCB">
        <w:rPr>
          <w:rFonts w:ascii="Cambria" w:eastAsia="Cambria" w:hAnsi="Cambria" w:cs="Cambria"/>
          <w:color w:val="5F6062"/>
          <w:spacing w:val="-6"/>
          <w:sz w:val="22"/>
          <w:szCs w:val="22"/>
        </w:rPr>
        <w:t>er</w:t>
      </w:r>
      <w:r w:rsidR="003D7CCB">
        <w:rPr>
          <w:rFonts w:ascii="Cambria" w:eastAsia="Cambria" w:hAnsi="Cambria" w:cs="Cambria"/>
          <w:color w:val="5F6062"/>
          <w:sz w:val="22"/>
          <w:szCs w:val="22"/>
        </w:rPr>
        <w:t>m</w:t>
      </w:r>
      <w:r w:rsidR="003D7CCB">
        <w:rPr>
          <w:rFonts w:ascii="Cambria" w:eastAsia="Cambria" w:hAnsi="Cambria" w:cs="Cambria"/>
          <w:color w:val="5F6062"/>
          <w:spacing w:val="-11"/>
          <w:sz w:val="22"/>
          <w:szCs w:val="22"/>
        </w:rPr>
        <w:t xml:space="preserve"> </w:t>
      </w:r>
      <w:r w:rsidR="003D7CCB">
        <w:rPr>
          <w:rFonts w:ascii="Cambria" w:eastAsia="Cambria" w:hAnsi="Cambria" w:cs="Cambria"/>
          <w:color w:val="5F6062"/>
          <w:spacing w:val="-7"/>
          <w:sz w:val="22"/>
          <w:szCs w:val="22"/>
        </w:rPr>
        <w:t>t</w:t>
      </w:r>
      <w:r w:rsidR="003D7CCB">
        <w:rPr>
          <w:rFonts w:ascii="Cambria" w:eastAsia="Cambria" w:hAnsi="Cambria" w:cs="Cambria"/>
          <w:color w:val="5F6062"/>
          <w:spacing w:val="-6"/>
          <w:sz w:val="22"/>
          <w:szCs w:val="22"/>
        </w:rPr>
        <w:t>echnica</w:t>
      </w:r>
      <w:r w:rsidR="003D7CCB">
        <w:rPr>
          <w:rFonts w:ascii="Cambria" w:eastAsia="Cambria" w:hAnsi="Cambria" w:cs="Cambria"/>
          <w:color w:val="5F6062"/>
          <w:sz w:val="22"/>
          <w:szCs w:val="22"/>
        </w:rPr>
        <w:t>l</w:t>
      </w:r>
      <w:r w:rsidR="003D7CCB">
        <w:rPr>
          <w:rFonts w:ascii="Cambria" w:eastAsia="Cambria" w:hAnsi="Cambria" w:cs="Cambria"/>
          <w:color w:val="5F6062"/>
          <w:spacing w:val="-11"/>
          <w:sz w:val="22"/>
          <w:szCs w:val="22"/>
        </w:rPr>
        <w:t xml:space="preserve"> </w:t>
      </w:r>
      <w:r w:rsidR="003D7CCB">
        <w:rPr>
          <w:rFonts w:ascii="Cambria" w:eastAsia="Cambria" w:hAnsi="Cambria" w:cs="Cambria"/>
          <w:color w:val="5F6062"/>
          <w:spacing w:val="-6"/>
          <w:sz w:val="22"/>
          <w:szCs w:val="22"/>
        </w:rPr>
        <w:t>assistanc</w:t>
      </w:r>
      <w:r w:rsidR="003D7CCB">
        <w:rPr>
          <w:rFonts w:ascii="Cambria" w:eastAsia="Cambria" w:hAnsi="Cambria" w:cs="Cambria"/>
          <w:color w:val="5F6062"/>
          <w:sz w:val="22"/>
          <w:szCs w:val="22"/>
        </w:rPr>
        <w:t>e</w:t>
      </w:r>
      <w:r w:rsidR="003D7CCB">
        <w:rPr>
          <w:rFonts w:ascii="Cambria" w:eastAsia="Cambria" w:hAnsi="Cambria" w:cs="Cambria"/>
          <w:color w:val="5F6062"/>
          <w:spacing w:val="-11"/>
          <w:sz w:val="22"/>
          <w:szCs w:val="22"/>
        </w:rPr>
        <w:t xml:space="preserve"> </w:t>
      </w:r>
      <w:r w:rsidR="003D7CCB">
        <w:rPr>
          <w:rFonts w:ascii="Cambria" w:eastAsia="Cambria" w:hAnsi="Cambria" w:cs="Cambria"/>
          <w:color w:val="5F6062"/>
          <w:spacing w:val="-7"/>
          <w:sz w:val="22"/>
          <w:szCs w:val="22"/>
        </w:rPr>
        <w:t>t</w:t>
      </w:r>
      <w:r w:rsidR="003D7CCB">
        <w:rPr>
          <w:rFonts w:ascii="Cambria" w:eastAsia="Cambria" w:hAnsi="Cambria" w:cs="Cambria"/>
          <w:color w:val="5F6062"/>
          <w:sz w:val="22"/>
          <w:szCs w:val="22"/>
        </w:rPr>
        <w:t>o</w:t>
      </w:r>
      <w:r w:rsidR="003D7CCB">
        <w:rPr>
          <w:rFonts w:ascii="Cambria" w:eastAsia="Cambria" w:hAnsi="Cambria" w:cs="Cambria"/>
          <w:color w:val="5F6062"/>
          <w:spacing w:val="-11"/>
          <w:sz w:val="22"/>
          <w:szCs w:val="22"/>
        </w:rPr>
        <w:t xml:space="preserve"> </w:t>
      </w:r>
      <w:r w:rsidR="003D7CCB">
        <w:rPr>
          <w:rFonts w:ascii="Cambria" w:eastAsia="Cambria" w:hAnsi="Cambria" w:cs="Cambria"/>
          <w:color w:val="5F6062"/>
          <w:spacing w:val="-6"/>
          <w:sz w:val="22"/>
          <w:szCs w:val="22"/>
        </w:rPr>
        <w:t>suppor</w:t>
      </w:r>
      <w:r w:rsidR="003D7CCB">
        <w:rPr>
          <w:rFonts w:ascii="Cambria" w:eastAsia="Cambria" w:hAnsi="Cambria" w:cs="Cambria"/>
          <w:color w:val="5F6062"/>
          <w:sz w:val="22"/>
          <w:szCs w:val="22"/>
        </w:rPr>
        <w:t xml:space="preserve">t </w:t>
      </w:r>
      <w:r w:rsidR="003D7CCB">
        <w:rPr>
          <w:rFonts w:ascii="Cambria" w:eastAsia="Cambria" w:hAnsi="Cambria" w:cs="Cambria"/>
          <w:color w:val="5F6062"/>
          <w:spacing w:val="-6"/>
          <w:sz w:val="22"/>
          <w:szCs w:val="22"/>
        </w:rPr>
        <w:t>th</w:t>
      </w:r>
      <w:r w:rsidR="003D7CCB">
        <w:rPr>
          <w:rFonts w:ascii="Cambria" w:eastAsia="Cambria" w:hAnsi="Cambria" w:cs="Cambria"/>
          <w:color w:val="5F6062"/>
          <w:sz w:val="22"/>
          <w:szCs w:val="22"/>
        </w:rPr>
        <w:t>e</w:t>
      </w:r>
      <w:r w:rsidR="003D7CCB">
        <w:rPr>
          <w:rFonts w:ascii="Cambria" w:eastAsia="Cambria" w:hAnsi="Cambria" w:cs="Cambria"/>
          <w:color w:val="5F6062"/>
          <w:spacing w:val="-11"/>
          <w:sz w:val="22"/>
          <w:szCs w:val="22"/>
        </w:rPr>
        <w:t xml:space="preserve"> </w:t>
      </w:r>
      <w:r w:rsidR="003D7CCB">
        <w:rPr>
          <w:rFonts w:ascii="Cambria" w:eastAsia="Cambria" w:hAnsi="Cambria" w:cs="Cambria"/>
          <w:color w:val="5F6062"/>
          <w:spacing w:val="-6"/>
          <w:sz w:val="22"/>
          <w:szCs w:val="22"/>
        </w:rPr>
        <w:t>Indonesia</w:t>
      </w:r>
      <w:r w:rsidR="003D7CCB">
        <w:rPr>
          <w:rFonts w:ascii="Cambria" w:eastAsia="Cambria" w:hAnsi="Cambria" w:cs="Cambria"/>
          <w:color w:val="5F6062"/>
          <w:sz w:val="22"/>
          <w:szCs w:val="22"/>
        </w:rPr>
        <w:t>n</w:t>
      </w:r>
      <w:r w:rsidR="003D7CCB">
        <w:rPr>
          <w:rFonts w:ascii="Cambria" w:eastAsia="Cambria" w:hAnsi="Cambria" w:cs="Cambria"/>
          <w:color w:val="5F6062"/>
          <w:spacing w:val="-11"/>
          <w:sz w:val="22"/>
          <w:szCs w:val="22"/>
        </w:rPr>
        <w:t xml:space="preserve"> </w:t>
      </w:r>
      <w:r w:rsidR="003D7CCB">
        <w:rPr>
          <w:rFonts w:ascii="Cambria" w:eastAsia="Cambria" w:hAnsi="Cambria" w:cs="Cambria"/>
          <w:color w:val="5F6062"/>
          <w:spacing w:val="-6"/>
          <w:sz w:val="22"/>
          <w:szCs w:val="22"/>
        </w:rPr>
        <w:t>G</w:t>
      </w:r>
      <w:r w:rsidR="003D7CCB">
        <w:rPr>
          <w:rFonts w:ascii="Cambria" w:eastAsia="Cambria" w:hAnsi="Cambria" w:cs="Cambria"/>
          <w:color w:val="5F6062"/>
          <w:spacing w:val="-9"/>
          <w:sz w:val="22"/>
          <w:szCs w:val="22"/>
        </w:rPr>
        <w:t>o</w:t>
      </w:r>
      <w:r w:rsidR="003D7CCB">
        <w:rPr>
          <w:rFonts w:ascii="Cambria" w:eastAsia="Cambria" w:hAnsi="Cambria" w:cs="Cambria"/>
          <w:color w:val="5F6062"/>
          <w:spacing w:val="-10"/>
          <w:sz w:val="22"/>
          <w:szCs w:val="22"/>
        </w:rPr>
        <w:t>v</w:t>
      </w:r>
      <w:r w:rsidR="003D7CCB">
        <w:rPr>
          <w:rFonts w:ascii="Cambria" w:eastAsia="Cambria" w:hAnsi="Cambria" w:cs="Cambria"/>
          <w:color w:val="5F6062"/>
          <w:spacing w:val="-6"/>
          <w:sz w:val="22"/>
          <w:szCs w:val="22"/>
        </w:rPr>
        <w:t>ernmen</w:t>
      </w:r>
      <w:r w:rsidR="003D7CCB">
        <w:rPr>
          <w:rFonts w:ascii="Cambria" w:eastAsia="Cambria" w:hAnsi="Cambria" w:cs="Cambria"/>
          <w:color w:val="5F6062"/>
          <w:sz w:val="22"/>
          <w:szCs w:val="22"/>
        </w:rPr>
        <w:t>t</w:t>
      </w:r>
      <w:r w:rsidR="003D7CCB">
        <w:rPr>
          <w:rFonts w:ascii="Cambria" w:eastAsia="Cambria" w:hAnsi="Cambria" w:cs="Cambria"/>
          <w:color w:val="5F6062"/>
          <w:spacing w:val="-11"/>
          <w:sz w:val="22"/>
          <w:szCs w:val="22"/>
        </w:rPr>
        <w:t xml:space="preserve"> </w:t>
      </w:r>
      <w:r w:rsidR="003D7CCB">
        <w:rPr>
          <w:rFonts w:ascii="Cambria" w:eastAsia="Cambria" w:hAnsi="Cambria" w:cs="Cambria"/>
          <w:color w:val="5F6062"/>
          <w:spacing w:val="-6"/>
          <w:sz w:val="22"/>
          <w:szCs w:val="22"/>
        </w:rPr>
        <w:t>i</w:t>
      </w:r>
      <w:r w:rsidR="003D7CCB">
        <w:rPr>
          <w:rFonts w:ascii="Cambria" w:eastAsia="Cambria" w:hAnsi="Cambria" w:cs="Cambria"/>
          <w:color w:val="5F6062"/>
          <w:sz w:val="22"/>
          <w:szCs w:val="22"/>
        </w:rPr>
        <w:t>n</w:t>
      </w:r>
      <w:r w:rsidR="003D7CCB">
        <w:rPr>
          <w:rFonts w:ascii="Cambria" w:eastAsia="Cambria" w:hAnsi="Cambria" w:cs="Cambria"/>
          <w:color w:val="5F6062"/>
          <w:spacing w:val="-11"/>
          <w:sz w:val="22"/>
          <w:szCs w:val="22"/>
        </w:rPr>
        <w:t xml:space="preserve"> </w:t>
      </w:r>
      <w:r w:rsidR="003D7CCB">
        <w:rPr>
          <w:rFonts w:ascii="Cambria" w:eastAsia="Cambria" w:hAnsi="Cambria" w:cs="Cambria"/>
          <w:color w:val="5F6062"/>
          <w:spacing w:val="-6"/>
          <w:sz w:val="22"/>
          <w:szCs w:val="22"/>
        </w:rPr>
        <w:t>a</w:t>
      </w:r>
      <w:r w:rsidR="003D7CCB">
        <w:rPr>
          <w:rFonts w:ascii="Cambria" w:eastAsia="Cambria" w:hAnsi="Cambria" w:cs="Cambria"/>
          <w:color w:val="5F6062"/>
          <w:spacing w:val="-9"/>
          <w:sz w:val="22"/>
          <w:szCs w:val="22"/>
        </w:rPr>
        <w:t>r</w:t>
      </w:r>
      <w:r w:rsidR="003D7CCB">
        <w:rPr>
          <w:rFonts w:ascii="Cambria" w:eastAsia="Cambria" w:hAnsi="Cambria" w:cs="Cambria"/>
          <w:color w:val="5F6062"/>
          <w:spacing w:val="-6"/>
          <w:sz w:val="22"/>
          <w:szCs w:val="22"/>
        </w:rPr>
        <w:t>ea</w:t>
      </w:r>
      <w:r w:rsidR="003D7CCB">
        <w:rPr>
          <w:rFonts w:ascii="Cambria" w:eastAsia="Cambria" w:hAnsi="Cambria" w:cs="Cambria"/>
          <w:color w:val="5F6062"/>
          <w:sz w:val="22"/>
          <w:szCs w:val="22"/>
        </w:rPr>
        <w:t>s</w:t>
      </w:r>
      <w:r w:rsidR="003D7CCB">
        <w:rPr>
          <w:rFonts w:ascii="Cambria" w:eastAsia="Cambria" w:hAnsi="Cambria" w:cs="Cambria"/>
          <w:color w:val="5F6062"/>
          <w:spacing w:val="-11"/>
          <w:sz w:val="22"/>
          <w:szCs w:val="22"/>
        </w:rPr>
        <w:t xml:space="preserve"> </w:t>
      </w:r>
      <w:r w:rsidR="003D7CCB">
        <w:rPr>
          <w:rFonts w:ascii="Cambria" w:eastAsia="Cambria" w:hAnsi="Cambria" w:cs="Cambria"/>
          <w:color w:val="5F6062"/>
          <w:spacing w:val="-8"/>
          <w:sz w:val="22"/>
          <w:szCs w:val="22"/>
        </w:rPr>
        <w:t>w</w:t>
      </w:r>
      <w:r w:rsidR="003D7CCB">
        <w:rPr>
          <w:rFonts w:ascii="Cambria" w:eastAsia="Cambria" w:hAnsi="Cambria" w:cs="Cambria"/>
          <w:color w:val="5F6062"/>
          <w:spacing w:val="-6"/>
          <w:sz w:val="22"/>
          <w:szCs w:val="22"/>
        </w:rPr>
        <w:t>he</w:t>
      </w:r>
      <w:r w:rsidR="003D7CCB">
        <w:rPr>
          <w:rFonts w:ascii="Cambria" w:eastAsia="Cambria" w:hAnsi="Cambria" w:cs="Cambria"/>
          <w:color w:val="5F6062"/>
          <w:spacing w:val="-9"/>
          <w:sz w:val="22"/>
          <w:szCs w:val="22"/>
        </w:rPr>
        <w:t>r</w:t>
      </w:r>
      <w:r w:rsidR="003D7CCB">
        <w:rPr>
          <w:rFonts w:ascii="Cambria" w:eastAsia="Cambria" w:hAnsi="Cambria" w:cs="Cambria"/>
          <w:color w:val="5F6062"/>
          <w:sz w:val="22"/>
          <w:szCs w:val="22"/>
        </w:rPr>
        <w:t xml:space="preserve">e </w:t>
      </w:r>
      <w:r w:rsidR="003D7CCB">
        <w:rPr>
          <w:rFonts w:ascii="Cambria" w:eastAsia="Cambria" w:hAnsi="Cambria" w:cs="Cambria"/>
          <w:color w:val="5F6062"/>
          <w:spacing w:val="-6"/>
          <w:sz w:val="22"/>
          <w:szCs w:val="22"/>
        </w:rPr>
        <w:t>i</w:t>
      </w:r>
      <w:r w:rsidR="003D7CCB">
        <w:rPr>
          <w:rFonts w:ascii="Cambria" w:eastAsia="Cambria" w:hAnsi="Cambria" w:cs="Cambria"/>
          <w:color w:val="5F6062"/>
          <w:sz w:val="22"/>
          <w:szCs w:val="22"/>
        </w:rPr>
        <w:t>t</w:t>
      </w:r>
      <w:r w:rsidR="003D7CCB">
        <w:rPr>
          <w:rFonts w:ascii="Cambria" w:eastAsia="Cambria" w:hAnsi="Cambria" w:cs="Cambria"/>
          <w:color w:val="5F6062"/>
          <w:spacing w:val="-11"/>
          <w:sz w:val="22"/>
          <w:szCs w:val="22"/>
        </w:rPr>
        <w:t xml:space="preserve"> </w:t>
      </w:r>
      <w:r w:rsidR="003D7CCB">
        <w:rPr>
          <w:rFonts w:ascii="Cambria" w:eastAsia="Cambria" w:hAnsi="Cambria" w:cs="Cambria"/>
          <w:color w:val="5F6062"/>
          <w:spacing w:val="-9"/>
          <w:sz w:val="22"/>
          <w:szCs w:val="22"/>
        </w:rPr>
        <w:t>r</w:t>
      </w:r>
      <w:r w:rsidR="003D7CCB">
        <w:rPr>
          <w:rFonts w:ascii="Cambria" w:eastAsia="Cambria" w:hAnsi="Cambria" w:cs="Cambria"/>
          <w:color w:val="5F6062"/>
          <w:spacing w:val="-6"/>
          <w:sz w:val="22"/>
          <w:szCs w:val="22"/>
        </w:rPr>
        <w:t>equi</w:t>
      </w:r>
      <w:r w:rsidR="003D7CCB">
        <w:rPr>
          <w:rFonts w:ascii="Cambria" w:eastAsia="Cambria" w:hAnsi="Cambria" w:cs="Cambria"/>
          <w:color w:val="5F6062"/>
          <w:spacing w:val="-9"/>
          <w:sz w:val="22"/>
          <w:szCs w:val="22"/>
        </w:rPr>
        <w:t>r</w:t>
      </w:r>
      <w:r w:rsidR="003D7CCB">
        <w:rPr>
          <w:rFonts w:ascii="Cambria" w:eastAsia="Cambria" w:hAnsi="Cambria" w:cs="Cambria"/>
          <w:color w:val="5F6062"/>
          <w:spacing w:val="-6"/>
          <w:sz w:val="22"/>
          <w:szCs w:val="22"/>
        </w:rPr>
        <w:t>e</w:t>
      </w:r>
      <w:r w:rsidR="003D7CCB">
        <w:rPr>
          <w:rFonts w:ascii="Cambria" w:eastAsia="Cambria" w:hAnsi="Cambria" w:cs="Cambria"/>
          <w:color w:val="5F6062"/>
          <w:sz w:val="22"/>
          <w:szCs w:val="22"/>
        </w:rPr>
        <w:t>s</w:t>
      </w:r>
      <w:r w:rsidR="003D7CCB">
        <w:rPr>
          <w:rFonts w:ascii="Cambria" w:eastAsia="Cambria" w:hAnsi="Cambria" w:cs="Cambria"/>
          <w:color w:val="5F6062"/>
          <w:spacing w:val="-11"/>
          <w:sz w:val="22"/>
          <w:szCs w:val="22"/>
        </w:rPr>
        <w:t xml:space="preserve"> </w:t>
      </w:r>
      <w:r w:rsidR="003D7CCB">
        <w:rPr>
          <w:rFonts w:ascii="Cambria" w:eastAsia="Cambria" w:hAnsi="Cambria" w:cs="Cambria"/>
          <w:color w:val="5F6062"/>
          <w:spacing w:val="-7"/>
          <w:sz w:val="22"/>
          <w:szCs w:val="22"/>
        </w:rPr>
        <w:t>t</w:t>
      </w:r>
      <w:r w:rsidR="003D7CCB">
        <w:rPr>
          <w:rFonts w:ascii="Cambria" w:eastAsia="Cambria" w:hAnsi="Cambria" w:cs="Cambria"/>
          <w:color w:val="5F6062"/>
          <w:spacing w:val="-6"/>
          <w:sz w:val="22"/>
          <w:szCs w:val="22"/>
        </w:rPr>
        <w:t>echnica</w:t>
      </w:r>
      <w:r w:rsidR="003D7CCB">
        <w:rPr>
          <w:rFonts w:ascii="Cambria" w:eastAsia="Cambria" w:hAnsi="Cambria" w:cs="Cambria"/>
          <w:color w:val="5F6062"/>
          <w:sz w:val="22"/>
          <w:szCs w:val="22"/>
        </w:rPr>
        <w:t>l</w:t>
      </w:r>
      <w:r w:rsidR="003D7CCB">
        <w:rPr>
          <w:rFonts w:ascii="Cambria" w:eastAsia="Cambria" w:hAnsi="Cambria" w:cs="Cambria"/>
          <w:color w:val="5F6062"/>
          <w:spacing w:val="-11"/>
          <w:sz w:val="22"/>
          <w:szCs w:val="22"/>
        </w:rPr>
        <w:t xml:space="preserve"> </w:t>
      </w:r>
      <w:r w:rsidR="003D7CCB">
        <w:rPr>
          <w:rFonts w:ascii="Cambria" w:eastAsia="Cambria" w:hAnsi="Cambria" w:cs="Cambria"/>
          <w:color w:val="5F6062"/>
          <w:spacing w:val="-6"/>
          <w:sz w:val="22"/>
          <w:szCs w:val="22"/>
        </w:rPr>
        <w:t>suppor</w:t>
      </w:r>
      <w:r w:rsidR="003D7CCB">
        <w:rPr>
          <w:rFonts w:ascii="Cambria" w:eastAsia="Cambria" w:hAnsi="Cambria" w:cs="Cambria"/>
          <w:color w:val="5F6062"/>
          <w:sz w:val="22"/>
          <w:szCs w:val="22"/>
        </w:rPr>
        <w:t>t</w:t>
      </w:r>
    </w:p>
    <w:p w:rsidR="009E1F5D" w:rsidRDefault="009E1F5D">
      <w:pPr>
        <w:spacing w:before="19" w:line="260" w:lineRule="exact"/>
        <w:rPr>
          <w:sz w:val="26"/>
          <w:szCs w:val="26"/>
        </w:rPr>
      </w:pPr>
    </w:p>
    <w:p w:rsidR="009E1F5D" w:rsidRDefault="003D7CCB">
      <w:pPr>
        <w:spacing w:line="240" w:lineRule="exact"/>
        <w:ind w:left="1290" w:right="805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color w:val="5F6062"/>
          <w:sz w:val="22"/>
          <w:szCs w:val="22"/>
        </w:rPr>
        <w:t>B</w:t>
      </w:r>
      <w:r>
        <w:rPr>
          <w:rFonts w:ascii="Cambria" w:eastAsia="Cambria" w:hAnsi="Cambria" w:cs="Cambria"/>
          <w:color w:val="5F6062"/>
          <w:spacing w:val="-3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z w:val="22"/>
          <w:szCs w:val="22"/>
        </w:rPr>
        <w:t>o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k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ering dialogue and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color w:val="5F6062"/>
          <w:sz w:val="22"/>
          <w:szCs w:val="22"/>
        </w:rPr>
        <w:t>acilitating collabo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z w:val="22"/>
          <w:szCs w:val="22"/>
        </w:rPr>
        <w:t>ation</w:t>
      </w:r>
    </w:p>
    <w:p w:rsidR="009E1F5D" w:rsidRDefault="009E1F5D">
      <w:pPr>
        <w:spacing w:before="15" w:line="260" w:lineRule="exact"/>
        <w:rPr>
          <w:sz w:val="26"/>
          <w:szCs w:val="26"/>
        </w:rPr>
      </w:pPr>
    </w:p>
    <w:p w:rsidR="009E1F5D" w:rsidRDefault="003D7CCB">
      <w:pPr>
        <w:ind w:right="67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Suppor</w:t>
      </w:r>
      <w:r>
        <w:rPr>
          <w:rFonts w:ascii="Cambria" w:eastAsia="Cambria" w:hAnsi="Cambria" w:cs="Cambria"/>
          <w:color w:val="5F6062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p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ro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vide</w:t>
      </w:r>
      <w:r>
        <w:rPr>
          <w:rFonts w:ascii="Cambria" w:eastAsia="Cambria" w:hAnsi="Cambria" w:cs="Cambria"/>
          <w:color w:val="5F6062"/>
          <w:sz w:val="22"/>
          <w:szCs w:val="22"/>
        </w:rPr>
        <w:t>d</w:t>
      </w:r>
      <w:r>
        <w:rPr>
          <w:rFonts w:ascii="Cambria" w:eastAsia="Cambria" w:hAnsi="Cambria" w:cs="Cambria"/>
          <w:color w:val="5F6062"/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z w:val="22"/>
          <w:szCs w:val="22"/>
        </w:rPr>
        <w:t>o</w:t>
      </w:r>
      <w:r>
        <w:rPr>
          <w:rFonts w:ascii="Cambria" w:eastAsia="Cambria" w:hAnsi="Cambria" w:cs="Cambria"/>
          <w:color w:val="5F6062"/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da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z w:val="22"/>
          <w:szCs w:val="22"/>
        </w:rPr>
        <w:t>e</w:t>
      </w:r>
      <w:r>
        <w:rPr>
          <w:rFonts w:ascii="Cambria" w:eastAsia="Cambria" w:hAnsi="Cambria" w:cs="Cambria"/>
          <w:color w:val="5F6062"/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ha</w:t>
      </w:r>
      <w:r>
        <w:rPr>
          <w:rFonts w:ascii="Cambria" w:eastAsia="Cambria" w:hAnsi="Cambria" w:cs="Cambria"/>
          <w:color w:val="5F6062"/>
          <w:sz w:val="22"/>
          <w:szCs w:val="22"/>
        </w:rPr>
        <w:t>s</w:t>
      </w:r>
      <w:r>
        <w:rPr>
          <w:rFonts w:ascii="Cambria" w:eastAsia="Cambria" w:hAnsi="Cambria" w:cs="Cambria"/>
          <w:color w:val="5F6062"/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include</w:t>
      </w:r>
      <w:r>
        <w:rPr>
          <w:rFonts w:ascii="Cambria" w:eastAsia="Cambria" w:hAnsi="Cambria" w:cs="Cambria"/>
          <w:color w:val="5F6062"/>
          <w:sz w:val="22"/>
          <w:szCs w:val="22"/>
        </w:rPr>
        <w:t>d</w:t>
      </w:r>
      <w:r>
        <w:rPr>
          <w:rFonts w:ascii="Cambria" w:eastAsia="Cambria" w:hAnsi="Cambria" w:cs="Cambria"/>
          <w:color w:val="5F6062"/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echnica</w:t>
      </w:r>
      <w:r>
        <w:rPr>
          <w:rFonts w:ascii="Cambria" w:eastAsia="Cambria" w:hAnsi="Cambria" w:cs="Cambria"/>
          <w:color w:val="5F6062"/>
          <w:sz w:val="22"/>
          <w:szCs w:val="22"/>
        </w:rPr>
        <w:t>l</w:t>
      </w:r>
      <w:r>
        <w:rPr>
          <w:rFonts w:ascii="Cambria" w:eastAsia="Cambria" w:hAnsi="Cambria" w:cs="Cambria"/>
          <w:color w:val="5F6062"/>
          <w:spacing w:val="-17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 xml:space="preserve">assistance 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z w:val="22"/>
          <w:szCs w:val="22"/>
        </w:rPr>
        <w:t>o</w:t>
      </w:r>
      <w:r>
        <w:rPr>
          <w:rFonts w:ascii="Cambria" w:eastAsia="Cambria" w:hAnsi="Cambria" w:cs="Cambria"/>
          <w:color w:val="5F6062"/>
          <w:spacing w:val="-22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assessmen</w:t>
      </w:r>
      <w:r>
        <w:rPr>
          <w:rFonts w:ascii="Cambria" w:eastAsia="Cambria" w:hAnsi="Cambria" w:cs="Cambria"/>
          <w:color w:val="5F6062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pacing w:val="-22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f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orm</w:t>
      </w:r>
      <w:r>
        <w:rPr>
          <w:rFonts w:ascii="Cambria" w:eastAsia="Cambria" w:hAnsi="Cambria" w:cs="Cambria"/>
          <w:color w:val="5F6062"/>
          <w:sz w:val="22"/>
          <w:szCs w:val="22"/>
        </w:rPr>
        <w:t>,</w:t>
      </w:r>
      <w:r>
        <w:rPr>
          <w:rFonts w:ascii="Cambria" w:eastAsia="Cambria" w:hAnsi="Cambria" w:cs="Cambria"/>
          <w:color w:val="5F6062"/>
          <w:spacing w:val="-22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pilotin</w:t>
      </w:r>
      <w:r>
        <w:rPr>
          <w:rFonts w:ascii="Cambria" w:eastAsia="Cambria" w:hAnsi="Cambria" w:cs="Cambria"/>
          <w:color w:val="5F6062"/>
          <w:sz w:val="22"/>
          <w:szCs w:val="22"/>
        </w:rPr>
        <w:t>g</w:t>
      </w:r>
      <w:r>
        <w:rPr>
          <w:rFonts w:ascii="Cambria" w:eastAsia="Cambria" w:hAnsi="Cambria" w:cs="Cambria"/>
          <w:color w:val="5F6062"/>
          <w:spacing w:val="-22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color w:val="5F6062"/>
          <w:sz w:val="22"/>
          <w:szCs w:val="22"/>
        </w:rPr>
        <w:t>f</w:t>
      </w:r>
      <w:r>
        <w:rPr>
          <w:rFonts w:ascii="Cambria" w:eastAsia="Cambria" w:hAnsi="Cambria" w:cs="Cambria"/>
          <w:color w:val="5F6062"/>
          <w:spacing w:val="-22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z w:val="22"/>
          <w:szCs w:val="22"/>
        </w:rPr>
        <w:t>a</w:t>
      </w:r>
      <w:r>
        <w:rPr>
          <w:rFonts w:ascii="Cambria" w:eastAsia="Cambria" w:hAnsi="Cambria" w:cs="Cambria"/>
          <w:color w:val="5F6062"/>
          <w:spacing w:val="-22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continuou</w:t>
      </w:r>
      <w:r>
        <w:rPr>
          <w:rFonts w:ascii="Cambria" w:eastAsia="Cambria" w:hAnsi="Cambria" w:cs="Cambria"/>
          <w:color w:val="5F6062"/>
          <w:sz w:val="22"/>
          <w:szCs w:val="22"/>
        </w:rPr>
        <w:t>s</w:t>
      </w:r>
      <w:r>
        <w:rPr>
          <w:rFonts w:ascii="Cambria" w:eastAsia="Cambria" w:hAnsi="Cambria" w:cs="Cambria"/>
          <w:color w:val="5F6062"/>
          <w:spacing w:val="-22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p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f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essional d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e</w:t>
      </w:r>
      <w:r>
        <w:rPr>
          <w:rFonts w:ascii="Cambria" w:eastAsia="Cambria" w:hAnsi="Cambria" w:cs="Cambria"/>
          <w:color w:val="5F6062"/>
          <w:spacing w:val="-7"/>
          <w:sz w:val="22"/>
          <w:szCs w:val="22"/>
        </w:rPr>
        <w:t>v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elopmen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t 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s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y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s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e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m 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f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r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mad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asa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h 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eachers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, 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e</w:t>
      </w:r>
      <w:r>
        <w:rPr>
          <w:rFonts w:ascii="Cambria" w:eastAsia="Cambria" w:hAnsi="Cambria" w:cs="Cambria"/>
          <w:color w:val="5F6062"/>
          <w:spacing w:val="-7"/>
          <w:sz w:val="22"/>
          <w:szCs w:val="22"/>
        </w:rPr>
        <w:t>v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aluating basi</w:t>
      </w:r>
      <w:r>
        <w:rPr>
          <w:rFonts w:ascii="Cambria" w:eastAsia="Cambria" w:hAnsi="Cambria" w:cs="Cambria"/>
          <w:color w:val="5F6062"/>
          <w:sz w:val="22"/>
          <w:szCs w:val="22"/>
        </w:rPr>
        <w:t>c</w:t>
      </w:r>
      <w:r>
        <w:rPr>
          <w:rFonts w:ascii="Cambria" w:eastAsia="Cambria" w:hAnsi="Cambria" w:cs="Cambria"/>
          <w:color w:val="5F6062"/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an</w:t>
      </w:r>
      <w:r>
        <w:rPr>
          <w:rFonts w:ascii="Cambria" w:eastAsia="Cambria" w:hAnsi="Cambria" w:cs="Cambria"/>
          <w:color w:val="5F6062"/>
          <w:sz w:val="22"/>
          <w:szCs w:val="22"/>
        </w:rPr>
        <w:t>d</w:t>
      </w:r>
      <w:r>
        <w:rPr>
          <w:rFonts w:ascii="Cambria" w:eastAsia="Cambria" w:hAnsi="Cambria" w:cs="Cambria"/>
          <w:color w:val="5F6062"/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secondar</w:t>
      </w:r>
      <w:r>
        <w:rPr>
          <w:rFonts w:ascii="Cambria" w:eastAsia="Cambria" w:hAnsi="Cambria" w:cs="Cambria"/>
          <w:color w:val="5F6062"/>
          <w:sz w:val="22"/>
          <w:szCs w:val="22"/>
        </w:rPr>
        <w:t>y</w:t>
      </w:r>
      <w:r>
        <w:rPr>
          <w:rFonts w:ascii="Cambria" w:eastAsia="Cambria" w:hAnsi="Cambria" w:cs="Cambria"/>
          <w:color w:val="5F6062"/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educatio</w:t>
      </w:r>
      <w:r>
        <w:rPr>
          <w:rFonts w:ascii="Cambria" w:eastAsia="Cambria" w:hAnsi="Cambria" w:cs="Cambria"/>
          <w:color w:val="5F6062"/>
          <w:sz w:val="22"/>
          <w:szCs w:val="22"/>
        </w:rPr>
        <w:t>n</w:t>
      </w:r>
      <w:r>
        <w:rPr>
          <w:rFonts w:ascii="Cambria" w:eastAsia="Cambria" w:hAnsi="Cambria" w:cs="Cambria"/>
          <w:color w:val="5F6062"/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qualit</w:t>
      </w:r>
      <w:r>
        <w:rPr>
          <w:rFonts w:ascii="Cambria" w:eastAsia="Cambria" w:hAnsi="Cambria" w:cs="Cambria"/>
          <w:color w:val="5F6062"/>
          <w:sz w:val="22"/>
          <w:szCs w:val="22"/>
        </w:rPr>
        <w:t>y</w:t>
      </w:r>
      <w:r>
        <w:rPr>
          <w:rFonts w:ascii="Cambria" w:eastAsia="Cambria" w:hAnsi="Cambria" w:cs="Cambria"/>
          <w:color w:val="5F6062"/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assu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anc</w:t>
      </w:r>
      <w:r>
        <w:rPr>
          <w:rFonts w:ascii="Cambria" w:eastAsia="Cambria" w:hAnsi="Cambria" w:cs="Cambria"/>
          <w:color w:val="5F6062"/>
          <w:sz w:val="22"/>
          <w:szCs w:val="22"/>
        </w:rPr>
        <w:t>e</w:t>
      </w:r>
      <w:r>
        <w:rPr>
          <w:rFonts w:ascii="Cambria" w:eastAsia="Cambria" w:hAnsi="Cambria" w:cs="Cambria"/>
          <w:color w:val="5F6062"/>
          <w:spacing w:val="-8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s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y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s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ems, an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d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p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o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visio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n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f 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echnica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l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assistance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, 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esea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c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h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and ana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l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y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si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s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i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n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suppor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t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f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th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e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Indonesia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n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G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o</w:t>
      </w:r>
      <w:r>
        <w:rPr>
          <w:rFonts w:ascii="Cambria" w:eastAsia="Cambria" w:hAnsi="Cambria" w:cs="Cambria"/>
          <w:color w:val="5F6062"/>
          <w:spacing w:val="-7"/>
          <w:sz w:val="22"/>
          <w:szCs w:val="22"/>
        </w:rPr>
        <w:t>v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ernment’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s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f</w:t>
      </w:r>
      <w:r>
        <w:rPr>
          <w:rFonts w:ascii="Cambria" w:eastAsia="Cambria" w:hAnsi="Cambria" w:cs="Cambria"/>
          <w:color w:val="5F6062"/>
          <w:spacing w:val="-7"/>
          <w:sz w:val="22"/>
          <w:szCs w:val="22"/>
        </w:rPr>
        <w:t>iv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 xml:space="preserve">e- 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y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ea</w:t>
      </w:r>
      <w:r>
        <w:rPr>
          <w:rFonts w:ascii="Cambria" w:eastAsia="Cambria" w:hAnsi="Cambria" w:cs="Cambria"/>
          <w:color w:val="5F6062"/>
          <w:spacing w:val="-3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7"/>
          <w:sz w:val="22"/>
          <w:szCs w:val="22"/>
        </w:rPr>
        <w:t>l</w:t>
      </w:r>
      <w:r>
        <w:rPr>
          <w:rFonts w:ascii="Cambria" w:eastAsia="Cambria" w:hAnsi="Cambria" w:cs="Cambria"/>
          <w:color w:val="5F6062"/>
          <w:sz w:val="22"/>
          <w:szCs w:val="22"/>
        </w:rPr>
        <w:t>y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e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vie</w:t>
      </w:r>
      <w:r>
        <w:rPr>
          <w:rFonts w:ascii="Cambria" w:eastAsia="Cambria" w:hAnsi="Cambria" w:cs="Cambria"/>
          <w:color w:val="5F6062"/>
          <w:sz w:val="22"/>
          <w:szCs w:val="22"/>
        </w:rPr>
        <w:t>w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color w:val="5F6062"/>
          <w:sz w:val="22"/>
          <w:szCs w:val="22"/>
        </w:rPr>
        <w:t>f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educatio</w:t>
      </w:r>
      <w:r>
        <w:rPr>
          <w:rFonts w:ascii="Cambria" w:eastAsia="Cambria" w:hAnsi="Cambria" w:cs="Cambria"/>
          <w:color w:val="5F6062"/>
          <w:sz w:val="22"/>
          <w:szCs w:val="22"/>
        </w:rPr>
        <w:t>n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plannin</w:t>
      </w:r>
      <w:r>
        <w:rPr>
          <w:rFonts w:ascii="Cambria" w:eastAsia="Cambria" w:hAnsi="Cambria" w:cs="Cambria"/>
          <w:color w:val="5F6062"/>
          <w:sz w:val="22"/>
          <w:szCs w:val="22"/>
        </w:rPr>
        <w:t>g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an</w:t>
      </w:r>
      <w:r>
        <w:rPr>
          <w:rFonts w:ascii="Cambria" w:eastAsia="Cambria" w:hAnsi="Cambria" w:cs="Cambria"/>
          <w:color w:val="5F6062"/>
          <w:sz w:val="22"/>
          <w:szCs w:val="22"/>
        </w:rPr>
        <w:t>d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st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egies.</w:t>
      </w:r>
    </w:p>
    <w:p w:rsidR="009E1F5D" w:rsidRDefault="009E1F5D">
      <w:pPr>
        <w:spacing w:line="160" w:lineRule="exact"/>
        <w:rPr>
          <w:sz w:val="17"/>
          <w:szCs w:val="17"/>
        </w:rPr>
      </w:pPr>
    </w:p>
    <w:p w:rsidR="009E1F5D" w:rsidRDefault="003D7CCB">
      <w:pPr>
        <w:spacing w:line="251" w:lineRule="auto"/>
        <w:ind w:right="67"/>
        <w:jc w:val="both"/>
        <w:rPr>
          <w:rFonts w:ascii="Cambria" w:eastAsia="Cambria" w:hAnsi="Cambria" w:cs="Cambria"/>
          <w:color w:val="5F6062"/>
          <w:spacing w:val="-2"/>
          <w:sz w:val="22"/>
          <w:szCs w:val="22"/>
        </w:rPr>
      </w:pPr>
      <w:r>
        <w:rPr>
          <w:rFonts w:ascii="Cambria" w:eastAsia="Cambria" w:hAnsi="Cambria" w:cs="Cambria"/>
          <w:color w:val="5F6062"/>
          <w:spacing w:val="-20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A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S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S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als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o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p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ro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vide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s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b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oade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r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suppor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t 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o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th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e 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A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ust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alian G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o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v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ernmen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t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i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n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th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e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coo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dinatio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n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an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d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del</w:t>
      </w:r>
      <w:r>
        <w:rPr>
          <w:rFonts w:ascii="Cambria" w:eastAsia="Cambria" w:hAnsi="Cambria" w:cs="Cambria"/>
          <w:color w:val="5F6062"/>
          <w:spacing w:val="-7"/>
          <w:sz w:val="22"/>
          <w:szCs w:val="22"/>
        </w:rPr>
        <w:t>i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v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er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y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color w:val="5F6062"/>
          <w:sz w:val="22"/>
          <w:szCs w:val="22"/>
        </w:rPr>
        <w:t xml:space="preserve">f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 xml:space="preserve">its </w:t>
      </w:r>
      <w:r>
        <w:rPr>
          <w:rFonts w:ascii="Cambria" w:eastAsia="Cambria" w:hAnsi="Cambria" w:cs="Cambria"/>
          <w:color w:val="5F6062"/>
          <w:spacing w:val="-3"/>
          <w:sz w:val="22"/>
          <w:szCs w:val="22"/>
        </w:rPr>
        <w:t>E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ducatio</w:t>
      </w:r>
      <w:r>
        <w:rPr>
          <w:rFonts w:ascii="Cambria" w:eastAsia="Cambria" w:hAnsi="Cambria" w:cs="Cambria"/>
          <w:color w:val="5F6062"/>
          <w:sz w:val="22"/>
          <w:szCs w:val="22"/>
        </w:rPr>
        <w:t>n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Sec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o</w:t>
      </w:r>
      <w:r>
        <w:rPr>
          <w:rFonts w:ascii="Cambria" w:eastAsia="Cambria" w:hAnsi="Cambria" w:cs="Cambria"/>
          <w:color w:val="5F6062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I</w:t>
      </w:r>
      <w:r>
        <w:rPr>
          <w:rFonts w:ascii="Cambria" w:eastAsia="Cambria" w:hAnsi="Cambria" w:cs="Cambria"/>
          <w:color w:val="5F6062"/>
          <w:spacing w:val="-7"/>
          <w:sz w:val="22"/>
          <w:szCs w:val="22"/>
        </w:rPr>
        <w:t>nv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estmen</w:t>
      </w:r>
      <w:r>
        <w:rPr>
          <w:rFonts w:ascii="Cambria" w:eastAsia="Cambria" w:hAnsi="Cambria" w:cs="Cambria"/>
          <w:color w:val="5F6062"/>
          <w:sz w:val="22"/>
          <w:szCs w:val="22"/>
        </w:rPr>
        <w:t>t</w:t>
      </w:r>
      <w:r>
        <w:rPr>
          <w:rFonts w:ascii="Cambria" w:eastAsia="Cambria" w:hAnsi="Cambria" w:cs="Cambria"/>
          <w:color w:val="5F6062"/>
          <w:spacing w:val="-4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P</w:t>
      </w:r>
      <w:r>
        <w:rPr>
          <w:rFonts w:ascii="Cambria" w:eastAsia="Cambria" w:hAnsi="Cambria" w:cs="Cambria"/>
          <w:color w:val="5F6062"/>
          <w:spacing w:val="-5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og</w:t>
      </w:r>
      <w:r>
        <w:rPr>
          <w:rFonts w:ascii="Cambria" w:eastAsia="Cambria" w:hAnsi="Cambria" w:cs="Cambria"/>
          <w:color w:val="5F6062"/>
          <w:spacing w:val="-6"/>
          <w:sz w:val="22"/>
          <w:szCs w:val="22"/>
        </w:rPr>
        <w:t>r</w:t>
      </w:r>
      <w:r>
        <w:rPr>
          <w:rFonts w:ascii="Cambria" w:eastAsia="Cambria" w:hAnsi="Cambria" w:cs="Cambria"/>
          <w:color w:val="5F6062"/>
          <w:spacing w:val="-2"/>
          <w:sz w:val="22"/>
          <w:szCs w:val="22"/>
        </w:rPr>
        <w:t>am.</w:t>
      </w:r>
    </w:p>
    <w:p w:rsidR="00A039DE" w:rsidRDefault="00A039DE">
      <w:pPr>
        <w:spacing w:line="251" w:lineRule="auto"/>
        <w:ind w:right="67"/>
        <w:jc w:val="both"/>
        <w:rPr>
          <w:rFonts w:ascii="Cambria" w:eastAsia="Cambria" w:hAnsi="Cambria" w:cs="Cambria"/>
          <w:color w:val="5F6062"/>
          <w:spacing w:val="-2"/>
          <w:sz w:val="22"/>
          <w:szCs w:val="22"/>
        </w:rPr>
      </w:pPr>
    </w:p>
    <w:p w:rsidR="00A039DE" w:rsidRDefault="00A039DE">
      <w:pPr>
        <w:spacing w:line="251" w:lineRule="auto"/>
        <w:ind w:right="67"/>
        <w:jc w:val="both"/>
        <w:rPr>
          <w:rFonts w:ascii="Cambria" w:eastAsia="Cambria" w:hAnsi="Cambria" w:cs="Cambria"/>
          <w:sz w:val="22"/>
          <w:szCs w:val="22"/>
        </w:rPr>
        <w:sectPr w:rsidR="00A039DE">
          <w:type w:val="continuous"/>
          <w:pgSz w:w="11920" w:h="16840"/>
          <w:pgMar w:top="520" w:right="420" w:bottom="280" w:left="440" w:header="720" w:footer="720" w:gutter="0"/>
          <w:cols w:num="2" w:space="720" w:equalWidth="0">
            <w:col w:w="5387" w:space="282"/>
            <w:col w:w="5391"/>
          </w:cols>
        </w:sectPr>
      </w:pPr>
    </w:p>
    <w:p w:rsidR="009E1F5D" w:rsidRDefault="009E1F5D">
      <w:pPr>
        <w:spacing w:line="200" w:lineRule="exact"/>
      </w:pPr>
    </w:p>
    <w:p w:rsidR="009E1F5D" w:rsidRDefault="009E1F5D">
      <w:pPr>
        <w:spacing w:before="15" w:line="280" w:lineRule="exact"/>
        <w:rPr>
          <w:sz w:val="28"/>
          <w:szCs w:val="28"/>
        </w:rPr>
        <w:sectPr w:rsidR="009E1F5D">
          <w:type w:val="continuous"/>
          <w:pgSz w:w="11920" w:h="16840"/>
          <w:pgMar w:top="520" w:right="420" w:bottom="280" w:left="440" w:header="720" w:footer="720" w:gutter="0"/>
          <w:cols w:space="720"/>
        </w:sectPr>
      </w:pPr>
    </w:p>
    <w:p w:rsidR="009E1F5D" w:rsidRDefault="009E1F5D">
      <w:pPr>
        <w:spacing w:before="5" w:line="140" w:lineRule="exact"/>
        <w:rPr>
          <w:sz w:val="14"/>
          <w:szCs w:val="14"/>
        </w:rPr>
      </w:pPr>
    </w:p>
    <w:p w:rsidR="009E1F5D" w:rsidRDefault="009E1F5D">
      <w:pPr>
        <w:spacing w:line="200" w:lineRule="exact"/>
      </w:pPr>
    </w:p>
    <w:p w:rsidR="009E1F5D" w:rsidRDefault="009E1F5D">
      <w:pPr>
        <w:spacing w:line="200" w:lineRule="exact"/>
      </w:pPr>
    </w:p>
    <w:p w:rsidR="003D7CCB" w:rsidRDefault="003D7CCB">
      <w:pPr>
        <w:spacing w:line="200" w:lineRule="exact"/>
      </w:pPr>
    </w:p>
    <w:p w:rsidR="009E1F5D" w:rsidRDefault="003D7CCB">
      <w:pPr>
        <w:spacing w:line="255" w:lineRule="auto"/>
        <w:ind w:left="393" w:right="-28"/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color w:val="5F6062"/>
          <w:spacing w:val="-18"/>
          <w:sz w:val="16"/>
          <w:szCs w:val="16"/>
        </w:rPr>
        <w:lastRenderedPageBreak/>
        <w:t>Y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o</w:t>
      </w:r>
      <w:r>
        <w:rPr>
          <w:rFonts w:ascii="Cambria" w:eastAsia="Cambria" w:hAnsi="Cambria" w:cs="Cambria"/>
          <w:color w:val="5F6062"/>
          <w:sz w:val="16"/>
          <w:szCs w:val="16"/>
        </w:rPr>
        <w:t xml:space="preserve">u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a</w:t>
      </w:r>
      <w:r>
        <w:rPr>
          <w:rFonts w:ascii="Cambria" w:eastAsia="Cambria" w:hAnsi="Cambria" w:cs="Cambria"/>
          <w:color w:val="5F6062"/>
          <w:spacing w:val="-6"/>
          <w:sz w:val="16"/>
          <w:szCs w:val="16"/>
        </w:rPr>
        <w:t>r</w:t>
      </w:r>
      <w:r>
        <w:rPr>
          <w:rFonts w:ascii="Cambria" w:eastAsia="Cambria" w:hAnsi="Cambria" w:cs="Cambria"/>
          <w:color w:val="5F6062"/>
          <w:sz w:val="16"/>
          <w:szCs w:val="16"/>
        </w:rPr>
        <w:t xml:space="preserve">e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f</w:t>
      </w:r>
      <w:r>
        <w:rPr>
          <w:rFonts w:ascii="Cambria" w:eastAsia="Cambria" w:hAnsi="Cambria" w:cs="Cambria"/>
          <w:color w:val="5F6062"/>
          <w:spacing w:val="-6"/>
          <w:sz w:val="16"/>
          <w:szCs w:val="16"/>
        </w:rPr>
        <w:t>r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e</w:t>
      </w:r>
      <w:r>
        <w:rPr>
          <w:rFonts w:ascii="Cambria" w:eastAsia="Cambria" w:hAnsi="Cambria" w:cs="Cambria"/>
          <w:color w:val="5F6062"/>
          <w:sz w:val="16"/>
          <w:szCs w:val="16"/>
        </w:rPr>
        <w:t xml:space="preserve">e </w:t>
      </w:r>
      <w:r>
        <w:rPr>
          <w:rFonts w:ascii="Cambria" w:eastAsia="Cambria" w:hAnsi="Cambria" w:cs="Cambria"/>
          <w:color w:val="5F6062"/>
          <w:spacing w:val="-5"/>
          <w:sz w:val="16"/>
          <w:szCs w:val="16"/>
        </w:rPr>
        <w:t>t</w:t>
      </w:r>
      <w:r>
        <w:rPr>
          <w:rFonts w:ascii="Cambria" w:eastAsia="Cambria" w:hAnsi="Cambria" w:cs="Cambria"/>
          <w:color w:val="5F6062"/>
          <w:sz w:val="16"/>
          <w:szCs w:val="16"/>
        </w:rPr>
        <w:t xml:space="preserve">o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co</w:t>
      </w:r>
      <w:r>
        <w:rPr>
          <w:rFonts w:ascii="Cambria" w:eastAsia="Cambria" w:hAnsi="Cambria" w:cs="Cambria"/>
          <w:color w:val="5F6062"/>
          <w:spacing w:val="-6"/>
          <w:sz w:val="16"/>
          <w:szCs w:val="16"/>
        </w:rPr>
        <w:t>p</w:t>
      </w:r>
      <w:r>
        <w:rPr>
          <w:rFonts w:ascii="Cambria" w:eastAsia="Cambria" w:hAnsi="Cambria" w:cs="Cambria"/>
          <w:color w:val="5F6062"/>
          <w:spacing w:val="-17"/>
          <w:sz w:val="16"/>
          <w:szCs w:val="16"/>
        </w:rPr>
        <w:t>y</w:t>
      </w:r>
      <w:r>
        <w:rPr>
          <w:rFonts w:ascii="Cambria" w:eastAsia="Cambria" w:hAnsi="Cambria" w:cs="Cambria"/>
          <w:color w:val="5F6062"/>
          <w:sz w:val="16"/>
          <w:szCs w:val="16"/>
        </w:rPr>
        <w:t xml:space="preserve">,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distribu</w:t>
      </w:r>
      <w:r>
        <w:rPr>
          <w:rFonts w:ascii="Cambria" w:eastAsia="Cambria" w:hAnsi="Cambria" w:cs="Cambria"/>
          <w:color w:val="5F6062"/>
          <w:spacing w:val="-5"/>
          <w:sz w:val="16"/>
          <w:szCs w:val="16"/>
        </w:rPr>
        <w:t>t</w:t>
      </w:r>
      <w:r>
        <w:rPr>
          <w:rFonts w:ascii="Cambria" w:eastAsia="Cambria" w:hAnsi="Cambria" w:cs="Cambria"/>
          <w:color w:val="5F6062"/>
          <w:sz w:val="16"/>
          <w:szCs w:val="16"/>
        </w:rPr>
        <w:t xml:space="preserve">e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an</w:t>
      </w:r>
      <w:r>
        <w:rPr>
          <w:rFonts w:ascii="Cambria" w:eastAsia="Cambria" w:hAnsi="Cambria" w:cs="Cambria"/>
          <w:color w:val="5F6062"/>
          <w:sz w:val="16"/>
          <w:szCs w:val="16"/>
        </w:rPr>
        <w:t xml:space="preserve">d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t</w:t>
      </w:r>
      <w:r>
        <w:rPr>
          <w:rFonts w:ascii="Cambria" w:eastAsia="Cambria" w:hAnsi="Cambria" w:cs="Cambria"/>
          <w:color w:val="5F6062"/>
          <w:spacing w:val="-7"/>
          <w:sz w:val="16"/>
          <w:szCs w:val="16"/>
        </w:rPr>
        <w:t>r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ansmi</w:t>
      </w:r>
      <w:r>
        <w:rPr>
          <w:rFonts w:ascii="Cambria" w:eastAsia="Cambria" w:hAnsi="Cambria" w:cs="Cambria"/>
          <w:color w:val="5F6062"/>
          <w:sz w:val="16"/>
          <w:szCs w:val="16"/>
        </w:rPr>
        <w:t xml:space="preserve">t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thi</w:t>
      </w:r>
      <w:r>
        <w:rPr>
          <w:rFonts w:ascii="Cambria" w:eastAsia="Cambria" w:hAnsi="Cambria" w:cs="Cambria"/>
          <w:color w:val="5F6062"/>
          <w:sz w:val="16"/>
          <w:szCs w:val="16"/>
        </w:rPr>
        <w:t xml:space="preserve">s </w:t>
      </w:r>
      <w:r>
        <w:rPr>
          <w:rFonts w:ascii="Cambria" w:eastAsia="Cambria" w:hAnsi="Cambria" w:cs="Cambria"/>
          <w:color w:val="5F6062"/>
          <w:spacing w:val="-6"/>
          <w:sz w:val="16"/>
          <w:szCs w:val="16"/>
        </w:rPr>
        <w:t>w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o</w:t>
      </w:r>
      <w:r>
        <w:rPr>
          <w:rFonts w:ascii="Cambria" w:eastAsia="Cambria" w:hAnsi="Cambria" w:cs="Cambria"/>
          <w:color w:val="5F6062"/>
          <w:spacing w:val="-5"/>
          <w:sz w:val="16"/>
          <w:szCs w:val="16"/>
        </w:rPr>
        <w:t>r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 xml:space="preserve">k, </w:t>
      </w:r>
      <w:r>
        <w:rPr>
          <w:rFonts w:ascii="Cambria" w:eastAsia="Cambria" w:hAnsi="Cambria" w:cs="Cambria"/>
          <w:color w:val="5F6062"/>
          <w:spacing w:val="-6"/>
          <w:sz w:val="16"/>
          <w:szCs w:val="16"/>
        </w:rPr>
        <w:t>f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o</w:t>
      </w:r>
      <w:r>
        <w:rPr>
          <w:rFonts w:ascii="Cambria" w:eastAsia="Cambria" w:hAnsi="Cambria" w:cs="Cambria"/>
          <w:color w:val="5F6062"/>
          <w:sz w:val="16"/>
          <w:szCs w:val="16"/>
        </w:rPr>
        <w:t xml:space="preserve">r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non-comme</w:t>
      </w:r>
      <w:r>
        <w:rPr>
          <w:rFonts w:ascii="Cambria" w:eastAsia="Cambria" w:hAnsi="Cambria" w:cs="Cambria"/>
          <w:color w:val="5F6062"/>
          <w:spacing w:val="-6"/>
          <w:sz w:val="16"/>
          <w:szCs w:val="16"/>
        </w:rPr>
        <w:t>r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cia</w:t>
      </w:r>
      <w:r>
        <w:rPr>
          <w:rFonts w:ascii="Cambria" w:eastAsia="Cambria" w:hAnsi="Cambria" w:cs="Cambria"/>
          <w:color w:val="5F6062"/>
          <w:sz w:val="16"/>
          <w:szCs w:val="16"/>
        </w:rPr>
        <w:t xml:space="preserve">l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purposes</w:t>
      </w:r>
      <w:r>
        <w:rPr>
          <w:rFonts w:ascii="Cambria" w:eastAsia="Cambria" w:hAnsi="Cambria" w:cs="Cambria"/>
          <w:color w:val="5F6062"/>
          <w:sz w:val="16"/>
          <w:szCs w:val="16"/>
        </w:rPr>
        <w:t xml:space="preserve">. </w:t>
      </w:r>
      <w:r>
        <w:rPr>
          <w:rFonts w:ascii="Cambria" w:eastAsia="Cambria" w:hAnsi="Cambria" w:cs="Cambria"/>
          <w:color w:val="5F6062"/>
          <w:spacing w:val="-17"/>
          <w:sz w:val="16"/>
          <w:szCs w:val="16"/>
        </w:rPr>
        <w:t>T</w:t>
      </w:r>
      <w:r>
        <w:rPr>
          <w:rFonts w:ascii="Cambria" w:eastAsia="Cambria" w:hAnsi="Cambria" w:cs="Cambria"/>
          <w:color w:val="5F6062"/>
          <w:sz w:val="16"/>
          <w:szCs w:val="16"/>
        </w:rPr>
        <w:t xml:space="preserve">o </w:t>
      </w:r>
      <w:r>
        <w:rPr>
          <w:rFonts w:ascii="Cambria" w:eastAsia="Cambria" w:hAnsi="Cambria" w:cs="Cambria"/>
          <w:color w:val="5F6062"/>
          <w:spacing w:val="-6"/>
          <w:sz w:val="16"/>
          <w:szCs w:val="16"/>
        </w:rPr>
        <w:t>r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eques</w:t>
      </w:r>
      <w:r>
        <w:rPr>
          <w:rFonts w:ascii="Cambria" w:eastAsia="Cambria" w:hAnsi="Cambria" w:cs="Cambria"/>
          <w:color w:val="5F6062"/>
          <w:sz w:val="16"/>
          <w:szCs w:val="16"/>
        </w:rPr>
        <w:t xml:space="preserve">t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copie</w:t>
      </w:r>
      <w:r>
        <w:rPr>
          <w:rFonts w:ascii="Cambria" w:eastAsia="Cambria" w:hAnsi="Cambria" w:cs="Cambria"/>
          <w:color w:val="5F6062"/>
          <w:sz w:val="16"/>
          <w:szCs w:val="16"/>
        </w:rPr>
        <w:t xml:space="preserve">s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o</w:t>
      </w:r>
      <w:r>
        <w:rPr>
          <w:rFonts w:ascii="Cambria" w:eastAsia="Cambria" w:hAnsi="Cambria" w:cs="Cambria"/>
          <w:color w:val="5F6062"/>
          <w:sz w:val="16"/>
          <w:szCs w:val="16"/>
        </w:rPr>
        <w:t xml:space="preserve">r </w:t>
      </w:r>
      <w:r>
        <w:rPr>
          <w:rFonts w:ascii="Cambria" w:eastAsia="Cambria" w:hAnsi="Cambria" w:cs="Cambria"/>
          <w:color w:val="5F6062"/>
          <w:spacing w:val="-6"/>
          <w:sz w:val="16"/>
          <w:szCs w:val="16"/>
        </w:rPr>
        <w:t>f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or mo</w:t>
      </w:r>
      <w:r>
        <w:rPr>
          <w:rFonts w:ascii="Cambria" w:eastAsia="Cambria" w:hAnsi="Cambria" w:cs="Cambria"/>
          <w:color w:val="5F6062"/>
          <w:spacing w:val="-6"/>
          <w:sz w:val="16"/>
          <w:szCs w:val="16"/>
        </w:rPr>
        <w:t>r</w:t>
      </w:r>
      <w:r>
        <w:rPr>
          <w:rFonts w:ascii="Cambria" w:eastAsia="Cambria" w:hAnsi="Cambria" w:cs="Cambria"/>
          <w:color w:val="5F6062"/>
          <w:sz w:val="16"/>
          <w:szCs w:val="16"/>
        </w:rPr>
        <w:t>e</w:t>
      </w:r>
      <w:r>
        <w:rPr>
          <w:rFonts w:ascii="Cambria" w:eastAsia="Cambria" w:hAnsi="Cambria" w:cs="Cambria"/>
          <w:color w:val="5F6062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in</w:t>
      </w:r>
      <w:r>
        <w:rPr>
          <w:rFonts w:ascii="Cambria" w:eastAsia="Cambria" w:hAnsi="Cambria" w:cs="Cambria"/>
          <w:color w:val="5F6062"/>
          <w:spacing w:val="-6"/>
          <w:sz w:val="16"/>
          <w:szCs w:val="16"/>
        </w:rPr>
        <w:t>f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ormation</w:t>
      </w:r>
      <w:r>
        <w:rPr>
          <w:rFonts w:ascii="Cambria" w:eastAsia="Cambria" w:hAnsi="Cambria" w:cs="Cambria"/>
          <w:color w:val="5F6062"/>
          <w:sz w:val="16"/>
          <w:szCs w:val="16"/>
        </w:rPr>
        <w:t>,</w:t>
      </w:r>
      <w:r>
        <w:rPr>
          <w:rFonts w:ascii="Cambria" w:eastAsia="Cambria" w:hAnsi="Cambria" w:cs="Cambria"/>
          <w:color w:val="5F6062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pleas</w:t>
      </w:r>
      <w:r>
        <w:rPr>
          <w:rFonts w:ascii="Cambria" w:eastAsia="Cambria" w:hAnsi="Cambria" w:cs="Cambria"/>
          <w:color w:val="5F6062"/>
          <w:sz w:val="16"/>
          <w:szCs w:val="16"/>
        </w:rPr>
        <w:t>e</w:t>
      </w:r>
      <w:r>
        <w:rPr>
          <w:rFonts w:ascii="Cambria" w:eastAsia="Cambria" w:hAnsi="Cambria" w:cs="Cambria"/>
          <w:color w:val="5F6062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contac</w:t>
      </w:r>
      <w:r>
        <w:rPr>
          <w:rFonts w:ascii="Cambria" w:eastAsia="Cambria" w:hAnsi="Cambria" w:cs="Cambria"/>
          <w:color w:val="5F6062"/>
          <w:sz w:val="16"/>
          <w:szCs w:val="16"/>
        </w:rPr>
        <w:t>t</w:t>
      </w:r>
      <w:r>
        <w:rPr>
          <w:rFonts w:ascii="Cambria" w:eastAsia="Cambria" w:hAnsi="Cambria" w:cs="Cambria"/>
          <w:color w:val="5F6062"/>
          <w:spacing w:val="-8"/>
          <w:sz w:val="16"/>
          <w:szCs w:val="16"/>
        </w:rPr>
        <w:t xml:space="preserve"> </w:t>
      </w:r>
      <w:hyperlink r:id="rId25">
        <w:r>
          <w:rPr>
            <w:rFonts w:ascii="Cambria" w:eastAsia="Cambria" w:hAnsi="Cambria" w:cs="Cambria"/>
            <w:color w:val="5F6062"/>
            <w:spacing w:val="-4"/>
            <w:sz w:val="16"/>
            <w:szCs w:val="16"/>
          </w:rPr>
          <w:t>in</w:t>
        </w:r>
        <w:r>
          <w:rPr>
            <w:rFonts w:ascii="Cambria" w:eastAsia="Cambria" w:hAnsi="Cambria" w:cs="Cambria"/>
            <w:color w:val="5F6062"/>
            <w:spacing w:val="-6"/>
            <w:sz w:val="16"/>
            <w:szCs w:val="16"/>
          </w:rPr>
          <w:t>f</w:t>
        </w:r>
        <w:r>
          <w:rPr>
            <w:rFonts w:ascii="Cambria" w:eastAsia="Cambria" w:hAnsi="Cambria" w:cs="Cambria"/>
            <w:color w:val="5F6062"/>
            <w:spacing w:val="-4"/>
            <w:sz w:val="16"/>
            <w:szCs w:val="16"/>
          </w:rPr>
          <w:t>o@tass.o</w:t>
        </w:r>
        <w:r>
          <w:rPr>
            <w:rFonts w:ascii="Cambria" w:eastAsia="Cambria" w:hAnsi="Cambria" w:cs="Cambria"/>
            <w:color w:val="5F6062"/>
            <w:spacing w:val="-20"/>
            <w:sz w:val="16"/>
            <w:szCs w:val="16"/>
          </w:rPr>
          <w:t>r</w:t>
        </w:r>
        <w:r>
          <w:rPr>
            <w:rFonts w:ascii="Cambria" w:eastAsia="Cambria" w:hAnsi="Cambria" w:cs="Cambria"/>
            <w:color w:val="5F6062"/>
            <w:spacing w:val="-4"/>
            <w:sz w:val="16"/>
            <w:szCs w:val="16"/>
          </w:rPr>
          <w:t>.id</w:t>
        </w:r>
      </w:hyperlink>
    </w:p>
    <w:p w:rsidR="009E1F5D" w:rsidRPr="003D7CCB" w:rsidRDefault="003D7CCB">
      <w:pPr>
        <w:spacing w:before="37"/>
      </w:pPr>
      <w:r>
        <w:br w:type="column"/>
      </w:r>
      <w:r>
        <w:rPr>
          <w:rFonts w:ascii="Cambria" w:eastAsia="Cambria" w:hAnsi="Cambria" w:cs="Cambria"/>
          <w:b/>
          <w:color w:val="002F5D"/>
          <w:spacing w:val="-4"/>
          <w:sz w:val="16"/>
          <w:szCs w:val="16"/>
        </w:rPr>
        <w:t>Rat</w:t>
      </w:r>
      <w:r>
        <w:rPr>
          <w:rFonts w:ascii="Cambria" w:eastAsia="Cambria" w:hAnsi="Cambria" w:cs="Cambria"/>
          <w:b/>
          <w:color w:val="002F5D"/>
          <w:sz w:val="16"/>
          <w:szCs w:val="16"/>
        </w:rPr>
        <w:t>u</w:t>
      </w:r>
      <w:r>
        <w:rPr>
          <w:rFonts w:ascii="Cambria" w:eastAsia="Cambria" w:hAnsi="Cambria" w:cs="Cambria"/>
          <w:b/>
          <w:color w:val="002F5D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b/>
          <w:color w:val="002F5D"/>
          <w:spacing w:val="-4"/>
          <w:sz w:val="16"/>
          <w:szCs w:val="16"/>
        </w:rPr>
        <w:t>Plaz</w:t>
      </w:r>
      <w:r>
        <w:rPr>
          <w:rFonts w:ascii="Cambria" w:eastAsia="Cambria" w:hAnsi="Cambria" w:cs="Cambria"/>
          <w:b/>
          <w:color w:val="002F5D"/>
          <w:sz w:val="16"/>
          <w:szCs w:val="16"/>
        </w:rPr>
        <w:t>a</w:t>
      </w:r>
      <w:r>
        <w:rPr>
          <w:rFonts w:ascii="Cambria" w:eastAsia="Cambria" w:hAnsi="Cambria" w:cs="Cambria"/>
          <w:b/>
          <w:color w:val="002F5D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b/>
          <w:color w:val="002F5D"/>
          <w:spacing w:val="-4"/>
          <w:sz w:val="16"/>
          <w:szCs w:val="16"/>
        </w:rPr>
        <w:t>Offi</w:t>
      </w:r>
      <w:r>
        <w:rPr>
          <w:rFonts w:ascii="Cambria" w:eastAsia="Cambria" w:hAnsi="Cambria" w:cs="Cambria"/>
          <w:b/>
          <w:color w:val="002F5D"/>
          <w:spacing w:val="-5"/>
          <w:sz w:val="16"/>
          <w:szCs w:val="16"/>
        </w:rPr>
        <w:t>c</w:t>
      </w:r>
      <w:r>
        <w:rPr>
          <w:rFonts w:ascii="Cambria" w:eastAsia="Cambria" w:hAnsi="Cambria" w:cs="Cambria"/>
          <w:b/>
          <w:color w:val="002F5D"/>
          <w:sz w:val="16"/>
          <w:szCs w:val="16"/>
        </w:rPr>
        <w:t>e</w:t>
      </w:r>
      <w:r>
        <w:rPr>
          <w:rFonts w:ascii="Cambria" w:eastAsia="Cambria" w:hAnsi="Cambria" w:cs="Cambria"/>
          <w:b/>
          <w:color w:val="002F5D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b/>
          <w:color w:val="002F5D"/>
          <w:spacing w:val="-18"/>
          <w:sz w:val="16"/>
          <w:szCs w:val="16"/>
        </w:rPr>
        <w:t>T</w:t>
      </w:r>
      <w:r>
        <w:rPr>
          <w:rFonts w:ascii="Cambria" w:eastAsia="Cambria" w:hAnsi="Cambria" w:cs="Cambria"/>
          <w:b/>
          <w:color w:val="002F5D"/>
          <w:spacing w:val="-7"/>
          <w:sz w:val="16"/>
          <w:szCs w:val="16"/>
        </w:rPr>
        <w:t>o</w:t>
      </w:r>
      <w:r>
        <w:rPr>
          <w:rFonts w:ascii="Cambria" w:eastAsia="Cambria" w:hAnsi="Cambria" w:cs="Cambria"/>
          <w:b/>
          <w:color w:val="002F5D"/>
          <w:spacing w:val="-8"/>
          <w:sz w:val="16"/>
          <w:szCs w:val="16"/>
        </w:rPr>
        <w:t>w</w:t>
      </w:r>
      <w:r>
        <w:rPr>
          <w:rFonts w:ascii="Cambria" w:eastAsia="Cambria" w:hAnsi="Cambria" w:cs="Cambria"/>
          <w:b/>
          <w:color w:val="002F5D"/>
          <w:spacing w:val="-4"/>
          <w:sz w:val="16"/>
          <w:szCs w:val="16"/>
        </w:rPr>
        <w:t>e</w:t>
      </w:r>
      <w:r>
        <w:rPr>
          <w:rFonts w:ascii="Cambria" w:eastAsia="Cambria" w:hAnsi="Cambria" w:cs="Cambria"/>
          <w:b/>
          <w:color w:val="002F5D"/>
          <w:sz w:val="16"/>
          <w:szCs w:val="16"/>
        </w:rPr>
        <w:t>r</w:t>
      </w:r>
      <w:r>
        <w:rPr>
          <w:rFonts w:ascii="Cambria" w:eastAsia="Cambria" w:hAnsi="Cambria" w:cs="Cambria"/>
          <w:b/>
          <w:color w:val="002F5D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b/>
          <w:color w:val="002F5D"/>
          <w:spacing w:val="-4"/>
          <w:sz w:val="16"/>
          <w:szCs w:val="16"/>
        </w:rPr>
        <w:t>19t</w:t>
      </w:r>
      <w:r>
        <w:rPr>
          <w:rFonts w:ascii="Cambria" w:eastAsia="Cambria" w:hAnsi="Cambria" w:cs="Cambria"/>
          <w:b/>
          <w:color w:val="002F5D"/>
          <w:sz w:val="16"/>
          <w:szCs w:val="16"/>
        </w:rPr>
        <w:t>h</w:t>
      </w:r>
      <w:r>
        <w:rPr>
          <w:rFonts w:ascii="Cambria" w:eastAsia="Cambria" w:hAnsi="Cambria" w:cs="Cambria"/>
          <w:b/>
          <w:color w:val="002F5D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b/>
          <w:color w:val="002F5D"/>
          <w:spacing w:val="-4"/>
          <w:sz w:val="16"/>
          <w:szCs w:val="16"/>
        </w:rPr>
        <w:t>floor</w:t>
      </w:r>
    </w:p>
    <w:p w:rsidR="009E1F5D" w:rsidRDefault="003D7CCB">
      <w:pPr>
        <w:spacing w:before="12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Jl</w:t>
      </w:r>
      <w:r>
        <w:rPr>
          <w:rFonts w:ascii="Cambria" w:eastAsia="Cambria" w:hAnsi="Cambria" w:cs="Cambria"/>
          <w:color w:val="5F6062"/>
          <w:sz w:val="16"/>
          <w:szCs w:val="16"/>
        </w:rPr>
        <w:t>.</w:t>
      </w:r>
      <w:r>
        <w:rPr>
          <w:rFonts w:ascii="Cambria" w:eastAsia="Cambria" w:hAnsi="Cambria" w:cs="Cambria"/>
          <w:color w:val="5F6062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Jend</w:t>
      </w:r>
      <w:r>
        <w:rPr>
          <w:rFonts w:ascii="Cambria" w:eastAsia="Cambria" w:hAnsi="Cambria" w:cs="Cambria"/>
          <w:color w:val="5F6062"/>
          <w:sz w:val="16"/>
          <w:szCs w:val="16"/>
        </w:rPr>
        <w:t>.</w:t>
      </w:r>
      <w:r>
        <w:rPr>
          <w:rFonts w:ascii="Cambria" w:eastAsia="Cambria" w:hAnsi="Cambria" w:cs="Cambria"/>
          <w:color w:val="5F6062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Sudirma</w:t>
      </w:r>
      <w:r>
        <w:rPr>
          <w:rFonts w:ascii="Cambria" w:eastAsia="Cambria" w:hAnsi="Cambria" w:cs="Cambria"/>
          <w:color w:val="5F6062"/>
          <w:sz w:val="16"/>
          <w:szCs w:val="16"/>
        </w:rPr>
        <w:t>n</w:t>
      </w:r>
      <w:r>
        <w:rPr>
          <w:rFonts w:ascii="Cambria" w:eastAsia="Cambria" w:hAnsi="Cambria" w:cs="Cambria"/>
          <w:color w:val="5F6062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K</w:t>
      </w:r>
      <w:r>
        <w:rPr>
          <w:rFonts w:ascii="Cambria" w:eastAsia="Cambria" w:hAnsi="Cambria" w:cs="Cambria"/>
          <w:color w:val="5F6062"/>
          <w:spacing w:val="-7"/>
          <w:sz w:val="16"/>
          <w:szCs w:val="16"/>
        </w:rPr>
        <w:t>a</w:t>
      </w:r>
      <w:r>
        <w:rPr>
          <w:rFonts w:ascii="Cambria" w:eastAsia="Cambria" w:hAnsi="Cambria" w:cs="Cambria"/>
          <w:color w:val="5F6062"/>
          <w:spacing w:val="-17"/>
          <w:sz w:val="16"/>
          <w:szCs w:val="16"/>
        </w:rPr>
        <w:t>v</w:t>
      </w:r>
      <w:r>
        <w:rPr>
          <w:rFonts w:ascii="Cambria" w:eastAsia="Cambria" w:hAnsi="Cambria" w:cs="Cambria"/>
          <w:color w:val="5F6062"/>
          <w:sz w:val="16"/>
          <w:szCs w:val="16"/>
        </w:rPr>
        <w:t>.</w:t>
      </w:r>
      <w:r>
        <w:rPr>
          <w:rFonts w:ascii="Cambria" w:eastAsia="Cambria" w:hAnsi="Cambria" w:cs="Cambria"/>
          <w:color w:val="5F6062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9</w:t>
      </w:r>
      <w:r>
        <w:rPr>
          <w:rFonts w:ascii="Cambria" w:eastAsia="Cambria" w:hAnsi="Cambria" w:cs="Cambria"/>
          <w:color w:val="5F6062"/>
          <w:sz w:val="16"/>
          <w:szCs w:val="16"/>
        </w:rPr>
        <w:t>,</w:t>
      </w:r>
      <w:r>
        <w:rPr>
          <w:rFonts w:ascii="Cambria" w:eastAsia="Cambria" w:hAnsi="Cambria" w:cs="Cambria"/>
          <w:color w:val="5F6062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Ja</w:t>
      </w:r>
      <w:r>
        <w:rPr>
          <w:rFonts w:ascii="Cambria" w:eastAsia="Cambria" w:hAnsi="Cambria" w:cs="Cambria"/>
          <w:color w:val="5F6062"/>
          <w:spacing w:val="-5"/>
          <w:sz w:val="16"/>
          <w:szCs w:val="16"/>
        </w:rPr>
        <w:t>k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art</w:t>
      </w:r>
      <w:r>
        <w:rPr>
          <w:rFonts w:ascii="Cambria" w:eastAsia="Cambria" w:hAnsi="Cambria" w:cs="Cambria"/>
          <w:color w:val="5F6062"/>
          <w:sz w:val="16"/>
          <w:szCs w:val="16"/>
        </w:rPr>
        <w:t>a</w:t>
      </w:r>
      <w:r>
        <w:rPr>
          <w:rFonts w:ascii="Cambria" w:eastAsia="Cambria" w:hAnsi="Cambria" w:cs="Cambria"/>
          <w:color w:val="5F6062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Pusa</w:t>
      </w:r>
      <w:r>
        <w:rPr>
          <w:rFonts w:ascii="Cambria" w:eastAsia="Cambria" w:hAnsi="Cambria" w:cs="Cambria"/>
          <w:color w:val="5F6062"/>
          <w:sz w:val="16"/>
          <w:szCs w:val="16"/>
        </w:rPr>
        <w:t>t</w:t>
      </w:r>
      <w:r>
        <w:rPr>
          <w:rFonts w:ascii="Cambria" w:eastAsia="Cambria" w:hAnsi="Cambria" w:cs="Cambria"/>
          <w:color w:val="5F6062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1027</w:t>
      </w:r>
      <w:r>
        <w:rPr>
          <w:rFonts w:ascii="Cambria" w:eastAsia="Cambria" w:hAnsi="Cambria" w:cs="Cambria"/>
          <w:color w:val="5F6062"/>
          <w:sz w:val="16"/>
          <w:szCs w:val="16"/>
        </w:rPr>
        <w:t>,</w:t>
      </w:r>
      <w:r>
        <w:rPr>
          <w:rFonts w:ascii="Cambria" w:eastAsia="Cambria" w:hAnsi="Cambria" w:cs="Cambria"/>
          <w:color w:val="5F6062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Indonesia</w:t>
      </w:r>
    </w:p>
    <w:p w:rsidR="009E1F5D" w:rsidRDefault="003D7CCB">
      <w:pPr>
        <w:spacing w:before="72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b/>
          <w:color w:val="002F5D"/>
          <w:spacing w:val="-7"/>
          <w:sz w:val="16"/>
          <w:szCs w:val="16"/>
        </w:rPr>
        <w:t>K</w:t>
      </w:r>
      <w:r>
        <w:rPr>
          <w:rFonts w:ascii="Cambria" w:eastAsia="Cambria" w:hAnsi="Cambria" w:cs="Cambria"/>
          <w:b/>
          <w:color w:val="002F5D"/>
          <w:spacing w:val="-4"/>
          <w:sz w:val="16"/>
          <w:szCs w:val="16"/>
        </w:rPr>
        <w:t>emen</w:t>
      </w:r>
      <w:r>
        <w:rPr>
          <w:rFonts w:ascii="Cambria" w:eastAsia="Cambria" w:hAnsi="Cambria" w:cs="Cambria"/>
          <w:b/>
          <w:color w:val="002F5D"/>
          <w:spacing w:val="-6"/>
          <w:sz w:val="16"/>
          <w:szCs w:val="16"/>
        </w:rPr>
        <w:t>t</w:t>
      </w:r>
      <w:r>
        <w:rPr>
          <w:rFonts w:ascii="Cambria" w:eastAsia="Cambria" w:hAnsi="Cambria" w:cs="Cambria"/>
          <w:b/>
          <w:color w:val="002F5D"/>
          <w:spacing w:val="-4"/>
          <w:sz w:val="16"/>
          <w:szCs w:val="16"/>
        </w:rPr>
        <w:t>eria</w:t>
      </w:r>
      <w:r>
        <w:rPr>
          <w:rFonts w:ascii="Cambria" w:eastAsia="Cambria" w:hAnsi="Cambria" w:cs="Cambria"/>
          <w:b/>
          <w:color w:val="002F5D"/>
          <w:sz w:val="16"/>
          <w:szCs w:val="16"/>
        </w:rPr>
        <w:t>n</w:t>
      </w:r>
      <w:r>
        <w:rPr>
          <w:rFonts w:ascii="Cambria" w:eastAsia="Cambria" w:hAnsi="Cambria" w:cs="Cambria"/>
          <w:b/>
          <w:color w:val="002F5D"/>
          <w:spacing w:val="-8"/>
          <w:sz w:val="16"/>
          <w:szCs w:val="16"/>
        </w:rPr>
        <w:t xml:space="preserve"> P</w:t>
      </w:r>
      <w:r>
        <w:rPr>
          <w:rFonts w:ascii="Cambria" w:eastAsia="Cambria" w:hAnsi="Cambria" w:cs="Cambria"/>
          <w:b/>
          <w:color w:val="002F5D"/>
          <w:spacing w:val="-4"/>
          <w:sz w:val="16"/>
          <w:szCs w:val="16"/>
        </w:rPr>
        <w:t>endidika</w:t>
      </w:r>
      <w:r>
        <w:rPr>
          <w:rFonts w:ascii="Cambria" w:eastAsia="Cambria" w:hAnsi="Cambria" w:cs="Cambria"/>
          <w:b/>
          <w:color w:val="002F5D"/>
          <w:sz w:val="16"/>
          <w:szCs w:val="16"/>
        </w:rPr>
        <w:t>n</w:t>
      </w:r>
      <w:r>
        <w:rPr>
          <w:rFonts w:ascii="Cambria" w:eastAsia="Cambria" w:hAnsi="Cambria" w:cs="Cambria"/>
          <w:b/>
          <w:color w:val="002F5D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b/>
          <w:color w:val="002F5D"/>
          <w:spacing w:val="-4"/>
          <w:sz w:val="16"/>
          <w:szCs w:val="16"/>
        </w:rPr>
        <w:t>da</w:t>
      </w:r>
      <w:r>
        <w:rPr>
          <w:rFonts w:ascii="Cambria" w:eastAsia="Cambria" w:hAnsi="Cambria" w:cs="Cambria"/>
          <w:b/>
          <w:color w:val="002F5D"/>
          <w:sz w:val="16"/>
          <w:szCs w:val="16"/>
        </w:rPr>
        <w:t>n</w:t>
      </w:r>
      <w:r>
        <w:rPr>
          <w:rFonts w:ascii="Cambria" w:eastAsia="Cambria" w:hAnsi="Cambria" w:cs="Cambria"/>
          <w:b/>
          <w:color w:val="002F5D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b/>
          <w:color w:val="002F5D"/>
          <w:spacing w:val="-7"/>
          <w:sz w:val="16"/>
          <w:szCs w:val="16"/>
        </w:rPr>
        <w:t>K</w:t>
      </w:r>
      <w:r>
        <w:rPr>
          <w:rFonts w:ascii="Cambria" w:eastAsia="Cambria" w:hAnsi="Cambria" w:cs="Cambria"/>
          <w:b/>
          <w:color w:val="002F5D"/>
          <w:spacing w:val="-4"/>
          <w:sz w:val="16"/>
          <w:szCs w:val="16"/>
        </w:rPr>
        <w:t>ebud</w:t>
      </w:r>
      <w:r>
        <w:rPr>
          <w:rFonts w:ascii="Cambria" w:eastAsia="Cambria" w:hAnsi="Cambria" w:cs="Cambria"/>
          <w:b/>
          <w:color w:val="002F5D"/>
          <w:spacing w:val="-9"/>
          <w:sz w:val="16"/>
          <w:szCs w:val="16"/>
        </w:rPr>
        <w:t>a</w:t>
      </w:r>
      <w:r>
        <w:rPr>
          <w:rFonts w:ascii="Cambria" w:eastAsia="Cambria" w:hAnsi="Cambria" w:cs="Cambria"/>
          <w:b/>
          <w:color w:val="002F5D"/>
          <w:spacing w:val="-7"/>
          <w:sz w:val="16"/>
          <w:szCs w:val="16"/>
        </w:rPr>
        <w:t>y</w:t>
      </w:r>
      <w:r>
        <w:rPr>
          <w:rFonts w:ascii="Cambria" w:eastAsia="Cambria" w:hAnsi="Cambria" w:cs="Cambria"/>
          <w:b/>
          <w:color w:val="002F5D"/>
          <w:spacing w:val="-4"/>
          <w:sz w:val="16"/>
          <w:szCs w:val="16"/>
        </w:rPr>
        <w:t>a</w:t>
      </w:r>
      <w:r>
        <w:rPr>
          <w:rFonts w:ascii="Cambria" w:eastAsia="Cambria" w:hAnsi="Cambria" w:cs="Cambria"/>
          <w:b/>
          <w:color w:val="002F5D"/>
          <w:spacing w:val="-3"/>
          <w:sz w:val="16"/>
          <w:szCs w:val="16"/>
        </w:rPr>
        <w:t>a</w:t>
      </w:r>
      <w:r>
        <w:rPr>
          <w:rFonts w:ascii="Cambria" w:eastAsia="Cambria" w:hAnsi="Cambria" w:cs="Cambria"/>
          <w:b/>
          <w:color w:val="5F6062"/>
          <w:sz w:val="16"/>
          <w:szCs w:val="16"/>
        </w:rPr>
        <w:t>n</w:t>
      </w:r>
    </w:p>
    <w:p w:rsidR="009E1F5D" w:rsidRDefault="003D7CCB">
      <w:pPr>
        <w:spacing w:before="12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Gedun</w:t>
      </w:r>
      <w:r>
        <w:rPr>
          <w:rFonts w:ascii="Cambria" w:eastAsia="Cambria" w:hAnsi="Cambria" w:cs="Cambria"/>
          <w:color w:val="5F6062"/>
          <w:sz w:val="16"/>
          <w:szCs w:val="16"/>
        </w:rPr>
        <w:t>g</w:t>
      </w:r>
      <w:r>
        <w:rPr>
          <w:rFonts w:ascii="Cambria" w:eastAsia="Cambria" w:hAnsi="Cambria" w:cs="Cambria"/>
          <w:color w:val="5F6062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5F6062"/>
          <w:sz w:val="16"/>
          <w:szCs w:val="16"/>
        </w:rPr>
        <w:t>C</w:t>
      </w:r>
      <w:r>
        <w:rPr>
          <w:rFonts w:ascii="Cambria" w:eastAsia="Cambria" w:hAnsi="Cambria" w:cs="Cambria"/>
          <w:color w:val="5F6062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Lanta</w:t>
      </w:r>
      <w:r>
        <w:rPr>
          <w:rFonts w:ascii="Cambria" w:eastAsia="Cambria" w:hAnsi="Cambria" w:cs="Cambria"/>
          <w:color w:val="5F6062"/>
          <w:sz w:val="16"/>
          <w:szCs w:val="16"/>
        </w:rPr>
        <w:t>i</w:t>
      </w:r>
      <w:r>
        <w:rPr>
          <w:rFonts w:ascii="Cambria" w:eastAsia="Cambria" w:hAnsi="Cambria" w:cs="Cambria"/>
          <w:color w:val="5F6062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7</w:t>
      </w:r>
      <w:r>
        <w:rPr>
          <w:rFonts w:ascii="Cambria" w:eastAsia="Cambria" w:hAnsi="Cambria" w:cs="Cambria"/>
          <w:color w:val="5F6062"/>
          <w:sz w:val="16"/>
          <w:szCs w:val="16"/>
        </w:rPr>
        <w:t>,</w:t>
      </w:r>
      <w:r>
        <w:rPr>
          <w:rFonts w:ascii="Cambria" w:eastAsia="Cambria" w:hAnsi="Cambria" w:cs="Cambria"/>
          <w:color w:val="5F6062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Jl</w:t>
      </w:r>
      <w:r>
        <w:rPr>
          <w:rFonts w:ascii="Cambria" w:eastAsia="Cambria" w:hAnsi="Cambria" w:cs="Cambria"/>
          <w:color w:val="5F6062"/>
          <w:sz w:val="16"/>
          <w:szCs w:val="16"/>
        </w:rPr>
        <w:t>.</w:t>
      </w:r>
      <w:r>
        <w:rPr>
          <w:rFonts w:ascii="Cambria" w:eastAsia="Cambria" w:hAnsi="Cambria" w:cs="Cambria"/>
          <w:color w:val="5F6062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Jend</w:t>
      </w:r>
      <w:r>
        <w:rPr>
          <w:rFonts w:ascii="Cambria" w:eastAsia="Cambria" w:hAnsi="Cambria" w:cs="Cambria"/>
          <w:color w:val="5F6062"/>
          <w:sz w:val="16"/>
          <w:szCs w:val="16"/>
        </w:rPr>
        <w:t>.</w:t>
      </w:r>
      <w:r>
        <w:rPr>
          <w:rFonts w:ascii="Cambria" w:eastAsia="Cambria" w:hAnsi="Cambria" w:cs="Cambria"/>
          <w:color w:val="5F6062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Sudirma</w:t>
      </w:r>
      <w:r>
        <w:rPr>
          <w:rFonts w:ascii="Cambria" w:eastAsia="Cambria" w:hAnsi="Cambria" w:cs="Cambria"/>
          <w:color w:val="5F6062"/>
          <w:sz w:val="16"/>
          <w:szCs w:val="16"/>
        </w:rPr>
        <w:t>n</w:t>
      </w:r>
      <w:r>
        <w:rPr>
          <w:rFonts w:ascii="Cambria" w:eastAsia="Cambria" w:hAnsi="Cambria" w:cs="Cambria"/>
          <w:color w:val="5F6062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Sen</w:t>
      </w:r>
      <w:r>
        <w:rPr>
          <w:rFonts w:ascii="Cambria" w:eastAsia="Cambria" w:hAnsi="Cambria" w:cs="Cambria"/>
          <w:color w:val="5F6062"/>
          <w:spacing w:val="-7"/>
          <w:sz w:val="16"/>
          <w:szCs w:val="16"/>
        </w:rPr>
        <w:t>ay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an</w:t>
      </w:r>
      <w:r>
        <w:rPr>
          <w:rFonts w:ascii="Cambria" w:eastAsia="Cambria" w:hAnsi="Cambria" w:cs="Cambria"/>
          <w:color w:val="5F6062"/>
          <w:sz w:val="16"/>
          <w:szCs w:val="16"/>
        </w:rPr>
        <w:t>,</w:t>
      </w:r>
      <w:r>
        <w:rPr>
          <w:rFonts w:ascii="Cambria" w:eastAsia="Cambria" w:hAnsi="Cambria" w:cs="Cambria"/>
          <w:color w:val="5F6062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Ja</w:t>
      </w:r>
      <w:r>
        <w:rPr>
          <w:rFonts w:ascii="Cambria" w:eastAsia="Cambria" w:hAnsi="Cambria" w:cs="Cambria"/>
          <w:color w:val="5F6062"/>
          <w:spacing w:val="-5"/>
          <w:sz w:val="16"/>
          <w:szCs w:val="16"/>
        </w:rPr>
        <w:t>k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art</w:t>
      </w:r>
      <w:r>
        <w:rPr>
          <w:rFonts w:ascii="Cambria" w:eastAsia="Cambria" w:hAnsi="Cambria" w:cs="Cambria"/>
          <w:color w:val="5F6062"/>
          <w:sz w:val="16"/>
          <w:szCs w:val="16"/>
        </w:rPr>
        <w:t>a</w:t>
      </w:r>
      <w:r>
        <w:rPr>
          <w:rFonts w:ascii="Cambria" w:eastAsia="Cambria" w:hAnsi="Cambria" w:cs="Cambria"/>
          <w:color w:val="5F6062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Pusa</w:t>
      </w:r>
      <w:r>
        <w:rPr>
          <w:rFonts w:ascii="Cambria" w:eastAsia="Cambria" w:hAnsi="Cambria" w:cs="Cambria"/>
          <w:color w:val="5F6062"/>
          <w:sz w:val="16"/>
          <w:szCs w:val="16"/>
        </w:rPr>
        <w:t>t</w:t>
      </w:r>
      <w:r>
        <w:rPr>
          <w:rFonts w:ascii="Cambria" w:eastAsia="Cambria" w:hAnsi="Cambria" w:cs="Cambria"/>
          <w:color w:val="5F6062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10270</w:t>
      </w:r>
    </w:p>
    <w:p w:rsidR="009E1F5D" w:rsidRDefault="003D7CCB">
      <w:pPr>
        <w:spacing w:before="79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b/>
          <w:color w:val="002F5D"/>
          <w:spacing w:val="-7"/>
          <w:sz w:val="16"/>
          <w:szCs w:val="16"/>
        </w:rPr>
        <w:t>K</w:t>
      </w:r>
      <w:r>
        <w:rPr>
          <w:rFonts w:ascii="Cambria" w:eastAsia="Cambria" w:hAnsi="Cambria" w:cs="Cambria"/>
          <w:b/>
          <w:color w:val="002F5D"/>
          <w:spacing w:val="-4"/>
          <w:sz w:val="16"/>
          <w:szCs w:val="16"/>
        </w:rPr>
        <w:t>emen</w:t>
      </w:r>
      <w:r>
        <w:rPr>
          <w:rFonts w:ascii="Cambria" w:eastAsia="Cambria" w:hAnsi="Cambria" w:cs="Cambria"/>
          <w:b/>
          <w:color w:val="002F5D"/>
          <w:spacing w:val="-6"/>
          <w:sz w:val="16"/>
          <w:szCs w:val="16"/>
        </w:rPr>
        <w:t>t</w:t>
      </w:r>
      <w:r>
        <w:rPr>
          <w:rFonts w:ascii="Cambria" w:eastAsia="Cambria" w:hAnsi="Cambria" w:cs="Cambria"/>
          <w:b/>
          <w:color w:val="002F5D"/>
          <w:spacing w:val="-4"/>
          <w:sz w:val="16"/>
          <w:szCs w:val="16"/>
        </w:rPr>
        <w:t>eria</w:t>
      </w:r>
      <w:r>
        <w:rPr>
          <w:rFonts w:ascii="Cambria" w:eastAsia="Cambria" w:hAnsi="Cambria" w:cs="Cambria"/>
          <w:b/>
          <w:color w:val="002F5D"/>
          <w:sz w:val="16"/>
          <w:szCs w:val="16"/>
        </w:rPr>
        <w:t>n</w:t>
      </w:r>
      <w:r>
        <w:rPr>
          <w:rFonts w:ascii="Cambria" w:eastAsia="Cambria" w:hAnsi="Cambria" w:cs="Cambria"/>
          <w:b/>
          <w:color w:val="002F5D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b/>
          <w:color w:val="002F5D"/>
          <w:spacing w:val="-4"/>
          <w:sz w:val="16"/>
          <w:szCs w:val="16"/>
        </w:rPr>
        <w:t>A</w:t>
      </w:r>
      <w:r>
        <w:rPr>
          <w:rFonts w:ascii="Cambria" w:eastAsia="Cambria" w:hAnsi="Cambria" w:cs="Cambria"/>
          <w:b/>
          <w:color w:val="002F5D"/>
          <w:spacing w:val="-5"/>
          <w:sz w:val="16"/>
          <w:szCs w:val="16"/>
        </w:rPr>
        <w:t>g</w:t>
      </w:r>
      <w:r>
        <w:rPr>
          <w:rFonts w:ascii="Cambria" w:eastAsia="Cambria" w:hAnsi="Cambria" w:cs="Cambria"/>
          <w:b/>
          <w:color w:val="002F5D"/>
          <w:spacing w:val="-4"/>
          <w:sz w:val="16"/>
          <w:szCs w:val="16"/>
        </w:rPr>
        <w:t>ama</w:t>
      </w:r>
    </w:p>
    <w:p w:rsidR="009E1F5D" w:rsidRDefault="003D7CCB">
      <w:pPr>
        <w:spacing w:before="12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Jl</w:t>
      </w:r>
      <w:r>
        <w:rPr>
          <w:rFonts w:ascii="Cambria" w:eastAsia="Cambria" w:hAnsi="Cambria" w:cs="Cambria"/>
          <w:color w:val="5F6062"/>
          <w:sz w:val="16"/>
          <w:szCs w:val="16"/>
        </w:rPr>
        <w:t>.</w:t>
      </w:r>
      <w:r>
        <w:rPr>
          <w:rFonts w:ascii="Cambria" w:eastAsia="Cambria" w:hAnsi="Cambria" w:cs="Cambria"/>
          <w:color w:val="5F6062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Lapan</w:t>
      </w:r>
      <w:r>
        <w:rPr>
          <w:rFonts w:ascii="Cambria" w:eastAsia="Cambria" w:hAnsi="Cambria" w:cs="Cambria"/>
          <w:color w:val="5F6062"/>
          <w:spacing w:val="-5"/>
          <w:sz w:val="16"/>
          <w:szCs w:val="16"/>
        </w:rPr>
        <w:t>g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a</w:t>
      </w:r>
      <w:r>
        <w:rPr>
          <w:rFonts w:ascii="Cambria" w:eastAsia="Cambria" w:hAnsi="Cambria" w:cs="Cambria"/>
          <w:color w:val="5F6062"/>
          <w:sz w:val="16"/>
          <w:szCs w:val="16"/>
        </w:rPr>
        <w:t>n</w:t>
      </w:r>
      <w:r>
        <w:rPr>
          <w:rFonts w:ascii="Cambria" w:eastAsia="Cambria" w:hAnsi="Cambria" w:cs="Cambria"/>
          <w:color w:val="5F6062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Ban</w:t>
      </w:r>
      <w:r>
        <w:rPr>
          <w:rFonts w:ascii="Cambria" w:eastAsia="Cambria" w:hAnsi="Cambria" w:cs="Cambria"/>
          <w:color w:val="5F6062"/>
          <w:spacing w:val="-5"/>
          <w:sz w:val="16"/>
          <w:szCs w:val="16"/>
        </w:rPr>
        <w:t>t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eng</w:t>
      </w:r>
      <w:r>
        <w:rPr>
          <w:rFonts w:ascii="Cambria" w:eastAsia="Cambria" w:hAnsi="Cambria" w:cs="Cambria"/>
          <w:color w:val="5F6062"/>
          <w:sz w:val="16"/>
          <w:szCs w:val="16"/>
        </w:rPr>
        <w:t>,</w:t>
      </w:r>
      <w:r>
        <w:rPr>
          <w:rFonts w:ascii="Cambria" w:eastAsia="Cambria" w:hAnsi="Cambria" w:cs="Cambria"/>
          <w:color w:val="5F6062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Di</w:t>
      </w:r>
      <w:r>
        <w:rPr>
          <w:rFonts w:ascii="Cambria" w:eastAsia="Cambria" w:hAnsi="Cambria" w:cs="Cambria"/>
          <w:color w:val="5F6062"/>
          <w:spacing w:val="-6"/>
          <w:sz w:val="16"/>
          <w:szCs w:val="16"/>
        </w:rPr>
        <w:t>r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ek</w:t>
      </w:r>
      <w:r>
        <w:rPr>
          <w:rFonts w:ascii="Cambria" w:eastAsia="Cambria" w:hAnsi="Cambria" w:cs="Cambria"/>
          <w:color w:val="5F6062"/>
          <w:spacing w:val="-5"/>
          <w:sz w:val="16"/>
          <w:szCs w:val="16"/>
        </w:rPr>
        <w:t>t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o</w:t>
      </w:r>
      <w:r>
        <w:rPr>
          <w:rFonts w:ascii="Cambria" w:eastAsia="Cambria" w:hAnsi="Cambria" w:cs="Cambria"/>
          <w:color w:val="5F6062"/>
          <w:spacing w:val="-7"/>
          <w:sz w:val="16"/>
          <w:szCs w:val="16"/>
        </w:rPr>
        <w:t>r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a</w:t>
      </w:r>
      <w:r>
        <w:rPr>
          <w:rFonts w:ascii="Cambria" w:eastAsia="Cambria" w:hAnsi="Cambria" w:cs="Cambria"/>
          <w:color w:val="5F6062"/>
          <w:sz w:val="16"/>
          <w:szCs w:val="16"/>
        </w:rPr>
        <w:t>t</w:t>
      </w:r>
      <w:r>
        <w:rPr>
          <w:rFonts w:ascii="Cambria" w:eastAsia="Cambria" w:hAnsi="Cambria" w:cs="Cambria"/>
          <w:color w:val="5F6062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5F6062"/>
          <w:spacing w:val="-6"/>
          <w:sz w:val="16"/>
          <w:szCs w:val="16"/>
        </w:rPr>
        <w:t>K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SK</w:t>
      </w:r>
      <w:r>
        <w:rPr>
          <w:rFonts w:ascii="Cambria" w:eastAsia="Cambria" w:hAnsi="Cambria" w:cs="Cambria"/>
          <w:color w:val="5F6062"/>
          <w:sz w:val="16"/>
          <w:szCs w:val="16"/>
        </w:rPr>
        <w:t>K</w:t>
      </w:r>
      <w:r>
        <w:rPr>
          <w:rFonts w:ascii="Cambria" w:eastAsia="Cambria" w:hAnsi="Cambria" w:cs="Cambria"/>
          <w:color w:val="5F6062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Lanta</w:t>
      </w:r>
      <w:r>
        <w:rPr>
          <w:rFonts w:ascii="Cambria" w:eastAsia="Cambria" w:hAnsi="Cambria" w:cs="Cambria"/>
          <w:color w:val="5F6062"/>
          <w:sz w:val="16"/>
          <w:szCs w:val="16"/>
        </w:rPr>
        <w:t>i</w:t>
      </w:r>
      <w:r>
        <w:rPr>
          <w:rFonts w:ascii="Cambria" w:eastAsia="Cambria" w:hAnsi="Cambria" w:cs="Cambria"/>
          <w:color w:val="5F6062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6</w:t>
      </w:r>
      <w:r>
        <w:rPr>
          <w:rFonts w:ascii="Cambria" w:eastAsia="Cambria" w:hAnsi="Cambria" w:cs="Cambria"/>
          <w:color w:val="5F6062"/>
          <w:sz w:val="16"/>
          <w:szCs w:val="16"/>
        </w:rPr>
        <w:t>,</w:t>
      </w:r>
      <w:r>
        <w:rPr>
          <w:rFonts w:ascii="Cambria" w:eastAsia="Cambria" w:hAnsi="Cambria" w:cs="Cambria"/>
          <w:color w:val="5F6062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Ja</w:t>
      </w:r>
      <w:r>
        <w:rPr>
          <w:rFonts w:ascii="Cambria" w:eastAsia="Cambria" w:hAnsi="Cambria" w:cs="Cambria"/>
          <w:color w:val="5F6062"/>
          <w:spacing w:val="-5"/>
          <w:sz w:val="16"/>
          <w:szCs w:val="16"/>
        </w:rPr>
        <w:t>k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art</w:t>
      </w:r>
      <w:r>
        <w:rPr>
          <w:rFonts w:ascii="Cambria" w:eastAsia="Cambria" w:hAnsi="Cambria" w:cs="Cambria"/>
          <w:color w:val="5F6062"/>
          <w:sz w:val="16"/>
          <w:szCs w:val="16"/>
        </w:rPr>
        <w:t>a</w:t>
      </w:r>
      <w:r>
        <w:rPr>
          <w:rFonts w:ascii="Cambria" w:eastAsia="Cambria" w:hAnsi="Cambria" w:cs="Cambria"/>
          <w:color w:val="5F6062"/>
          <w:spacing w:val="-8"/>
          <w:sz w:val="16"/>
          <w:szCs w:val="16"/>
        </w:rPr>
        <w:t xml:space="preserve"> </w:t>
      </w:r>
      <w:r>
        <w:rPr>
          <w:rFonts w:ascii="Cambria" w:eastAsia="Cambria" w:hAnsi="Cambria" w:cs="Cambria"/>
          <w:color w:val="5F6062"/>
          <w:spacing w:val="-4"/>
          <w:sz w:val="16"/>
          <w:szCs w:val="16"/>
        </w:rPr>
        <w:t>Pusat</w:t>
      </w:r>
    </w:p>
    <w:sectPr w:rsidR="009E1F5D">
      <w:type w:val="continuous"/>
      <w:pgSz w:w="11920" w:h="16840"/>
      <w:pgMar w:top="520" w:right="420" w:bottom="280" w:left="440" w:header="720" w:footer="720" w:gutter="0"/>
      <w:cols w:num="2" w:space="720" w:equalWidth="0">
        <w:col w:w="3990" w:space="1643"/>
        <w:col w:w="542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5DC0" w:rsidRDefault="00C25DC0" w:rsidP="00C25DC0">
      <w:r>
        <w:separator/>
      </w:r>
    </w:p>
  </w:endnote>
  <w:endnote w:type="continuationSeparator" w:id="0">
    <w:p w:rsidR="00C25DC0" w:rsidRDefault="00C25DC0" w:rsidP="00C25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DC0" w:rsidRDefault="00C25D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DC0" w:rsidRDefault="00C25D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DC0" w:rsidRDefault="00C25D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5DC0" w:rsidRDefault="00C25DC0" w:rsidP="00C25DC0">
      <w:r>
        <w:separator/>
      </w:r>
    </w:p>
  </w:footnote>
  <w:footnote w:type="continuationSeparator" w:id="0">
    <w:p w:rsidR="00C25DC0" w:rsidRDefault="00C25DC0" w:rsidP="00C25D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DC0" w:rsidRDefault="00C25D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DC0" w:rsidRDefault="00C25DC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DC0" w:rsidRDefault="00C25D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66DED"/>
    <w:multiLevelType w:val="multilevel"/>
    <w:tmpl w:val="CBA6448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F5D"/>
    <w:rsid w:val="003D7CCB"/>
    <w:rsid w:val="009E1F5D"/>
    <w:rsid w:val="00A039DE"/>
    <w:rsid w:val="00C25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25D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5DC0"/>
  </w:style>
  <w:style w:type="paragraph" w:styleId="Footer">
    <w:name w:val="footer"/>
    <w:basedOn w:val="Normal"/>
    <w:link w:val="FooterChar"/>
    <w:uiPriority w:val="99"/>
    <w:unhideWhenUsed/>
    <w:rsid w:val="00C25D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5D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mailto:info@tass.or.id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29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28" Type="http://schemas.openxmlformats.org/officeDocument/2006/relationships/customXml" Target="../customXml/item1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F19AC2165D2E47A5E6B7F563E4CF00" ma:contentTypeVersion="1" ma:contentTypeDescription="Create a new document." ma:contentTypeScope="" ma:versionID="982e45fb1dd88f2b854306ad5ead9e9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470a02157b988d5574f2537686f426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31B148E-0FCF-45FE-9A7B-0B6CC6FF666C}"/>
</file>

<file path=customXml/itemProps2.xml><?xml version="1.0" encoding="utf-8"?>
<ds:datastoreItem xmlns:ds="http://schemas.openxmlformats.org/officeDocument/2006/customXml" ds:itemID="{6E1C44A9-EA6C-4A14-8BDF-8929FAF9E0C6}"/>
</file>

<file path=customXml/itemProps3.xml><?xml version="1.0" encoding="utf-8"?>
<ds:datastoreItem xmlns:ds="http://schemas.openxmlformats.org/officeDocument/2006/customXml" ds:itemID="{D670F1C5-1F72-49B1-8BC0-15E831D8B09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408</Words>
  <Characters>2326</Characters>
  <Application>Microsoft Office Word</Application>
  <DocSecurity>0</DocSecurity>
  <Lines>19</Lines>
  <Paragraphs>5</Paragraphs>
  <ScaleCrop>false</ScaleCrop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2019-10-31T05:25:00Z</dcterms:created>
  <dcterms:modified xsi:type="dcterms:W3CDTF">2019-10-31T05:25:00Z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48c679ad-3e5c-47db-b94e-e44b9cf6b863</vt:lpwstr>
  </property>
  <property fmtid="{D5CDD505-2E9C-101B-9397-08002B2CF9AE}" pid="3" name="SEC">
    <vt:lpwstr>UNCLASSIFIED</vt:lpwstr>
  </property>
  <property fmtid="{D5CDD505-2E9C-101B-9397-08002B2CF9AE}" pid="4" name="DLM">
    <vt:lpwstr>No DLM</vt:lpwstr>
  </property>
  <property fmtid="{D5CDD505-2E9C-101B-9397-08002B2CF9AE}" pid="5" name="ContentTypeId">
    <vt:lpwstr>0x01010050F19AC2165D2E47A5E6B7F563E4CF00</vt:lpwstr>
  </property>
  <property fmtid="{D5CDD505-2E9C-101B-9397-08002B2CF9AE}" pid="6" name="Order">
    <vt:r8>1160200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TemplateUrl">
    <vt:lpwstr/>
  </property>
</Properties>
</file>